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37333C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</w:t>
      </w:r>
      <w:r w:rsidR="002817FF">
        <w:rPr>
          <w:i/>
          <w:sz w:val="36"/>
          <w:szCs w:val="36"/>
        </w:rPr>
        <w:t xml:space="preserve">                                                            </w:t>
      </w:r>
      <w:r w:rsidR="002817FF" w:rsidRPr="002817FF">
        <w:rPr>
          <w:sz w:val="36"/>
          <w:szCs w:val="36"/>
        </w:rPr>
        <w:t xml:space="preserve">№ </w:t>
      </w:r>
      <w:r w:rsidR="00D93566">
        <w:rPr>
          <w:sz w:val="36"/>
          <w:szCs w:val="36"/>
        </w:rPr>
        <w:t>4</w:t>
      </w:r>
      <w:r w:rsidR="00591C29">
        <w:rPr>
          <w:sz w:val="36"/>
          <w:szCs w:val="36"/>
        </w:rPr>
        <w:t>8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A20C2A">
        <w:rPr>
          <w:sz w:val="28"/>
          <w:szCs w:val="28"/>
        </w:rPr>
        <w:t>2</w:t>
      </w:r>
      <w:r w:rsidR="00591C29">
        <w:rPr>
          <w:sz w:val="28"/>
          <w:szCs w:val="28"/>
        </w:rPr>
        <w:t>1</w:t>
      </w:r>
      <w:r w:rsidR="00232D45">
        <w:rPr>
          <w:sz w:val="28"/>
          <w:szCs w:val="28"/>
        </w:rPr>
        <w:t xml:space="preserve"> декаб</w:t>
      </w:r>
      <w:r w:rsidR="00311A93">
        <w:rPr>
          <w:sz w:val="28"/>
          <w:szCs w:val="28"/>
        </w:rPr>
        <w:t>ря</w:t>
      </w:r>
      <w:r w:rsidR="00A7655C">
        <w:rPr>
          <w:sz w:val="28"/>
          <w:szCs w:val="28"/>
        </w:rPr>
        <w:t xml:space="preserve">  202</w:t>
      </w:r>
      <w:r w:rsidR="00D93566">
        <w:rPr>
          <w:sz w:val="28"/>
          <w:szCs w:val="28"/>
        </w:rPr>
        <w:t>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с.Соловцово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>С Е Л Ь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p w:rsidR="00A20C2A" w:rsidRDefault="00A20C2A" w:rsidP="00A20C2A">
      <w:pPr>
        <w:ind w:left="-426" w:firstLine="426"/>
        <w:rPr>
          <w:b/>
          <w:color w:val="000000"/>
        </w:rPr>
      </w:pPr>
    </w:p>
    <w:p w:rsidR="00591C29" w:rsidRDefault="00591C29" w:rsidP="00591C29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АДМИНИСТРАЦИЯСОЛОВЦОВСКОГО СЕЛЬСОВЕТА</w:t>
      </w:r>
    </w:p>
    <w:p w:rsidR="00591C29" w:rsidRDefault="00591C29" w:rsidP="00591C29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591C29" w:rsidRPr="009C5A20" w:rsidRDefault="00591C29" w:rsidP="00591C29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ИССИНСКОГО РАЙОНА ПЕНЗЕНСКОЙ ОБЛАСТИ                                                                                                </w:t>
      </w:r>
    </w:p>
    <w:p w:rsidR="00591C29" w:rsidRDefault="00591C29" w:rsidP="00591C29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591C29" w:rsidRPr="009C5A20" w:rsidRDefault="00591C29" w:rsidP="00591C29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9C5A20">
        <w:rPr>
          <w:b/>
          <w:sz w:val="28"/>
          <w:szCs w:val="28"/>
        </w:rPr>
        <w:t>ПОСТАНОВЛЕНИЕ</w:t>
      </w:r>
    </w:p>
    <w:p w:rsidR="00591C29" w:rsidRPr="009C5A20" w:rsidRDefault="00591C29" w:rsidP="00591C29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693"/>
        <w:gridCol w:w="397"/>
        <w:gridCol w:w="1134"/>
      </w:tblGrid>
      <w:tr w:rsidR="00591C29" w:rsidRPr="009C5A20" w:rsidTr="00676EB1">
        <w:tc>
          <w:tcPr>
            <w:tcW w:w="284" w:type="dxa"/>
            <w:vAlign w:val="bottom"/>
          </w:tcPr>
          <w:p w:rsidR="00591C29" w:rsidRPr="009C5A20" w:rsidRDefault="00591C29" w:rsidP="00676EB1">
            <w:pPr>
              <w:ind w:left="-284"/>
              <w:rPr>
                <w:sz w:val="28"/>
                <w:szCs w:val="28"/>
              </w:rPr>
            </w:pPr>
            <w:r w:rsidRPr="009C5A20">
              <w:rPr>
                <w:sz w:val="28"/>
                <w:szCs w:val="28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1C29" w:rsidRPr="00D35194" w:rsidRDefault="00591C29" w:rsidP="00676EB1">
            <w:pPr>
              <w:ind w:right="-142"/>
              <w:rPr>
                <w:b/>
                <w:sz w:val="24"/>
                <w:szCs w:val="24"/>
              </w:rPr>
            </w:pPr>
            <w:r w:rsidRPr="00D35194">
              <w:rPr>
                <w:sz w:val="24"/>
                <w:szCs w:val="24"/>
              </w:rPr>
              <w:t>от</w:t>
            </w:r>
            <w:r w:rsidRPr="00D35194">
              <w:rPr>
                <w:b/>
                <w:sz w:val="24"/>
                <w:szCs w:val="24"/>
              </w:rPr>
              <w:t xml:space="preserve">                  </w:t>
            </w:r>
            <w:r>
              <w:rPr>
                <w:b/>
                <w:sz w:val="24"/>
                <w:szCs w:val="24"/>
              </w:rPr>
              <w:t>21.12.2022</w:t>
            </w:r>
          </w:p>
        </w:tc>
        <w:tc>
          <w:tcPr>
            <w:tcW w:w="397" w:type="dxa"/>
            <w:vAlign w:val="bottom"/>
          </w:tcPr>
          <w:p w:rsidR="00591C29" w:rsidRPr="009C5A20" w:rsidRDefault="00591C29" w:rsidP="00676EB1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1C29" w:rsidRPr="009C5A20" w:rsidRDefault="00591C29" w:rsidP="00676EB1">
            <w:pPr>
              <w:rPr>
                <w:sz w:val="28"/>
                <w:szCs w:val="28"/>
              </w:rPr>
            </w:pPr>
            <w:r w:rsidRPr="009C5A20">
              <w:rPr>
                <w:sz w:val="28"/>
                <w:szCs w:val="28"/>
              </w:rPr>
              <w:t xml:space="preserve">№   </w:t>
            </w:r>
            <w:r>
              <w:rPr>
                <w:sz w:val="28"/>
                <w:szCs w:val="28"/>
              </w:rPr>
              <w:t>98</w:t>
            </w:r>
            <w:r w:rsidRPr="009C5A20">
              <w:rPr>
                <w:sz w:val="28"/>
                <w:szCs w:val="28"/>
              </w:rPr>
              <w:t xml:space="preserve"> </w:t>
            </w:r>
            <w:r w:rsidRPr="009C5A20">
              <w:rPr>
                <w:b/>
                <w:sz w:val="28"/>
                <w:szCs w:val="28"/>
              </w:rPr>
              <w:t>-п</w:t>
            </w:r>
          </w:p>
        </w:tc>
      </w:tr>
      <w:tr w:rsidR="00591C29" w:rsidRPr="009C5A20" w:rsidTr="00676EB1">
        <w:tc>
          <w:tcPr>
            <w:tcW w:w="4508" w:type="dxa"/>
            <w:gridSpan w:val="4"/>
          </w:tcPr>
          <w:p w:rsidR="00591C29" w:rsidRPr="00D35194" w:rsidRDefault="00591C29" w:rsidP="00676EB1">
            <w:pPr>
              <w:ind w:left="-284"/>
              <w:jc w:val="center"/>
              <w:rPr>
                <w:b/>
                <w:sz w:val="24"/>
                <w:szCs w:val="24"/>
              </w:rPr>
            </w:pPr>
            <w:r w:rsidRPr="00D35194">
              <w:rPr>
                <w:b/>
                <w:sz w:val="24"/>
                <w:szCs w:val="24"/>
              </w:rPr>
              <w:t>с. Соловцово</w:t>
            </w:r>
          </w:p>
        </w:tc>
      </w:tr>
    </w:tbl>
    <w:p w:rsidR="00591C29" w:rsidRPr="009C5A20" w:rsidRDefault="00591C29" w:rsidP="00591C29">
      <w:pPr>
        <w:tabs>
          <w:tab w:val="left" w:pos="4320"/>
        </w:tabs>
        <w:ind w:left="-284"/>
        <w:jc w:val="center"/>
        <w:rPr>
          <w:sz w:val="28"/>
          <w:szCs w:val="28"/>
        </w:rPr>
      </w:pPr>
    </w:p>
    <w:p w:rsidR="00591C29" w:rsidRPr="009C5A20" w:rsidRDefault="00591C29" w:rsidP="00591C29">
      <w:pPr>
        <w:tabs>
          <w:tab w:val="left" w:pos="720"/>
          <w:tab w:val="left" w:pos="4320"/>
        </w:tabs>
        <w:ind w:left="-284"/>
        <w:jc w:val="center"/>
        <w:rPr>
          <w:sz w:val="28"/>
          <w:szCs w:val="28"/>
        </w:rPr>
      </w:pPr>
    </w:p>
    <w:p w:rsidR="00591C29" w:rsidRPr="00D36014" w:rsidRDefault="00591C29" w:rsidP="00591C29">
      <w:pPr>
        <w:autoSpaceDE w:val="0"/>
        <w:autoSpaceDN w:val="0"/>
        <w:adjustRightInd w:val="0"/>
        <w:ind w:left="-284"/>
        <w:jc w:val="center"/>
        <w:rPr>
          <w:b/>
          <w:bCs/>
          <w:sz w:val="24"/>
          <w:szCs w:val="24"/>
        </w:rPr>
      </w:pPr>
    </w:p>
    <w:p w:rsidR="00591C29" w:rsidRPr="00481728" w:rsidRDefault="00591C29" w:rsidP="00591C29">
      <w:pPr>
        <w:autoSpaceDE w:val="0"/>
        <w:autoSpaceDN w:val="0"/>
        <w:ind w:right="142" w:firstLine="709"/>
        <w:jc w:val="center"/>
        <w:rPr>
          <w:b/>
          <w:color w:val="000000"/>
          <w:sz w:val="24"/>
          <w:szCs w:val="24"/>
        </w:rPr>
      </w:pPr>
      <w:r w:rsidRPr="00481728">
        <w:rPr>
          <w:b/>
          <w:color w:val="000000"/>
          <w:sz w:val="24"/>
          <w:szCs w:val="24"/>
        </w:rPr>
        <w:t>Об утверждении административного регламента предоставления</w:t>
      </w:r>
    </w:p>
    <w:p w:rsidR="00591C29" w:rsidRPr="00481728" w:rsidRDefault="00591C29" w:rsidP="00591C29">
      <w:pPr>
        <w:jc w:val="center"/>
        <w:rPr>
          <w:b/>
          <w:color w:val="000000"/>
          <w:sz w:val="24"/>
          <w:szCs w:val="24"/>
        </w:rPr>
      </w:pPr>
      <w:r w:rsidRPr="00481728">
        <w:rPr>
          <w:b/>
          <w:color w:val="000000"/>
          <w:sz w:val="24"/>
          <w:szCs w:val="24"/>
        </w:rPr>
        <w:t>муниципальной услуги «</w:t>
      </w:r>
      <w:r w:rsidRPr="00481728">
        <w:rPr>
          <w:b/>
          <w:bCs/>
          <w:color w:val="000000"/>
          <w:sz w:val="24"/>
          <w:szCs w:val="24"/>
        </w:rPr>
        <w:t xml:space="preserve"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 </w:t>
      </w:r>
      <w:r w:rsidRPr="00481728">
        <w:rPr>
          <w:b/>
          <w:color w:val="000000"/>
          <w:sz w:val="24"/>
          <w:szCs w:val="24"/>
        </w:rPr>
        <w:t>на территории</w:t>
      </w:r>
      <w:r>
        <w:rPr>
          <w:b/>
          <w:color w:val="000000"/>
          <w:sz w:val="24"/>
          <w:szCs w:val="24"/>
        </w:rPr>
        <w:t xml:space="preserve"> </w:t>
      </w:r>
      <w:r w:rsidRPr="00481728">
        <w:rPr>
          <w:b/>
          <w:color w:val="000000"/>
          <w:sz w:val="24"/>
          <w:szCs w:val="24"/>
        </w:rPr>
        <w:t xml:space="preserve"> Соловцовского сельсовета Иссинского  района Пензенской области</w:t>
      </w:r>
      <w:r>
        <w:rPr>
          <w:b/>
          <w:color w:val="000000"/>
          <w:sz w:val="24"/>
          <w:szCs w:val="24"/>
        </w:rPr>
        <w:t>»</w:t>
      </w:r>
    </w:p>
    <w:p w:rsidR="00591C29" w:rsidRPr="00D35194" w:rsidRDefault="00591C29" w:rsidP="00591C29">
      <w:pPr>
        <w:ind w:right="142" w:firstLine="709"/>
        <w:jc w:val="center"/>
        <w:rPr>
          <w:b/>
          <w:color w:val="000000"/>
        </w:rPr>
      </w:pPr>
    </w:p>
    <w:p w:rsidR="00591C29" w:rsidRDefault="00591C29" w:rsidP="00591C29">
      <w:pPr>
        <w:tabs>
          <w:tab w:val="left" w:pos="645"/>
          <w:tab w:val="center" w:pos="4818"/>
        </w:tabs>
        <w:jc w:val="both"/>
        <w:rPr>
          <w:sz w:val="24"/>
          <w:szCs w:val="24"/>
        </w:rPr>
      </w:pPr>
      <w:r w:rsidRPr="00481728">
        <w:rPr>
          <w:bCs/>
          <w:sz w:val="24"/>
          <w:szCs w:val="24"/>
        </w:rPr>
        <w:t xml:space="preserve">В соответствии с федеральными </w:t>
      </w:r>
      <w:hyperlink r:id="rId8" w:history="1">
        <w:r w:rsidRPr="00591C29">
          <w:rPr>
            <w:rStyle w:val="aff8"/>
            <w:bCs/>
            <w:sz w:val="24"/>
            <w:szCs w:val="24"/>
            <w:lang w:val="ru-RU"/>
          </w:rPr>
          <w:t>законам</w:t>
        </w:r>
      </w:hyperlink>
      <w:r w:rsidRPr="00481728">
        <w:rPr>
          <w:bCs/>
          <w:sz w:val="24"/>
          <w:szCs w:val="24"/>
        </w:rPr>
        <w:t>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</w:t>
      </w:r>
      <w:r w:rsidRPr="00481728">
        <w:rPr>
          <w:sz w:val="24"/>
          <w:szCs w:val="24"/>
        </w:rPr>
        <w:t xml:space="preserve"> </w:t>
      </w:r>
      <w:r w:rsidRPr="00481728">
        <w:rPr>
          <w:bCs/>
          <w:sz w:val="24"/>
          <w:szCs w:val="24"/>
        </w:rPr>
        <w:t xml:space="preserve">(с последующими изменениями), </w:t>
      </w:r>
      <w:r w:rsidRPr="00481728">
        <w:rPr>
          <w:sz w:val="24"/>
          <w:szCs w:val="24"/>
        </w:rPr>
        <w:t>руководствуясь постановлениями администрации Соловцовского сельсовета Иссинского района Пензенской области от 02.12.2019 №84-п «О разработке и утверждении административных регламентов предоставления муниципальных услуг администрацией Соловцовского  сельсовета Иссинского района Пензенской области»,</w:t>
      </w:r>
      <w:r w:rsidRPr="00481728">
        <w:rPr>
          <w:sz w:val="24"/>
          <w:szCs w:val="24"/>
          <w:shd w:val="clear" w:color="auto" w:fill="FFFFFF"/>
        </w:rPr>
        <w:t xml:space="preserve"> </w:t>
      </w:r>
      <w:r w:rsidRPr="00481728">
        <w:rPr>
          <w:sz w:val="24"/>
          <w:szCs w:val="24"/>
        </w:rPr>
        <w:t xml:space="preserve">от 15.09.2020   № 53-п «Об утверждении реестра муниципальных услуг Соловцовского  сельсовета Иссинского района Пензенской области» с последующими изменениями), </w:t>
      </w:r>
      <w:hyperlink r:id="rId9" w:history="1">
        <w:r w:rsidRPr="00591C29">
          <w:rPr>
            <w:rStyle w:val="aff8"/>
            <w:rFonts w:eastAsia="Calibri"/>
            <w:sz w:val="24"/>
            <w:szCs w:val="24"/>
            <w:lang w:val="ru-RU"/>
          </w:rPr>
          <w:t xml:space="preserve">статьей </w:t>
        </w:r>
      </w:hyperlink>
      <w:r w:rsidRPr="00481728">
        <w:rPr>
          <w:sz w:val="24"/>
          <w:szCs w:val="24"/>
        </w:rPr>
        <w:t xml:space="preserve">23 Устава Соловцовского  сельсовета Иссинского района Пензенской области, </w:t>
      </w:r>
    </w:p>
    <w:p w:rsidR="00591C29" w:rsidRDefault="00591C29" w:rsidP="00591C29">
      <w:pPr>
        <w:tabs>
          <w:tab w:val="left" w:pos="645"/>
          <w:tab w:val="center" w:pos="4818"/>
        </w:tabs>
        <w:jc w:val="center"/>
        <w:rPr>
          <w:b/>
          <w:sz w:val="24"/>
          <w:szCs w:val="24"/>
        </w:rPr>
      </w:pPr>
      <w:r w:rsidRPr="00481728">
        <w:rPr>
          <w:b/>
          <w:sz w:val="24"/>
          <w:szCs w:val="24"/>
        </w:rPr>
        <w:t>администрация Соловцовского сельсовета Иссинского района</w:t>
      </w:r>
      <w:r>
        <w:rPr>
          <w:b/>
          <w:sz w:val="24"/>
          <w:szCs w:val="24"/>
        </w:rPr>
        <w:t xml:space="preserve">                              </w:t>
      </w:r>
      <w:r w:rsidRPr="00481728">
        <w:rPr>
          <w:b/>
          <w:sz w:val="24"/>
          <w:szCs w:val="24"/>
        </w:rPr>
        <w:t xml:space="preserve">                 Пензенской области постановляет:</w:t>
      </w:r>
    </w:p>
    <w:p w:rsidR="00591C29" w:rsidRPr="00481728" w:rsidRDefault="00591C29" w:rsidP="00591C29">
      <w:pPr>
        <w:tabs>
          <w:tab w:val="left" w:pos="645"/>
          <w:tab w:val="center" w:pos="4818"/>
        </w:tabs>
        <w:jc w:val="center"/>
        <w:rPr>
          <w:b/>
          <w:sz w:val="24"/>
          <w:szCs w:val="24"/>
        </w:rPr>
      </w:pPr>
    </w:p>
    <w:p w:rsidR="00591C29" w:rsidRPr="00481728" w:rsidRDefault="00591C29" w:rsidP="00591C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81728">
        <w:rPr>
          <w:sz w:val="24"/>
          <w:szCs w:val="24"/>
        </w:rPr>
        <w:t xml:space="preserve">1. Утвердить прилагаемый административный </w:t>
      </w:r>
      <w:r>
        <w:rPr>
          <w:sz w:val="24"/>
          <w:szCs w:val="24"/>
        </w:rPr>
        <w:t xml:space="preserve"> регламент </w:t>
      </w:r>
      <w:r w:rsidRPr="00481728">
        <w:rPr>
          <w:sz w:val="24"/>
          <w:szCs w:val="24"/>
        </w:rPr>
        <w:t>предоставления муниципальной услуги «</w:t>
      </w:r>
      <w:r w:rsidRPr="00481728">
        <w:rPr>
          <w:bCs/>
          <w:color w:val="000000"/>
          <w:sz w:val="24"/>
          <w:szCs w:val="24"/>
        </w:rPr>
        <w:t xml:space="preserve"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 </w:t>
      </w:r>
      <w:r w:rsidRPr="00481728">
        <w:rPr>
          <w:color w:val="000000"/>
          <w:sz w:val="24"/>
          <w:szCs w:val="24"/>
        </w:rPr>
        <w:t>на территории  Соловцовского сельсовета Иссинского  района Пензенской области»</w:t>
      </w:r>
      <w:r w:rsidRPr="00481728">
        <w:rPr>
          <w:sz w:val="24"/>
          <w:szCs w:val="24"/>
        </w:rPr>
        <w:t xml:space="preserve"> (далее – Административный регламент).</w:t>
      </w:r>
    </w:p>
    <w:p w:rsidR="00591C29" w:rsidRPr="00481728" w:rsidRDefault="00591C29" w:rsidP="00591C29">
      <w:pPr>
        <w:jc w:val="both"/>
        <w:rPr>
          <w:sz w:val="24"/>
          <w:szCs w:val="24"/>
        </w:rPr>
      </w:pPr>
      <w:r w:rsidRPr="00481728">
        <w:rPr>
          <w:sz w:val="24"/>
          <w:szCs w:val="24"/>
        </w:rPr>
        <w:t xml:space="preserve">           </w:t>
      </w:r>
      <w:r>
        <w:rPr>
          <w:sz w:val="24"/>
          <w:szCs w:val="24"/>
        </w:rPr>
        <w:t>2</w:t>
      </w:r>
      <w:r w:rsidRPr="00481728">
        <w:rPr>
          <w:sz w:val="24"/>
          <w:szCs w:val="24"/>
        </w:rPr>
        <w:t>.Опубликовать настоящее постановление в информационном бюллетене «Сельский вестник» и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591C29" w:rsidRPr="00481728" w:rsidRDefault="00591C29" w:rsidP="00591C29">
      <w:pPr>
        <w:tabs>
          <w:tab w:val="left" w:pos="851"/>
        </w:tabs>
        <w:ind w:right="142"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3</w:t>
      </w:r>
      <w:r w:rsidRPr="00481728">
        <w:rPr>
          <w:rFonts w:eastAsia="Calibri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591C29" w:rsidRPr="00481728" w:rsidRDefault="00591C29" w:rsidP="00591C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81728">
        <w:rPr>
          <w:sz w:val="24"/>
          <w:szCs w:val="24"/>
        </w:rPr>
        <w:t>. Контроль за исполнением настоящего постановления возложить на  главу администрации Соловцовского сельсовета Иссинского района Пензенской области.</w:t>
      </w:r>
    </w:p>
    <w:p w:rsidR="00591C29" w:rsidRDefault="00591C29" w:rsidP="00591C29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  <w:r w:rsidRPr="00481728">
        <w:rPr>
          <w:sz w:val="24"/>
          <w:szCs w:val="24"/>
        </w:rPr>
        <w:t xml:space="preserve">  </w:t>
      </w:r>
    </w:p>
    <w:p w:rsidR="00591C29" w:rsidRPr="00481728" w:rsidRDefault="00591C29" w:rsidP="00591C29">
      <w:pPr>
        <w:shd w:val="clear" w:color="auto" w:fill="FFFFFF"/>
        <w:tabs>
          <w:tab w:val="left" w:pos="466"/>
        </w:tabs>
        <w:spacing w:before="5"/>
        <w:ind w:left="284" w:right="1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81728">
        <w:rPr>
          <w:sz w:val="24"/>
          <w:szCs w:val="24"/>
        </w:rPr>
        <w:t>Глава администрации                                                                                                                         Соловцовского сельсовета</w:t>
      </w:r>
      <w:r w:rsidRPr="00481728">
        <w:rPr>
          <w:sz w:val="24"/>
          <w:szCs w:val="24"/>
        </w:rPr>
        <w:tab/>
      </w:r>
      <w:r w:rsidRPr="00481728">
        <w:rPr>
          <w:sz w:val="24"/>
          <w:szCs w:val="24"/>
        </w:rPr>
        <w:tab/>
      </w:r>
      <w:r w:rsidRPr="00481728">
        <w:rPr>
          <w:sz w:val="24"/>
          <w:szCs w:val="24"/>
        </w:rPr>
        <w:tab/>
      </w:r>
      <w:r w:rsidRPr="00481728">
        <w:rPr>
          <w:sz w:val="24"/>
          <w:szCs w:val="24"/>
        </w:rPr>
        <w:tab/>
        <w:t xml:space="preserve">                                </w:t>
      </w:r>
      <w:r w:rsidRPr="00481728">
        <w:rPr>
          <w:sz w:val="24"/>
          <w:szCs w:val="24"/>
        </w:rPr>
        <w:tab/>
        <w:t>Ю.С. Юхно</w:t>
      </w:r>
    </w:p>
    <w:p w:rsidR="00591C29" w:rsidRDefault="00591C29" w:rsidP="00591C29">
      <w:pPr>
        <w:tabs>
          <w:tab w:val="center" w:pos="4890"/>
          <w:tab w:val="left" w:pos="60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591C29" w:rsidRPr="000C4F29" w:rsidRDefault="00591C29" w:rsidP="00591C29">
      <w:pPr>
        <w:tabs>
          <w:tab w:val="center" w:pos="4890"/>
          <w:tab w:val="left" w:pos="60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0C4F29">
        <w:rPr>
          <w:sz w:val="24"/>
          <w:szCs w:val="24"/>
        </w:rPr>
        <w:t xml:space="preserve">Приложение </w:t>
      </w:r>
    </w:p>
    <w:p w:rsidR="00591C29" w:rsidRPr="000C4F29" w:rsidRDefault="00591C29" w:rsidP="00591C29">
      <w:pPr>
        <w:ind w:left="284" w:right="140"/>
        <w:jc w:val="right"/>
        <w:rPr>
          <w:bCs/>
          <w:sz w:val="24"/>
          <w:szCs w:val="24"/>
        </w:rPr>
      </w:pPr>
      <w:r w:rsidRPr="000C4F29">
        <w:rPr>
          <w:sz w:val="24"/>
          <w:szCs w:val="24"/>
        </w:rPr>
        <w:t xml:space="preserve">к постановлению администрации                                                                                         Соловцовского сельсовета                                                                                                                Иссинского района                                                                                                                            Пензенской области                                                                                                                                     от </w:t>
      </w:r>
      <w:r>
        <w:rPr>
          <w:sz w:val="24"/>
          <w:szCs w:val="24"/>
        </w:rPr>
        <w:t xml:space="preserve">21.12.2022 </w:t>
      </w:r>
      <w:r w:rsidRPr="000C4F29">
        <w:rPr>
          <w:sz w:val="24"/>
          <w:szCs w:val="24"/>
        </w:rPr>
        <w:t>№</w:t>
      </w:r>
      <w:r>
        <w:rPr>
          <w:sz w:val="24"/>
          <w:szCs w:val="24"/>
        </w:rPr>
        <w:t>98</w:t>
      </w:r>
      <w:r w:rsidRPr="000C4F29">
        <w:rPr>
          <w:sz w:val="24"/>
          <w:szCs w:val="24"/>
        </w:rPr>
        <w:t>-п</w:t>
      </w:r>
    </w:p>
    <w:p w:rsidR="00591C29" w:rsidRPr="000C4F29" w:rsidRDefault="00591C29" w:rsidP="00591C29">
      <w:pPr>
        <w:autoSpaceDE w:val="0"/>
        <w:autoSpaceDN w:val="0"/>
        <w:ind w:firstLine="709"/>
        <w:jc w:val="center"/>
        <w:rPr>
          <w:sz w:val="26"/>
          <w:szCs w:val="26"/>
        </w:rPr>
      </w:pPr>
    </w:p>
    <w:p w:rsidR="00591C29" w:rsidRPr="00BF0435" w:rsidRDefault="00591C29" w:rsidP="00591C29">
      <w:pPr>
        <w:jc w:val="center"/>
        <w:rPr>
          <w:b/>
          <w:bCs/>
          <w:sz w:val="26"/>
          <w:szCs w:val="26"/>
        </w:rPr>
      </w:pPr>
      <w:r w:rsidRPr="00BF0435">
        <w:rPr>
          <w:b/>
          <w:bCs/>
          <w:sz w:val="26"/>
          <w:szCs w:val="26"/>
        </w:rPr>
        <w:t>АДМИНИСТРАТИВНЫЙ</w:t>
      </w:r>
      <w:r>
        <w:rPr>
          <w:b/>
          <w:bCs/>
          <w:sz w:val="26"/>
          <w:szCs w:val="26"/>
        </w:rPr>
        <w:t xml:space="preserve"> </w:t>
      </w:r>
      <w:r w:rsidRPr="00BF0435">
        <w:rPr>
          <w:b/>
          <w:bCs/>
          <w:sz w:val="26"/>
          <w:szCs w:val="26"/>
        </w:rPr>
        <w:t>РЕГЛАМЕНТ</w:t>
      </w:r>
      <w:r>
        <w:rPr>
          <w:b/>
          <w:bCs/>
          <w:sz w:val="26"/>
          <w:szCs w:val="26"/>
        </w:rPr>
        <w:t xml:space="preserve"> </w:t>
      </w:r>
    </w:p>
    <w:p w:rsidR="00591C29" w:rsidRDefault="00591C29" w:rsidP="00591C29">
      <w:pPr>
        <w:jc w:val="center"/>
        <w:rPr>
          <w:b/>
          <w:color w:val="000000"/>
          <w:sz w:val="26"/>
          <w:szCs w:val="26"/>
        </w:rPr>
      </w:pPr>
      <w:r w:rsidRPr="00BF0435">
        <w:rPr>
          <w:b/>
          <w:bCs/>
          <w:sz w:val="26"/>
          <w:szCs w:val="26"/>
        </w:rPr>
        <w:t>предоставления</w:t>
      </w:r>
      <w:r>
        <w:rPr>
          <w:b/>
          <w:bCs/>
          <w:sz w:val="26"/>
          <w:szCs w:val="26"/>
        </w:rPr>
        <w:t xml:space="preserve"> </w:t>
      </w:r>
      <w:r w:rsidRPr="00BF0435">
        <w:rPr>
          <w:b/>
          <w:bCs/>
          <w:sz w:val="26"/>
          <w:szCs w:val="26"/>
        </w:rPr>
        <w:t>муниципальной</w:t>
      </w:r>
      <w:r>
        <w:rPr>
          <w:b/>
          <w:bCs/>
          <w:sz w:val="26"/>
          <w:szCs w:val="26"/>
        </w:rPr>
        <w:t xml:space="preserve"> </w:t>
      </w:r>
      <w:r w:rsidRPr="00BF0435">
        <w:rPr>
          <w:b/>
          <w:bCs/>
          <w:sz w:val="26"/>
          <w:szCs w:val="26"/>
        </w:rPr>
        <w:t>услуги</w:t>
      </w:r>
      <w:r>
        <w:rPr>
          <w:b/>
          <w:bCs/>
          <w:sz w:val="26"/>
          <w:szCs w:val="26"/>
        </w:rPr>
        <w:t xml:space="preserve"> </w:t>
      </w:r>
      <w:r w:rsidRPr="00BF0435">
        <w:rPr>
          <w:b/>
          <w:sz w:val="26"/>
          <w:szCs w:val="26"/>
        </w:rPr>
        <w:t>«</w:t>
      </w:r>
      <w:r w:rsidRPr="00BF0435">
        <w:rPr>
          <w:b/>
          <w:bCs/>
          <w:color w:val="000000"/>
          <w:sz w:val="26"/>
          <w:szCs w:val="26"/>
        </w:rPr>
        <w:t>Перераспределение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земель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(или)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земельных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участков,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находящихся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собственности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или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государственная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собственность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которые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разграничена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земельных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участков,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находящихся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частной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собственности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color w:val="000000"/>
          <w:sz w:val="26"/>
          <w:szCs w:val="26"/>
        </w:rPr>
        <w:t>на</w:t>
      </w:r>
      <w:r>
        <w:rPr>
          <w:b/>
          <w:color w:val="000000"/>
          <w:sz w:val="26"/>
          <w:szCs w:val="26"/>
        </w:rPr>
        <w:t xml:space="preserve"> </w:t>
      </w:r>
      <w:r w:rsidRPr="00BF0435">
        <w:rPr>
          <w:b/>
          <w:color w:val="000000"/>
          <w:sz w:val="26"/>
          <w:szCs w:val="26"/>
        </w:rPr>
        <w:t>территории</w:t>
      </w:r>
    </w:p>
    <w:p w:rsidR="00591C29" w:rsidRPr="00BF0435" w:rsidRDefault="00591C29" w:rsidP="00591C29">
      <w:pPr>
        <w:jc w:val="center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Соловцовского сельсовета Иссинского  </w:t>
      </w:r>
      <w:r w:rsidRPr="00BF0435">
        <w:rPr>
          <w:b/>
          <w:color w:val="000000"/>
          <w:sz w:val="26"/>
          <w:szCs w:val="26"/>
        </w:rPr>
        <w:t>района</w:t>
      </w:r>
      <w:r>
        <w:rPr>
          <w:b/>
          <w:color w:val="000000"/>
          <w:sz w:val="26"/>
          <w:szCs w:val="26"/>
        </w:rPr>
        <w:t xml:space="preserve"> </w:t>
      </w:r>
      <w:r w:rsidRPr="00BF0435">
        <w:rPr>
          <w:b/>
          <w:color w:val="000000"/>
          <w:sz w:val="26"/>
          <w:szCs w:val="26"/>
        </w:rPr>
        <w:t>Пензенской</w:t>
      </w:r>
      <w:r>
        <w:rPr>
          <w:b/>
          <w:color w:val="000000"/>
          <w:sz w:val="26"/>
          <w:szCs w:val="26"/>
        </w:rPr>
        <w:t xml:space="preserve"> </w:t>
      </w:r>
      <w:r w:rsidRPr="00BF0435">
        <w:rPr>
          <w:b/>
          <w:color w:val="000000"/>
          <w:sz w:val="26"/>
          <w:szCs w:val="26"/>
        </w:rPr>
        <w:t>области</w:t>
      </w:r>
      <w:r w:rsidRPr="00BF0435">
        <w:rPr>
          <w:b/>
          <w:sz w:val="26"/>
          <w:szCs w:val="26"/>
        </w:rPr>
        <w:t>»</w:t>
      </w:r>
    </w:p>
    <w:p w:rsidR="00591C29" w:rsidRPr="00557474" w:rsidRDefault="00591C29" w:rsidP="00591C29">
      <w:pPr>
        <w:jc w:val="center"/>
        <w:rPr>
          <w:b/>
          <w:sz w:val="22"/>
          <w:szCs w:val="22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I.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Общие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положения</w:t>
      </w:r>
    </w:p>
    <w:p w:rsidR="00591C29" w:rsidRPr="00557474" w:rsidRDefault="00591C29" w:rsidP="00591C29">
      <w:pPr>
        <w:ind w:firstLine="851"/>
        <w:jc w:val="both"/>
        <w:rPr>
          <w:b/>
          <w:bCs/>
          <w:color w:val="000000"/>
          <w:sz w:val="22"/>
          <w:szCs w:val="22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Предмет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регулирования</w:t>
      </w:r>
    </w:p>
    <w:p w:rsidR="00591C29" w:rsidRPr="00557474" w:rsidRDefault="00591C29" w:rsidP="00591C29">
      <w:pPr>
        <w:ind w:firstLine="851"/>
        <w:jc w:val="both"/>
        <w:rPr>
          <w:color w:val="000000"/>
          <w:sz w:val="22"/>
          <w:szCs w:val="22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устанавливает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стандарт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«Перераспределение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разграничена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</w:t>
      </w:r>
      <w:r>
        <w:rPr>
          <w:color w:val="000000"/>
          <w:sz w:val="26"/>
          <w:szCs w:val="26"/>
        </w:rPr>
        <w:t xml:space="preserve"> Соловцовского сельсовета Иссинского  </w:t>
      </w:r>
      <w:r w:rsidRPr="00BF0435">
        <w:rPr>
          <w:color w:val="000000"/>
          <w:sz w:val="26"/>
          <w:szCs w:val="26"/>
        </w:rPr>
        <w:t>района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Пензенской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области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услуга),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определяет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последовательность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(действий)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Соловцовского сельсовета Иссинского  </w:t>
      </w:r>
      <w:r w:rsidRPr="00BF0435">
        <w:rPr>
          <w:color w:val="000000"/>
          <w:sz w:val="26"/>
          <w:szCs w:val="26"/>
        </w:rPr>
        <w:t>района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Пензенской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области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Администрация)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557474" w:rsidRDefault="00591C29" w:rsidP="00591C29">
      <w:pPr>
        <w:jc w:val="center"/>
        <w:rPr>
          <w:b/>
          <w:bCs/>
          <w:color w:val="000000"/>
          <w:sz w:val="22"/>
          <w:szCs w:val="22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Круг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заявителей</w:t>
      </w:r>
    </w:p>
    <w:p w:rsidR="00591C29" w:rsidRPr="00557474" w:rsidRDefault="00591C29" w:rsidP="00591C29">
      <w:pPr>
        <w:ind w:firstLine="851"/>
        <w:jc w:val="both"/>
        <w:rPr>
          <w:color w:val="000000"/>
          <w:sz w:val="22"/>
          <w:szCs w:val="22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могут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выступать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граждане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юридические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заинтересованные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которые не разграничена (далее - </w:t>
      </w:r>
      <w:r w:rsidRPr="00BF0435">
        <w:rPr>
          <w:color w:val="000000"/>
          <w:sz w:val="26"/>
          <w:szCs w:val="26"/>
        </w:rPr>
        <w:t>заявители).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имени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физических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могут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действовать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действующие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силу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полномочий,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доверенности,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договоре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имени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юридических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могут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действовать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имеющие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действовать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имени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юридического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доверенности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силу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полномочий,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доверенности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основании.</w:t>
      </w:r>
    </w:p>
    <w:p w:rsidR="00591C29" w:rsidRPr="00557474" w:rsidRDefault="00591C29" w:rsidP="00591C29">
      <w:pPr>
        <w:jc w:val="center"/>
        <w:rPr>
          <w:b/>
          <w:bCs/>
          <w:color w:val="000000"/>
          <w:sz w:val="22"/>
          <w:szCs w:val="22"/>
        </w:rPr>
      </w:pPr>
    </w:p>
    <w:p w:rsidR="00591C29" w:rsidRDefault="00591C29" w:rsidP="00591C29">
      <w:pPr>
        <w:jc w:val="center"/>
        <w:rPr>
          <w:b/>
          <w:bCs/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Требования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порядку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информирования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</w:t>
      </w:r>
      <w:r>
        <w:rPr>
          <w:b/>
          <w:bCs/>
          <w:color w:val="000000"/>
          <w:sz w:val="26"/>
          <w:szCs w:val="26"/>
        </w:rPr>
        <w:t xml:space="preserve">  </w:t>
      </w:r>
      <w:r w:rsidRPr="00BF0435">
        <w:rPr>
          <w:b/>
          <w:bCs/>
          <w:color w:val="000000"/>
          <w:sz w:val="26"/>
          <w:szCs w:val="26"/>
        </w:rPr>
        <w:t>предоставлении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557474" w:rsidRDefault="00591C29" w:rsidP="00591C29">
      <w:pPr>
        <w:jc w:val="center"/>
        <w:rPr>
          <w:b/>
          <w:bCs/>
          <w:color w:val="000000"/>
          <w:sz w:val="22"/>
          <w:szCs w:val="22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1.3.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Информирование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1.3.1.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1.3.2.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Непосредственно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здании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наглядной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стендов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информирования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</w:t>
      </w:r>
      <w:r>
        <w:rPr>
          <w:color w:val="000000"/>
          <w:sz w:val="26"/>
          <w:szCs w:val="26"/>
        </w:rPr>
        <w:t>нно-коммуникационных технологий;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1.3.3.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телефонной,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почтовой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почта);</w:t>
      </w:r>
    </w:p>
    <w:p w:rsidR="00591C29" w:rsidRPr="00BF0435" w:rsidRDefault="00591C29" w:rsidP="00591C29">
      <w:pPr>
        <w:ind w:firstLine="709"/>
        <w:jc w:val="both"/>
        <w:rPr>
          <w:position w:val="-2"/>
          <w:sz w:val="26"/>
          <w:szCs w:val="26"/>
        </w:rPr>
      </w:pPr>
      <w:r w:rsidRPr="00BF0435">
        <w:rPr>
          <w:color w:val="000000"/>
          <w:sz w:val="26"/>
          <w:szCs w:val="26"/>
        </w:rPr>
        <w:t>1.3.4.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Посредством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размещения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информации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на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официальном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сайте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Администрации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в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информационно-телекоммуникационной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сети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«Интернет»</w:t>
      </w:r>
      <w:r>
        <w:rPr>
          <w:position w:val="-2"/>
          <w:sz w:val="26"/>
          <w:szCs w:val="26"/>
        </w:rPr>
        <w:t xml:space="preserve"> </w:t>
      </w:r>
      <w:r w:rsidRPr="006D33C6">
        <w:rPr>
          <w:sz w:val="26"/>
          <w:szCs w:val="26"/>
        </w:rPr>
        <w:t xml:space="preserve">https://issa.pnzreg.ru/ </w:t>
      </w:r>
      <w:r w:rsidRPr="00BF0435">
        <w:rPr>
          <w:position w:val="-2"/>
          <w:sz w:val="26"/>
          <w:szCs w:val="26"/>
        </w:rPr>
        <w:t>(далее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-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официальный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сайт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Администрации),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в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федеральной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государственной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информационной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системе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«Единый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портал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государственных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и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муниципальных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услуг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(функций)»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www.gosuslugi.ru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(далее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-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Единый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портал)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и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(или)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в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региональной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государственной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информационной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системе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«Портал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государственных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и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муниципальных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услуг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(функций)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Пензенской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области»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(gosuslugi.pnzreg.ru)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(далее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-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Региональный</w:t>
      </w:r>
      <w:r>
        <w:rPr>
          <w:position w:val="-2"/>
          <w:sz w:val="26"/>
          <w:szCs w:val="26"/>
        </w:rPr>
        <w:t xml:space="preserve"> </w:t>
      </w:r>
      <w:r w:rsidRPr="00BF0435">
        <w:rPr>
          <w:position w:val="-2"/>
          <w:sz w:val="26"/>
          <w:szCs w:val="26"/>
        </w:rPr>
        <w:t>портал);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1.3.5.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многофункциональном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центре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наглядной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стендов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информирования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информационно-коммуникационных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технологий.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Консультирование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чьи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обязанности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входит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а)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б)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письменной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адрес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превышающий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двух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рабочих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обращения;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телефону</w:t>
      </w:r>
      <w:r>
        <w:rPr>
          <w:color w:val="000000"/>
          <w:sz w:val="26"/>
          <w:szCs w:val="26"/>
        </w:rPr>
        <w:t>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Индивидуальное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консультирование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каждого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обратившегося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телефону,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более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10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минут.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телефонные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звонки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осуществляющий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консультирование,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сняв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трубку,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должен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назвать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фамилию,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отчество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занимаемую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должность,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предложить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представиться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изложить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суть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вопроса.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время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разговора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произносить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слова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четко,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избегать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параллельных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разговоров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окружающими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людьми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прерывать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разговор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причине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звонка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другой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аппарат.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конце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консультирования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осуществляющий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консультирование,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должен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кратко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подвести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итоги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перечислить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меры,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надо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осуществляющий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консультирование,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должен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корректно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внимательно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относиться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унижая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чести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достоинства.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1.5.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вопросам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включает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себя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перечень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нормативных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правовых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регулирующих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отношения,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возникающие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реквизитов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источников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опубликования;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круг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услуга;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перечень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представляемых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предъявляемые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этим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lastRenderedPageBreak/>
        <w:t>оформлению,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включая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образцы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перечень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вправе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инициативе;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способы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представляемых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5F1189" w:rsidRDefault="00591C29" w:rsidP="00591C29">
      <w:pPr>
        <w:ind w:firstLine="709"/>
        <w:jc w:val="both"/>
        <w:rPr>
          <w:sz w:val="26"/>
          <w:szCs w:val="26"/>
        </w:rPr>
      </w:pPr>
      <w:r w:rsidRPr="00BF0435">
        <w:rPr>
          <w:color w:val="000000"/>
          <w:sz w:val="26"/>
          <w:szCs w:val="26"/>
        </w:rPr>
        <w:t>6)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платы,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взимаемой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способы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взимания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случаях,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законами,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принимаемыми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нормативными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правовыми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нормативными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правовыми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Пензенской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области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нормативными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правовыми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актами</w:t>
      </w:r>
      <w:r>
        <w:rPr>
          <w:color w:val="000000"/>
          <w:sz w:val="26"/>
          <w:szCs w:val="26"/>
        </w:rPr>
        <w:t xml:space="preserve"> </w:t>
      </w:r>
      <w:r w:rsidRPr="005F1189">
        <w:rPr>
          <w:sz w:val="26"/>
          <w:szCs w:val="26"/>
        </w:rPr>
        <w:t>Соловцовского сельсовета Иссинского  района Пензенской области;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7)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вопросам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8)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являющегося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9)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перечень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приостановления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10)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нахождения,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графике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работы,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телефонах,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адресе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почты;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перечень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нахождения,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графике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работы,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телефонах,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адресе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информационно-телекоммуникационной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сети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«Интернет»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почты;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досудебного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(внесудебного)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обжалования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(бездействия)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(осуществляемых)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вопросам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включающая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себя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1.5</w:t>
      </w:r>
      <w:r>
        <w:rPr>
          <w:color w:val="000000"/>
          <w:sz w:val="26"/>
          <w:szCs w:val="26"/>
        </w:rPr>
        <w:t xml:space="preserve">.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1.7.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вопросам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бесплатно.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1.8.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каких-либо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программного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технические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требует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лицензионного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правообладателем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программного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предусматривающего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взимание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платы,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авторизацию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персональных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данных.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1.9.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Порядок,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способы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справочной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Основными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требованиями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информированию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достоверность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полнота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предоставляемой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справочной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четкость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изложении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наглядность,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оперативность,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удобство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Порядок,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способы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справочной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соответствуют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требованиям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информированию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вопросам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1.5</w:t>
      </w:r>
      <w:r>
        <w:rPr>
          <w:color w:val="000000"/>
          <w:sz w:val="26"/>
          <w:szCs w:val="26"/>
        </w:rPr>
        <w:t xml:space="preserve">.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справочной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относится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нахождения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график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справочные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телефоны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</w:t>
      </w:r>
      <w:r>
        <w:rPr>
          <w:color w:val="000000"/>
          <w:sz w:val="26"/>
          <w:szCs w:val="26"/>
        </w:rPr>
        <w:t xml:space="preserve">страции, МФЦ, в том числе номер </w:t>
      </w:r>
      <w:r w:rsidRPr="00BF0435">
        <w:rPr>
          <w:color w:val="000000"/>
          <w:sz w:val="26"/>
          <w:szCs w:val="26"/>
        </w:rPr>
        <w:t>телефона-автоинформатора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наличии);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адреса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адреса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почты.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1.10.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Справочная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1.9</w:t>
      </w:r>
      <w:r>
        <w:rPr>
          <w:color w:val="000000"/>
          <w:sz w:val="26"/>
          <w:szCs w:val="26"/>
        </w:rPr>
        <w:t xml:space="preserve">.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стендах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1.11.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актуализацию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справочной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стендах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1.12.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Подробную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предоставляемой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можно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взаимодействии,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между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актуализацию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справочной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стендах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МФЦ.</w:t>
      </w:r>
    </w:p>
    <w:p w:rsidR="00591C29" w:rsidRPr="00BD741F" w:rsidRDefault="00591C29" w:rsidP="00591C29">
      <w:pPr>
        <w:ind w:firstLine="567"/>
        <w:jc w:val="both"/>
        <w:rPr>
          <w:color w:val="000000"/>
          <w:sz w:val="22"/>
          <w:szCs w:val="22"/>
        </w:rPr>
      </w:pPr>
      <w:r w:rsidRPr="00BD741F">
        <w:rPr>
          <w:color w:val="000000"/>
          <w:sz w:val="22"/>
          <w:szCs w:val="22"/>
        </w:rPr>
        <w:t xml:space="preserve"> </w:t>
      </w:r>
    </w:p>
    <w:p w:rsidR="00591C29" w:rsidRPr="00BF0435" w:rsidRDefault="00591C29" w:rsidP="00591C29">
      <w:pPr>
        <w:ind w:firstLine="567"/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II.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Стандарт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BD741F" w:rsidRDefault="00591C29" w:rsidP="00591C29">
      <w:pPr>
        <w:jc w:val="center"/>
        <w:rPr>
          <w:b/>
          <w:bCs/>
          <w:color w:val="000000"/>
          <w:sz w:val="22"/>
          <w:szCs w:val="22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Наименование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BD741F" w:rsidRDefault="00591C29" w:rsidP="00591C29">
      <w:pPr>
        <w:ind w:firstLine="851"/>
        <w:jc w:val="both"/>
        <w:rPr>
          <w:color w:val="000000"/>
          <w:sz w:val="22"/>
          <w:szCs w:val="22"/>
        </w:rPr>
      </w:pPr>
    </w:p>
    <w:p w:rsidR="00591C29" w:rsidRPr="005F1189" w:rsidRDefault="00591C29" w:rsidP="00591C29">
      <w:pPr>
        <w:ind w:firstLine="709"/>
        <w:jc w:val="both"/>
        <w:rPr>
          <w:sz w:val="26"/>
          <w:szCs w:val="26"/>
        </w:rPr>
      </w:pPr>
      <w:r w:rsidRPr="00BF0435">
        <w:rPr>
          <w:color w:val="000000"/>
          <w:sz w:val="26"/>
          <w:szCs w:val="26"/>
        </w:rPr>
        <w:t>2.1.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разграничена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</w:t>
      </w:r>
      <w:r>
        <w:rPr>
          <w:color w:val="000000"/>
          <w:sz w:val="26"/>
          <w:szCs w:val="26"/>
        </w:rPr>
        <w:t xml:space="preserve">ной собственности на территории </w:t>
      </w:r>
      <w:r w:rsidRPr="005F1189">
        <w:rPr>
          <w:sz w:val="26"/>
          <w:szCs w:val="26"/>
        </w:rPr>
        <w:t>Соловцовского сельсовета Иссинского  района Пензенской области.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Краткое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наименование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предусмотрено.</w:t>
      </w:r>
    </w:p>
    <w:p w:rsidR="00591C29" w:rsidRPr="00BD741F" w:rsidRDefault="00591C29" w:rsidP="00591C29">
      <w:pPr>
        <w:jc w:val="center"/>
        <w:rPr>
          <w:b/>
          <w:bCs/>
          <w:color w:val="000000"/>
          <w:sz w:val="22"/>
          <w:szCs w:val="22"/>
        </w:rPr>
      </w:pPr>
    </w:p>
    <w:p w:rsidR="00591C29" w:rsidRDefault="00591C29" w:rsidP="00591C29">
      <w:pPr>
        <w:jc w:val="center"/>
        <w:rPr>
          <w:b/>
          <w:bCs/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Наименование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органа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местного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самоуправления,</w:t>
      </w:r>
      <w:r>
        <w:rPr>
          <w:b/>
          <w:bCs/>
          <w:color w:val="000000"/>
          <w:sz w:val="26"/>
          <w:szCs w:val="26"/>
        </w:rPr>
        <w:t xml:space="preserve"> </w:t>
      </w: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предоставляющего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муниципальную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услугу</w:t>
      </w:r>
    </w:p>
    <w:p w:rsidR="00591C29" w:rsidRPr="00BD741F" w:rsidRDefault="00591C29" w:rsidP="00591C29">
      <w:pPr>
        <w:ind w:firstLine="851"/>
        <w:jc w:val="both"/>
        <w:rPr>
          <w:color w:val="000000"/>
          <w:sz w:val="22"/>
          <w:szCs w:val="22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Администрация.</w:t>
      </w:r>
    </w:p>
    <w:p w:rsidR="00591C29" w:rsidRPr="00BD741F" w:rsidRDefault="00591C29" w:rsidP="00591C29">
      <w:pPr>
        <w:jc w:val="center"/>
        <w:rPr>
          <w:b/>
          <w:bCs/>
          <w:color w:val="000000"/>
          <w:sz w:val="22"/>
          <w:szCs w:val="22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Результат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BD741F" w:rsidRDefault="00591C29" w:rsidP="00591C29">
      <w:pPr>
        <w:ind w:firstLine="851"/>
        <w:jc w:val="both"/>
        <w:rPr>
          <w:color w:val="000000"/>
          <w:sz w:val="22"/>
          <w:szCs w:val="22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2.3.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кадастровом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плане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тексту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участка);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участков.</w:t>
      </w:r>
    </w:p>
    <w:p w:rsidR="00591C29" w:rsidRPr="00557474" w:rsidRDefault="00591C29" w:rsidP="00591C29">
      <w:pPr>
        <w:jc w:val="center"/>
        <w:rPr>
          <w:b/>
          <w:bCs/>
          <w:color w:val="000000"/>
          <w:sz w:val="22"/>
          <w:szCs w:val="22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Срок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557474" w:rsidRDefault="00591C29" w:rsidP="00591C29">
      <w:pPr>
        <w:ind w:firstLine="851"/>
        <w:jc w:val="both"/>
        <w:rPr>
          <w:color w:val="000000"/>
          <w:sz w:val="22"/>
          <w:szCs w:val="22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должен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превышать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30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рабочих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приложением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2.6</w:t>
      </w:r>
      <w:r>
        <w:rPr>
          <w:color w:val="000000"/>
          <w:sz w:val="26"/>
          <w:szCs w:val="26"/>
        </w:rPr>
        <w:t xml:space="preserve">.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через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исчисляется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передачи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Возврат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10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календарных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участков.</w:t>
      </w:r>
    </w:p>
    <w:p w:rsidR="00591C29" w:rsidRPr="00557474" w:rsidRDefault="00591C29" w:rsidP="00591C29">
      <w:pPr>
        <w:jc w:val="center"/>
        <w:rPr>
          <w:b/>
          <w:bCs/>
          <w:color w:val="000000"/>
          <w:sz w:val="22"/>
          <w:szCs w:val="22"/>
        </w:rPr>
      </w:pPr>
    </w:p>
    <w:p w:rsidR="00591C29" w:rsidRPr="00BF0435" w:rsidRDefault="00591C29" w:rsidP="00591C29">
      <w:pPr>
        <w:jc w:val="center"/>
        <w:rPr>
          <w:b/>
          <w:bCs/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Правовые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основания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для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557474" w:rsidRDefault="00591C29" w:rsidP="00591C29">
      <w:pPr>
        <w:tabs>
          <w:tab w:val="left" w:pos="720"/>
        </w:tabs>
        <w:ind w:firstLine="851"/>
        <w:jc w:val="both"/>
        <w:rPr>
          <w:sz w:val="22"/>
          <w:szCs w:val="22"/>
        </w:rPr>
      </w:pPr>
    </w:p>
    <w:p w:rsidR="00591C29" w:rsidRPr="00BF0435" w:rsidRDefault="00591C29" w:rsidP="00591C29">
      <w:pPr>
        <w:tabs>
          <w:tab w:val="left" w:pos="720"/>
        </w:tabs>
        <w:ind w:firstLine="709"/>
        <w:jc w:val="both"/>
        <w:rPr>
          <w:sz w:val="27"/>
          <w:szCs w:val="27"/>
        </w:rPr>
      </w:pPr>
      <w:r w:rsidRPr="00BF0435">
        <w:rPr>
          <w:sz w:val="27"/>
          <w:szCs w:val="27"/>
        </w:rPr>
        <w:t>2.5.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Правовыми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основаниями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предоставления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муниципальной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услуги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являются:</w:t>
      </w:r>
    </w:p>
    <w:p w:rsidR="00591C29" w:rsidRPr="00BF0435" w:rsidRDefault="00591C29" w:rsidP="00591C29">
      <w:pPr>
        <w:tabs>
          <w:tab w:val="left" w:pos="720"/>
        </w:tabs>
        <w:ind w:firstLine="709"/>
        <w:jc w:val="both"/>
        <w:rPr>
          <w:sz w:val="27"/>
          <w:szCs w:val="27"/>
        </w:rPr>
      </w:pPr>
      <w:r w:rsidRPr="00BF0435">
        <w:rPr>
          <w:sz w:val="27"/>
          <w:szCs w:val="27"/>
        </w:rPr>
        <w:t>а)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Конституция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Российской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Федерации;</w:t>
      </w:r>
    </w:p>
    <w:p w:rsidR="00591C29" w:rsidRPr="00BF0435" w:rsidRDefault="00591C29" w:rsidP="00591C29">
      <w:pPr>
        <w:tabs>
          <w:tab w:val="left" w:pos="720"/>
        </w:tabs>
        <w:ind w:firstLine="709"/>
        <w:jc w:val="both"/>
        <w:rPr>
          <w:sz w:val="27"/>
          <w:szCs w:val="27"/>
        </w:rPr>
      </w:pPr>
      <w:r w:rsidRPr="00BF0435">
        <w:rPr>
          <w:sz w:val="27"/>
          <w:szCs w:val="27"/>
        </w:rPr>
        <w:t>б)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Гражданский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кодекс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Российской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Федерации;</w:t>
      </w:r>
    </w:p>
    <w:p w:rsidR="00591C29" w:rsidRPr="00BF0435" w:rsidRDefault="00591C29" w:rsidP="00591C29">
      <w:pPr>
        <w:tabs>
          <w:tab w:val="left" w:pos="720"/>
        </w:tabs>
        <w:ind w:firstLine="709"/>
        <w:jc w:val="both"/>
        <w:rPr>
          <w:sz w:val="27"/>
          <w:szCs w:val="27"/>
        </w:rPr>
      </w:pPr>
      <w:r w:rsidRPr="00BF0435">
        <w:rPr>
          <w:sz w:val="27"/>
          <w:szCs w:val="27"/>
        </w:rPr>
        <w:t>в)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Земельный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кодекс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Российской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Федерации;</w:t>
      </w:r>
    </w:p>
    <w:p w:rsidR="00591C29" w:rsidRPr="00BF0435" w:rsidRDefault="00591C29" w:rsidP="00591C29">
      <w:pPr>
        <w:tabs>
          <w:tab w:val="left" w:pos="720"/>
        </w:tabs>
        <w:ind w:firstLine="709"/>
        <w:jc w:val="both"/>
        <w:rPr>
          <w:sz w:val="27"/>
          <w:szCs w:val="27"/>
        </w:rPr>
      </w:pPr>
      <w:r w:rsidRPr="00BF0435">
        <w:rPr>
          <w:sz w:val="27"/>
          <w:szCs w:val="27"/>
        </w:rPr>
        <w:t>г)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Федеральный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закон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от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25.10.2001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№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137-ФЗ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«О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введении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действие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Земельного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кодекса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Российской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Федерации»;</w:t>
      </w:r>
    </w:p>
    <w:p w:rsidR="00591C29" w:rsidRPr="00BF0435" w:rsidRDefault="00591C29" w:rsidP="00591C29">
      <w:pPr>
        <w:tabs>
          <w:tab w:val="left" w:pos="720"/>
        </w:tabs>
        <w:ind w:firstLine="709"/>
        <w:jc w:val="both"/>
        <w:rPr>
          <w:sz w:val="27"/>
          <w:szCs w:val="27"/>
        </w:rPr>
      </w:pPr>
      <w:r w:rsidRPr="00BF0435">
        <w:rPr>
          <w:sz w:val="27"/>
          <w:szCs w:val="27"/>
        </w:rPr>
        <w:t>д)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Федеральный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закон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от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27.07.2010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№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210-ФЗ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«Об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организации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предоставления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государственных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муниципальных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услуг»;</w:t>
      </w:r>
    </w:p>
    <w:p w:rsidR="00591C29" w:rsidRPr="00BF0435" w:rsidRDefault="00591C29" w:rsidP="00591C29">
      <w:pPr>
        <w:tabs>
          <w:tab w:val="left" w:pos="720"/>
        </w:tabs>
        <w:ind w:firstLine="709"/>
        <w:jc w:val="both"/>
        <w:rPr>
          <w:sz w:val="27"/>
          <w:szCs w:val="27"/>
        </w:rPr>
      </w:pPr>
      <w:r w:rsidRPr="00BF0435">
        <w:rPr>
          <w:sz w:val="27"/>
          <w:szCs w:val="27"/>
        </w:rPr>
        <w:t>е)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Федеральный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закон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от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06.04.2011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№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63-ФЗ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«Об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электронной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подписи»;</w:t>
      </w:r>
    </w:p>
    <w:p w:rsidR="00591C29" w:rsidRPr="00BF0435" w:rsidRDefault="00591C29" w:rsidP="00591C29">
      <w:pPr>
        <w:tabs>
          <w:tab w:val="left" w:pos="720"/>
        </w:tabs>
        <w:ind w:firstLine="709"/>
        <w:jc w:val="both"/>
        <w:rPr>
          <w:sz w:val="27"/>
          <w:szCs w:val="27"/>
        </w:rPr>
      </w:pPr>
      <w:r w:rsidRPr="00BF0435">
        <w:rPr>
          <w:sz w:val="27"/>
          <w:szCs w:val="27"/>
        </w:rPr>
        <w:t>ж)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Федеральны</w:t>
      </w:r>
      <w:r>
        <w:rPr>
          <w:sz w:val="27"/>
          <w:szCs w:val="27"/>
        </w:rPr>
        <w:t xml:space="preserve">й </w:t>
      </w:r>
      <w:r w:rsidRPr="00BF0435">
        <w:rPr>
          <w:sz w:val="27"/>
          <w:szCs w:val="27"/>
        </w:rPr>
        <w:t>закон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от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13.07.2015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№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218-ФЗ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«О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государственной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регистрации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недвижимости»;</w:t>
      </w:r>
    </w:p>
    <w:p w:rsidR="00591C29" w:rsidRPr="00BF0435" w:rsidRDefault="00591C29" w:rsidP="00591C29">
      <w:pPr>
        <w:tabs>
          <w:tab w:val="left" w:pos="720"/>
        </w:tabs>
        <w:ind w:firstLine="709"/>
        <w:jc w:val="both"/>
        <w:rPr>
          <w:sz w:val="27"/>
          <w:szCs w:val="27"/>
        </w:rPr>
      </w:pPr>
      <w:r w:rsidRPr="00BF0435">
        <w:rPr>
          <w:sz w:val="27"/>
          <w:szCs w:val="27"/>
        </w:rPr>
        <w:t>з)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Постановление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Правительства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Российской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Федерации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от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25.01.2013</w:t>
      </w:r>
      <w:r>
        <w:rPr>
          <w:sz w:val="27"/>
          <w:szCs w:val="27"/>
        </w:rPr>
        <w:t xml:space="preserve">              </w:t>
      </w:r>
      <w:r w:rsidRPr="00BF0435">
        <w:rPr>
          <w:sz w:val="27"/>
          <w:szCs w:val="27"/>
        </w:rPr>
        <w:t>№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33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«Об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использовании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простой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электронной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подписи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оказании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государственных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муниципальных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услуг»;</w:t>
      </w:r>
    </w:p>
    <w:p w:rsidR="00591C29" w:rsidRPr="00BF0435" w:rsidRDefault="00591C29" w:rsidP="00591C29">
      <w:pPr>
        <w:tabs>
          <w:tab w:val="left" w:pos="720"/>
        </w:tabs>
        <w:ind w:firstLine="709"/>
        <w:jc w:val="both"/>
        <w:rPr>
          <w:sz w:val="27"/>
          <w:szCs w:val="27"/>
        </w:rPr>
      </w:pPr>
      <w:r w:rsidRPr="00BF0435">
        <w:rPr>
          <w:sz w:val="27"/>
          <w:szCs w:val="27"/>
        </w:rPr>
        <w:t>и)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Постановление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Правительства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Российской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Федерации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от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26.03.2016</w:t>
      </w:r>
      <w:r>
        <w:rPr>
          <w:sz w:val="27"/>
          <w:szCs w:val="27"/>
        </w:rPr>
        <w:t xml:space="preserve">               </w:t>
      </w:r>
      <w:r w:rsidRPr="00BF0435">
        <w:rPr>
          <w:sz w:val="27"/>
          <w:szCs w:val="27"/>
        </w:rPr>
        <w:t>№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236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«О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требованиях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к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предоставлению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электронной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форме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государственных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муниципальных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услуг»;</w:t>
      </w:r>
    </w:p>
    <w:p w:rsidR="00591C29" w:rsidRPr="00BF0435" w:rsidRDefault="00591C29" w:rsidP="00591C29">
      <w:pPr>
        <w:tabs>
          <w:tab w:val="left" w:pos="720"/>
        </w:tabs>
        <w:ind w:firstLine="709"/>
        <w:jc w:val="both"/>
        <w:rPr>
          <w:sz w:val="27"/>
          <w:szCs w:val="27"/>
        </w:rPr>
      </w:pPr>
      <w:r w:rsidRPr="00BF0435">
        <w:rPr>
          <w:sz w:val="27"/>
          <w:szCs w:val="27"/>
        </w:rPr>
        <w:t>к)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Приказ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Минэкономразвития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России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от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14.01.2015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№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7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«Об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утверждении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порядка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способов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подачи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заявлений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об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утверждении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схемы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расположения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земельного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участка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или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земельных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участков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на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кадастровом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плане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территории,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заявления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проведении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аукциона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продаже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земельного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участка,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находящегося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государственной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или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муниципальной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собственности,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или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аукциона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на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право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заключения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договора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аренды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земельного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участка,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находящегося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государственной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или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муниципальной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собственности,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заявления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предварительном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согласовании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предоставления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земельного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участка,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находящегося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государственной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или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муниципальной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собственности,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заявления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предоставлении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земельного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участка,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находящегося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государственной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или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муниципальной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собственности,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заявления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перераспределении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земель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(или)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земельных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участков,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находящихся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государственной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или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муниципальной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собственности,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земельных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участков,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находящихся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частной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собственности,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форме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электронных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документов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с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использованием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информационно-телекоммуникационной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сети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«Интернет»,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а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также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требований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к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их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формату»;</w:t>
      </w:r>
    </w:p>
    <w:p w:rsidR="00591C29" w:rsidRPr="00BF0435" w:rsidRDefault="00591C29" w:rsidP="00591C29">
      <w:pPr>
        <w:tabs>
          <w:tab w:val="left" w:pos="720"/>
        </w:tabs>
        <w:ind w:firstLine="709"/>
        <w:jc w:val="both"/>
        <w:rPr>
          <w:sz w:val="27"/>
          <w:szCs w:val="27"/>
        </w:rPr>
      </w:pPr>
      <w:r w:rsidRPr="00BF0435">
        <w:rPr>
          <w:sz w:val="27"/>
          <w:szCs w:val="27"/>
        </w:rPr>
        <w:t>л)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Устав</w:t>
      </w:r>
      <w:r>
        <w:rPr>
          <w:sz w:val="27"/>
          <w:szCs w:val="27"/>
        </w:rPr>
        <w:t xml:space="preserve">  Соловцовского </w:t>
      </w:r>
      <w:r w:rsidRPr="004D6D08">
        <w:rPr>
          <w:color w:val="800000"/>
          <w:sz w:val="27"/>
          <w:szCs w:val="27"/>
        </w:rPr>
        <w:t>сельсовета Иссинского  района Пензенской области</w:t>
      </w:r>
      <w:r w:rsidRPr="00BF0435">
        <w:rPr>
          <w:sz w:val="27"/>
          <w:szCs w:val="27"/>
        </w:rPr>
        <w:t>;</w:t>
      </w:r>
    </w:p>
    <w:p w:rsidR="00591C29" w:rsidRPr="00BF0435" w:rsidRDefault="00591C29" w:rsidP="00591C29">
      <w:pPr>
        <w:tabs>
          <w:tab w:val="left" w:pos="720"/>
        </w:tabs>
        <w:ind w:firstLine="709"/>
        <w:jc w:val="both"/>
        <w:rPr>
          <w:sz w:val="27"/>
          <w:szCs w:val="27"/>
        </w:rPr>
      </w:pPr>
      <w:r w:rsidRPr="00BF0435">
        <w:rPr>
          <w:sz w:val="27"/>
          <w:szCs w:val="27"/>
        </w:rPr>
        <w:t>м)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Иные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нормативно-правовые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акты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Российской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Федерации,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Пензенской</w:t>
      </w:r>
      <w:r>
        <w:rPr>
          <w:sz w:val="27"/>
          <w:szCs w:val="27"/>
        </w:rPr>
        <w:t xml:space="preserve"> </w:t>
      </w:r>
      <w:r w:rsidRPr="00BF0435">
        <w:rPr>
          <w:sz w:val="27"/>
          <w:szCs w:val="27"/>
        </w:rPr>
        <w:t>области,</w:t>
      </w:r>
      <w:r>
        <w:rPr>
          <w:sz w:val="27"/>
          <w:szCs w:val="27"/>
        </w:rPr>
        <w:t xml:space="preserve"> </w:t>
      </w:r>
      <w:r>
        <w:rPr>
          <w:color w:val="800000"/>
          <w:sz w:val="27"/>
          <w:szCs w:val="27"/>
        </w:rPr>
        <w:t xml:space="preserve">Соловцовского </w:t>
      </w:r>
      <w:r w:rsidRPr="004D6D08">
        <w:rPr>
          <w:color w:val="800000"/>
          <w:sz w:val="27"/>
          <w:szCs w:val="27"/>
        </w:rPr>
        <w:t>сельсовета Иссинского  района Пензенской области</w:t>
      </w:r>
      <w:r w:rsidRPr="00BF0435">
        <w:rPr>
          <w:sz w:val="27"/>
          <w:szCs w:val="27"/>
        </w:rPr>
        <w:t>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Перечень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нормативных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правовых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регулирующих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реквизитов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источников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опубликования),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стендах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Администрация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актуализацию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перечня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нормативных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правовых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регулирующих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стендах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актуализацию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перечня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нормативных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правовых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регулирующих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стендах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МФЦ.</w:t>
      </w: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Исчерпывающий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перечень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документов,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необходимых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соответствии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законодательными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или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иными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нормативными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правовыми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актами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для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lastRenderedPageBreak/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разделением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документы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информацию,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которые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заявитель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должен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представить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самостоятельно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документы,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которые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заявитель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вправе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представить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собственной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инициативе,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так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как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они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подлежат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представлению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рамках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межведомственного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информационного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взаимодействия,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способы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представления</w:t>
      </w:r>
    </w:p>
    <w:p w:rsidR="00591C29" w:rsidRPr="009B575C" w:rsidRDefault="00591C29" w:rsidP="00591C29">
      <w:pPr>
        <w:ind w:firstLine="851"/>
        <w:jc w:val="both"/>
        <w:rPr>
          <w:color w:val="000000"/>
          <w:sz w:val="16"/>
          <w:szCs w:val="1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2.6.</w:t>
      </w:r>
      <w:bookmarkStart w:id="0" w:name="Par1"/>
      <w:bookmarkEnd w:id="0"/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указываются: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фамилия,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отчество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жительства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реквизиты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удостоверяющего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гражданина);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наименование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нахождения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юридического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регистрационный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номер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записи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юридического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реестре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юридических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идентификационный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номер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налогоплательщика,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исключением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иностранное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юридическое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лицо;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кадастровый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номер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кадастровые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номера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планируется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осуществить;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реквизиты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планируется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проектом;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почтовый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адрес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адрес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целях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документы: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заявление);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копия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удостоверяющего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(заявителей),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являющегося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физическим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лицом,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либо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физического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копии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правоустанавливающих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правоудостоверяющих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участок,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принадлежащий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зарегистрировано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реестре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недвижимости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тексту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ЕГРП);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отсутствует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границах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подтверждающий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полномочия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6)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заверенный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перевод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русский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язык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юридического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законодательством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иностранного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иностранное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юридическое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лицо;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7)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землепользователей,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землевладельцев,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арендаторов,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залогодержателей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разделе,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объединении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выделе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образуются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требуется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случаях: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унитарным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предприятиям,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учреждениям;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суда,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предусматривающего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раздел,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объединение,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выдел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обязательном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изъятием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нужд;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границ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вахтовых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временных</w:t>
      </w:r>
      <w:r>
        <w:rPr>
          <w:color w:val="000000"/>
          <w:sz w:val="26"/>
          <w:szCs w:val="26"/>
        </w:rPr>
        <w:t xml:space="preserve"> поселков, созданных до 01.01 2007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границах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лесного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фонда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заготовки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древесины,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городков,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созданных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границах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лесничеств,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лесопарков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землях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лесного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фонда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землях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обороны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безопасности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впоследствии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упраздненных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воинских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(подразделений),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соединений,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образовательных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организаций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высшего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организаций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Вооруженных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Сил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войск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национальной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гвардии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охраны;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самовольные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постройки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статьи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46,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6.2</w:t>
      </w:r>
      <w:r>
        <w:rPr>
          <w:color w:val="000000"/>
          <w:sz w:val="26"/>
          <w:szCs w:val="26"/>
        </w:rPr>
        <w:t xml:space="preserve">.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татьи 54, пунктом 2 статьи 54.1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кодекса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разделом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це</w:t>
      </w:r>
      <w:r>
        <w:rPr>
          <w:color w:val="000000"/>
          <w:sz w:val="26"/>
          <w:szCs w:val="26"/>
        </w:rPr>
        <w:t xml:space="preserve">лей, предусмотренных статьей 13 </w:t>
      </w:r>
      <w:r w:rsidRPr="00BF0435">
        <w:rPr>
          <w:color w:val="000000"/>
          <w:sz w:val="26"/>
          <w:szCs w:val="26"/>
        </w:rPr>
        <w:t>Фед</w:t>
      </w:r>
      <w:r>
        <w:rPr>
          <w:color w:val="000000"/>
          <w:sz w:val="26"/>
          <w:szCs w:val="26"/>
        </w:rPr>
        <w:t>ерального закона от 30.12.2004   № 214-ФЗ «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долевом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строительстве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многоквартирных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домов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объектов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недвижимости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внесении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изменений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некоторые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законодате</w:t>
      </w:r>
      <w:r>
        <w:rPr>
          <w:color w:val="000000"/>
          <w:sz w:val="26"/>
          <w:szCs w:val="26"/>
        </w:rPr>
        <w:t>льные акты Российской Федерации»</w:t>
      </w:r>
      <w:r w:rsidRPr="00BF043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договором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залога</w:t>
      </w:r>
      <w:r>
        <w:rPr>
          <w:color w:val="000000"/>
          <w:sz w:val="26"/>
          <w:szCs w:val="26"/>
        </w:rPr>
        <w:t>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8)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обработка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персональных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являющегося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обработка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персональных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может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осуществляться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дополнительно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подтверждающие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обработку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персональных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подтверждающие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могут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быть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настоящей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распространяется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признанных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безвестно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отсутствующими,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разыскиваемых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нахождения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уполномоченным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исполнительной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власти.</w:t>
      </w:r>
    </w:p>
    <w:p w:rsidR="00591C29" w:rsidRPr="009B575C" w:rsidRDefault="00591C29" w:rsidP="00591C29">
      <w:pPr>
        <w:ind w:firstLine="567"/>
        <w:jc w:val="center"/>
        <w:rPr>
          <w:b/>
          <w:bCs/>
          <w:color w:val="000000"/>
          <w:sz w:val="16"/>
          <w:szCs w:val="16"/>
        </w:rPr>
      </w:pPr>
    </w:p>
    <w:p w:rsidR="00591C29" w:rsidRDefault="00591C29" w:rsidP="00591C29">
      <w:pPr>
        <w:jc w:val="center"/>
        <w:rPr>
          <w:b/>
          <w:bCs/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Исчерпывающий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перечень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документов,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необходимых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соответствии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нормативными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правовыми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актами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для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которые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находятся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распоряжении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государственных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органов,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органов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местного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самоуправления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организаций,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участвующих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которые</w:t>
      </w:r>
      <w:r>
        <w:rPr>
          <w:b/>
          <w:bCs/>
          <w:color w:val="000000"/>
          <w:sz w:val="26"/>
          <w:szCs w:val="26"/>
        </w:rPr>
        <w:t xml:space="preserve">  </w:t>
      </w:r>
      <w:r w:rsidRPr="00BF0435">
        <w:rPr>
          <w:b/>
          <w:bCs/>
          <w:color w:val="000000"/>
          <w:sz w:val="26"/>
          <w:szCs w:val="26"/>
        </w:rPr>
        <w:t>заявитель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вправе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представить</w:t>
      </w:r>
      <w:r>
        <w:rPr>
          <w:b/>
          <w:bCs/>
          <w:color w:val="000000"/>
          <w:sz w:val="26"/>
          <w:szCs w:val="26"/>
        </w:rPr>
        <w:t xml:space="preserve"> </w:t>
      </w: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по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собственной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инициативе</w:t>
      </w:r>
    </w:p>
    <w:p w:rsidR="00591C29" w:rsidRPr="009B575C" w:rsidRDefault="00591C29" w:rsidP="00591C29">
      <w:pPr>
        <w:ind w:firstLine="851"/>
        <w:jc w:val="both"/>
        <w:rPr>
          <w:color w:val="000000"/>
          <w:sz w:val="16"/>
          <w:szCs w:val="1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2.7.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вправе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приложить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документы: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выписка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реестра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индивидуальных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предпринимателей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индивидуальных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предпринимателей)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выписка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реестра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юридических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юридических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лиц);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выписка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реестра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недвижимости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планируется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осуществить;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выписка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ЕГРП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участок,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принадлежащий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2.8.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Непредставление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2.7</w:t>
      </w:r>
      <w:r>
        <w:rPr>
          <w:color w:val="000000"/>
          <w:sz w:val="26"/>
          <w:szCs w:val="26"/>
        </w:rPr>
        <w:t xml:space="preserve">.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приложены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2.7</w:t>
      </w:r>
      <w:r>
        <w:rPr>
          <w:color w:val="000000"/>
          <w:sz w:val="26"/>
          <w:szCs w:val="26"/>
        </w:rPr>
        <w:t xml:space="preserve">.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они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запрашиваются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межведомственного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взаимодействия.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2.9.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Запрещается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нормативными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правовыми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актами,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регулирующими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отношения,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возникающие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2.10.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может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способами: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бумажном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носителе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местонахождению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почтовой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местонахождению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подписанного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усиленной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квалифицированной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подписью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квалифицированная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подпись)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бумажном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носителе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через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взаимодействии.</w:t>
      </w:r>
    </w:p>
    <w:p w:rsidR="00591C29" w:rsidRPr="009B575C" w:rsidRDefault="00591C29" w:rsidP="00591C29">
      <w:pPr>
        <w:ind w:firstLine="567"/>
        <w:jc w:val="center"/>
        <w:rPr>
          <w:b/>
          <w:bCs/>
          <w:color w:val="000000"/>
          <w:sz w:val="16"/>
          <w:szCs w:val="16"/>
        </w:rPr>
      </w:pPr>
      <w:bookmarkStart w:id="1" w:name="P181"/>
      <w:bookmarkStart w:id="2" w:name="P182"/>
      <w:bookmarkStart w:id="3" w:name="P194"/>
      <w:bookmarkEnd w:id="1"/>
      <w:bookmarkEnd w:id="2"/>
      <w:bookmarkEnd w:id="3"/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Исчерпывающий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перечень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оснований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для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отказа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приеме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документов,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необходимых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для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9B575C" w:rsidRDefault="00591C29" w:rsidP="00591C29">
      <w:pPr>
        <w:ind w:firstLine="851"/>
        <w:jc w:val="both"/>
        <w:rPr>
          <w:color w:val="000000"/>
          <w:sz w:val="16"/>
          <w:szCs w:val="1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2.11.</w:t>
      </w:r>
      <w:bookmarkStart w:id="4" w:name="P195"/>
      <w:bookmarkStart w:id="5" w:name="P196"/>
      <w:bookmarkStart w:id="6" w:name="P199"/>
      <w:bookmarkEnd w:id="4"/>
      <w:bookmarkEnd w:id="5"/>
      <w:bookmarkEnd w:id="6"/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Основаниями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являются: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уполномоченным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лицом;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содержит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исправления,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технические;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поддается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прочтению;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повреждения,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затрудняющие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правильное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истолкование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содержания;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квалифицированной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несоблюдения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статьей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11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06.04.2011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№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63-ФЗ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подписи»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№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63-ФЗ)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условий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признания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действительности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Отказ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препятствует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повторной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устранении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было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отказано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документов.</w:t>
      </w:r>
    </w:p>
    <w:p w:rsidR="00591C29" w:rsidRPr="009B575C" w:rsidRDefault="00591C29" w:rsidP="00591C29">
      <w:pPr>
        <w:ind w:firstLine="567"/>
        <w:jc w:val="center"/>
        <w:rPr>
          <w:b/>
          <w:bCs/>
          <w:color w:val="000000"/>
          <w:sz w:val="16"/>
          <w:szCs w:val="16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Исчерпывающий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перечень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оснований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для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приостановления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возврата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заявления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заявителю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или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отказа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9B575C" w:rsidRDefault="00591C29" w:rsidP="00591C29">
      <w:pPr>
        <w:ind w:firstLine="851"/>
        <w:jc w:val="both"/>
        <w:rPr>
          <w:color w:val="000000"/>
          <w:sz w:val="16"/>
          <w:szCs w:val="1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2.12.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приостановления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отсутствуют.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2.13.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Основаниями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являются: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случаях,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кодексом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письменной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землепользователей,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землевладельцев,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арендаторов,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залогодержателей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исходных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предлагается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перераспределить,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обременены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требованиями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кодекса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возникает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будут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здание,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сооружение,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объект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незавершенного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строительства,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находящиеся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lastRenderedPageBreak/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других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граждан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юридических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исключением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сооружения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сооружения,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строительство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завершено),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условиях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сервитута,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объекта,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статьи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39.36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кодекса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препятствует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разрешенным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предусматривается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изъятых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оборота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ограниченных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обороте;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предусматривается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путем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зарезервированных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нужд;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6)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предусматривается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являющегося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предметом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аукциона,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извещение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проведении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информационно-телекоммуникационной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сети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«Интернет»,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либо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отношении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предварительном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согласовании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истек;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7)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предусматривается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путем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отношении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предварительном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согласовании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предварительном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согласовании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8)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площадь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возникает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будет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превышать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предельные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максимальные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9)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предусматривается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путем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самостоятельный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нарушения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образуемым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измененным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кодексом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исключением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подпунктами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статьи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39.28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кодекса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10)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границы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подлежат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уточнению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</w:t>
      </w:r>
      <w:r>
        <w:rPr>
          <w:color w:val="000000"/>
          <w:sz w:val="26"/>
          <w:szCs w:val="26"/>
        </w:rPr>
        <w:t>ветствии с Федеральным законом «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</w:t>
      </w:r>
      <w:r>
        <w:rPr>
          <w:color w:val="000000"/>
          <w:sz w:val="26"/>
          <w:szCs w:val="26"/>
        </w:rPr>
        <w:t>венной регистрации недвижимости»</w:t>
      </w:r>
      <w:r w:rsidRPr="00BF0435">
        <w:rPr>
          <w:color w:val="000000"/>
          <w:sz w:val="26"/>
          <w:szCs w:val="26"/>
        </w:rPr>
        <w:t>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несоответствие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формату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требованиям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подготовке,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уполномоченным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Правительством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исполнительной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власти;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частичное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совпадение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местоположением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образуемого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lastRenderedPageBreak/>
        <w:t>утверждении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истек;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приложенная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разработана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нарушением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кодексом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образуемым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участкам;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14)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несоответствие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утвержденному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планировки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землеустроительной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положению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особо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охраняемой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природной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15)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участок,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границах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отношении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Отказ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вышеуказанным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основаниям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препятствует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повторной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устранении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выявленного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несоответствия.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2.14.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Исчерпывающий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перечень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несоответствие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</w:t>
      </w:r>
      <w:r>
        <w:rPr>
          <w:color w:val="000000"/>
          <w:sz w:val="26"/>
          <w:szCs w:val="26"/>
        </w:rPr>
        <w:t xml:space="preserve">ния требованиям, указанным в п. </w:t>
      </w:r>
      <w:r w:rsidRPr="00BF0435">
        <w:rPr>
          <w:color w:val="000000"/>
          <w:sz w:val="26"/>
          <w:szCs w:val="26"/>
        </w:rPr>
        <w:t>2.6.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самоуправления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(исполнительный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</w:t>
      </w:r>
      <w:r>
        <w:rPr>
          <w:color w:val="000000"/>
          <w:sz w:val="26"/>
          <w:szCs w:val="26"/>
        </w:rPr>
        <w:t>венной власти);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непредставление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подпунктом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настоящего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должен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представляться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обязательном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хотя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одного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подлежит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десяти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календарных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указываются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все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причины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вправе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повторно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прилагаемые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устранения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обстоятельств,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послуживших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вынесения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заявления.</w:t>
      </w:r>
    </w:p>
    <w:p w:rsidR="00591C29" w:rsidRPr="009B575C" w:rsidRDefault="00591C29" w:rsidP="00591C29">
      <w:pPr>
        <w:ind w:firstLine="851"/>
        <w:jc w:val="both"/>
        <w:rPr>
          <w:b/>
          <w:bCs/>
          <w:color w:val="000000"/>
          <w:sz w:val="16"/>
          <w:szCs w:val="16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Перечень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которые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являются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необходимыми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обязательными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для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9B575C" w:rsidRDefault="00591C29" w:rsidP="00591C29">
      <w:pPr>
        <w:ind w:firstLine="851"/>
        <w:jc w:val="both"/>
        <w:rPr>
          <w:color w:val="000000"/>
          <w:sz w:val="16"/>
          <w:szCs w:val="1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2.15.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требуется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услуг.</w:t>
      </w:r>
    </w:p>
    <w:p w:rsidR="00591C29" w:rsidRPr="0005475B" w:rsidRDefault="00591C29" w:rsidP="00591C29">
      <w:pPr>
        <w:ind w:firstLine="851"/>
        <w:jc w:val="both"/>
        <w:rPr>
          <w:b/>
          <w:bCs/>
          <w:color w:val="000000"/>
          <w:sz w:val="22"/>
          <w:szCs w:val="22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Размер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платы,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взимаемой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заявителя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способы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ее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взимания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случаях,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предусмотренных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федеральными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законами,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принимаемыми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соответствии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ними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иными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нормативными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правовыми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актами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Российской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Федерации,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нормативными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правовыми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актами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Пензенской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области,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правовыми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актами</w:t>
      </w:r>
    </w:p>
    <w:p w:rsidR="00591C29" w:rsidRPr="009B575C" w:rsidRDefault="00591C29" w:rsidP="00591C29">
      <w:pPr>
        <w:ind w:firstLine="851"/>
        <w:jc w:val="both"/>
        <w:rPr>
          <w:color w:val="000000"/>
          <w:sz w:val="16"/>
          <w:szCs w:val="16"/>
        </w:rPr>
      </w:pPr>
    </w:p>
    <w:p w:rsidR="00591C29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2.16.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бесплатно.</w:t>
      </w: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Максимальный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срок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ожидания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очереди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подаче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заявления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получении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результата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9B575C" w:rsidRDefault="00591C29" w:rsidP="00591C29">
      <w:pPr>
        <w:ind w:firstLine="851"/>
        <w:jc w:val="both"/>
        <w:rPr>
          <w:color w:val="000000"/>
          <w:sz w:val="16"/>
          <w:szCs w:val="1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2.17.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ожидания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очереди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должен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превышать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15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минут.</w:t>
      </w:r>
    </w:p>
    <w:p w:rsidR="00591C29" w:rsidRPr="009B575C" w:rsidRDefault="00591C29" w:rsidP="00591C29">
      <w:pPr>
        <w:ind w:firstLine="851"/>
        <w:jc w:val="both"/>
        <w:rPr>
          <w:b/>
          <w:bCs/>
          <w:color w:val="000000"/>
          <w:sz w:val="16"/>
          <w:szCs w:val="16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Срок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регистрации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заявления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9B575C" w:rsidRDefault="00591C29" w:rsidP="00591C29">
      <w:pPr>
        <w:ind w:firstLine="851"/>
        <w:jc w:val="both"/>
        <w:rPr>
          <w:color w:val="000000"/>
          <w:sz w:val="16"/>
          <w:szCs w:val="1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2.18.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приложенных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день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Регистрация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автоматическом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режиме.</w:t>
      </w:r>
    </w:p>
    <w:p w:rsidR="00591C29" w:rsidRPr="009B575C" w:rsidRDefault="00591C29" w:rsidP="00591C29">
      <w:pPr>
        <w:jc w:val="center"/>
        <w:rPr>
          <w:b/>
          <w:bCs/>
          <w:color w:val="000000"/>
          <w:sz w:val="16"/>
          <w:szCs w:val="16"/>
        </w:rPr>
      </w:pPr>
    </w:p>
    <w:p w:rsidR="00591C29" w:rsidRDefault="00591C29" w:rsidP="00591C29">
      <w:pPr>
        <w:jc w:val="center"/>
        <w:rPr>
          <w:b/>
          <w:bCs/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Требования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помещениям,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которых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предоставляются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муниципальные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залу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ожидания,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местам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для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заполнения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заявления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информационным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стендам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образцами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заполнения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перечнем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документов,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необходимых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для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том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числе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обеспечению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доступности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для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инвалидов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указанных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объектов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соответствии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законодательством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Российской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Федерации</w:t>
      </w:r>
      <w:r>
        <w:rPr>
          <w:b/>
          <w:bCs/>
          <w:color w:val="000000"/>
          <w:sz w:val="26"/>
          <w:szCs w:val="26"/>
        </w:rPr>
        <w:t xml:space="preserve"> </w:t>
      </w: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социальной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защите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инвалидов</w:t>
      </w:r>
    </w:p>
    <w:p w:rsidR="00591C29" w:rsidRPr="009B575C" w:rsidRDefault="00591C29" w:rsidP="00591C29">
      <w:pPr>
        <w:ind w:firstLine="851"/>
        <w:jc w:val="both"/>
        <w:rPr>
          <w:color w:val="000000"/>
          <w:sz w:val="16"/>
          <w:szCs w:val="1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2.19.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специально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выделенных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этой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цели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помещениях.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Здания,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располагаются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помещения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быть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учетом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транспортной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пешеходной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Помещения,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оборудуются: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стендами,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содержащими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визуальную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текстовую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информацию;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стульями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столами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оформления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стендах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1.5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Количество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ожидания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определяется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исходя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фактической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нагрузки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здании.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Места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ожидания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соответствовать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комфортным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условиям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оптимальным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условиям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Места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оборудуются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стульями,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столами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(стойками)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бланками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образцами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Кабинеты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таблички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(вывески)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указанием: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номера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кабинета;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фамилии,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имени,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отчества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чьи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обязанности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входит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исполнители).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Каждое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рабочее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быть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оборудовано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персональным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компьютером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ресурсам,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печатающим,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копирующим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сканирующим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устройствами.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организации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рабочих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беспрепятственного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входа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(выхода)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посетителей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помещения.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Помещения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соответствовать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требованиям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пожарной,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санитарно-эпидемиологической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безопасности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быть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оборудованы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пожаротушения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оповещения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возникновении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чрезвычайной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ситуации,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системой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кондиционирования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воздуха,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средствами,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обеспечивающими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безопасность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комфортное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пребывание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отдельных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специально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оборудованных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помещениях,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беспрепятственный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инвалидов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(включая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инвалидов,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кресла-коляски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собак-проводников).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Помещения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размещаются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нижних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этажах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зданий,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оборудованных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отдельным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входом,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отдельно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стоящих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зданиях.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Вход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выход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помещения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оборудуются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соответствующими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указателями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автономными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источниками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бесперебойного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питания.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специально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выделенных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этих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целей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помещениях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залах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обслуживания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(информационных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залах)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помещениях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располагаются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пожаротушения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путей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эвакуации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посетителей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предусматривается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оборудование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пользования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(туалетов)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хранения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верхней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одежды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посетителей.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Рабочее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оснащается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вывеской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табличкой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фамилии,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имени,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отчества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должности.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Рабочие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оборудуются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сигнализации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(стационарными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«тревожными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кнопками»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переносными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многофункциональными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брелками-коммуникаторами).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Специалисты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нагрудными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карточками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(бейджами)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фамилии,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имени,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отчества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2.20.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обеспечивают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инвалидам,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включая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инвалидов,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кресла-коляски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собак-проводников: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условия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беспрепятственного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здание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надлежащее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оборудования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носителей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беспрепятственного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инвалидов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учетом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ограничений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жизнедеятельности;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вход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выход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помещения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оборудуются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пандусами,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расширенными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проходами,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позволяющими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беспрепятственный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инвалидов,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включая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инвалидов,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кресла-коляски,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соответствующими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указателями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автономными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источниками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бесперебойного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питания;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самостоятельного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помощью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услугу,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передвижения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здание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входа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здание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выхода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него;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посадки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транспортное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высадки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перед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входом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здания,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кресла-коляски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помощью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услугу;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сопровождение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инвалидов,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стойкие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расстройства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функции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зрения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самостоятельного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передвижения,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оказание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помощи;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допуск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объекты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собаки-проводника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подтверждающего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специальное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обучение;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6)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оказание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предоставляющими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услугу,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помощи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инвалидам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преодолении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барьеров,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мешающих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наравне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другими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лицами;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7)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дублирование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инвалидов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звуковой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зрительной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надписей,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знаков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текстовой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графической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знаками,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рельефно-точечным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шрифтом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Брайля,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допуск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сурдопереводчика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тифлосурдопереводчика;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8)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выделение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прилегающей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зданию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10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одного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места)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бесплатной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парковки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транспортных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управляемых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инвалидами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I,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II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групп,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транспортных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перевозящих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инвалидов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детей-инвалидов.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граждан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инвалидов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III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группы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распространяются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Правительством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Федерации.</w:t>
      </w:r>
    </w:p>
    <w:p w:rsidR="00591C29" w:rsidRPr="009B575C" w:rsidRDefault="00591C29" w:rsidP="00591C29">
      <w:pPr>
        <w:jc w:val="center"/>
        <w:rPr>
          <w:b/>
          <w:bCs/>
          <w:color w:val="000000"/>
          <w:sz w:val="16"/>
          <w:szCs w:val="16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Показатели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доступности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качества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9B575C" w:rsidRDefault="00591C29" w:rsidP="00591C29">
      <w:pPr>
        <w:ind w:firstLine="851"/>
        <w:jc w:val="both"/>
        <w:rPr>
          <w:color w:val="000000"/>
          <w:sz w:val="16"/>
          <w:szCs w:val="1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2.21.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Показателями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являются: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транспортная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беспрепятственного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помещениям,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услуга;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информационно-телекоммуникационной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сети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«Интернет»,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стендах;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(заявления)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массовой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</w:t>
      </w:r>
      <w:r>
        <w:rPr>
          <w:color w:val="000000"/>
          <w:sz w:val="26"/>
          <w:szCs w:val="26"/>
        </w:rPr>
        <w:t>мации;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2.22.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Показателем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качества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отсутствие: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очередей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выдаче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представителям);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нарушений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(бездействие)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служащих,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услугу;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некорректное,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невнимательное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отношение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служащих,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оказывающих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услугу,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представителям).</w:t>
      </w:r>
    </w:p>
    <w:p w:rsidR="00591C29" w:rsidRPr="009B575C" w:rsidRDefault="00591C29" w:rsidP="00591C29">
      <w:pPr>
        <w:ind w:firstLine="851"/>
        <w:jc w:val="both"/>
        <w:rPr>
          <w:b/>
          <w:bCs/>
          <w:color w:val="000000"/>
          <w:sz w:val="16"/>
          <w:szCs w:val="16"/>
        </w:rPr>
      </w:pPr>
    </w:p>
    <w:p w:rsidR="00591C29" w:rsidRDefault="00591C29" w:rsidP="00591C29">
      <w:pPr>
        <w:jc w:val="center"/>
        <w:rPr>
          <w:b/>
          <w:bCs/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Иные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требования,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том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числе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учитывающие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особенности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МФЦ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особенности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электронной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форме</w:t>
      </w:r>
    </w:p>
    <w:p w:rsidR="00591C29" w:rsidRPr="009B575C" w:rsidRDefault="00591C29" w:rsidP="00591C29">
      <w:pPr>
        <w:ind w:firstLine="851"/>
        <w:jc w:val="both"/>
        <w:rPr>
          <w:color w:val="000000"/>
          <w:sz w:val="16"/>
          <w:szCs w:val="1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2.23.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взаимодействии,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между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момента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вступления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силу.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взаимодействие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2.24.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</w:t>
      </w:r>
      <w:r>
        <w:rPr>
          <w:color w:val="000000"/>
          <w:sz w:val="26"/>
          <w:szCs w:val="26"/>
        </w:rPr>
        <w:t xml:space="preserve">тронного документа направляется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выбору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путем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через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кабинет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2.24.1.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обеспечивается: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формирование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>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6)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оценки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качества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7)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досудебное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(внесудебное)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обжалование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(бездействия)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служащего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2.24.2.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обеспечивается: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а)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б)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2.25.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указываются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способах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ссылка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почты;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почты;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бумажного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непосредственно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местонахождению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бумажного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почтового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отправления;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6)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бумажного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непосредственно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местонахождению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Формирование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интерактивной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дополнительной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какой-либо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может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быть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один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несколько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способов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Образцы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размещаются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бесплатного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копирования.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копия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удостоверяющего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(удостоверяющего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настоящем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требуется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отправки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через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кабинет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подписано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квалифицированной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подписью.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действующим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доверенности,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доверенность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Электронные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(электронные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прилагаемые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заявлению,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доверенности,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файлов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форматах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.pdf,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.tif.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Качество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представляемых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(электронных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форматах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.pdf,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.tif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позволять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прочитать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текст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распознать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реквизиты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После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каждого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автоматически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форматно-логическая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проверка.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выявлении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некорректно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уведомляется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характере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выявленной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устранения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сообщения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непосредственно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формировании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обеспечивается: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а)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копирования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сохранения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б)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печати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бумажном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носителе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копии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сохранение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введенных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значений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любой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момент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желанию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пользователя,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возникновении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ввода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повторного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ввода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значений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г)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начала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ввода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</w:t>
      </w:r>
      <w:r>
        <w:rPr>
          <w:color w:val="000000"/>
          <w:sz w:val="26"/>
          <w:szCs w:val="26"/>
        </w:rPr>
        <w:t>твенной информационной системе «</w:t>
      </w:r>
      <w:r w:rsidRPr="00BF0435">
        <w:rPr>
          <w:color w:val="000000"/>
          <w:sz w:val="26"/>
          <w:szCs w:val="26"/>
        </w:rPr>
        <w:t>Единая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система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идентификации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аутентификации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инфраструктуре,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обеспечивающей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информационно-технологическое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взаимодействие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систем,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используемых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</w:t>
      </w:r>
      <w:r>
        <w:rPr>
          <w:color w:val="000000"/>
          <w:sz w:val="26"/>
          <w:szCs w:val="26"/>
        </w:rPr>
        <w:t xml:space="preserve">льных услуг в электронной форме»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ЕСИА),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опубликованных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касающейся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ЕСИА;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д)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вернуться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любой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этапов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потери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введенной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е)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одного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года,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частично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сформированным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месяцев.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Информация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превышающий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одного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рабочего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завершения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соответствующего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средств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выбору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информирование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происходит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через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кабинет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подтверждается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путем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уведомления,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содержащего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входящий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регистрационный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номер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перечень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наименований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файлов,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уведомление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заявления).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Уведомление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сообщения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позднее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рабочего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файлов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doc,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docx,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txt,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xls,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xlsx,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rtf,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ходатайство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Документы,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представляются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результатам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быть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просмотра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пригодном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восприятия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человеком,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вычислительных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машин,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сети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Интернет.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Средства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применяемые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быть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сертифицированы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законодательством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вправе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оценить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качество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всех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стадиях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её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заявления;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оценки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качества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досудебное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(внесудебное)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обжалование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(бездействия)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непосредственно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опросной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кабинете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Опросная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включает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заполнения: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инструментов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совершения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платежей,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время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ожидания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заявления;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время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удобство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включая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записи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оплаты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обязательных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платежей,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информирования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успешного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опросной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оценки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адрес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уведомление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сохраненной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оценке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ссылкой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просмотр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статистики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услуге.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Оценка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качества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обязательным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условием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продолжения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05475B" w:rsidRDefault="00591C29" w:rsidP="00591C29">
      <w:pPr>
        <w:ind w:firstLine="851"/>
        <w:jc w:val="both"/>
        <w:rPr>
          <w:color w:val="000000"/>
          <w:sz w:val="22"/>
          <w:szCs w:val="22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III.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Состав,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последовательность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сроки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выполнения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административных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процедур,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требования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порядку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выполнения,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том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числе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особенности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выполнения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административных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процедур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электронном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виде,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также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особенности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выполнения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административных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процедур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многофункциональных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центрах</w:t>
      </w:r>
    </w:p>
    <w:p w:rsidR="00591C29" w:rsidRPr="0005475B" w:rsidRDefault="00591C29" w:rsidP="00591C29">
      <w:pPr>
        <w:ind w:firstLine="851"/>
        <w:jc w:val="both"/>
        <w:rPr>
          <w:color w:val="000000"/>
          <w:sz w:val="22"/>
          <w:szCs w:val="22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состоит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логически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обособленных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действий: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1)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поступившего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комплектом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2) </w:t>
      </w:r>
      <w:r w:rsidRPr="00BF0435">
        <w:rPr>
          <w:color w:val="000000"/>
          <w:sz w:val="26"/>
          <w:szCs w:val="26"/>
        </w:rPr>
        <w:t>принятие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комплекта,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рассмотрению,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3) </w:t>
      </w:r>
      <w:r w:rsidRPr="00BF0435">
        <w:rPr>
          <w:color w:val="000000"/>
          <w:sz w:val="26"/>
          <w:szCs w:val="26"/>
        </w:rPr>
        <w:t>формирование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межведомственных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запросов;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4) </w:t>
      </w:r>
      <w:r w:rsidRPr="00BF0435">
        <w:rPr>
          <w:color w:val="000000"/>
          <w:sz w:val="26"/>
          <w:szCs w:val="26"/>
        </w:rPr>
        <w:t>подготовка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одного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5)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Подготовка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поступившего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комплектом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3.2.1.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начала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(представителем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разграничена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одним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способов,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подпунктом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настоящего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3.2.2.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день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10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минут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момента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почтовым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отправлением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поступившее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регистрируется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день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3.2.3.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последовательность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действий: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просматривает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контроль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предмет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целостности;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фиксирует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заверен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подписью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действующим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законодательством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через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кабинет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уведомление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подписанный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подписью</w:t>
      </w:r>
      <w:r>
        <w:rPr>
          <w:color w:val="000000"/>
          <w:sz w:val="26"/>
          <w:szCs w:val="26"/>
        </w:rPr>
        <w:t>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подписан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подписью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действующим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законодательством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через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кабинет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уведомление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3.2.4.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через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принимает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передает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между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взаимодействии.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принимает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пакет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регистрирует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журнале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входящих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(журнале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позднее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>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3.2.5.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передает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пакет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главе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Глава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отписывает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приложенными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ответственному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3.2.6.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журнале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входящих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3.3. </w:t>
      </w:r>
      <w:r w:rsidRPr="00BF0435">
        <w:rPr>
          <w:color w:val="000000"/>
          <w:sz w:val="26"/>
          <w:szCs w:val="26"/>
        </w:rPr>
        <w:t>Принятие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комплекта,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рассмотрению,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3.3.1.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начала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прилагаемым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комплектом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3.3.2.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рассматривает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комплект,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предмет: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требованиям,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настоящего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пакета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настоящего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самоуправления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полномочий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3.3.3.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устанавливает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(наличие)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2.14.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настоящего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10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календарных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подготавливает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причин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передает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главе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дней.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3.3.4.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Глава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подписывает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передает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ответственному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внесения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журнал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исходящих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(журнал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решений).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способом,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либо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дней.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Критерии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решения: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Результатом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уведомления.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Способ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фиксации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процедуры: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журнале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исходящих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(журнале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решений)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Формирование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межведомственных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Основание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начала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процедуры: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непредставление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инициативе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2.7.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инициативе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предоставил,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сбор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рамках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межведомственного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взаимодействия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составляет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соответствующие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системы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межведомственного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взаимодействия.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Органы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организации,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выдающие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несут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достоверность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содержащихся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этих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законодательством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межведомственный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приобщает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пакету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предоставленному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дней.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Критерии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решения: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рамках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межведомственного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взаимодействия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формирования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пакета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Результатом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рамках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межведомственного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взаимодействия.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Способ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фиксации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процедуры: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формирование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пакета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3.5.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Подготовка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одного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</w:t>
      </w:r>
      <w:r>
        <w:rPr>
          <w:color w:val="000000"/>
          <w:sz w:val="26"/>
          <w:szCs w:val="26"/>
        </w:rPr>
        <w:t xml:space="preserve">е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</w:t>
      </w:r>
      <w:r>
        <w:rPr>
          <w:color w:val="000000"/>
          <w:sz w:val="26"/>
          <w:szCs w:val="26"/>
        </w:rPr>
        <w:t xml:space="preserve">е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3.5.1. </w:t>
      </w:r>
      <w:r w:rsidRPr="00BF0435">
        <w:rPr>
          <w:color w:val="000000"/>
          <w:sz w:val="26"/>
          <w:szCs w:val="26"/>
        </w:rPr>
        <w:t>Основанием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начала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приложением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пакета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удовлетворяющего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требованиям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настоящего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3.5.2.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рассматривает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поступившие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комплекта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3.5.2.1.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подготавливает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приложением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схемы.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3.5.2.2.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подготавливает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письма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3.5.3.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2.13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настоящего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подготавливает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передает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главе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дней.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3.5.4.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Глава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подписывает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передает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ответственному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внесения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журнал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исходящих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(журнал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решений).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3.5.5.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способом,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либо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>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Критерии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решения: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Результатом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Способ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фиксации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процедуры: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внесение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журнал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исходящих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(журнал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решений).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Подготовка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3.6.1.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начала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3.5.2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настоящего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было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выписок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реестра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недвижимости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объекте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недвижимости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объектах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недвижимости,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содержащих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образуемых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3.6.2.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площадь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возникает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превышает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площадь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был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более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десять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подготовку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3.6.3.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3.6.2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настоящего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подготовку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3.6.4.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экземпляров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являющихся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отправку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выдачу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3.6.5.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подготовки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выдачи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составляет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30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календарных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выписок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реестра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недвижимости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объекте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недвижимости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объектах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недвижимости,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содержащих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образованных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3.6.6.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Способом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фиксации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выдача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Результатом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отказе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Максимальный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3.7.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3.7.1.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записи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(организацию)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</w:t>
      </w:r>
      <w:r>
        <w:rPr>
          <w:color w:val="000000"/>
          <w:sz w:val="26"/>
          <w:szCs w:val="26"/>
        </w:rPr>
        <w:t xml:space="preserve">м Единого портала.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целях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предварительной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записи.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Запись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проводится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записи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любые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свободные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дату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время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пределах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графика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Администрация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вправе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совершения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кроме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прохождения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идентификации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аутентификации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нормативными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правовыми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цели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расчета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длительности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временного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интервала,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забронировать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3.7.2.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формирования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дополнительной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какой-либо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размещаются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образцы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формирования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требуется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дополнительных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кроме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учетной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записи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ЕСИА,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имеющей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статус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«Подтвержденная».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имени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уполномоченного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копии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пункте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заверенные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ЭП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нотариуса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выдавшего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Форматно-логическая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сформированного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автоматически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каждого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выявлении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некорректно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уведомляется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характере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выявленной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устранения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сообщения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непосредственно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формировании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многоквартирный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входящие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состав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объекты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недвижимого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имущества.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формировании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обеспечивается: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сохранения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печати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бумажном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носителе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копии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сохранение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введенных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значений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любой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момент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желанию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числе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возникновении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ввода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возврате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повторного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ввода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значений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начала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ввода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системе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ЕСИА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опубликованных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касающейся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ЕСИА;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вернуться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любой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этапов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без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потери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введенной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доступа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поданному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одного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года,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частично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сформированных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месяцев.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Сформированное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подписанное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3.7.3.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составляет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рабочий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день.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автоматическом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режиме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форматно-логический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контроль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сообщается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присвоенный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уникальный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номер,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которому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lastRenderedPageBreak/>
        <w:t>соответствующем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разделе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будет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После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специалистом,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специалисту,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ответственному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После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специалистом,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статус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кабинете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обновляется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статуса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«принято».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3.7.4.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желанию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предоставляется: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схемы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расположения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кадастровом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плане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уполномоченным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ЭП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либо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бумажном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носителе;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заключения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уполномоченным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ЭП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либо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бумажном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носителе;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подписанных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уполномоченным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бумажном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носителе.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должен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превышать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оказания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3.7.5.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запроса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отображается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кабинете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3.7.6.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оценки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качества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вправе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оценить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качество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помощью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устройств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подвижной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радиотелефонной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технической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возможности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использованием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терминальных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устройств.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3.8.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исправления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допущенных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опечаток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>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3.8.1.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Исправление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допущенных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опечаток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«Исправление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допущенных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опечаток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услуги».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3.8.2.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Исправление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допущенных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опечаток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Основанием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начала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исправлению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допущенных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опечаток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процедура),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(направление)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произвольной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исправлении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опечаток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допущенных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документах.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Должностным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лицом,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Специалист,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рассматривает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представленное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проводит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проверку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превышающий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рабочего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соответствующего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Заявление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регистрируется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«Прием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поступившего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комплектом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прилагаемых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нему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раздела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3.2.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настоящего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допущенных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опечаток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исправление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замену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превышающий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рабочих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момента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соответствующего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опечаток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специалист,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уведомление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опечаток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превышающий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рабочих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дней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момента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соответствующего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заявления.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Результатом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выдача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(направление)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исправленного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взамен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являющегося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уведомление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опечаток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Критерием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настоящей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является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выданных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документах.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Результат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фиксируется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подготовленном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учетом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исправлений,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уведомлении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отсутствии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опечаток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ошибок.</w:t>
      </w:r>
    </w:p>
    <w:p w:rsidR="00591C29" w:rsidRPr="009B575C" w:rsidRDefault="00591C29" w:rsidP="00591C29">
      <w:pPr>
        <w:ind w:firstLine="567"/>
        <w:jc w:val="both"/>
        <w:rPr>
          <w:color w:val="000000"/>
          <w:sz w:val="16"/>
          <w:szCs w:val="16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IV.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Формы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контроля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исполнением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Административного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регламента</w:t>
      </w:r>
    </w:p>
    <w:p w:rsidR="00591C29" w:rsidRPr="009B575C" w:rsidRDefault="00591C29" w:rsidP="00591C29">
      <w:pPr>
        <w:jc w:val="center"/>
        <w:rPr>
          <w:color w:val="000000"/>
          <w:sz w:val="16"/>
          <w:szCs w:val="1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Текущий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контроль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соблюдением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последовательности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определенных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постоянно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главой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Текущий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контроль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путем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положений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регламента,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нормативных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правовых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регулирующих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вопросы,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связанные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проводятся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плановые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внеплановые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полноты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качества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проведении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плановой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рассматриваются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все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вопросы,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связанные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(комплексные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проверки),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вопросы,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связанные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исполнением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(тематические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проверки).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Периодичность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определяется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главой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Внеплановые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проводятся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устранения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ранее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выявленных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нарушений,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поступлении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Администрацию,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нарушениями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Плановые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внеплановые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проверки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проводятся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основании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распоряжений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4.3.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результатам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проведенных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проверок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выявления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нарушений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виновные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привлекаются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законодательством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4.4.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Персональная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служащих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закрепляется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инструкциях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требованиями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законодательства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4.5.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исполнители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несут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персональную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ответственность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4.5.1.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требованиям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законодательства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Федерации;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4.5.2.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Соблюдение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сроков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выполнения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процедур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4.6.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Граждане,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объединения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организации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вправе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контролировать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путем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телефону,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письменным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обращениям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информационно-телекоммуникационной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сети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«Интернет».</w:t>
      </w:r>
    </w:p>
    <w:p w:rsidR="00591C29" w:rsidRPr="009B575C" w:rsidRDefault="00591C29" w:rsidP="00591C29">
      <w:pPr>
        <w:ind w:firstLine="567"/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 xml:space="preserve"> </w:t>
      </w: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V.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Досудебный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(внесудебный)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порядок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обжалования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решений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действий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(бездействия)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органа,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предоставляющего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муниципальную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услугу,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МФЦ,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также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должностных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лиц,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служащих,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работников</w:t>
      </w:r>
    </w:p>
    <w:p w:rsidR="00591C29" w:rsidRPr="009B575C" w:rsidRDefault="00591C29" w:rsidP="00591C29">
      <w:pPr>
        <w:ind w:firstLine="567"/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 xml:space="preserve"> </w:t>
      </w: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Информация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для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заявителей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об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праве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досудебное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(внесудебное)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обжалование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действий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(бездействия)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(или)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решений,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принятых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(осуществленных)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ходе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9B575C" w:rsidRDefault="00591C29" w:rsidP="00591C29">
      <w:pPr>
        <w:ind w:firstLine="851"/>
        <w:jc w:val="both"/>
        <w:rPr>
          <w:color w:val="000000"/>
          <w:sz w:val="16"/>
          <w:szCs w:val="1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5.1.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имеют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досудебное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(внесудебное)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обжалование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(бездействия)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(осуществленных)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жалоба),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случаях,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указанных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статье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11.1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27.07.2010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№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210-ФЗ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организации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(далее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№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210-ФЗ),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предусмотренном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главой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2.1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№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210-ФЗ.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5.2.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вправе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(бездействие),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принятые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осуществляемые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получение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исчерпывающей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документов,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обоснования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жалобы.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5.3.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ходе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результатам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признаков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состава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правонарушения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преступления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должностное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лицо,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работник,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наделенные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полномочиями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незамедлительно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направляет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имеющиеся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материалы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прокуратуры.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5.4.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имеет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обжаловать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(бездействие)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административном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судебном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законодательством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Российской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Органы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самоуправления,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организации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уполномоченные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которым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может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быть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направлена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досудебном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(внесудебном)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5.5.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уполномоченными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услугу,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отношении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(бездействия)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служащих.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5.6.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(бездействие)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служащих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главе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5.7.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(бездействие)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главы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главе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Администрации.</w:t>
      </w:r>
    </w:p>
    <w:p w:rsidR="00591C29" w:rsidRPr="009B575C" w:rsidRDefault="00591C29" w:rsidP="00591C29">
      <w:pPr>
        <w:ind w:firstLine="851"/>
        <w:jc w:val="both"/>
        <w:rPr>
          <w:b/>
          <w:bCs/>
          <w:color w:val="000000"/>
          <w:sz w:val="16"/>
          <w:szCs w:val="16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Способы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информирования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заявителей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порядке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подачи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рассмотрения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жалобы,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том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числе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посредством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федеральной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государственной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информационной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системы,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обеспечивающей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процесс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досудебного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(внесудебного)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обжалования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решений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действий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(бездействия),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совершенных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предоставлении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услуги</w:t>
      </w:r>
    </w:p>
    <w:p w:rsidR="00591C29" w:rsidRPr="00C23464" w:rsidRDefault="00591C29" w:rsidP="00591C29">
      <w:pPr>
        <w:ind w:firstLine="709"/>
        <w:jc w:val="both"/>
        <w:rPr>
          <w:color w:val="000000"/>
          <w:sz w:val="16"/>
          <w:szCs w:val="1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5.8.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Информирование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порядке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подачи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посредством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размещения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стенде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здании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официальном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сайте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информационно-телекоммуникационной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сети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«Интернет»,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Региональном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портале,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(или)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письменной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форме.</w:t>
      </w:r>
    </w:p>
    <w:p w:rsidR="00591C29" w:rsidRPr="0005475B" w:rsidRDefault="00591C29" w:rsidP="00591C29">
      <w:pPr>
        <w:jc w:val="center"/>
        <w:rPr>
          <w:b/>
          <w:bCs/>
          <w:color w:val="000000"/>
          <w:sz w:val="22"/>
          <w:szCs w:val="22"/>
        </w:rPr>
      </w:pPr>
    </w:p>
    <w:p w:rsidR="00591C29" w:rsidRDefault="00591C29" w:rsidP="00591C29">
      <w:pPr>
        <w:jc w:val="center"/>
        <w:rPr>
          <w:b/>
          <w:bCs/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Перечень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нормативных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правовых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актов,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регулирующих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порядок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досудебного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(внесудебного)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обжалования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решений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действий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(бездействия)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органа,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предоставляющего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муниципальную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услугу,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также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его</w:t>
      </w:r>
      <w:r>
        <w:rPr>
          <w:b/>
          <w:bCs/>
          <w:color w:val="000000"/>
          <w:sz w:val="26"/>
          <w:szCs w:val="26"/>
        </w:rPr>
        <w:t xml:space="preserve"> </w:t>
      </w: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должностных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лиц,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служащих</w:t>
      </w:r>
    </w:p>
    <w:p w:rsidR="00591C29" w:rsidRDefault="00591C29" w:rsidP="00591C29">
      <w:pPr>
        <w:ind w:firstLine="709"/>
        <w:jc w:val="center"/>
        <w:rPr>
          <w:color w:val="000000"/>
          <w:sz w:val="26"/>
          <w:szCs w:val="2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5.9.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Порядок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досудебного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(внесудебного)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обжалования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(бездействия)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органа,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предоставляющего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муниципальную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услугу,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также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должностных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служащих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регулируются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следующими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нормативными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правовыми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актами: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№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210-ФЗ;</w:t>
      </w:r>
    </w:p>
    <w:p w:rsidR="00591C29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постановление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Правительства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Рос</w:t>
      </w:r>
      <w:r>
        <w:rPr>
          <w:color w:val="000000"/>
          <w:sz w:val="26"/>
          <w:szCs w:val="26"/>
        </w:rPr>
        <w:t xml:space="preserve">сийской Федерации от 20.11.2012 </w:t>
      </w:r>
      <w:r w:rsidRPr="00BF0435">
        <w:rPr>
          <w:color w:val="000000"/>
          <w:sz w:val="26"/>
          <w:szCs w:val="26"/>
        </w:rPr>
        <w:t>№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1198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информационной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системе,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обеспечивающей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процесс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досудебного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(внесудебного)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обжалования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(бездействия),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совершенных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</w:t>
      </w:r>
      <w:r>
        <w:rPr>
          <w:color w:val="000000"/>
          <w:sz w:val="26"/>
          <w:szCs w:val="26"/>
        </w:rPr>
        <w:t>ственных и муниципальных услуг».</w:t>
      </w:r>
    </w:p>
    <w:p w:rsidR="00591C29" w:rsidRPr="00352E27" w:rsidRDefault="00591C29" w:rsidP="00591C29">
      <w:pPr>
        <w:ind w:firstLine="709"/>
        <w:jc w:val="both"/>
        <w:rPr>
          <w:position w:val="-2"/>
          <w:sz w:val="26"/>
          <w:szCs w:val="26"/>
        </w:rPr>
      </w:pPr>
      <w:r w:rsidRPr="00352E27">
        <w:rPr>
          <w:sz w:val="26"/>
          <w:szCs w:val="26"/>
        </w:rPr>
        <w:t>- постановлением Администрации от 20.09.2018№ 33-п «Об утверждении Порядка подачи и рассмотрения жалоб на решения и действия (бездействие) администрации Соловцовского сельсовета Иссинского района Пензенской области,</w:t>
      </w:r>
      <w:r w:rsidRPr="00352E27">
        <w:rPr>
          <w:i/>
          <w:sz w:val="26"/>
          <w:szCs w:val="26"/>
        </w:rPr>
        <w:t xml:space="preserve"> </w:t>
      </w:r>
      <w:r w:rsidRPr="00352E27">
        <w:rPr>
          <w:sz w:val="26"/>
          <w:szCs w:val="26"/>
        </w:rPr>
        <w:t xml:space="preserve"> должностных лиц, муниципальных служащих администрации Соловцовского сельсовета Иссинского района Пензенской области при предоставлении муниципальных услуг».</w:t>
      </w: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</w:p>
    <w:p w:rsidR="00591C29" w:rsidRPr="00BF0435" w:rsidRDefault="00591C29" w:rsidP="00591C29">
      <w:pPr>
        <w:ind w:firstLine="709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5.10.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Рассмотрение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жалоб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действия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(бездействие)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работников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осуществляется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учетом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особенностей,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установленных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учредителем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МФЦ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статьей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11.2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№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210-ФЗ.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</w:p>
    <w:tbl>
      <w:tblPr>
        <w:tblW w:w="10031" w:type="dxa"/>
        <w:tblLook w:val="04A0"/>
      </w:tblPr>
      <w:tblGrid>
        <w:gridCol w:w="4219"/>
        <w:gridCol w:w="5812"/>
      </w:tblGrid>
      <w:tr w:rsidR="00591C29" w:rsidRPr="00DC5BD4" w:rsidTr="00676EB1">
        <w:tc>
          <w:tcPr>
            <w:tcW w:w="4219" w:type="dxa"/>
            <w:shd w:val="clear" w:color="auto" w:fill="auto"/>
          </w:tcPr>
          <w:p w:rsidR="00591C29" w:rsidRPr="00DC5BD4" w:rsidRDefault="00591C29" w:rsidP="00676EB1">
            <w:pPr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:rsidR="00591C29" w:rsidRPr="00DC5BD4" w:rsidRDefault="00591C29" w:rsidP="00676EB1">
            <w:pPr>
              <w:jc w:val="center"/>
              <w:rPr>
                <w:color w:val="000000"/>
                <w:sz w:val="26"/>
                <w:szCs w:val="26"/>
              </w:rPr>
            </w:pPr>
            <w:r w:rsidRPr="00DC5BD4">
              <w:rPr>
                <w:color w:val="000000"/>
                <w:sz w:val="26"/>
                <w:szCs w:val="26"/>
              </w:rPr>
              <w:t>Приложение</w:t>
            </w:r>
          </w:p>
          <w:p w:rsidR="00591C29" w:rsidRPr="00DC5BD4" w:rsidRDefault="00591C29" w:rsidP="00676EB1">
            <w:pPr>
              <w:jc w:val="center"/>
              <w:rPr>
                <w:color w:val="000000"/>
                <w:sz w:val="26"/>
                <w:szCs w:val="26"/>
              </w:rPr>
            </w:pPr>
            <w:r w:rsidRPr="00DC5BD4"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Административному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регламенту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предоставления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муниципальной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услуги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«Перераспределение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земель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(или)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земельных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участков,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находящихся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в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муниципальной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собственности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или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государственная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собственность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на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которые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не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разграничена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земельных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участков,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находящихся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в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частной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собственности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на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территории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591C29" w:rsidRPr="00DC5BD4" w:rsidRDefault="00591C29" w:rsidP="00676EB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Соловцовского сельсовета Иссинского  </w:t>
            </w:r>
            <w:r w:rsidRPr="00DC5BD4">
              <w:rPr>
                <w:color w:val="000000"/>
                <w:sz w:val="26"/>
                <w:szCs w:val="26"/>
              </w:rPr>
              <w:t>района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Пензенской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C5BD4">
              <w:rPr>
                <w:color w:val="000000"/>
                <w:sz w:val="26"/>
                <w:szCs w:val="26"/>
              </w:rPr>
              <w:t>области»</w:t>
            </w:r>
          </w:p>
        </w:tc>
      </w:tr>
    </w:tbl>
    <w:p w:rsidR="00591C29" w:rsidRDefault="00591C29" w:rsidP="00591C29">
      <w:pPr>
        <w:ind w:firstLine="567"/>
        <w:jc w:val="right"/>
        <w:rPr>
          <w:color w:val="000000"/>
          <w:sz w:val="26"/>
          <w:szCs w:val="26"/>
        </w:rPr>
      </w:pP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591C29" w:rsidRPr="00BF0435" w:rsidRDefault="00591C29" w:rsidP="00591C29">
      <w:pPr>
        <w:ind w:firstLine="567"/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lastRenderedPageBreak/>
        <w:t>Форма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заявления</w:t>
      </w:r>
    </w:p>
    <w:p w:rsidR="00591C29" w:rsidRPr="00BF0435" w:rsidRDefault="00591C29" w:rsidP="00591C29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Главе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администрации</w:t>
      </w:r>
      <w:r>
        <w:rPr>
          <w:color w:val="000000"/>
          <w:sz w:val="26"/>
          <w:szCs w:val="26"/>
        </w:rPr>
        <w:t xml:space="preserve"> Соловцовского сельсовета Иссинского  </w:t>
      </w:r>
      <w:r w:rsidRPr="00BF0435">
        <w:rPr>
          <w:color w:val="000000"/>
          <w:sz w:val="26"/>
          <w:szCs w:val="26"/>
        </w:rPr>
        <w:t>района</w:t>
      </w:r>
    </w:p>
    <w:p w:rsidR="00591C29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Пензенской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области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Сведения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заявителе: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физ.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лица: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фамилия,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отчество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наличии),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место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жительства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реквизиты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удостоверяющего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личность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_______________________________________________________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лица: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наименование,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место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нахождения,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организационно-правовая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форма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сведения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регистрации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Едином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государственном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реестре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юридических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лиц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_____________________________________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заявителя: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фамилия,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имя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наличии)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отчество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реквизиты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документа,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подтверждающего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полномочия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________________________________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почтовый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адрес,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адрес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электронной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почты,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номер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телефона</w:t>
      </w:r>
    </w:p>
    <w:p w:rsidR="00591C29" w:rsidRPr="00BF0435" w:rsidRDefault="00591C29" w:rsidP="00591C29">
      <w:pPr>
        <w:ind w:firstLine="567"/>
        <w:jc w:val="right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связи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представителем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</w:p>
    <w:p w:rsidR="00591C29" w:rsidRDefault="00591C29" w:rsidP="00591C29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591C29" w:rsidRPr="00BF0435" w:rsidRDefault="00591C29" w:rsidP="00591C29">
      <w:pPr>
        <w:ind w:firstLine="567"/>
        <w:jc w:val="both"/>
        <w:rPr>
          <w:color w:val="000000"/>
          <w:sz w:val="26"/>
          <w:szCs w:val="26"/>
        </w:rPr>
      </w:pPr>
    </w:p>
    <w:p w:rsidR="00591C29" w:rsidRPr="00BF0435" w:rsidRDefault="00591C29" w:rsidP="00591C29">
      <w:pPr>
        <w:jc w:val="center"/>
        <w:rPr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ЗАЯВЛЕНИЕ</w:t>
      </w:r>
    </w:p>
    <w:p w:rsidR="00591C29" w:rsidRPr="00BF0435" w:rsidRDefault="00591C29" w:rsidP="00591C29">
      <w:pPr>
        <w:jc w:val="center"/>
        <w:rPr>
          <w:b/>
          <w:bCs/>
          <w:color w:val="000000"/>
          <w:sz w:val="26"/>
          <w:szCs w:val="26"/>
        </w:rPr>
      </w:pPr>
      <w:r w:rsidRPr="00BF0435">
        <w:rPr>
          <w:b/>
          <w:bCs/>
          <w:color w:val="000000"/>
          <w:sz w:val="26"/>
          <w:szCs w:val="26"/>
        </w:rPr>
        <w:t>о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перераспределении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земель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(или)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земельных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участков,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находящихся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муниципальной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собственности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или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государственная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собственность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которые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не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разграничена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земельных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участков,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находящихся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частной</w:t>
      </w:r>
      <w:r>
        <w:rPr>
          <w:b/>
          <w:bCs/>
          <w:color w:val="000000"/>
          <w:sz w:val="26"/>
          <w:szCs w:val="26"/>
        </w:rPr>
        <w:t xml:space="preserve"> </w:t>
      </w:r>
      <w:r w:rsidRPr="00BF0435">
        <w:rPr>
          <w:b/>
          <w:bCs/>
          <w:color w:val="000000"/>
          <w:sz w:val="26"/>
          <w:szCs w:val="26"/>
        </w:rPr>
        <w:t>собственности</w:t>
      </w:r>
    </w:p>
    <w:p w:rsidR="00591C29" w:rsidRPr="00BF0435" w:rsidRDefault="00591C29" w:rsidP="00591C2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1C29" w:rsidRDefault="00591C29" w:rsidP="00591C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0435">
        <w:rPr>
          <w:sz w:val="26"/>
          <w:szCs w:val="26"/>
        </w:rPr>
        <w:t>Прошу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заключить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соглашение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перераспределении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земель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(или)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земельных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участков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кадастровым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номером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(кадастровыми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номерами):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____________________________,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площадью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________________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кв.м,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расположенного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адресу:__________________________________</w:t>
      </w:r>
      <w:r>
        <w:rPr>
          <w:sz w:val="26"/>
          <w:szCs w:val="26"/>
        </w:rPr>
        <w:t>_______</w:t>
      </w:r>
      <w:r w:rsidRPr="00BF0435">
        <w:rPr>
          <w:sz w:val="26"/>
          <w:szCs w:val="26"/>
        </w:rPr>
        <w:t>______</w:t>
      </w:r>
      <w:r>
        <w:rPr>
          <w:sz w:val="26"/>
          <w:szCs w:val="26"/>
        </w:rPr>
        <w:t>____________________</w:t>
      </w:r>
    </w:p>
    <w:p w:rsidR="00591C29" w:rsidRDefault="00591C29" w:rsidP="00591C2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F0435">
        <w:rPr>
          <w:sz w:val="26"/>
          <w:szCs w:val="26"/>
        </w:rPr>
        <w:t>_________________________________________________________________</w:t>
      </w:r>
      <w:r>
        <w:rPr>
          <w:sz w:val="26"/>
          <w:szCs w:val="26"/>
        </w:rPr>
        <w:t>____</w:t>
      </w:r>
      <w:r w:rsidRPr="00BF0435">
        <w:rPr>
          <w:sz w:val="26"/>
          <w:szCs w:val="26"/>
        </w:rPr>
        <w:t>______</w:t>
      </w:r>
    </w:p>
    <w:p w:rsidR="00591C29" w:rsidRPr="00BF0435" w:rsidRDefault="00591C29" w:rsidP="00591C2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F0435">
        <w:rPr>
          <w:sz w:val="26"/>
          <w:szCs w:val="26"/>
        </w:rPr>
        <w:t>находящегося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собственности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у</w:t>
      </w:r>
      <w:r>
        <w:rPr>
          <w:sz w:val="26"/>
          <w:szCs w:val="26"/>
        </w:rPr>
        <w:t xml:space="preserve">  </w:t>
      </w:r>
      <w:r w:rsidRPr="00BF0435">
        <w:rPr>
          <w:sz w:val="26"/>
          <w:szCs w:val="26"/>
        </w:rPr>
        <w:t>___________________</w:t>
      </w:r>
      <w:r>
        <w:rPr>
          <w:sz w:val="26"/>
          <w:szCs w:val="26"/>
        </w:rPr>
        <w:t>________</w:t>
      </w:r>
      <w:r w:rsidRPr="00BF0435">
        <w:rPr>
          <w:sz w:val="26"/>
          <w:szCs w:val="26"/>
        </w:rPr>
        <w:t>______________</w:t>
      </w:r>
      <w:r>
        <w:rPr>
          <w:sz w:val="26"/>
          <w:szCs w:val="26"/>
        </w:rPr>
        <w:t>____</w:t>
      </w:r>
      <w:r w:rsidRPr="00BF0435">
        <w:rPr>
          <w:sz w:val="26"/>
          <w:szCs w:val="26"/>
        </w:rPr>
        <w:t>_</w:t>
      </w:r>
      <w:r>
        <w:rPr>
          <w:sz w:val="26"/>
          <w:szCs w:val="26"/>
        </w:rPr>
        <w:t xml:space="preserve"> </w:t>
      </w:r>
    </w:p>
    <w:p w:rsidR="00591C29" w:rsidRPr="00BF0435" w:rsidRDefault="00591C29" w:rsidP="00591C2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</w:t>
      </w:r>
      <w:r w:rsidRPr="00BF0435">
        <w:rPr>
          <w:sz w:val="26"/>
          <w:szCs w:val="26"/>
        </w:rPr>
        <w:t>ФИО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собственника</w:t>
      </w:r>
    </w:p>
    <w:p w:rsidR="00591C29" w:rsidRPr="00BF0435" w:rsidRDefault="00591C29" w:rsidP="00591C2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F0435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земельного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участка</w:t>
      </w:r>
      <w:r>
        <w:rPr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находящийся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собственности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государственная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собственность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который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разграничена,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площадью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_______________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кв.м</w:t>
      </w:r>
      <w:r>
        <w:rPr>
          <w:sz w:val="26"/>
          <w:szCs w:val="26"/>
        </w:rPr>
        <w:t>.</w:t>
      </w:r>
      <w:r w:rsidRPr="00BF0435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расположенного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адресу:</w:t>
      </w:r>
      <w:r>
        <w:rPr>
          <w:sz w:val="26"/>
          <w:szCs w:val="26"/>
        </w:rPr>
        <w:t xml:space="preserve"> </w:t>
      </w:r>
      <w:r w:rsidRPr="00BF0435">
        <w:rPr>
          <w:sz w:val="26"/>
          <w:szCs w:val="26"/>
        </w:rPr>
        <w:t>_____________________</w:t>
      </w:r>
      <w:r>
        <w:rPr>
          <w:sz w:val="26"/>
          <w:szCs w:val="26"/>
        </w:rPr>
        <w:t>_</w:t>
      </w:r>
      <w:r w:rsidRPr="00BF0435">
        <w:rPr>
          <w:sz w:val="26"/>
          <w:szCs w:val="26"/>
        </w:rPr>
        <w:t>______</w:t>
      </w:r>
      <w:r>
        <w:rPr>
          <w:sz w:val="26"/>
          <w:szCs w:val="26"/>
        </w:rPr>
        <w:t>__</w:t>
      </w:r>
    </w:p>
    <w:p w:rsidR="00591C29" w:rsidRDefault="00591C29" w:rsidP="00591C2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F0435">
        <w:rPr>
          <w:sz w:val="26"/>
          <w:szCs w:val="26"/>
        </w:rPr>
        <w:t>_________________________________________________________________________</w:t>
      </w:r>
    </w:p>
    <w:p w:rsidR="00591C29" w:rsidRPr="00BF0435" w:rsidRDefault="00591C29" w:rsidP="00591C2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F0435">
        <w:rPr>
          <w:sz w:val="26"/>
          <w:szCs w:val="26"/>
        </w:rPr>
        <w:t>_____________________________________</w:t>
      </w:r>
      <w:r>
        <w:rPr>
          <w:sz w:val="26"/>
          <w:szCs w:val="26"/>
        </w:rPr>
        <w:t>____________________________________</w:t>
      </w:r>
    </w:p>
    <w:p w:rsidR="00591C29" w:rsidRPr="00BF0435" w:rsidRDefault="00591C29" w:rsidP="00591C29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591C29" w:rsidRDefault="00591C29" w:rsidP="00591C29">
      <w:pPr>
        <w:ind w:firstLine="567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Реквизиты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утвержденного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межевания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территории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_________________</w:t>
      </w:r>
      <w:r>
        <w:rPr>
          <w:color w:val="000000"/>
          <w:sz w:val="26"/>
          <w:szCs w:val="26"/>
        </w:rPr>
        <w:t>____</w:t>
      </w:r>
    </w:p>
    <w:p w:rsidR="00591C29" w:rsidRDefault="00591C29" w:rsidP="00591C29">
      <w:pPr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_______________________________________________________________________</w:t>
      </w:r>
      <w:r>
        <w:rPr>
          <w:color w:val="000000"/>
          <w:sz w:val="26"/>
          <w:szCs w:val="26"/>
        </w:rPr>
        <w:t>___</w:t>
      </w:r>
    </w:p>
    <w:p w:rsidR="00591C29" w:rsidRDefault="00591C29" w:rsidP="00591C29">
      <w:pPr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_______________________________________________________________________</w:t>
      </w:r>
      <w:r>
        <w:rPr>
          <w:color w:val="000000"/>
          <w:sz w:val="26"/>
          <w:szCs w:val="26"/>
        </w:rPr>
        <w:t>___</w:t>
      </w:r>
    </w:p>
    <w:p w:rsidR="00591C29" w:rsidRPr="00BF0435" w:rsidRDefault="00591C29" w:rsidP="00591C29">
      <w:pPr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______________________________________________________________________</w:t>
      </w:r>
      <w:r>
        <w:rPr>
          <w:color w:val="000000"/>
          <w:sz w:val="26"/>
          <w:szCs w:val="26"/>
        </w:rPr>
        <w:t>_</w:t>
      </w:r>
      <w:r w:rsidRPr="00BF0435">
        <w:rPr>
          <w:color w:val="000000"/>
          <w:sz w:val="26"/>
          <w:szCs w:val="26"/>
        </w:rPr>
        <w:t>_</w:t>
      </w:r>
      <w:r>
        <w:rPr>
          <w:color w:val="000000"/>
          <w:sz w:val="26"/>
          <w:szCs w:val="26"/>
        </w:rPr>
        <w:t>__</w:t>
      </w:r>
    </w:p>
    <w:p w:rsidR="00591C29" w:rsidRPr="00BF0435" w:rsidRDefault="00591C29" w:rsidP="00591C29">
      <w:pPr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(указывается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случае,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если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перераспределение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земельных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участков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планируется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осуществить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данным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проектом)</w:t>
      </w:r>
    </w:p>
    <w:p w:rsidR="00591C29" w:rsidRPr="00BF0435" w:rsidRDefault="00591C29" w:rsidP="00591C29">
      <w:pPr>
        <w:ind w:firstLine="567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Приложения:</w:t>
      </w:r>
    </w:p>
    <w:p w:rsidR="00591C29" w:rsidRDefault="00591C29" w:rsidP="00591C29">
      <w:pPr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lastRenderedPageBreak/>
        <w:t>_______________________________________________________________________</w:t>
      </w:r>
      <w:r>
        <w:rPr>
          <w:color w:val="000000"/>
          <w:sz w:val="26"/>
          <w:szCs w:val="26"/>
        </w:rPr>
        <w:t>___</w:t>
      </w:r>
    </w:p>
    <w:p w:rsidR="00591C29" w:rsidRDefault="00591C29" w:rsidP="00591C29">
      <w:pPr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_______________________________________________________________________</w:t>
      </w:r>
      <w:r>
        <w:rPr>
          <w:color w:val="000000"/>
          <w:sz w:val="26"/>
          <w:szCs w:val="26"/>
        </w:rPr>
        <w:t>___</w:t>
      </w:r>
    </w:p>
    <w:p w:rsidR="00591C29" w:rsidRPr="00BF0435" w:rsidRDefault="00591C29" w:rsidP="00591C29">
      <w:pPr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______________________________________</w:t>
      </w:r>
      <w:r>
        <w:rPr>
          <w:color w:val="000000"/>
          <w:sz w:val="26"/>
          <w:szCs w:val="26"/>
        </w:rPr>
        <w:t>___________________</w:t>
      </w:r>
      <w:r w:rsidRPr="00BF0435">
        <w:rPr>
          <w:color w:val="000000"/>
          <w:sz w:val="26"/>
          <w:szCs w:val="26"/>
        </w:rPr>
        <w:t>_____________</w:t>
      </w:r>
      <w:r>
        <w:rPr>
          <w:color w:val="000000"/>
          <w:sz w:val="26"/>
          <w:szCs w:val="26"/>
        </w:rPr>
        <w:t>____</w:t>
      </w:r>
    </w:p>
    <w:p w:rsidR="00591C29" w:rsidRDefault="00591C29" w:rsidP="00591C29">
      <w:pPr>
        <w:ind w:firstLine="567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Результат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прошу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направить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следующим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способом: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_______________________________________________________________________</w:t>
      </w:r>
      <w:r>
        <w:rPr>
          <w:color w:val="000000"/>
          <w:sz w:val="26"/>
          <w:szCs w:val="26"/>
        </w:rPr>
        <w:t>___</w:t>
      </w:r>
    </w:p>
    <w:p w:rsidR="00591C29" w:rsidRDefault="00591C29" w:rsidP="00591C29">
      <w:pPr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___________________________________________________________________</w:t>
      </w:r>
      <w:r>
        <w:rPr>
          <w:color w:val="000000"/>
          <w:sz w:val="26"/>
          <w:szCs w:val="26"/>
        </w:rPr>
        <w:t>____</w:t>
      </w:r>
      <w:r w:rsidRPr="00BF0435">
        <w:rPr>
          <w:color w:val="000000"/>
          <w:sz w:val="26"/>
          <w:szCs w:val="26"/>
        </w:rPr>
        <w:t>__</w:t>
      </w:r>
      <w:r>
        <w:rPr>
          <w:color w:val="000000"/>
          <w:sz w:val="26"/>
          <w:szCs w:val="26"/>
        </w:rPr>
        <w:t>__</w:t>
      </w:r>
    </w:p>
    <w:p w:rsidR="00591C29" w:rsidRDefault="00591C29" w:rsidP="00591C29">
      <w:pPr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______________________________________________________________________</w:t>
      </w:r>
      <w:r>
        <w:rPr>
          <w:color w:val="000000"/>
          <w:sz w:val="26"/>
          <w:szCs w:val="26"/>
        </w:rPr>
        <w:t>_</w:t>
      </w:r>
      <w:r w:rsidRPr="00BF0435">
        <w:rPr>
          <w:color w:val="000000"/>
          <w:sz w:val="26"/>
          <w:szCs w:val="26"/>
        </w:rPr>
        <w:t>_</w:t>
      </w:r>
      <w:r>
        <w:rPr>
          <w:color w:val="000000"/>
          <w:sz w:val="26"/>
          <w:szCs w:val="26"/>
        </w:rPr>
        <w:t>__</w:t>
      </w:r>
    </w:p>
    <w:p w:rsidR="00591C29" w:rsidRPr="00BF0435" w:rsidRDefault="00591C29" w:rsidP="00591C29">
      <w:pPr>
        <w:ind w:firstLine="567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соответствии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требованиями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статьи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9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Федерального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закона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27.07.2006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№152-ФЗ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«О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персональных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данных»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подтверждаю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свое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согласие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обработку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моих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персональных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данных,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необходимых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для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предоставления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муниципальной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услуги.</w:t>
      </w:r>
    </w:p>
    <w:p w:rsidR="00591C29" w:rsidRPr="00BF0435" w:rsidRDefault="00591C29" w:rsidP="00591C29">
      <w:pPr>
        <w:ind w:firstLine="567"/>
        <w:jc w:val="both"/>
        <w:rPr>
          <w:color w:val="000000"/>
          <w:sz w:val="26"/>
          <w:szCs w:val="26"/>
        </w:rPr>
      </w:pPr>
    </w:p>
    <w:p w:rsidR="00591C29" w:rsidRPr="00BF0435" w:rsidRDefault="00591C29" w:rsidP="00591C29">
      <w:pPr>
        <w:ind w:firstLine="567"/>
        <w:jc w:val="both"/>
        <w:rPr>
          <w:color w:val="000000"/>
          <w:sz w:val="26"/>
          <w:szCs w:val="26"/>
        </w:rPr>
      </w:pPr>
    </w:p>
    <w:p w:rsidR="00591C29" w:rsidRPr="00BF0435" w:rsidRDefault="00591C29" w:rsidP="00591C29">
      <w:pPr>
        <w:ind w:firstLine="567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Дата__________________________________________________________</w:t>
      </w:r>
    </w:p>
    <w:p w:rsidR="00591C29" w:rsidRPr="00BF0435" w:rsidRDefault="00591C29" w:rsidP="00591C29">
      <w:pPr>
        <w:ind w:firstLine="567"/>
        <w:jc w:val="both"/>
        <w:rPr>
          <w:color w:val="000000"/>
          <w:sz w:val="26"/>
          <w:szCs w:val="26"/>
        </w:rPr>
      </w:pPr>
    </w:p>
    <w:p w:rsidR="00591C29" w:rsidRPr="00BF0435" w:rsidRDefault="00591C29" w:rsidP="00591C29">
      <w:pPr>
        <w:ind w:firstLine="567"/>
        <w:jc w:val="both"/>
        <w:rPr>
          <w:color w:val="000000"/>
          <w:sz w:val="26"/>
          <w:szCs w:val="26"/>
        </w:rPr>
      </w:pPr>
    </w:p>
    <w:p w:rsidR="00591C29" w:rsidRPr="00BF0435" w:rsidRDefault="00591C29" w:rsidP="00591C29">
      <w:pPr>
        <w:ind w:firstLine="567"/>
        <w:jc w:val="both"/>
        <w:rPr>
          <w:color w:val="000000"/>
          <w:sz w:val="26"/>
          <w:szCs w:val="26"/>
        </w:rPr>
      </w:pPr>
      <w:r w:rsidRPr="00BF0435">
        <w:rPr>
          <w:color w:val="000000"/>
          <w:sz w:val="26"/>
          <w:szCs w:val="26"/>
        </w:rPr>
        <w:t>Заявитель______________________________________________________</w:t>
      </w:r>
    </w:p>
    <w:p w:rsidR="00591C29" w:rsidRPr="00BF0435" w:rsidRDefault="00591C29" w:rsidP="00591C29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</w:t>
      </w:r>
      <w:r w:rsidRPr="00BF0435">
        <w:rPr>
          <w:color w:val="000000"/>
          <w:sz w:val="26"/>
          <w:szCs w:val="26"/>
        </w:rPr>
        <w:t>(Ф.И.О.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(при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наличии),</w:t>
      </w:r>
      <w:r>
        <w:rPr>
          <w:color w:val="000000"/>
          <w:sz w:val="26"/>
          <w:szCs w:val="26"/>
        </w:rPr>
        <w:t xml:space="preserve">         </w:t>
      </w:r>
      <w:r w:rsidRPr="00BF0435">
        <w:rPr>
          <w:color w:val="000000"/>
          <w:sz w:val="26"/>
          <w:szCs w:val="26"/>
        </w:rPr>
        <w:t>подпись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(представителя</w:t>
      </w:r>
      <w:r>
        <w:rPr>
          <w:color w:val="000000"/>
          <w:sz w:val="26"/>
          <w:szCs w:val="26"/>
        </w:rPr>
        <w:t xml:space="preserve"> </w:t>
      </w:r>
      <w:r w:rsidRPr="00BF0435">
        <w:rPr>
          <w:color w:val="000000"/>
          <w:sz w:val="26"/>
          <w:szCs w:val="26"/>
        </w:rPr>
        <w:t>заявителя)</w:t>
      </w:r>
    </w:p>
    <w:p w:rsidR="00591C29" w:rsidRPr="00BF0435" w:rsidRDefault="00591C29" w:rsidP="00591C29">
      <w:pPr>
        <w:jc w:val="center"/>
        <w:rPr>
          <w:sz w:val="26"/>
          <w:szCs w:val="26"/>
        </w:rPr>
      </w:pPr>
    </w:p>
    <w:p w:rsidR="00591C29" w:rsidRDefault="00591C29" w:rsidP="00A20C2A">
      <w:pPr>
        <w:ind w:left="-426" w:firstLine="426"/>
        <w:rPr>
          <w:b/>
          <w:color w:val="000000"/>
        </w:rPr>
      </w:pPr>
    </w:p>
    <w:p w:rsidR="00591C29" w:rsidRDefault="00591C29" w:rsidP="00A20C2A">
      <w:pPr>
        <w:ind w:left="-426" w:firstLine="426"/>
        <w:rPr>
          <w:b/>
          <w:color w:val="000000"/>
        </w:rPr>
      </w:pPr>
    </w:p>
    <w:p w:rsidR="00591C29" w:rsidRDefault="00591C29" w:rsidP="00A20C2A">
      <w:pPr>
        <w:ind w:left="-426" w:firstLine="426"/>
        <w:rPr>
          <w:b/>
          <w:color w:val="000000"/>
        </w:rPr>
      </w:pPr>
    </w:p>
    <w:p w:rsidR="00591C29" w:rsidRDefault="00591C29" w:rsidP="00A20C2A">
      <w:pPr>
        <w:ind w:left="-426" w:firstLine="426"/>
        <w:rPr>
          <w:b/>
          <w:color w:val="000000"/>
        </w:rPr>
      </w:pPr>
    </w:p>
    <w:p w:rsidR="00591C29" w:rsidRPr="0085172A" w:rsidRDefault="00591C29" w:rsidP="00A20C2A">
      <w:pPr>
        <w:ind w:left="-426" w:firstLine="426"/>
        <w:rPr>
          <w:b/>
          <w:color w:val="000000"/>
        </w:rPr>
      </w:pPr>
    </w:p>
    <w:p w:rsidR="00977DF0" w:rsidRPr="00C92922" w:rsidRDefault="00977DF0" w:rsidP="008C4554">
      <w:pPr>
        <w:ind w:left="216"/>
        <w:rPr>
          <w:sz w:val="28"/>
          <w:szCs w:val="28"/>
        </w:rPr>
      </w:pPr>
    </w:p>
    <w:tbl>
      <w:tblPr>
        <w:tblpPr w:leftFromText="180" w:rightFromText="180" w:vertAnchor="text" w:horzAnchor="margin" w:tblpY="-70"/>
        <w:tblW w:w="10032" w:type="dxa"/>
        <w:tblLook w:val="01E0"/>
      </w:tblPr>
      <w:tblGrid>
        <w:gridCol w:w="1526"/>
        <w:gridCol w:w="1843"/>
        <w:gridCol w:w="1843"/>
        <w:gridCol w:w="1843"/>
        <w:gridCol w:w="1843"/>
        <w:gridCol w:w="1134"/>
      </w:tblGrid>
      <w:tr w:rsidR="00CD3BD5" w:rsidRPr="00991895" w:rsidTr="003733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Елисина                                   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37333C">
            <w:pPr>
              <w:ind w:lef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Комитет местного самоуправления     Соловцовского сельсовета</w:t>
            </w:r>
          </w:p>
          <w:p w:rsidR="00CD3BD5" w:rsidRPr="00821F65" w:rsidRDefault="00CD3BD5" w:rsidP="0037333C">
            <w:pPr>
              <w:ind w:left="-108"/>
              <w:rPr>
                <w:b/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442702    с.Соловцово,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с.Соловцово,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с.Соловцово,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700C8A">
      <w:pPr>
        <w:jc w:val="center"/>
      </w:pPr>
    </w:p>
    <w:sectPr w:rsidR="00B138D9" w:rsidSect="0037333C">
      <w:pgSz w:w="11906" w:h="16838"/>
      <w:pgMar w:top="567" w:right="902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E63" w:rsidRDefault="006B7E63" w:rsidP="00415042">
      <w:r>
        <w:separator/>
      </w:r>
    </w:p>
  </w:endnote>
  <w:endnote w:type="continuationSeparator" w:id="0">
    <w:p w:rsidR="006B7E63" w:rsidRDefault="006B7E63" w:rsidP="0041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E63" w:rsidRDefault="006B7E63" w:rsidP="00415042">
      <w:r>
        <w:separator/>
      </w:r>
    </w:p>
  </w:footnote>
  <w:footnote w:type="continuationSeparator" w:id="0">
    <w:p w:rsidR="006B7E63" w:rsidRDefault="006B7E63" w:rsidP="00415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3E7531"/>
    <w:multiLevelType w:val="hybridMultilevel"/>
    <w:tmpl w:val="FA66D34A"/>
    <w:lvl w:ilvl="0" w:tplc="94D2BE9C">
      <w:start w:val="15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3C3C22"/>
    <w:multiLevelType w:val="hybridMultilevel"/>
    <w:tmpl w:val="97E0DBE2"/>
    <w:lvl w:ilvl="0" w:tplc="98A8F708">
      <w:start w:val="8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8414CFB"/>
    <w:multiLevelType w:val="multilevel"/>
    <w:tmpl w:val="E6C6BE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>
    <w:nsid w:val="122F544C"/>
    <w:multiLevelType w:val="multilevel"/>
    <w:tmpl w:val="4A8AF5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0">
    <w:nsid w:val="13A427DF"/>
    <w:multiLevelType w:val="hybridMultilevel"/>
    <w:tmpl w:val="3A8C8FF4"/>
    <w:lvl w:ilvl="0" w:tplc="BE9AA8E8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896642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2">
    <w:nsid w:val="18BC203E"/>
    <w:multiLevelType w:val="hybridMultilevel"/>
    <w:tmpl w:val="D1C28B16"/>
    <w:lvl w:ilvl="0" w:tplc="80667200">
      <w:start w:val="1"/>
      <w:numFmt w:val="decimal"/>
      <w:lvlText w:val="%1."/>
      <w:lvlJc w:val="left"/>
      <w:pPr>
        <w:ind w:left="1860" w:hanging="114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8B4AE4"/>
    <w:multiLevelType w:val="hybridMultilevel"/>
    <w:tmpl w:val="6F489F5E"/>
    <w:lvl w:ilvl="0" w:tplc="5DDE82E0">
      <w:start w:val="1"/>
      <w:numFmt w:val="decimal"/>
      <w:lvlText w:val="%1)"/>
      <w:lvlJc w:val="left"/>
      <w:pPr>
        <w:tabs>
          <w:tab w:val="num" w:pos="426"/>
        </w:tabs>
        <w:ind w:left="426" w:firstLine="0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14">
    <w:nsid w:val="1BFC4AA7"/>
    <w:multiLevelType w:val="hybridMultilevel"/>
    <w:tmpl w:val="62688FAA"/>
    <w:lvl w:ilvl="0" w:tplc="E84EA458">
      <w:start w:val="1"/>
      <w:numFmt w:val="decimal"/>
      <w:lvlText w:val="%1."/>
      <w:lvlJc w:val="left"/>
      <w:pPr>
        <w:ind w:left="1759" w:hanging="10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CE4032E"/>
    <w:multiLevelType w:val="multilevel"/>
    <w:tmpl w:val="498A9360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22AF3983"/>
    <w:multiLevelType w:val="hybridMultilevel"/>
    <w:tmpl w:val="34F64882"/>
    <w:lvl w:ilvl="0" w:tplc="F8E644F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1B53C2"/>
    <w:multiLevelType w:val="multilevel"/>
    <w:tmpl w:val="05C6BE8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cs="Times New Roman" w:hint="default"/>
      </w:rPr>
    </w:lvl>
  </w:abstractNum>
  <w:abstractNum w:abstractNumId="18">
    <w:nsid w:val="294C7D09"/>
    <w:multiLevelType w:val="hybridMultilevel"/>
    <w:tmpl w:val="25F0B4CE"/>
    <w:lvl w:ilvl="0" w:tplc="6DC6D2EC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EFC34B6"/>
    <w:multiLevelType w:val="hybridMultilevel"/>
    <w:tmpl w:val="7E54D62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DC4CA5"/>
    <w:multiLevelType w:val="hybridMultilevel"/>
    <w:tmpl w:val="18027E78"/>
    <w:lvl w:ilvl="0" w:tplc="5BF43108">
      <w:start w:val="8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2">
    <w:nsid w:val="33B2003F"/>
    <w:multiLevelType w:val="singleLevel"/>
    <w:tmpl w:val="BD4A6FC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3">
    <w:nsid w:val="383E6516"/>
    <w:multiLevelType w:val="multilevel"/>
    <w:tmpl w:val="B31257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B167013"/>
    <w:multiLevelType w:val="hybridMultilevel"/>
    <w:tmpl w:val="FE78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D6C1E64"/>
    <w:multiLevelType w:val="hybridMultilevel"/>
    <w:tmpl w:val="2C9A8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2E7982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54C2A"/>
    <w:multiLevelType w:val="hybridMultilevel"/>
    <w:tmpl w:val="F58238D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CED4963"/>
    <w:multiLevelType w:val="multilevel"/>
    <w:tmpl w:val="5AE21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1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B0C7B36"/>
    <w:multiLevelType w:val="hybridMultilevel"/>
    <w:tmpl w:val="437EA3CE"/>
    <w:lvl w:ilvl="0" w:tplc="C344ACB6">
      <w:start w:val="12"/>
      <w:numFmt w:val="decimal"/>
      <w:lvlText w:val="%1)"/>
      <w:lvlJc w:val="left"/>
      <w:pPr>
        <w:ind w:left="109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BB12498"/>
    <w:multiLevelType w:val="hybridMultilevel"/>
    <w:tmpl w:val="4BCAEB1A"/>
    <w:lvl w:ilvl="0" w:tplc="EE609576">
      <w:start w:val="12"/>
      <w:numFmt w:val="decimal"/>
      <w:lvlText w:val="%1)"/>
      <w:lvlJc w:val="left"/>
      <w:pPr>
        <w:ind w:left="1170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0412F54"/>
    <w:multiLevelType w:val="hybridMultilevel"/>
    <w:tmpl w:val="C5500120"/>
    <w:lvl w:ilvl="0" w:tplc="0FBE2BEE">
      <w:start w:val="1"/>
      <w:numFmt w:val="decimal"/>
      <w:lvlText w:val="%1."/>
      <w:lvlJc w:val="left"/>
      <w:pPr>
        <w:ind w:left="1512" w:hanging="94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1871687"/>
    <w:multiLevelType w:val="hybridMultilevel"/>
    <w:tmpl w:val="3F18CCFA"/>
    <w:lvl w:ilvl="0" w:tplc="ABAC8C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4484D47"/>
    <w:multiLevelType w:val="hybridMultilevel"/>
    <w:tmpl w:val="B7F23EE2"/>
    <w:lvl w:ilvl="0" w:tplc="E572DB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78C0594"/>
    <w:multiLevelType w:val="hybridMultilevel"/>
    <w:tmpl w:val="1C66DF2E"/>
    <w:lvl w:ilvl="0" w:tplc="76DEBC22">
      <w:start w:val="1"/>
      <w:numFmt w:val="decimal"/>
      <w:lvlText w:val="%1."/>
      <w:lvlJc w:val="left"/>
      <w:pPr>
        <w:ind w:left="1893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>
    <w:nsid w:val="77E67851"/>
    <w:multiLevelType w:val="hybridMultilevel"/>
    <w:tmpl w:val="31E204DA"/>
    <w:lvl w:ilvl="0" w:tplc="18DE48A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>
    <w:nsid w:val="78DD1ABE"/>
    <w:multiLevelType w:val="hybridMultilevel"/>
    <w:tmpl w:val="E4B23720"/>
    <w:lvl w:ilvl="0" w:tplc="7D021CCA">
      <w:start w:val="1"/>
      <w:numFmt w:val="decimal"/>
      <w:lvlText w:val="%1."/>
      <w:lvlJc w:val="left"/>
      <w:pPr>
        <w:ind w:left="1760" w:hanging="105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7"/>
  </w:num>
  <w:num w:numId="4">
    <w:abstractNumId w:val="37"/>
  </w:num>
  <w:num w:numId="5">
    <w:abstractNumId w:val="29"/>
  </w:num>
  <w:num w:numId="6">
    <w:abstractNumId w:val="31"/>
  </w:num>
  <w:num w:numId="7">
    <w:abstractNumId w:val="21"/>
  </w:num>
  <w:num w:numId="8">
    <w:abstractNumId w:val="38"/>
  </w:num>
  <w:num w:numId="9">
    <w:abstractNumId w:val="8"/>
  </w:num>
  <w:num w:numId="10">
    <w:abstractNumId w:val="11"/>
  </w:num>
  <w:num w:numId="11">
    <w:abstractNumId w:val="26"/>
  </w:num>
  <w:num w:numId="12">
    <w:abstractNumId w:val="16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0"/>
  </w:num>
  <w:num w:numId="19">
    <w:abstractNumId w:val="25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23"/>
  </w:num>
  <w:num w:numId="32">
    <w:abstractNumId w:val="4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19"/>
  </w:num>
  <w:num w:numId="36">
    <w:abstractNumId w:val="18"/>
  </w:num>
  <w:num w:numId="37">
    <w:abstractNumId w:val="20"/>
  </w:num>
  <w:num w:numId="38">
    <w:abstractNumId w:val="33"/>
  </w:num>
  <w:num w:numId="39">
    <w:abstractNumId w:val="32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/>
  <w:rsids>
    <w:rsidRoot w:val="0056750A"/>
    <w:rsid w:val="0000680E"/>
    <w:rsid w:val="00013E88"/>
    <w:rsid w:val="0002057E"/>
    <w:rsid w:val="000264D8"/>
    <w:rsid w:val="000341BC"/>
    <w:rsid w:val="00060AA3"/>
    <w:rsid w:val="00066874"/>
    <w:rsid w:val="00082098"/>
    <w:rsid w:val="00094337"/>
    <w:rsid w:val="000A39B3"/>
    <w:rsid w:val="000B55C0"/>
    <w:rsid w:val="000D29CA"/>
    <w:rsid w:val="000D4525"/>
    <w:rsid w:val="000D4B7D"/>
    <w:rsid w:val="000F1EE0"/>
    <w:rsid w:val="001125B2"/>
    <w:rsid w:val="001204FF"/>
    <w:rsid w:val="00121002"/>
    <w:rsid w:val="00173103"/>
    <w:rsid w:val="00184F16"/>
    <w:rsid w:val="001B5425"/>
    <w:rsid w:val="001D1D94"/>
    <w:rsid w:val="001D1DCD"/>
    <w:rsid w:val="001D54D4"/>
    <w:rsid w:val="001E7D03"/>
    <w:rsid w:val="00232D45"/>
    <w:rsid w:val="00233BB4"/>
    <w:rsid w:val="002343A6"/>
    <w:rsid w:val="00256CFB"/>
    <w:rsid w:val="00261D66"/>
    <w:rsid w:val="00262516"/>
    <w:rsid w:val="00264135"/>
    <w:rsid w:val="002817FF"/>
    <w:rsid w:val="002A49DC"/>
    <w:rsid w:val="002D2DC9"/>
    <w:rsid w:val="00307DD5"/>
    <w:rsid w:val="00311A93"/>
    <w:rsid w:val="00316713"/>
    <w:rsid w:val="00321D4B"/>
    <w:rsid w:val="00324EBF"/>
    <w:rsid w:val="00326C2D"/>
    <w:rsid w:val="00370D85"/>
    <w:rsid w:val="0037333C"/>
    <w:rsid w:val="003759C9"/>
    <w:rsid w:val="00376F0B"/>
    <w:rsid w:val="003A107F"/>
    <w:rsid w:val="003B3BA5"/>
    <w:rsid w:val="003D62A5"/>
    <w:rsid w:val="004001BF"/>
    <w:rsid w:val="00415042"/>
    <w:rsid w:val="004160B4"/>
    <w:rsid w:val="004439A0"/>
    <w:rsid w:val="004520EE"/>
    <w:rsid w:val="00461B49"/>
    <w:rsid w:val="00476FF4"/>
    <w:rsid w:val="00487EB0"/>
    <w:rsid w:val="004C2625"/>
    <w:rsid w:val="004C673B"/>
    <w:rsid w:val="004D5DF1"/>
    <w:rsid w:val="00500E22"/>
    <w:rsid w:val="00506ADD"/>
    <w:rsid w:val="00515C56"/>
    <w:rsid w:val="00525D1C"/>
    <w:rsid w:val="00542763"/>
    <w:rsid w:val="00552D34"/>
    <w:rsid w:val="00552F52"/>
    <w:rsid w:val="00566778"/>
    <w:rsid w:val="0056750A"/>
    <w:rsid w:val="00567BFA"/>
    <w:rsid w:val="00591C29"/>
    <w:rsid w:val="005C3E1D"/>
    <w:rsid w:val="005C62E7"/>
    <w:rsid w:val="005E5B63"/>
    <w:rsid w:val="005F3002"/>
    <w:rsid w:val="00603BF0"/>
    <w:rsid w:val="006161DB"/>
    <w:rsid w:val="00663588"/>
    <w:rsid w:val="0067371C"/>
    <w:rsid w:val="00674FA1"/>
    <w:rsid w:val="00683E97"/>
    <w:rsid w:val="006A29A7"/>
    <w:rsid w:val="006B0B92"/>
    <w:rsid w:val="006B19AC"/>
    <w:rsid w:val="006B47F1"/>
    <w:rsid w:val="006B722F"/>
    <w:rsid w:val="006B7E63"/>
    <w:rsid w:val="006D1B47"/>
    <w:rsid w:val="006E1333"/>
    <w:rsid w:val="006F4911"/>
    <w:rsid w:val="00700C8A"/>
    <w:rsid w:val="00727439"/>
    <w:rsid w:val="007318D9"/>
    <w:rsid w:val="00762A90"/>
    <w:rsid w:val="007649DA"/>
    <w:rsid w:val="00765B8C"/>
    <w:rsid w:val="00785AC8"/>
    <w:rsid w:val="007935B8"/>
    <w:rsid w:val="007A057C"/>
    <w:rsid w:val="007B4C0D"/>
    <w:rsid w:val="007E3D42"/>
    <w:rsid w:val="007F2B98"/>
    <w:rsid w:val="008163AC"/>
    <w:rsid w:val="00821F65"/>
    <w:rsid w:val="00840005"/>
    <w:rsid w:val="00851CF6"/>
    <w:rsid w:val="00863873"/>
    <w:rsid w:val="00881247"/>
    <w:rsid w:val="00892B87"/>
    <w:rsid w:val="008A64C0"/>
    <w:rsid w:val="008A6670"/>
    <w:rsid w:val="008B3A4C"/>
    <w:rsid w:val="008C28AE"/>
    <w:rsid w:val="008C4554"/>
    <w:rsid w:val="008D28F5"/>
    <w:rsid w:val="008E025E"/>
    <w:rsid w:val="008E731E"/>
    <w:rsid w:val="00902FAA"/>
    <w:rsid w:val="00904EE0"/>
    <w:rsid w:val="009716A1"/>
    <w:rsid w:val="00974B98"/>
    <w:rsid w:val="00977DF0"/>
    <w:rsid w:val="00986F7B"/>
    <w:rsid w:val="009A6B52"/>
    <w:rsid w:val="009C1B51"/>
    <w:rsid w:val="00A11407"/>
    <w:rsid w:val="00A20C2A"/>
    <w:rsid w:val="00A54DD4"/>
    <w:rsid w:val="00A565DE"/>
    <w:rsid w:val="00A70CFD"/>
    <w:rsid w:val="00A75581"/>
    <w:rsid w:val="00A7655C"/>
    <w:rsid w:val="00AA4671"/>
    <w:rsid w:val="00AB23D0"/>
    <w:rsid w:val="00AD3C39"/>
    <w:rsid w:val="00AF1F86"/>
    <w:rsid w:val="00B138D9"/>
    <w:rsid w:val="00B175D5"/>
    <w:rsid w:val="00B212F6"/>
    <w:rsid w:val="00B300C2"/>
    <w:rsid w:val="00B725E7"/>
    <w:rsid w:val="00B7353A"/>
    <w:rsid w:val="00B87590"/>
    <w:rsid w:val="00BA2DA5"/>
    <w:rsid w:val="00BB0747"/>
    <w:rsid w:val="00BB69BD"/>
    <w:rsid w:val="00BC2181"/>
    <w:rsid w:val="00BC26BA"/>
    <w:rsid w:val="00BC6413"/>
    <w:rsid w:val="00C21A66"/>
    <w:rsid w:val="00C62D1A"/>
    <w:rsid w:val="00C66ED8"/>
    <w:rsid w:val="00C74AD5"/>
    <w:rsid w:val="00C92922"/>
    <w:rsid w:val="00CD1B00"/>
    <w:rsid w:val="00CD3BD5"/>
    <w:rsid w:val="00CD51BF"/>
    <w:rsid w:val="00CD6C2D"/>
    <w:rsid w:val="00CE272D"/>
    <w:rsid w:val="00D1566E"/>
    <w:rsid w:val="00D3307C"/>
    <w:rsid w:val="00D33A84"/>
    <w:rsid w:val="00D424FC"/>
    <w:rsid w:val="00D523AF"/>
    <w:rsid w:val="00D602AA"/>
    <w:rsid w:val="00D93566"/>
    <w:rsid w:val="00D95C7A"/>
    <w:rsid w:val="00D95DB9"/>
    <w:rsid w:val="00DA3D43"/>
    <w:rsid w:val="00DA61D9"/>
    <w:rsid w:val="00DC3142"/>
    <w:rsid w:val="00DC5FC2"/>
    <w:rsid w:val="00E102E7"/>
    <w:rsid w:val="00E3130B"/>
    <w:rsid w:val="00E54002"/>
    <w:rsid w:val="00E6535B"/>
    <w:rsid w:val="00EB4429"/>
    <w:rsid w:val="00EF0C52"/>
    <w:rsid w:val="00EF3269"/>
    <w:rsid w:val="00EF6E86"/>
    <w:rsid w:val="00F17843"/>
    <w:rsid w:val="00F2363D"/>
    <w:rsid w:val="00F5371E"/>
    <w:rsid w:val="00F55DD8"/>
    <w:rsid w:val="00F64C9E"/>
    <w:rsid w:val="00F968B4"/>
    <w:rsid w:val="00FA46DF"/>
    <w:rsid w:val="00FA4E15"/>
    <w:rsid w:val="00FB12BA"/>
    <w:rsid w:val="00FB1F66"/>
    <w:rsid w:val="00FC0173"/>
    <w:rsid w:val="00FC2D12"/>
    <w:rsid w:val="00FE0336"/>
    <w:rsid w:val="00FE105F"/>
    <w:rsid w:val="00FF4CE6"/>
    <w:rsid w:val="00FF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0"/>
    <w:next w:val="a0"/>
    <w:link w:val="70"/>
    <w:qFormat/>
    <w:rsid w:val="00B725E7"/>
    <w:pPr>
      <w:keepNext/>
      <w:numPr>
        <w:ilvl w:val="6"/>
        <w:numId w:val="1"/>
      </w:numPr>
      <w:jc w:val="center"/>
      <w:outlineLvl w:val="6"/>
    </w:pPr>
    <w:rPr>
      <w:b/>
      <w:kern w:val="0"/>
    </w:rPr>
  </w:style>
  <w:style w:type="paragraph" w:styleId="8">
    <w:name w:val="heading 8"/>
    <w:basedOn w:val="a0"/>
    <w:next w:val="a0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2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2"/>
    <w:link w:val="4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1">
    <w:name w:val="Body Text"/>
    <w:aliases w:val="Основной текст1,Основной текст Знак Знак,bt"/>
    <w:basedOn w:val="a0"/>
    <w:link w:val="a5"/>
    <w:rsid w:val="0056750A"/>
    <w:pPr>
      <w:jc w:val="center"/>
    </w:pPr>
    <w:rPr>
      <w:b/>
      <w:sz w:val="32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basedOn w:val="a2"/>
    <w:link w:val="a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6">
    <w:name w:val="List"/>
    <w:basedOn w:val="a1"/>
    <w:rsid w:val="0056750A"/>
    <w:rPr>
      <w:rFonts w:cs="Tahoma"/>
    </w:rPr>
  </w:style>
  <w:style w:type="paragraph" w:styleId="a7">
    <w:name w:val="Body Text Indent"/>
    <w:basedOn w:val="a0"/>
    <w:link w:val="a8"/>
    <w:rsid w:val="0056750A"/>
    <w:pPr>
      <w:jc w:val="center"/>
    </w:pPr>
    <w:rPr>
      <w:b/>
      <w:i/>
      <w:sz w:val="24"/>
    </w:rPr>
  </w:style>
  <w:style w:type="character" w:customStyle="1" w:styleId="a8">
    <w:name w:val="Основной текст с отступом Знак"/>
    <w:basedOn w:val="a2"/>
    <w:link w:val="a7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9">
    <w:name w:val="Subtitle"/>
    <w:basedOn w:val="a0"/>
    <w:next w:val="a1"/>
    <w:link w:val="aa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a">
    <w:name w:val="Подзаголовок Знак"/>
    <w:basedOn w:val="a2"/>
    <w:link w:val="a9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0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b">
    <w:name w:val="Заголовок"/>
    <w:basedOn w:val="a0"/>
    <w:next w:val="a1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0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0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0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0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0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c">
    <w:name w:val="Знак Знак Знак Знак Знак Знак Знак Знак Знак Знак"/>
    <w:basedOn w:val="a0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0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0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0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d">
    <w:name w:val="Содержимое врезки"/>
    <w:basedOn w:val="a1"/>
    <w:rsid w:val="0056750A"/>
  </w:style>
  <w:style w:type="paragraph" w:customStyle="1" w:styleId="ae">
    <w:name w:val="Содержимое таблицы"/>
    <w:basedOn w:val="a0"/>
    <w:rsid w:val="0056750A"/>
    <w:pPr>
      <w:suppressLineNumbers/>
    </w:pPr>
  </w:style>
  <w:style w:type="paragraph" w:customStyle="1" w:styleId="af">
    <w:name w:val="Заголовок таблицы"/>
    <w:basedOn w:val="ae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rsid w:val="0056750A"/>
    <w:rPr>
      <w:rFonts w:ascii="Arial" w:hAnsi="Arial" w:cs="Arial" w:hint="default"/>
      <w:lang w:val="ru-RU" w:eastAsia="ar-SA" w:bidi="ar-SA"/>
    </w:rPr>
  </w:style>
  <w:style w:type="table" w:styleId="af0">
    <w:name w:val="Table Grid"/>
    <w:basedOn w:val="a3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0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1">
    <w:name w:val="header"/>
    <w:basedOn w:val="a0"/>
    <w:link w:val="af2"/>
    <w:rsid w:val="0056750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3">
    <w:name w:val="footer"/>
    <w:basedOn w:val="a0"/>
    <w:link w:val="af4"/>
    <w:rsid w:val="005675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5">
    <w:name w:val="caption"/>
    <w:basedOn w:val="a0"/>
    <w:next w:val="a0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6">
    <w:name w:val="Знак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2"/>
    <w:rsid w:val="0056750A"/>
  </w:style>
  <w:style w:type="paragraph" w:styleId="af7">
    <w:name w:val="No Spacing"/>
    <w:link w:val="af8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9">
    <w:name w:val="Balloon Text"/>
    <w:basedOn w:val="a0"/>
    <w:link w:val="afa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b">
    <w:name w:val="Intense Emphasis"/>
    <w:basedOn w:val="a2"/>
    <w:uiPriority w:val="21"/>
    <w:qFormat/>
    <w:rsid w:val="0056750A"/>
    <w:rPr>
      <w:b/>
      <w:bCs/>
      <w:i/>
      <w:iCs/>
      <w:color w:val="4F81BD"/>
    </w:rPr>
  </w:style>
  <w:style w:type="character" w:styleId="afc">
    <w:name w:val="Emphasis"/>
    <w:basedOn w:val="a2"/>
    <w:uiPriority w:val="20"/>
    <w:qFormat/>
    <w:rsid w:val="0056750A"/>
    <w:rPr>
      <w:i/>
      <w:iCs/>
    </w:rPr>
  </w:style>
  <w:style w:type="paragraph" w:styleId="afd">
    <w:name w:val="Title"/>
    <w:basedOn w:val="a0"/>
    <w:next w:val="a0"/>
    <w:link w:val="afe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e">
    <w:name w:val="Название Знак"/>
    <w:basedOn w:val="a2"/>
    <w:link w:val="afd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f">
    <w:name w:val="List Paragraph"/>
    <w:basedOn w:val="a0"/>
    <w:link w:val="aff0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2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0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1">
    <w:name w:val="Normal (Web)"/>
    <w:basedOn w:val="a0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2">
    <w:name w:val="Plain Text"/>
    <w:basedOn w:val="a0"/>
    <w:link w:val="aff3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3">
    <w:name w:val="Текст Знак"/>
    <w:basedOn w:val="a2"/>
    <w:link w:val="aff2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2"/>
    <w:link w:val="1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0"/>
    <w:link w:val="18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2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2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2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1a">
    <w:name w:val="Обычный1"/>
    <w:rsid w:val="00F968B4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B725E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3z0">
    <w:name w:val="WW8Num3z0"/>
    <w:rsid w:val="00B725E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725E7"/>
    <w:rPr>
      <w:b/>
    </w:rPr>
  </w:style>
  <w:style w:type="character" w:customStyle="1" w:styleId="aff4">
    <w:name w:val="Маркеры списка"/>
    <w:rsid w:val="00B725E7"/>
    <w:rPr>
      <w:rFonts w:ascii="StarSymbol" w:eastAsia="StarSymbol" w:hAnsi="StarSymbol" w:cs="StarSymbol"/>
      <w:sz w:val="18"/>
      <w:szCs w:val="18"/>
    </w:rPr>
  </w:style>
  <w:style w:type="character" w:customStyle="1" w:styleId="WW8Num5z0">
    <w:name w:val="WW8Num5z0"/>
    <w:rsid w:val="00B725E7"/>
    <w:rPr>
      <w:rFonts w:ascii="Symbol" w:hAnsi="Symbol" w:cs="StarSymbol"/>
      <w:sz w:val="18"/>
      <w:szCs w:val="18"/>
    </w:rPr>
  </w:style>
  <w:style w:type="paragraph" w:customStyle="1" w:styleId="211">
    <w:name w:val="Основной текст с отступом 21"/>
    <w:basedOn w:val="a0"/>
    <w:rsid w:val="00B725E7"/>
    <w:pPr>
      <w:ind w:firstLine="360"/>
      <w:jc w:val="both"/>
    </w:pPr>
    <w:rPr>
      <w:kern w:val="0"/>
      <w:sz w:val="26"/>
    </w:rPr>
  </w:style>
  <w:style w:type="paragraph" w:customStyle="1" w:styleId="31">
    <w:name w:val="Основной текст с отступом 31"/>
    <w:basedOn w:val="a0"/>
    <w:rsid w:val="00B725E7"/>
    <w:pPr>
      <w:ind w:firstLine="720"/>
      <w:jc w:val="both"/>
    </w:pPr>
    <w:rPr>
      <w:kern w:val="0"/>
      <w:sz w:val="26"/>
    </w:rPr>
  </w:style>
  <w:style w:type="paragraph" w:customStyle="1" w:styleId="a">
    <w:name w:val="Знак"/>
    <w:basedOn w:val="a0"/>
    <w:rsid w:val="00B725E7"/>
    <w:pPr>
      <w:widowControl w:val="0"/>
      <w:numPr>
        <w:numId w:val="2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paragraph" w:customStyle="1" w:styleId="aff5">
    <w:name w:val="Знак Знак Знак Знак Знак Знак Знак Знак Знак Знак"/>
    <w:basedOn w:val="a0"/>
    <w:uiPriority w:val="99"/>
    <w:rsid w:val="00B725E7"/>
    <w:pPr>
      <w:suppressAutoHyphens w:val="0"/>
      <w:spacing w:after="160" w:line="240" w:lineRule="exact"/>
    </w:pPr>
    <w:rPr>
      <w:rFonts w:ascii="Verdana" w:hAnsi="Verdana" w:cs="Verdana"/>
      <w:kern w:val="0"/>
      <w:sz w:val="28"/>
      <w:szCs w:val="28"/>
      <w:lang w:val="en-US" w:eastAsia="en-US"/>
    </w:rPr>
  </w:style>
  <w:style w:type="paragraph" w:customStyle="1" w:styleId="ConsNonformat">
    <w:name w:val="ConsNonformat"/>
    <w:rsid w:val="00B72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page number"/>
    <w:basedOn w:val="a2"/>
    <w:rsid w:val="00B725E7"/>
    <w:rPr>
      <w:b/>
      <w:i/>
      <w:sz w:val="28"/>
      <w:lang w:val="en-GB" w:eastAsia="en-US" w:bidi="ar-SA"/>
    </w:rPr>
  </w:style>
  <w:style w:type="paragraph" w:customStyle="1" w:styleId="220">
    <w:name w:val="Основной текст с отступом 22"/>
    <w:basedOn w:val="a0"/>
    <w:rsid w:val="00B725E7"/>
    <w:pPr>
      <w:widowControl w:val="0"/>
      <w:suppressAutoHyphens w:val="0"/>
      <w:overflowPunct w:val="0"/>
      <w:autoSpaceDE w:val="0"/>
      <w:autoSpaceDN w:val="0"/>
      <w:adjustRightInd w:val="0"/>
      <w:spacing w:line="218" w:lineRule="auto"/>
      <w:ind w:firstLine="709"/>
      <w:jc w:val="both"/>
    </w:pPr>
    <w:rPr>
      <w:kern w:val="0"/>
      <w:sz w:val="28"/>
      <w:lang w:eastAsia="ru-RU"/>
    </w:rPr>
  </w:style>
  <w:style w:type="character" w:styleId="aff7">
    <w:name w:val="Strong"/>
    <w:basedOn w:val="a2"/>
    <w:qFormat/>
    <w:rsid w:val="00B725E7"/>
    <w:rPr>
      <w:b/>
      <w:bCs/>
      <w:i/>
      <w:sz w:val="28"/>
      <w:lang w:val="en-GB" w:eastAsia="en-US" w:bidi="ar-SA"/>
    </w:rPr>
  </w:style>
  <w:style w:type="character" w:styleId="aff8">
    <w:name w:val="Hyperlink"/>
    <w:basedOn w:val="a2"/>
    <w:uiPriority w:val="99"/>
    <w:unhideWhenUsed/>
    <w:rsid w:val="00B725E7"/>
    <w:rPr>
      <w:b/>
      <w:i/>
      <w:color w:val="0000FF"/>
      <w:sz w:val="28"/>
      <w:u w:val="single"/>
      <w:lang w:val="en-GB" w:eastAsia="en-US" w:bidi="ar-SA"/>
    </w:rPr>
  </w:style>
  <w:style w:type="paragraph" w:customStyle="1" w:styleId="u">
    <w:name w:val="u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p">
    <w:name w:val="up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nip">
    <w:name w:val="unip"/>
    <w:basedOn w:val="a0"/>
    <w:rsid w:val="00B725E7"/>
    <w:pPr>
      <w:suppressAutoHyphens w:val="0"/>
      <w:jc w:val="both"/>
    </w:pPr>
    <w:rPr>
      <w:kern w:val="0"/>
      <w:sz w:val="24"/>
      <w:szCs w:val="24"/>
      <w:lang w:eastAsia="ru-RU"/>
    </w:rPr>
  </w:style>
  <w:style w:type="paragraph" w:customStyle="1" w:styleId="c">
    <w:name w:val="c"/>
    <w:basedOn w:val="a0"/>
    <w:rsid w:val="00B725E7"/>
    <w:pPr>
      <w:suppressAutoHyphens w:val="0"/>
      <w:jc w:val="center"/>
    </w:pPr>
    <w:rPr>
      <w:kern w:val="0"/>
      <w:sz w:val="24"/>
      <w:szCs w:val="24"/>
      <w:lang w:eastAsia="ru-RU"/>
    </w:rPr>
  </w:style>
  <w:style w:type="paragraph" w:customStyle="1" w:styleId="cp">
    <w:name w:val="cp"/>
    <w:basedOn w:val="a0"/>
    <w:rsid w:val="00B725E7"/>
    <w:pPr>
      <w:suppressAutoHyphens w:val="0"/>
      <w:spacing w:before="150" w:after="150"/>
      <w:jc w:val="center"/>
    </w:pPr>
    <w:rPr>
      <w:kern w:val="0"/>
      <w:sz w:val="24"/>
      <w:szCs w:val="24"/>
      <w:lang w:eastAsia="ru-RU"/>
    </w:rPr>
  </w:style>
  <w:style w:type="character" w:customStyle="1" w:styleId="bkimgc3">
    <w:name w:val="bkimg_c3"/>
    <w:basedOn w:val="a2"/>
    <w:rsid w:val="00B725E7"/>
    <w:rPr>
      <w:b/>
      <w:i/>
      <w:sz w:val="28"/>
      <w:lang w:val="en-GB" w:eastAsia="en-US" w:bidi="ar-SA"/>
    </w:rPr>
  </w:style>
  <w:style w:type="paragraph" w:customStyle="1" w:styleId="navig">
    <w:name w:val="navig"/>
    <w:basedOn w:val="a0"/>
    <w:rsid w:val="00B725E7"/>
    <w:pPr>
      <w:suppressAutoHyphens w:val="0"/>
      <w:spacing w:before="150" w:after="150"/>
    </w:pPr>
    <w:rPr>
      <w:kern w:val="0"/>
      <w:sz w:val="24"/>
      <w:szCs w:val="24"/>
      <w:lang w:eastAsia="ru-RU"/>
    </w:rPr>
  </w:style>
  <w:style w:type="character" w:styleId="aff9">
    <w:name w:val="line number"/>
    <w:basedOn w:val="a2"/>
    <w:uiPriority w:val="99"/>
    <w:semiHidden/>
    <w:unhideWhenUsed/>
    <w:rsid w:val="00415042"/>
  </w:style>
  <w:style w:type="paragraph" w:customStyle="1" w:styleId="1b">
    <w:name w:val="Заголовок1"/>
    <w:basedOn w:val="a0"/>
    <w:next w:val="a1"/>
    <w:rsid w:val="00232D4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fa">
    <w:name w:val="endnote text"/>
    <w:basedOn w:val="a0"/>
    <w:link w:val="affb"/>
    <w:rsid w:val="00232D45"/>
  </w:style>
  <w:style w:type="character" w:customStyle="1" w:styleId="affb">
    <w:name w:val="Текст концевой сноски Знак"/>
    <w:basedOn w:val="a2"/>
    <w:link w:val="affa"/>
    <w:rsid w:val="00232D45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c">
    <w:name w:val="endnote reference"/>
    <w:basedOn w:val="a2"/>
    <w:rsid w:val="00232D45"/>
    <w:rPr>
      <w:vertAlign w:val="superscript"/>
    </w:rPr>
  </w:style>
  <w:style w:type="character" w:customStyle="1" w:styleId="15">
    <w:name w:val="Стиль1 Знак"/>
    <w:link w:val="14"/>
    <w:rsid w:val="00232D45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ListParagraph">
    <w:name w:val="List Paragraph"/>
    <w:basedOn w:val="a0"/>
    <w:rsid w:val="00591C29"/>
    <w:pPr>
      <w:suppressAutoHyphens w:val="0"/>
      <w:ind w:left="720"/>
      <w:contextualSpacing/>
    </w:pPr>
    <w:rPr>
      <w:rFonts w:eastAsia="Calibri"/>
      <w:kern w:val="0"/>
      <w:lang w:eastAsia="ru-RU"/>
    </w:rPr>
  </w:style>
  <w:style w:type="paragraph" w:customStyle="1" w:styleId="ConsTitle">
    <w:name w:val="ConsTitle"/>
    <w:rsid w:val="00591C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customStyle="1" w:styleId="NoSpacing">
    <w:name w:val="No Spacing"/>
    <w:rsid w:val="00591C2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81">
    <w:name w:val=" Знак Знак8"/>
    <w:locked/>
    <w:rsid w:val="00591C29"/>
    <w:rPr>
      <w:lang w:val="ru-RU" w:eastAsia="ru-RU" w:bidi="ar-SA"/>
    </w:rPr>
  </w:style>
  <w:style w:type="character" w:customStyle="1" w:styleId="73">
    <w:name w:val=" Знак Знак7"/>
    <w:locked/>
    <w:rsid w:val="00591C29"/>
    <w:rPr>
      <w:rFonts w:ascii="Courier New" w:eastAsia="Calibri" w:hAnsi="Courier New" w:cs="Courier New"/>
      <w:lang w:val="ru-RU" w:eastAsia="ru-RU" w:bidi="ar-SA"/>
    </w:rPr>
  </w:style>
  <w:style w:type="paragraph" w:customStyle="1" w:styleId="1c">
    <w:name w:val="Абзац списка1"/>
    <w:basedOn w:val="a0"/>
    <w:rsid w:val="00591C29"/>
    <w:pPr>
      <w:suppressAutoHyphens w:val="0"/>
      <w:ind w:left="720"/>
      <w:contextualSpacing/>
    </w:pPr>
    <w:rPr>
      <w:rFonts w:eastAsia="Calibri"/>
      <w:kern w:val="0"/>
      <w:lang w:eastAsia="ru-RU"/>
    </w:rPr>
  </w:style>
  <w:style w:type="paragraph" w:styleId="32">
    <w:name w:val="Body Text 3"/>
    <w:basedOn w:val="a0"/>
    <w:link w:val="33"/>
    <w:rsid w:val="00591C29"/>
    <w:pPr>
      <w:widowControl w:val="0"/>
      <w:suppressAutoHyphens w:val="0"/>
      <w:snapToGrid w:val="0"/>
      <w:spacing w:before="60" w:line="240" w:lineRule="exact"/>
      <w:jc w:val="both"/>
    </w:pPr>
    <w:rPr>
      <w:kern w:val="0"/>
      <w:sz w:val="24"/>
      <w:lang w:eastAsia="ru-RU"/>
    </w:rPr>
  </w:style>
  <w:style w:type="character" w:customStyle="1" w:styleId="33">
    <w:name w:val="Основной текст 3 Знак"/>
    <w:basedOn w:val="a2"/>
    <w:link w:val="32"/>
    <w:rsid w:val="00591C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0"/>
    <w:link w:val="28"/>
    <w:rsid w:val="00591C29"/>
    <w:pPr>
      <w:suppressAutoHyphens w:val="0"/>
      <w:ind w:firstLine="425"/>
    </w:pPr>
    <w:rPr>
      <w:kern w:val="0"/>
      <w:sz w:val="28"/>
      <w:szCs w:val="24"/>
      <w:lang w:eastAsia="ru-RU"/>
    </w:rPr>
  </w:style>
  <w:style w:type="character" w:customStyle="1" w:styleId="28">
    <w:name w:val="Основной текст с отступом 2 Знак"/>
    <w:basedOn w:val="a2"/>
    <w:link w:val="27"/>
    <w:rsid w:val="00591C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d">
    <w:name w:val="Document Map"/>
    <w:basedOn w:val="a0"/>
    <w:link w:val="affe"/>
    <w:semiHidden/>
    <w:rsid w:val="00591C29"/>
    <w:pPr>
      <w:suppressAutoHyphens w:val="0"/>
    </w:pPr>
    <w:rPr>
      <w:rFonts w:ascii="Tahoma" w:hAnsi="Tahoma" w:cs="Tahoma"/>
      <w:bCs/>
      <w:kern w:val="0"/>
      <w:sz w:val="16"/>
      <w:szCs w:val="16"/>
      <w:lang w:eastAsia="ru-RU"/>
    </w:rPr>
  </w:style>
  <w:style w:type="character" w:customStyle="1" w:styleId="affe">
    <w:name w:val="Схема документа Знак"/>
    <w:basedOn w:val="a2"/>
    <w:link w:val="affd"/>
    <w:semiHidden/>
    <w:rsid w:val="00591C29"/>
    <w:rPr>
      <w:rFonts w:ascii="Tahoma" w:eastAsia="Times New Roman" w:hAnsi="Tahoma" w:cs="Tahoma"/>
      <w:bCs/>
      <w:sz w:val="16"/>
      <w:szCs w:val="16"/>
      <w:lang w:eastAsia="ru-RU"/>
    </w:rPr>
  </w:style>
  <w:style w:type="paragraph" w:customStyle="1" w:styleId="29">
    <w:name w:val="Абзац списка2"/>
    <w:basedOn w:val="a0"/>
    <w:rsid w:val="00591C29"/>
    <w:pPr>
      <w:suppressAutoHyphens w:val="0"/>
      <w:ind w:left="720"/>
      <w:contextualSpacing/>
    </w:pPr>
    <w:rPr>
      <w:kern w:val="0"/>
      <w:lang w:eastAsia="ru-RU"/>
    </w:rPr>
  </w:style>
  <w:style w:type="character" w:styleId="afff">
    <w:name w:val="FollowedHyperlink"/>
    <w:rsid w:val="00591C29"/>
    <w:rPr>
      <w:rFonts w:cs="Times New Roman"/>
      <w:color w:val="800080"/>
      <w:u w:val="single"/>
    </w:rPr>
  </w:style>
  <w:style w:type="paragraph" w:styleId="afff0">
    <w:name w:val="footnote text"/>
    <w:basedOn w:val="a0"/>
    <w:link w:val="afff1"/>
    <w:unhideWhenUsed/>
    <w:rsid w:val="00591C29"/>
    <w:pPr>
      <w:suppressAutoHyphens w:val="0"/>
    </w:pPr>
    <w:rPr>
      <w:kern w:val="0"/>
      <w:lang w:eastAsia="ru-RU"/>
    </w:rPr>
  </w:style>
  <w:style w:type="character" w:customStyle="1" w:styleId="afff1">
    <w:name w:val="Текст сноски Знак"/>
    <w:basedOn w:val="a2"/>
    <w:link w:val="afff0"/>
    <w:rsid w:val="00591C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2">
    <w:name w:val="Обычный (паспорт)"/>
    <w:basedOn w:val="a0"/>
    <w:rsid w:val="00591C29"/>
    <w:pPr>
      <w:suppressAutoHyphens w:val="0"/>
      <w:spacing w:before="120"/>
      <w:jc w:val="both"/>
    </w:pPr>
    <w:rPr>
      <w:rFonts w:eastAsia="Calibri"/>
      <w:kern w:val="0"/>
      <w:sz w:val="28"/>
      <w:szCs w:val="28"/>
      <w:lang w:eastAsia="ru-RU"/>
    </w:rPr>
  </w:style>
  <w:style w:type="character" w:styleId="afff3">
    <w:name w:val="footnote reference"/>
    <w:unhideWhenUsed/>
    <w:rsid w:val="00591C29"/>
    <w:rPr>
      <w:vertAlign w:val="superscript"/>
    </w:rPr>
  </w:style>
  <w:style w:type="character" w:customStyle="1" w:styleId="82">
    <w:name w:val="Знак Знак8"/>
    <w:locked/>
    <w:rsid w:val="00591C29"/>
    <w:rPr>
      <w:lang w:val="ru-RU" w:eastAsia="ru-RU" w:bidi="ar-SA"/>
    </w:rPr>
  </w:style>
  <w:style w:type="character" w:customStyle="1" w:styleId="200">
    <w:name w:val="Знак Знак20"/>
    <w:locked/>
    <w:rsid w:val="00591C29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90">
    <w:name w:val="Знак Знак19"/>
    <w:locked/>
    <w:rsid w:val="00591C29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30">
    <w:name w:val="Знак Знак13"/>
    <w:locked/>
    <w:rsid w:val="00591C29"/>
    <w:rPr>
      <w:rFonts w:ascii="Calibri" w:eastAsia="Calibri" w:hAnsi="Calibri" w:cs="Calibri" w:hint="default"/>
      <w:b/>
      <w:bCs w:val="0"/>
      <w:sz w:val="40"/>
      <w:lang w:val="ru-RU" w:eastAsia="ru-RU" w:bidi="ar-SA"/>
    </w:rPr>
  </w:style>
  <w:style w:type="character" w:customStyle="1" w:styleId="180">
    <w:name w:val="Знак Знак18"/>
    <w:rsid w:val="00591C29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70">
    <w:name w:val="Знак Знак17"/>
    <w:rsid w:val="00591C29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40">
    <w:name w:val="Знак Знак14"/>
    <w:rsid w:val="00591C29"/>
    <w:rPr>
      <w:rFonts w:ascii="Calibri" w:eastAsia="Calibri" w:hAnsi="Calibri" w:cs="Calibri" w:hint="default"/>
      <w:b/>
      <w:bCs w:val="0"/>
      <w:sz w:val="40"/>
      <w:lang w:val="ru-RU" w:eastAsia="ru-RU" w:bidi="ar-SA"/>
    </w:rPr>
  </w:style>
  <w:style w:type="character" w:customStyle="1" w:styleId="160">
    <w:name w:val="Знак Знак16"/>
    <w:locked/>
    <w:rsid w:val="00591C29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50">
    <w:name w:val="Знак Знак15"/>
    <w:locked/>
    <w:rsid w:val="00591C29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aff0">
    <w:name w:val="Абзац списка Знак"/>
    <w:link w:val="aff"/>
    <w:uiPriority w:val="34"/>
    <w:locked/>
    <w:rsid w:val="00591C2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1d">
    <w:name w:val="Оглавление 1 Знак"/>
    <w:link w:val="1e"/>
    <w:locked/>
    <w:rsid w:val="00591C29"/>
    <w:rPr>
      <w:b/>
      <w:bCs/>
      <w:shd w:val="clear" w:color="auto" w:fill="FFFFFF"/>
    </w:rPr>
  </w:style>
  <w:style w:type="paragraph" w:styleId="1e">
    <w:name w:val="toc 1"/>
    <w:basedOn w:val="a0"/>
    <w:link w:val="1d"/>
    <w:autoRedefine/>
    <w:unhideWhenUsed/>
    <w:rsid w:val="00591C29"/>
    <w:pPr>
      <w:widowControl w:val="0"/>
      <w:shd w:val="clear" w:color="auto" w:fill="FFFFFF"/>
      <w:suppressAutoHyphens w:val="0"/>
      <w:spacing w:line="389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paragraph" w:styleId="2a">
    <w:name w:val="toc 2"/>
    <w:basedOn w:val="a0"/>
    <w:autoRedefine/>
    <w:unhideWhenUsed/>
    <w:rsid w:val="00591C29"/>
    <w:pPr>
      <w:widowControl w:val="0"/>
      <w:shd w:val="clear" w:color="auto" w:fill="FFFFFF"/>
      <w:suppressAutoHyphens w:val="0"/>
      <w:spacing w:line="389" w:lineRule="exact"/>
      <w:jc w:val="both"/>
    </w:pPr>
    <w:rPr>
      <w:rFonts w:eastAsia="Arial Unicode MS"/>
      <w:b/>
      <w:bCs/>
      <w:color w:val="000000"/>
      <w:kern w:val="0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uiPriority w:val="99"/>
    <w:semiHidden/>
    <w:rsid w:val="00591C29"/>
  </w:style>
  <w:style w:type="character" w:customStyle="1" w:styleId="42">
    <w:name w:val="Основной текст (4)_"/>
    <w:link w:val="43"/>
    <w:locked/>
    <w:rsid w:val="00591C29"/>
    <w:rPr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591C29"/>
    <w:pPr>
      <w:widowControl w:val="0"/>
      <w:shd w:val="clear" w:color="auto" w:fill="FFFFFF"/>
      <w:suppressAutoHyphens w:val="0"/>
      <w:spacing w:line="264" w:lineRule="exact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ff4">
    <w:name w:val="Колонтитул_"/>
    <w:link w:val="1f0"/>
    <w:locked/>
    <w:rsid w:val="00591C29"/>
    <w:rPr>
      <w:sz w:val="21"/>
      <w:szCs w:val="21"/>
      <w:shd w:val="clear" w:color="auto" w:fill="FFFFFF"/>
    </w:rPr>
  </w:style>
  <w:style w:type="paragraph" w:customStyle="1" w:styleId="1f0">
    <w:name w:val="Колонтитул1"/>
    <w:basedOn w:val="a0"/>
    <w:link w:val="afff4"/>
    <w:rsid w:val="00591C29"/>
    <w:pPr>
      <w:widowControl w:val="0"/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theme="minorBidi"/>
      <w:kern w:val="0"/>
      <w:sz w:val="21"/>
      <w:szCs w:val="21"/>
      <w:lang w:eastAsia="en-US"/>
    </w:rPr>
  </w:style>
  <w:style w:type="character" w:customStyle="1" w:styleId="2b">
    <w:name w:val="Основной текст (2)_"/>
    <w:link w:val="212"/>
    <w:locked/>
    <w:rsid w:val="00591C29"/>
    <w:rPr>
      <w:shd w:val="clear" w:color="auto" w:fill="FFFFFF"/>
    </w:rPr>
  </w:style>
  <w:style w:type="paragraph" w:customStyle="1" w:styleId="212">
    <w:name w:val="Основной текст (2)1"/>
    <w:basedOn w:val="a0"/>
    <w:link w:val="2b"/>
    <w:rsid w:val="00591C29"/>
    <w:pPr>
      <w:widowControl w:val="0"/>
      <w:shd w:val="clear" w:color="auto" w:fill="FFFFFF"/>
      <w:suppressAutoHyphens w:val="0"/>
      <w:spacing w:before="360" w:after="60" w:line="240" w:lineRule="atLeast"/>
      <w:ind w:hanging="198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34">
    <w:name w:val="Основной текст (3)_"/>
    <w:link w:val="35"/>
    <w:locked/>
    <w:rsid w:val="00591C29"/>
    <w:rPr>
      <w:b/>
      <w:bCs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591C29"/>
    <w:pPr>
      <w:widowControl w:val="0"/>
      <w:shd w:val="clear" w:color="auto" w:fill="FFFFFF"/>
      <w:suppressAutoHyphens w:val="0"/>
      <w:spacing w:before="540" w:after="60" w:line="274" w:lineRule="exact"/>
      <w:jc w:val="center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c">
    <w:name w:val="Заголовок №2_"/>
    <w:link w:val="2d"/>
    <w:locked/>
    <w:rsid w:val="00591C29"/>
    <w:rPr>
      <w:b/>
      <w:bCs/>
      <w:shd w:val="clear" w:color="auto" w:fill="FFFFFF"/>
    </w:rPr>
  </w:style>
  <w:style w:type="paragraph" w:customStyle="1" w:styleId="2d">
    <w:name w:val="Заголовок №2"/>
    <w:basedOn w:val="a0"/>
    <w:link w:val="2c"/>
    <w:rsid w:val="00591C29"/>
    <w:pPr>
      <w:widowControl w:val="0"/>
      <w:shd w:val="clear" w:color="auto" w:fill="FFFFFF"/>
      <w:suppressAutoHyphens w:val="0"/>
      <w:spacing w:before="60" w:line="389" w:lineRule="exact"/>
      <w:ind w:hanging="1980"/>
      <w:jc w:val="center"/>
      <w:outlineLvl w:val="1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afff5">
    <w:name w:val="Оглавление_"/>
    <w:link w:val="afff6"/>
    <w:locked/>
    <w:rsid w:val="00591C29"/>
    <w:rPr>
      <w:shd w:val="clear" w:color="auto" w:fill="FFFFFF"/>
    </w:rPr>
  </w:style>
  <w:style w:type="paragraph" w:customStyle="1" w:styleId="afff6">
    <w:name w:val="Оглавление"/>
    <w:basedOn w:val="a0"/>
    <w:link w:val="afff5"/>
    <w:rsid w:val="00591C29"/>
    <w:pPr>
      <w:widowControl w:val="0"/>
      <w:shd w:val="clear" w:color="auto" w:fill="FFFFFF"/>
      <w:suppressAutoHyphens w:val="0"/>
      <w:spacing w:line="389" w:lineRule="exact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51">
    <w:name w:val="Основной текст (5)_"/>
    <w:link w:val="52"/>
    <w:locked/>
    <w:rsid w:val="00591C29"/>
    <w:rPr>
      <w:b/>
      <w:bCs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591C29"/>
    <w:pPr>
      <w:widowControl w:val="0"/>
      <w:shd w:val="clear" w:color="auto" w:fill="FFFFFF"/>
      <w:suppressAutoHyphens w:val="0"/>
      <w:spacing w:line="264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61">
    <w:name w:val="Основной текст (6)_"/>
    <w:link w:val="62"/>
    <w:locked/>
    <w:rsid w:val="00591C29"/>
    <w:rPr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591C29"/>
    <w:pPr>
      <w:widowControl w:val="0"/>
      <w:shd w:val="clear" w:color="auto" w:fill="FFFFFF"/>
      <w:suppressAutoHyphens w:val="0"/>
      <w:spacing w:line="274" w:lineRule="exac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2e">
    <w:name w:val="Подпись к таблице (2)_"/>
    <w:link w:val="2f"/>
    <w:locked/>
    <w:rsid w:val="00591C29"/>
    <w:rPr>
      <w:shd w:val="clear" w:color="auto" w:fill="FFFFFF"/>
    </w:rPr>
  </w:style>
  <w:style w:type="paragraph" w:customStyle="1" w:styleId="2f">
    <w:name w:val="Подпись к таблице (2)"/>
    <w:basedOn w:val="a0"/>
    <w:link w:val="2e"/>
    <w:rsid w:val="00591C29"/>
    <w:pPr>
      <w:widowControl w:val="0"/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74">
    <w:name w:val="Основной текст (7)_"/>
    <w:link w:val="75"/>
    <w:locked/>
    <w:rsid w:val="00591C29"/>
    <w:rPr>
      <w:sz w:val="16"/>
      <w:szCs w:val="16"/>
      <w:shd w:val="clear" w:color="auto" w:fill="FFFFFF"/>
    </w:rPr>
  </w:style>
  <w:style w:type="paragraph" w:customStyle="1" w:styleId="75">
    <w:name w:val="Основной текст (7)"/>
    <w:basedOn w:val="a0"/>
    <w:link w:val="74"/>
    <w:rsid w:val="00591C29"/>
    <w:pPr>
      <w:widowControl w:val="0"/>
      <w:shd w:val="clear" w:color="auto" w:fill="FFFFFF"/>
      <w:suppressAutoHyphens w:val="0"/>
      <w:spacing w:before="900" w:line="240" w:lineRule="atLeast"/>
      <w:jc w:val="both"/>
    </w:pPr>
    <w:rPr>
      <w:rFonts w:asciiTheme="minorHAnsi" w:eastAsiaTheme="minorHAnsi" w:hAnsiTheme="minorHAnsi" w:cstheme="minorBidi"/>
      <w:kern w:val="0"/>
      <w:sz w:val="16"/>
      <w:szCs w:val="16"/>
      <w:lang w:eastAsia="en-US"/>
    </w:rPr>
  </w:style>
  <w:style w:type="character" w:customStyle="1" w:styleId="83">
    <w:name w:val="Основной текст (8)_"/>
    <w:link w:val="84"/>
    <w:locked/>
    <w:rsid w:val="00591C29"/>
    <w:rPr>
      <w:sz w:val="18"/>
      <w:szCs w:val="18"/>
      <w:shd w:val="clear" w:color="auto" w:fill="FFFFFF"/>
    </w:rPr>
  </w:style>
  <w:style w:type="paragraph" w:customStyle="1" w:styleId="84">
    <w:name w:val="Основной текст (8)"/>
    <w:basedOn w:val="a0"/>
    <w:link w:val="83"/>
    <w:rsid w:val="00591C29"/>
    <w:pPr>
      <w:widowControl w:val="0"/>
      <w:shd w:val="clear" w:color="auto" w:fill="FFFFFF"/>
      <w:suppressAutoHyphens w:val="0"/>
      <w:spacing w:line="264" w:lineRule="exact"/>
      <w:ind w:firstLine="2200"/>
    </w:pPr>
    <w:rPr>
      <w:rFonts w:asciiTheme="minorHAnsi" w:eastAsiaTheme="minorHAnsi" w:hAnsiTheme="minorHAnsi" w:cstheme="minorBidi"/>
      <w:kern w:val="0"/>
      <w:sz w:val="18"/>
      <w:szCs w:val="18"/>
      <w:lang w:eastAsia="en-US"/>
    </w:rPr>
  </w:style>
  <w:style w:type="character" w:customStyle="1" w:styleId="221">
    <w:name w:val="Заголовок №2 (2)_"/>
    <w:link w:val="222"/>
    <w:locked/>
    <w:rsid w:val="00591C29"/>
    <w:rPr>
      <w:sz w:val="28"/>
      <w:szCs w:val="28"/>
      <w:shd w:val="clear" w:color="auto" w:fill="FFFFFF"/>
    </w:rPr>
  </w:style>
  <w:style w:type="paragraph" w:customStyle="1" w:styleId="222">
    <w:name w:val="Заголовок №2 (2)"/>
    <w:basedOn w:val="a0"/>
    <w:link w:val="221"/>
    <w:rsid w:val="00591C29"/>
    <w:pPr>
      <w:widowControl w:val="0"/>
      <w:shd w:val="clear" w:color="auto" w:fill="FFFFFF"/>
      <w:suppressAutoHyphens w:val="0"/>
      <w:spacing w:before="300" w:after="300" w:line="240" w:lineRule="atLeast"/>
      <w:jc w:val="both"/>
      <w:outlineLvl w:val="1"/>
    </w:pPr>
    <w:rPr>
      <w:rFonts w:asciiTheme="minorHAnsi" w:eastAsiaTheme="minorHAnsi" w:hAnsiTheme="minorHAnsi" w:cstheme="minorBidi"/>
      <w:kern w:val="0"/>
      <w:sz w:val="28"/>
      <w:szCs w:val="28"/>
      <w:lang w:eastAsia="en-US"/>
    </w:rPr>
  </w:style>
  <w:style w:type="character" w:customStyle="1" w:styleId="afff7">
    <w:name w:val="Подпись к таблице_"/>
    <w:link w:val="afff8"/>
    <w:locked/>
    <w:rsid w:val="00591C29"/>
    <w:rPr>
      <w:sz w:val="16"/>
      <w:szCs w:val="16"/>
      <w:shd w:val="clear" w:color="auto" w:fill="FFFFFF"/>
    </w:rPr>
  </w:style>
  <w:style w:type="paragraph" w:customStyle="1" w:styleId="afff8">
    <w:name w:val="Подпись к таблице"/>
    <w:basedOn w:val="a0"/>
    <w:link w:val="afff7"/>
    <w:rsid w:val="00591C29"/>
    <w:pPr>
      <w:widowControl w:val="0"/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theme="minorBidi"/>
      <w:kern w:val="0"/>
      <w:sz w:val="16"/>
      <w:szCs w:val="16"/>
      <w:lang w:eastAsia="en-US"/>
    </w:rPr>
  </w:style>
  <w:style w:type="character" w:customStyle="1" w:styleId="36">
    <w:name w:val="Подпись к таблице (3)_"/>
    <w:link w:val="37"/>
    <w:locked/>
    <w:rsid w:val="00591C29"/>
    <w:rPr>
      <w:b/>
      <w:bCs/>
      <w:shd w:val="clear" w:color="auto" w:fill="FFFFFF"/>
    </w:rPr>
  </w:style>
  <w:style w:type="paragraph" w:customStyle="1" w:styleId="37">
    <w:name w:val="Подпись к таблице (3)"/>
    <w:basedOn w:val="a0"/>
    <w:link w:val="36"/>
    <w:rsid w:val="00591C29"/>
    <w:pPr>
      <w:widowControl w:val="0"/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-">
    <w:name w:val="Интернет-ссылка"/>
    <w:semiHidden/>
    <w:rsid w:val="00591C29"/>
    <w:rPr>
      <w:color w:val="0000FF"/>
      <w:u w:val="single"/>
    </w:rPr>
  </w:style>
  <w:style w:type="character" w:customStyle="1" w:styleId="4Exact">
    <w:name w:val="Основной текст (4) Exact"/>
    <w:rsid w:val="00591C29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afff9">
    <w:name w:val="Колонтитул"/>
    <w:rsid w:val="00591C29"/>
    <w:rPr>
      <w:color w:val="000000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f0">
    <w:name w:val="Основной текст (2)"/>
    <w:rsid w:val="00591C29"/>
    <w:rPr>
      <w:color w:val="000000"/>
      <w:spacing w:val="0"/>
      <w:w w:val="100"/>
      <w:position w:val="0"/>
      <w:sz w:val="24"/>
      <w:szCs w:val="24"/>
      <w:u w:val="single"/>
      <w:lang w:val="en-US" w:eastAsia="en-US" w:bidi="ar-SA"/>
    </w:rPr>
  </w:style>
  <w:style w:type="character" w:customStyle="1" w:styleId="223">
    <w:name w:val="Основной текст (2)2"/>
    <w:rsid w:val="00591C29"/>
    <w:rPr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character" w:customStyle="1" w:styleId="211pt">
    <w:name w:val="Основной текст (2) + 11 pt"/>
    <w:aliases w:val="Курсив"/>
    <w:rsid w:val="00591C29"/>
    <w:rPr>
      <w:i/>
      <w:i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f1">
    <w:name w:val="Заголовок №2 + Не полужирный"/>
    <w:rsid w:val="00591C29"/>
    <w:rPr>
      <w:b/>
      <w:b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2f2">
    <w:name w:val="Основной текст (2) + Полужирный"/>
    <w:rsid w:val="00591C29"/>
    <w:rPr>
      <w:b/>
      <w:b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6Exact">
    <w:name w:val="Основной текст (6) Exact"/>
    <w:rsid w:val="00591C29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2Exact">
    <w:name w:val="Основной текст (2) Exact"/>
    <w:rsid w:val="00591C29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63">
    <w:name w:val="Основной текст (6) + Курсив"/>
    <w:rsid w:val="00591C29"/>
    <w:rPr>
      <w:i/>
      <w:i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112pt">
    <w:name w:val="Заголовок №1 + 12 pt"/>
    <w:rsid w:val="00591C2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8pt">
    <w:name w:val="Колонтитул + 8 pt"/>
    <w:rsid w:val="00591C29"/>
    <w:rPr>
      <w:color w:val="000000"/>
      <w:spacing w:val="0"/>
      <w:w w:val="100"/>
      <w:position w:val="0"/>
      <w:sz w:val="16"/>
      <w:szCs w:val="16"/>
      <w:lang w:val="ru-RU" w:eastAsia="ru-RU" w:bidi="ar-SA"/>
    </w:rPr>
  </w:style>
  <w:style w:type="character" w:customStyle="1" w:styleId="812pt">
    <w:name w:val="Основной текст (8) + 12 pt"/>
    <w:rsid w:val="00591C2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210pt">
    <w:name w:val="Основной текст (2) + 10 pt"/>
    <w:rsid w:val="00591C29"/>
    <w:rPr>
      <w:color w:val="000000"/>
      <w:spacing w:val="0"/>
      <w:w w:val="100"/>
      <w:position w:val="0"/>
      <w:sz w:val="20"/>
      <w:szCs w:val="20"/>
      <w:lang w:val="ru-RU" w:eastAsia="ru-RU" w:bidi="ar-SA"/>
    </w:rPr>
  </w:style>
  <w:style w:type="character" w:customStyle="1" w:styleId="12pt">
    <w:name w:val="Колонтитул + 12 pt"/>
    <w:aliases w:val="Полужирный"/>
    <w:rsid w:val="00591C29"/>
    <w:rPr>
      <w:b/>
      <w:b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214pt">
    <w:name w:val="Заголовок №2 + 14 pt"/>
    <w:aliases w:val="Не полужирный"/>
    <w:rsid w:val="00591C29"/>
    <w:rPr>
      <w:b/>
      <w:bCs/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f3">
    <w:name w:val="Колонтитул2"/>
    <w:rsid w:val="00591C29"/>
    <w:rPr>
      <w:color w:val="000000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Exact1">
    <w:name w:val="Основной текст (2) Exact1"/>
    <w:rsid w:val="00591C29"/>
    <w:rPr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character" w:customStyle="1" w:styleId="FooterChar">
    <w:name w:val="Footer Char"/>
    <w:locked/>
    <w:rsid w:val="00591C29"/>
    <w:rPr>
      <w:rFonts w:ascii="Arial Unicode MS" w:eastAsia="Arial Unicode MS" w:hAnsi="Arial Unicode MS" w:cs="Arial Unicode MS" w:hint="eastAsia"/>
      <w:color w:val="000000"/>
      <w:sz w:val="24"/>
      <w:szCs w:val="24"/>
      <w:lang w:val="ru-RU" w:eastAsia="ru-RU" w:bidi="ar-SA"/>
    </w:rPr>
  </w:style>
  <w:style w:type="table" w:customStyle="1" w:styleId="1f1">
    <w:name w:val="Сетка таблицы1"/>
    <w:basedOn w:val="a3"/>
    <w:uiPriority w:val="59"/>
    <w:rsid w:val="00591C2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2">
    <w:name w:val="Нет списка1"/>
    <w:next w:val="a4"/>
    <w:uiPriority w:val="99"/>
    <w:semiHidden/>
    <w:unhideWhenUsed/>
    <w:rsid w:val="00591C29"/>
  </w:style>
  <w:style w:type="character" w:customStyle="1" w:styleId="afffa">
    <w:name w:val="Гипертекстовая ссылка"/>
    <w:uiPriority w:val="99"/>
    <w:rsid w:val="00591C29"/>
    <w:rPr>
      <w:rFonts w:cs="Times New Roman"/>
      <w:b w:val="0"/>
      <w:color w:val="106BBE"/>
    </w:rPr>
  </w:style>
  <w:style w:type="character" w:customStyle="1" w:styleId="afffb">
    <w:name w:val="Основной текст_"/>
    <w:link w:val="2f4"/>
    <w:rsid w:val="00591C29"/>
    <w:rPr>
      <w:spacing w:val="5"/>
      <w:sz w:val="25"/>
      <w:szCs w:val="25"/>
      <w:shd w:val="clear" w:color="auto" w:fill="FFFFFF"/>
    </w:rPr>
  </w:style>
  <w:style w:type="character" w:customStyle="1" w:styleId="0pt">
    <w:name w:val="Основной текст + Интервал 0 pt"/>
    <w:rsid w:val="00591C29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f4">
    <w:name w:val="Основной текст2"/>
    <w:basedOn w:val="a0"/>
    <w:link w:val="afffb"/>
    <w:rsid w:val="00591C29"/>
    <w:pPr>
      <w:widowControl w:val="0"/>
      <w:shd w:val="clear" w:color="auto" w:fill="FFFFFF"/>
      <w:suppressAutoHyphens w:val="0"/>
      <w:spacing w:line="322" w:lineRule="exact"/>
      <w:jc w:val="both"/>
    </w:pPr>
    <w:rPr>
      <w:rFonts w:asciiTheme="minorHAnsi" w:eastAsiaTheme="minorHAnsi" w:hAnsiTheme="minorHAnsi" w:cstheme="minorBidi"/>
      <w:spacing w:val="5"/>
      <w:kern w:val="0"/>
      <w:sz w:val="25"/>
      <w:szCs w:val="25"/>
      <w:lang w:eastAsia="en-US"/>
    </w:rPr>
  </w:style>
  <w:style w:type="character" w:customStyle="1" w:styleId="af8">
    <w:name w:val="Без интервала Знак"/>
    <w:link w:val="af7"/>
    <w:uiPriority w:val="1"/>
    <w:rsid w:val="00591C2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85425-3B51-4BA4-838B-44D193BC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28</Pages>
  <Words>12650</Words>
  <Characters>72109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91</cp:revision>
  <cp:lastPrinted>2017-04-03T08:30:00Z</cp:lastPrinted>
  <dcterms:created xsi:type="dcterms:W3CDTF">2016-11-29T08:30:00Z</dcterms:created>
  <dcterms:modified xsi:type="dcterms:W3CDTF">2022-12-26T13:27:00Z</dcterms:modified>
</cp:coreProperties>
</file>