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37333C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</w:t>
      </w:r>
      <w:r w:rsidR="002817FF">
        <w:rPr>
          <w:i/>
          <w:sz w:val="36"/>
          <w:szCs w:val="36"/>
        </w:rPr>
        <w:t xml:space="preserve">                                                            </w:t>
      </w:r>
      <w:r w:rsidR="002817FF" w:rsidRPr="002817FF">
        <w:rPr>
          <w:sz w:val="36"/>
          <w:szCs w:val="36"/>
        </w:rPr>
        <w:t xml:space="preserve">№ </w:t>
      </w:r>
      <w:r w:rsidR="00D93566">
        <w:rPr>
          <w:sz w:val="36"/>
          <w:szCs w:val="36"/>
        </w:rPr>
        <w:t>4</w:t>
      </w:r>
      <w:r w:rsidR="00E465AF">
        <w:rPr>
          <w:sz w:val="36"/>
          <w:szCs w:val="36"/>
        </w:rPr>
        <w:t>9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E465AF">
        <w:rPr>
          <w:sz w:val="28"/>
          <w:szCs w:val="28"/>
        </w:rPr>
        <w:t>23</w:t>
      </w:r>
      <w:r w:rsidR="00232D45">
        <w:rPr>
          <w:sz w:val="28"/>
          <w:szCs w:val="28"/>
        </w:rPr>
        <w:t xml:space="preserve"> декаб</w:t>
      </w:r>
      <w:r w:rsidR="00311A93">
        <w:rPr>
          <w:sz w:val="28"/>
          <w:szCs w:val="28"/>
        </w:rPr>
        <w:t>ря</w:t>
      </w:r>
      <w:r w:rsidR="00A7655C">
        <w:rPr>
          <w:sz w:val="28"/>
          <w:szCs w:val="28"/>
        </w:rPr>
        <w:t xml:space="preserve">  202</w:t>
      </w:r>
      <w:r w:rsidR="00D93566">
        <w:rPr>
          <w:sz w:val="28"/>
          <w:szCs w:val="28"/>
        </w:rPr>
        <w:t>2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CD6C2D" w:rsidRDefault="00CD6C2D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E465AF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465AF" w:rsidRPr="00E465AF" w:rsidTr="00676EB1">
        <w:tc>
          <w:tcPr>
            <w:tcW w:w="9606" w:type="dxa"/>
          </w:tcPr>
          <w:p w:rsidR="00E465AF" w:rsidRPr="00E465AF" w:rsidRDefault="00E465AF" w:rsidP="00676EB1">
            <w:pPr>
              <w:pStyle w:val="3"/>
              <w:rPr>
                <w:szCs w:val="28"/>
              </w:rPr>
            </w:pPr>
            <w:r w:rsidRPr="00E465AF">
              <w:rPr>
                <w:szCs w:val="28"/>
              </w:rPr>
              <w:t xml:space="preserve">           АДМИНИСТРАЦИЯ СОЛОВЦОВСКОГО СЕЛЬСОВЕТА</w:t>
            </w:r>
          </w:p>
          <w:p w:rsidR="00E465AF" w:rsidRPr="00E465AF" w:rsidRDefault="00E465AF" w:rsidP="00676EB1">
            <w:pPr>
              <w:ind w:right="-474"/>
              <w:jc w:val="center"/>
              <w:rPr>
                <w:b/>
                <w:sz w:val="28"/>
                <w:szCs w:val="28"/>
              </w:rPr>
            </w:pPr>
            <w:r w:rsidRPr="00E465AF">
              <w:rPr>
                <w:b/>
                <w:sz w:val="28"/>
                <w:szCs w:val="28"/>
              </w:rPr>
              <w:t xml:space="preserve">       ИССИНСКОГО РАЙОНА ПЕНЗЕНСКОЙ ОБЛАСТИ</w:t>
            </w:r>
          </w:p>
        </w:tc>
      </w:tr>
      <w:tr w:rsidR="00E465AF" w:rsidRPr="001F1E91" w:rsidTr="00676EB1">
        <w:trPr>
          <w:trHeight w:val="397"/>
        </w:trPr>
        <w:tc>
          <w:tcPr>
            <w:tcW w:w="9606" w:type="dxa"/>
          </w:tcPr>
          <w:p w:rsidR="00E465AF" w:rsidRPr="001F1E91" w:rsidRDefault="00E465AF" w:rsidP="00676EB1">
            <w:pPr>
              <w:jc w:val="both"/>
              <w:rPr>
                <w:sz w:val="28"/>
                <w:szCs w:val="28"/>
              </w:rPr>
            </w:pPr>
          </w:p>
        </w:tc>
      </w:tr>
      <w:tr w:rsidR="00E465AF" w:rsidRPr="001F1E91" w:rsidTr="00676EB1">
        <w:tc>
          <w:tcPr>
            <w:tcW w:w="9606" w:type="dxa"/>
          </w:tcPr>
          <w:p w:rsidR="00E465AF" w:rsidRPr="001F1E91" w:rsidRDefault="00E465AF" w:rsidP="00676EB1">
            <w:pPr>
              <w:pStyle w:val="3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</w:t>
            </w:r>
            <w:r w:rsidRPr="001F1E91">
              <w:rPr>
                <w:szCs w:val="28"/>
              </w:rPr>
              <w:t>ПОСТАНОВЛЕНИЕ</w:t>
            </w:r>
          </w:p>
        </w:tc>
      </w:tr>
      <w:tr w:rsidR="00E465AF" w:rsidRPr="001F1E91" w:rsidTr="00676EB1">
        <w:trPr>
          <w:trHeight w:val="109"/>
        </w:trPr>
        <w:tc>
          <w:tcPr>
            <w:tcW w:w="9606" w:type="dxa"/>
            <w:vAlign w:val="center"/>
          </w:tcPr>
          <w:p w:rsidR="00E465AF" w:rsidRPr="001F1E91" w:rsidRDefault="00E465AF" w:rsidP="00676EB1">
            <w:pPr>
              <w:pStyle w:val="3"/>
              <w:tabs>
                <w:tab w:val="left" w:pos="1843"/>
              </w:tabs>
              <w:spacing w:line="120" w:lineRule="auto"/>
              <w:rPr>
                <w:szCs w:val="28"/>
              </w:rPr>
            </w:pPr>
          </w:p>
        </w:tc>
      </w:tr>
    </w:tbl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2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465AF" w:rsidRPr="001F1E91" w:rsidTr="00E465AF">
        <w:tc>
          <w:tcPr>
            <w:tcW w:w="284" w:type="dxa"/>
            <w:vAlign w:val="bottom"/>
          </w:tcPr>
          <w:p w:rsidR="00E465AF" w:rsidRPr="007C50CF" w:rsidRDefault="00E465AF" w:rsidP="00E465AF">
            <w:pPr>
              <w:rPr>
                <w:sz w:val="26"/>
                <w:szCs w:val="26"/>
              </w:rPr>
            </w:pPr>
            <w:r w:rsidRPr="007C50CF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65AF" w:rsidRPr="002D1E1C" w:rsidRDefault="00E465AF" w:rsidP="00E465AF">
            <w:pPr>
              <w:jc w:val="center"/>
              <w:rPr>
                <w:b/>
              </w:rPr>
            </w:pPr>
            <w:r>
              <w:rPr>
                <w:b/>
              </w:rPr>
              <w:t>23.12.2022</w:t>
            </w:r>
          </w:p>
        </w:tc>
        <w:tc>
          <w:tcPr>
            <w:tcW w:w="397" w:type="dxa"/>
          </w:tcPr>
          <w:p w:rsidR="00E465AF" w:rsidRPr="002D1E1C" w:rsidRDefault="00E465AF" w:rsidP="00E465AF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65AF" w:rsidRPr="002D1E1C" w:rsidRDefault="00E465AF" w:rsidP="00E465AF">
            <w:pPr>
              <w:jc w:val="center"/>
              <w:rPr>
                <w:b/>
              </w:rPr>
            </w:pPr>
            <w:r>
              <w:rPr>
                <w:b/>
              </w:rPr>
              <w:t>101</w:t>
            </w:r>
            <w:r w:rsidRPr="002D1E1C">
              <w:rPr>
                <w:b/>
              </w:rPr>
              <w:t>-п</w:t>
            </w:r>
          </w:p>
        </w:tc>
      </w:tr>
      <w:tr w:rsidR="00E465AF" w:rsidRPr="001F1E91" w:rsidTr="00E465AF">
        <w:tc>
          <w:tcPr>
            <w:tcW w:w="4650" w:type="dxa"/>
            <w:gridSpan w:val="4"/>
          </w:tcPr>
          <w:p w:rsidR="00E465AF" w:rsidRPr="002D1E1C" w:rsidRDefault="00E465AF" w:rsidP="00E465AF">
            <w:pPr>
              <w:jc w:val="center"/>
              <w:rPr>
                <w:b/>
              </w:rPr>
            </w:pPr>
            <w:r w:rsidRPr="002D1E1C">
              <w:rPr>
                <w:b/>
              </w:rPr>
              <w:t xml:space="preserve"> с. </w:t>
            </w:r>
            <w:proofErr w:type="spellStart"/>
            <w:r w:rsidRPr="002D1E1C">
              <w:rPr>
                <w:b/>
              </w:rPr>
              <w:t>Соловцово</w:t>
            </w:r>
            <w:proofErr w:type="spellEnd"/>
          </w:p>
        </w:tc>
      </w:tr>
    </w:tbl>
    <w:p w:rsidR="00E465AF" w:rsidRDefault="00E465AF" w:rsidP="00E465AF">
      <w:pPr>
        <w:ind w:firstLine="425"/>
        <w:jc w:val="center"/>
        <w:rPr>
          <w:b/>
        </w:rPr>
      </w:pPr>
    </w:p>
    <w:p w:rsidR="00E465AF" w:rsidRDefault="00E465AF" w:rsidP="00E465AF">
      <w:pPr>
        <w:ind w:firstLine="425"/>
        <w:jc w:val="center"/>
        <w:rPr>
          <w:b/>
        </w:rPr>
      </w:pPr>
    </w:p>
    <w:p w:rsidR="00E465AF" w:rsidRDefault="00E465AF" w:rsidP="00E465AF">
      <w:pPr>
        <w:ind w:firstLine="425"/>
        <w:jc w:val="center"/>
        <w:rPr>
          <w:b/>
        </w:rPr>
      </w:pPr>
    </w:p>
    <w:p w:rsidR="00E465AF" w:rsidRDefault="00E465AF" w:rsidP="00E465AF">
      <w:pPr>
        <w:ind w:firstLine="425"/>
        <w:jc w:val="center"/>
        <w:rPr>
          <w:b/>
        </w:rPr>
      </w:pPr>
    </w:p>
    <w:p w:rsidR="00E465AF" w:rsidRPr="007003EF" w:rsidRDefault="00E465AF" w:rsidP="00E465AF">
      <w:pPr>
        <w:ind w:firstLine="425"/>
        <w:jc w:val="center"/>
        <w:rPr>
          <w:b/>
        </w:rPr>
      </w:pPr>
      <w:r w:rsidRPr="007003EF">
        <w:rPr>
          <w:b/>
        </w:rPr>
        <w:t>О внесении изменений в Реестр муниципальных услуг</w:t>
      </w:r>
      <w:r w:rsidRPr="003E1B93">
        <w:rPr>
          <w:b/>
        </w:rPr>
        <w:t xml:space="preserve"> </w:t>
      </w:r>
      <w:proofErr w:type="spellStart"/>
      <w:r w:rsidRPr="007003EF">
        <w:rPr>
          <w:b/>
        </w:rPr>
        <w:t>Соловцовского</w:t>
      </w:r>
      <w:proofErr w:type="spellEnd"/>
      <w:r w:rsidRPr="007003EF">
        <w:rPr>
          <w:b/>
        </w:rPr>
        <w:t xml:space="preserve"> сельсовета </w:t>
      </w:r>
      <w:proofErr w:type="spellStart"/>
      <w:r w:rsidRPr="007003EF">
        <w:rPr>
          <w:b/>
        </w:rPr>
        <w:t>Иссинс</w:t>
      </w:r>
      <w:r>
        <w:rPr>
          <w:b/>
        </w:rPr>
        <w:t>кого</w:t>
      </w:r>
      <w:proofErr w:type="spellEnd"/>
      <w:r>
        <w:rPr>
          <w:b/>
        </w:rPr>
        <w:t xml:space="preserve"> района Пензенской области</w:t>
      </w:r>
      <w:r w:rsidRPr="007003EF">
        <w:rPr>
          <w:b/>
        </w:rPr>
        <w:t>, утвержденн</w:t>
      </w:r>
      <w:r>
        <w:rPr>
          <w:b/>
        </w:rPr>
        <w:t>ый</w:t>
      </w:r>
      <w:r w:rsidRPr="007003EF">
        <w:rPr>
          <w:b/>
        </w:rPr>
        <w:t xml:space="preserve"> постановлением  администрации </w:t>
      </w:r>
      <w:proofErr w:type="spellStart"/>
      <w:r w:rsidRPr="007003EF">
        <w:rPr>
          <w:b/>
        </w:rPr>
        <w:t>Соловцовского</w:t>
      </w:r>
      <w:proofErr w:type="spellEnd"/>
      <w:r w:rsidRPr="007003EF">
        <w:rPr>
          <w:b/>
        </w:rPr>
        <w:t xml:space="preserve"> сельсовета </w:t>
      </w:r>
      <w:proofErr w:type="spellStart"/>
      <w:r w:rsidRPr="007003EF">
        <w:rPr>
          <w:b/>
        </w:rPr>
        <w:t>Иссинского</w:t>
      </w:r>
      <w:proofErr w:type="spellEnd"/>
      <w:r w:rsidRPr="007003EF">
        <w:rPr>
          <w:b/>
        </w:rPr>
        <w:t xml:space="preserve"> района Пензенской области  </w:t>
      </w:r>
      <w:r>
        <w:rPr>
          <w:b/>
        </w:rPr>
        <w:t xml:space="preserve"> от 15.09.2020 №53</w:t>
      </w:r>
      <w:r w:rsidRPr="007003EF">
        <w:rPr>
          <w:b/>
        </w:rPr>
        <w:t xml:space="preserve">-п                            </w:t>
      </w:r>
    </w:p>
    <w:p w:rsidR="00E465AF" w:rsidRPr="007003EF" w:rsidRDefault="00E465AF" w:rsidP="00E465AF">
      <w:pPr>
        <w:spacing w:before="100" w:beforeAutospacing="1" w:after="100" w:afterAutospacing="1"/>
        <w:ind w:left="426" w:firstLine="424"/>
        <w:jc w:val="both"/>
      </w:pPr>
      <w:r w:rsidRPr="007003EF">
        <w:t xml:space="preserve">В  целях  обеспечения доступа граждан и юридических лиц к достоверной и актуальной информации о муниципальных услугах, предоставляемых администрацией </w:t>
      </w:r>
      <w:proofErr w:type="spellStart"/>
      <w:r w:rsidRPr="007003EF">
        <w:t>Соловцовского</w:t>
      </w:r>
      <w:proofErr w:type="spellEnd"/>
      <w:r w:rsidRPr="007003EF">
        <w:t xml:space="preserve"> сельсовета </w:t>
      </w:r>
      <w:proofErr w:type="spellStart"/>
      <w:r w:rsidRPr="007003EF">
        <w:t>Иссинского</w:t>
      </w:r>
      <w:proofErr w:type="spellEnd"/>
      <w:r w:rsidRPr="007003EF">
        <w:t xml:space="preserve"> района Пензенской области, руководствуясь Федеральным законом от 27.07.2010 № 210-ФЗ «Об организации представления государственных и муниципальных услуг» (с последующими изменениями), Уставом </w:t>
      </w:r>
      <w:proofErr w:type="spellStart"/>
      <w:r w:rsidRPr="007003EF">
        <w:t>Соловцовского</w:t>
      </w:r>
      <w:proofErr w:type="spellEnd"/>
      <w:r w:rsidRPr="007003EF">
        <w:t xml:space="preserve"> сельсовета </w:t>
      </w:r>
      <w:proofErr w:type="spellStart"/>
      <w:r w:rsidRPr="007003EF">
        <w:t>Иссинского</w:t>
      </w:r>
      <w:proofErr w:type="spellEnd"/>
      <w:r w:rsidRPr="007003EF">
        <w:t xml:space="preserve"> района Пензенской области (с последующими изменениями), </w:t>
      </w:r>
    </w:p>
    <w:p w:rsidR="00E465AF" w:rsidRPr="007003EF" w:rsidRDefault="00E465AF" w:rsidP="00E465AF">
      <w:pPr>
        <w:spacing w:before="100" w:beforeAutospacing="1" w:after="100" w:afterAutospacing="1"/>
        <w:ind w:left="426" w:firstLine="424"/>
        <w:jc w:val="center"/>
        <w:rPr>
          <w:b/>
        </w:rPr>
      </w:pPr>
      <w:r w:rsidRPr="007003EF">
        <w:rPr>
          <w:b/>
        </w:rPr>
        <w:t xml:space="preserve">Администрация </w:t>
      </w:r>
      <w:proofErr w:type="spellStart"/>
      <w:r w:rsidRPr="007003EF">
        <w:rPr>
          <w:b/>
        </w:rPr>
        <w:t>Соловцовского</w:t>
      </w:r>
      <w:proofErr w:type="spellEnd"/>
      <w:r w:rsidRPr="007003EF">
        <w:rPr>
          <w:b/>
        </w:rPr>
        <w:t xml:space="preserve"> сельсовета </w:t>
      </w:r>
      <w:proofErr w:type="spellStart"/>
      <w:r w:rsidRPr="007003EF">
        <w:rPr>
          <w:b/>
        </w:rPr>
        <w:t>Иссинского</w:t>
      </w:r>
      <w:proofErr w:type="spellEnd"/>
      <w:r w:rsidRPr="007003EF">
        <w:rPr>
          <w:b/>
        </w:rPr>
        <w:t xml:space="preserve"> района Пензенской области постановляет:</w:t>
      </w:r>
    </w:p>
    <w:p w:rsidR="00E465AF" w:rsidRPr="007003EF" w:rsidRDefault="00E465AF" w:rsidP="00E465AF">
      <w:pPr>
        <w:ind w:left="426" w:firstLine="424"/>
        <w:jc w:val="both"/>
      </w:pPr>
      <w:r w:rsidRPr="007003EF">
        <w:t>1. Внести изменения в Реестр муниципальных   услуг</w:t>
      </w:r>
      <w:r w:rsidRPr="003E1B93">
        <w:rPr>
          <w:b/>
        </w:rPr>
        <w:t xml:space="preserve"> </w:t>
      </w:r>
      <w:proofErr w:type="spellStart"/>
      <w:r w:rsidRPr="003E1B93">
        <w:t>Соловцовского</w:t>
      </w:r>
      <w:proofErr w:type="spellEnd"/>
      <w:r w:rsidRPr="003E1B93">
        <w:t xml:space="preserve"> сельсовета </w:t>
      </w:r>
      <w:proofErr w:type="spellStart"/>
      <w:r w:rsidRPr="003E1B93">
        <w:t>Иссинского</w:t>
      </w:r>
      <w:proofErr w:type="spellEnd"/>
      <w:r w:rsidRPr="003E1B93">
        <w:t xml:space="preserve"> района Пензенской области,</w:t>
      </w:r>
      <w:r w:rsidRPr="007003EF">
        <w:t xml:space="preserve"> утвержденный постановлением администрации </w:t>
      </w:r>
      <w:proofErr w:type="spellStart"/>
      <w:r w:rsidRPr="007003EF">
        <w:t>Соловцовского</w:t>
      </w:r>
      <w:proofErr w:type="spellEnd"/>
      <w:r w:rsidRPr="007003EF">
        <w:t xml:space="preserve"> сельсовета </w:t>
      </w:r>
      <w:proofErr w:type="spellStart"/>
      <w:r w:rsidRPr="007003EF">
        <w:t>Иссинског</w:t>
      </w:r>
      <w:r>
        <w:t>о</w:t>
      </w:r>
      <w:proofErr w:type="spellEnd"/>
      <w:r>
        <w:t xml:space="preserve"> района Пензенской области от 15.09</w:t>
      </w:r>
      <w:r w:rsidRPr="007003EF">
        <w:t>.20</w:t>
      </w:r>
      <w:r>
        <w:t>20</w:t>
      </w:r>
      <w:r w:rsidRPr="007003EF">
        <w:t xml:space="preserve"> №5</w:t>
      </w:r>
      <w:r>
        <w:t>3</w:t>
      </w:r>
      <w:r w:rsidRPr="007003EF">
        <w:t>-п,  изложив его в новой редакции (прилагается).</w:t>
      </w:r>
    </w:p>
    <w:p w:rsidR="00E465AF" w:rsidRPr="007003EF" w:rsidRDefault="00E465AF" w:rsidP="00E465AF">
      <w:pPr>
        <w:ind w:left="426" w:firstLine="424"/>
        <w:jc w:val="both"/>
      </w:pPr>
      <w:r w:rsidRPr="007003EF">
        <w:t>2. Опубликовать настоящее постановление в информационном бюллетене «Сельский вестник».</w:t>
      </w:r>
    </w:p>
    <w:p w:rsidR="00E465AF" w:rsidRPr="00DA0DE8" w:rsidRDefault="00E465AF" w:rsidP="00E465AF">
      <w:pPr>
        <w:tabs>
          <w:tab w:val="left" w:pos="851"/>
        </w:tabs>
        <w:ind w:left="426" w:right="142" w:firstLine="424"/>
        <w:contextualSpacing/>
        <w:jc w:val="both"/>
        <w:rPr>
          <w:rFonts w:eastAsia="Calibri"/>
          <w:color w:val="000000"/>
        </w:rPr>
      </w:pPr>
      <w:r w:rsidRPr="007003EF">
        <w:t xml:space="preserve">3. </w:t>
      </w:r>
      <w:r w:rsidRPr="00DA0DE8">
        <w:rPr>
          <w:rFonts w:eastAsia="Calibri"/>
          <w:color w:val="000000"/>
        </w:rPr>
        <w:t xml:space="preserve">Настоящее постановление вступает в силу </w:t>
      </w:r>
      <w:r>
        <w:rPr>
          <w:rFonts w:eastAsia="Calibri"/>
          <w:color w:val="000000"/>
        </w:rPr>
        <w:t>с 01.01.2023года.</w:t>
      </w:r>
    </w:p>
    <w:p w:rsidR="00E465AF" w:rsidRPr="007003EF" w:rsidRDefault="00E465AF" w:rsidP="00E465AF">
      <w:pPr>
        <w:ind w:left="426" w:firstLine="424"/>
        <w:jc w:val="both"/>
      </w:pPr>
      <w:r w:rsidRPr="007003EF">
        <w:t xml:space="preserve">4. </w:t>
      </w:r>
      <w:proofErr w:type="gramStart"/>
      <w:r w:rsidRPr="007003EF">
        <w:t>Контроль за</w:t>
      </w:r>
      <w:proofErr w:type="gramEnd"/>
      <w:r w:rsidRPr="007003EF">
        <w:t xml:space="preserve"> выполнением настоящего постановления возложить на главу администрации </w:t>
      </w:r>
      <w:proofErr w:type="spellStart"/>
      <w:r w:rsidRPr="007003EF">
        <w:t>Соловцовского</w:t>
      </w:r>
      <w:proofErr w:type="spellEnd"/>
      <w:r w:rsidRPr="007003EF">
        <w:t xml:space="preserve"> сельсовета </w:t>
      </w:r>
      <w:proofErr w:type="spellStart"/>
      <w:r w:rsidRPr="007003EF">
        <w:t>Иссинского</w:t>
      </w:r>
      <w:proofErr w:type="spellEnd"/>
      <w:r w:rsidRPr="007003EF">
        <w:t xml:space="preserve"> района Пензенской области.</w:t>
      </w:r>
    </w:p>
    <w:p w:rsidR="00E465AF" w:rsidRPr="007003EF" w:rsidRDefault="00E465AF" w:rsidP="00E465AF">
      <w:pPr>
        <w:jc w:val="both"/>
        <w:rPr>
          <w:sz w:val="8"/>
          <w:szCs w:val="8"/>
        </w:rPr>
      </w:pPr>
      <w:r w:rsidRPr="007003EF">
        <w:t> </w:t>
      </w:r>
    </w:p>
    <w:p w:rsidR="00E465AF" w:rsidRPr="00096B5A" w:rsidRDefault="00E465AF" w:rsidP="00E465AF">
      <w:pPr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096B5A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Pr="00096B5A">
        <w:rPr>
          <w:sz w:val="26"/>
          <w:szCs w:val="26"/>
        </w:rPr>
        <w:t xml:space="preserve">  администрации</w:t>
      </w:r>
    </w:p>
    <w:p w:rsidR="00E465AF" w:rsidRPr="00096B5A" w:rsidRDefault="00E465AF" w:rsidP="00E465AF">
      <w:pPr>
        <w:ind w:left="567"/>
        <w:jc w:val="both"/>
        <w:rPr>
          <w:sz w:val="26"/>
          <w:szCs w:val="26"/>
        </w:rPr>
      </w:pPr>
      <w:proofErr w:type="spellStart"/>
      <w:r w:rsidRPr="00096B5A">
        <w:rPr>
          <w:sz w:val="26"/>
          <w:szCs w:val="26"/>
        </w:rPr>
        <w:t>Соловцовского</w:t>
      </w:r>
      <w:proofErr w:type="spellEnd"/>
      <w:r w:rsidRPr="00096B5A">
        <w:rPr>
          <w:sz w:val="26"/>
          <w:szCs w:val="26"/>
        </w:rPr>
        <w:t xml:space="preserve"> сельсовета </w:t>
      </w:r>
      <w:r>
        <w:rPr>
          <w:sz w:val="26"/>
          <w:szCs w:val="26"/>
        </w:rPr>
        <w:t xml:space="preserve">                                                          Ю.С. Юхно</w:t>
      </w:r>
    </w:p>
    <w:p w:rsidR="00E465AF" w:rsidRDefault="00E465AF" w:rsidP="00E465AF">
      <w:pPr>
        <w:rPr>
          <w:sz w:val="28"/>
          <w:szCs w:val="28"/>
        </w:rPr>
      </w:pPr>
    </w:p>
    <w:p w:rsidR="00E465AF" w:rsidRDefault="00E465AF" w:rsidP="00E465AF">
      <w:pPr>
        <w:rPr>
          <w:sz w:val="28"/>
          <w:szCs w:val="28"/>
        </w:rPr>
      </w:pPr>
    </w:p>
    <w:p w:rsidR="00E465AF" w:rsidRDefault="00E465AF" w:rsidP="00E465AF">
      <w:pPr>
        <w:rPr>
          <w:sz w:val="28"/>
          <w:szCs w:val="28"/>
        </w:rPr>
      </w:pPr>
    </w:p>
    <w:p w:rsidR="00E465AF" w:rsidRDefault="00E465AF" w:rsidP="00E465AF">
      <w:pPr>
        <w:rPr>
          <w:sz w:val="28"/>
          <w:szCs w:val="28"/>
        </w:rPr>
        <w:sectPr w:rsidR="00E465AF" w:rsidSect="006637DD">
          <w:pgSz w:w="11906" w:h="16838"/>
          <w:pgMar w:top="851" w:right="539" w:bottom="851" w:left="357" w:header="709" w:footer="709" w:gutter="0"/>
          <w:cols w:space="708"/>
          <w:docGrid w:linePitch="360"/>
        </w:sectPr>
      </w:pPr>
    </w:p>
    <w:p w:rsidR="00E465AF" w:rsidRDefault="00E465AF" w:rsidP="00E465AF">
      <w:pPr>
        <w:rPr>
          <w:sz w:val="28"/>
          <w:szCs w:val="28"/>
        </w:rPr>
      </w:pPr>
    </w:p>
    <w:p w:rsidR="00E465AF" w:rsidRDefault="00E465AF" w:rsidP="00E465AF">
      <w:pPr>
        <w:jc w:val="right"/>
      </w:pPr>
      <w:r>
        <w:t>Приложение</w:t>
      </w:r>
    </w:p>
    <w:p w:rsidR="00E465AF" w:rsidRDefault="00E465AF" w:rsidP="00E465AF">
      <w:pPr>
        <w:jc w:val="right"/>
      </w:pPr>
      <w:r>
        <w:t>к постановлению администрации</w:t>
      </w:r>
    </w:p>
    <w:p w:rsidR="00E465AF" w:rsidRDefault="00E465AF" w:rsidP="00E465AF">
      <w:pPr>
        <w:jc w:val="right"/>
      </w:pPr>
      <w:proofErr w:type="spellStart"/>
      <w:r>
        <w:t>Соловцовского</w:t>
      </w:r>
      <w:proofErr w:type="spellEnd"/>
      <w:r>
        <w:t xml:space="preserve"> сельсовета</w:t>
      </w:r>
    </w:p>
    <w:p w:rsidR="00E465AF" w:rsidRDefault="00E465AF" w:rsidP="00E465AF">
      <w:pPr>
        <w:jc w:val="right"/>
      </w:pPr>
      <w:proofErr w:type="spellStart"/>
      <w:r>
        <w:t>Иссинского</w:t>
      </w:r>
      <w:proofErr w:type="spellEnd"/>
      <w:r>
        <w:t xml:space="preserve"> района Пензенской области</w:t>
      </w:r>
    </w:p>
    <w:p w:rsidR="00E465AF" w:rsidRDefault="00E465AF" w:rsidP="00E465AF">
      <w:pPr>
        <w:jc w:val="right"/>
      </w:pPr>
      <w:r>
        <w:t>от 23.12.2022 № 101-п</w:t>
      </w:r>
    </w:p>
    <w:p w:rsidR="00E465AF" w:rsidRDefault="00E465AF" w:rsidP="00E465AF">
      <w:pPr>
        <w:jc w:val="center"/>
        <w:rPr>
          <w:b/>
        </w:rPr>
      </w:pPr>
    </w:p>
    <w:p w:rsidR="00E465AF" w:rsidRDefault="00E465AF" w:rsidP="00E465AF">
      <w:pPr>
        <w:jc w:val="center"/>
        <w:rPr>
          <w:b/>
        </w:rPr>
      </w:pPr>
      <w:r>
        <w:rPr>
          <w:b/>
        </w:rPr>
        <w:t xml:space="preserve">Реестр муниципальных услуг </w:t>
      </w:r>
      <w:proofErr w:type="spellStart"/>
      <w:r>
        <w:rPr>
          <w:b/>
        </w:rPr>
        <w:t>Соловцовского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Иссинского</w:t>
      </w:r>
      <w:proofErr w:type="spellEnd"/>
      <w:r w:rsidRPr="002F414E">
        <w:rPr>
          <w:b/>
        </w:rPr>
        <w:t xml:space="preserve"> района Пензенской области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395"/>
        <w:gridCol w:w="3827"/>
        <w:gridCol w:w="1701"/>
      </w:tblGrid>
      <w:tr w:rsidR="00E465AF" w:rsidRPr="001C6E18" w:rsidTr="00E465AF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A5109" w:rsidRDefault="00E465AF" w:rsidP="00E465AF">
            <w:pPr>
              <w:numPr>
                <w:ilvl w:val="0"/>
                <w:numId w:val="3"/>
              </w:numPr>
              <w:suppressAutoHyphens w:val="0"/>
              <w:jc w:val="center"/>
              <w:rPr>
                <w:b/>
              </w:rPr>
            </w:pPr>
            <w:r w:rsidRPr="009A5109">
              <w:rPr>
                <w:b/>
              </w:rPr>
              <w:t xml:space="preserve">Реестр муниципальных услуг, предоставляемых органами местного самоуправления                      </w:t>
            </w:r>
            <w:proofErr w:type="spellStart"/>
            <w:r w:rsidRPr="009A5109">
              <w:rPr>
                <w:b/>
              </w:rPr>
              <w:t>Соловцовского</w:t>
            </w:r>
            <w:proofErr w:type="spellEnd"/>
            <w:r>
              <w:rPr>
                <w:b/>
              </w:rPr>
              <w:t xml:space="preserve"> </w:t>
            </w:r>
            <w:r w:rsidRPr="009A5109">
              <w:rPr>
                <w:b/>
              </w:rPr>
              <w:t xml:space="preserve">сельсовета  </w:t>
            </w:r>
            <w:proofErr w:type="spellStart"/>
            <w:r w:rsidRPr="009A5109">
              <w:rPr>
                <w:b/>
              </w:rPr>
              <w:t>Иссинского</w:t>
            </w:r>
            <w:proofErr w:type="spellEnd"/>
            <w:r w:rsidRPr="009A5109">
              <w:rPr>
                <w:b/>
              </w:rPr>
              <w:t xml:space="preserve"> района Пензенской области</w:t>
            </w:r>
          </w:p>
          <w:p w:rsidR="00E465AF" w:rsidRPr="001C6E18" w:rsidRDefault="00E465AF" w:rsidP="00676EB1">
            <w:pPr>
              <w:jc w:val="center"/>
              <w:rPr>
                <w:b/>
              </w:rPr>
            </w:pP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 xml:space="preserve">№ </w:t>
            </w:r>
            <w:proofErr w:type="spellStart"/>
            <w:proofErr w:type="gramStart"/>
            <w:r w:rsidRPr="00991098">
              <w:rPr>
                <w:b/>
              </w:rPr>
              <w:t>п</w:t>
            </w:r>
            <w:proofErr w:type="spellEnd"/>
            <w:proofErr w:type="gramEnd"/>
            <w:r w:rsidRPr="00991098">
              <w:rPr>
                <w:b/>
              </w:rPr>
              <w:t>/</w:t>
            </w:r>
            <w:proofErr w:type="spellStart"/>
            <w:r w:rsidRPr="00991098">
              <w:rPr>
                <w:b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Наименование муниципальной услуги</w:t>
            </w:r>
          </w:p>
          <w:p w:rsidR="00E465AF" w:rsidRPr="00991098" w:rsidRDefault="00E465AF" w:rsidP="00676EB1">
            <w:pPr>
              <w:jc w:val="center"/>
              <w:rPr>
                <w:b/>
                <w:color w:val="FF0000"/>
              </w:rPr>
            </w:pPr>
          </w:p>
          <w:p w:rsidR="00E465AF" w:rsidRPr="00991098" w:rsidRDefault="00E465AF" w:rsidP="00676EB1">
            <w:pPr>
              <w:jc w:val="center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r w:rsidRPr="00991098">
              <w:t xml:space="preserve">Перевод жилого помещения в </w:t>
            </w:r>
            <w:proofErr w:type="gramStart"/>
            <w:r w:rsidRPr="00991098">
              <w:t>нежилое</w:t>
            </w:r>
            <w:proofErr w:type="gramEnd"/>
            <w:r w:rsidRPr="00991098">
              <w:t xml:space="preserve"> или нежилого помещения в жилое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r w:rsidRPr="00991098"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  <w:p w:rsidR="00E465AF" w:rsidRPr="00991098" w:rsidRDefault="00E465AF" w:rsidP="00676EB1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rPr>
                <w:color w:val="FF0000"/>
              </w:rPr>
            </w:pPr>
            <w:r w:rsidRPr="00991098"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both"/>
            </w:pPr>
            <w:r w:rsidRPr="00991098">
              <w:t>Присвоение и аннулирование адресов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both"/>
            </w:pPr>
            <w:r w:rsidRPr="00991098"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widowControl/>
              <w:rPr>
                <w:b w:val="0"/>
                <w:bCs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 xml:space="preserve"> Выдача разрешения на осуществление земляных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both"/>
              <w:rPr>
                <w:b/>
              </w:rPr>
            </w:pPr>
            <w:r w:rsidRPr="00991098">
              <w:t>Регистрация устава территориального общественного самоуправления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 xml:space="preserve">Предоставление выписок из </w:t>
            </w:r>
            <w:proofErr w:type="spellStart"/>
            <w:r w:rsidRPr="00991098">
              <w:rPr>
                <w:b w:val="0"/>
                <w:sz w:val="20"/>
                <w:szCs w:val="20"/>
              </w:rPr>
              <w:t>похозяйственной</w:t>
            </w:r>
            <w:proofErr w:type="spellEnd"/>
            <w:r w:rsidRPr="00991098">
              <w:rPr>
                <w:b w:val="0"/>
                <w:sz w:val="20"/>
                <w:szCs w:val="20"/>
              </w:rPr>
              <w:t xml:space="preserve"> книги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rPr>
                <w:b w:val="0"/>
                <w:bCs w:val="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Предоставление муниципального имущества в доверительное управление, безвозмездное пользование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rPr>
                <w:b w:val="0"/>
                <w:bCs w:val="0"/>
                <w:sz w:val="20"/>
                <w:szCs w:val="20"/>
              </w:rPr>
            </w:pPr>
            <w:r w:rsidRPr="00991098">
              <w:rPr>
                <w:b w:val="0"/>
                <w:bCs w:val="0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jc w:val="both"/>
              <w:rPr>
                <w:color w:val="00000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991098">
              <w:rPr>
                <w:b w:val="0"/>
                <w:sz w:val="20"/>
                <w:szCs w:val="20"/>
              </w:rPr>
              <w:t xml:space="preserve">Постановка на учет граждан, имеющих трех и более детей, имеющих право на </w:t>
            </w:r>
            <w:r w:rsidRPr="00991098">
              <w:rPr>
                <w:b w:val="0"/>
                <w:sz w:val="20"/>
                <w:szCs w:val="20"/>
              </w:rPr>
              <w:lastRenderedPageBreak/>
              <w:t>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lastRenderedPageBreak/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</w:t>
            </w:r>
            <w:r w:rsidRPr="00991098">
              <w:lastRenderedPageBreak/>
              <w:t>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lastRenderedPageBreak/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lastRenderedPageBreak/>
              <w:t>1</w:t>
            </w:r>
            <w:r>
              <w:rPr>
                <w:b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rPr>
                <w:b w:val="0"/>
                <w:sz w:val="20"/>
                <w:szCs w:val="20"/>
              </w:rPr>
            </w:pPr>
            <w:r w:rsidRPr="00991098">
              <w:rPr>
                <w:b w:val="0"/>
                <w:color w:val="000000"/>
                <w:sz w:val="20"/>
                <w:szCs w:val="20"/>
              </w:rPr>
              <w:t xml:space="preserve">Дача письменных разъяснений налоговым органам, налогоплательщикам и налоговым агентам по вопросам применения муниципальных нормативных    правовых актов </w:t>
            </w:r>
            <w:proofErr w:type="spellStart"/>
            <w:r w:rsidRPr="00991098">
              <w:rPr>
                <w:b w:val="0"/>
                <w:color w:val="000000"/>
                <w:sz w:val="20"/>
                <w:szCs w:val="20"/>
              </w:rPr>
              <w:t>Соловцовского</w:t>
            </w:r>
            <w:proofErr w:type="spellEnd"/>
            <w:r w:rsidRPr="00991098">
              <w:rPr>
                <w:b w:val="0"/>
                <w:color w:val="000000"/>
                <w:sz w:val="20"/>
                <w:szCs w:val="20"/>
              </w:rPr>
              <w:t xml:space="preserve"> сельсовета </w:t>
            </w:r>
            <w:proofErr w:type="spellStart"/>
            <w:r w:rsidRPr="00991098">
              <w:rPr>
                <w:b w:val="0"/>
                <w:color w:val="000000"/>
                <w:sz w:val="20"/>
                <w:szCs w:val="20"/>
              </w:rPr>
              <w:t>Иссинского</w:t>
            </w:r>
            <w:proofErr w:type="spellEnd"/>
            <w:r w:rsidRPr="00991098">
              <w:rPr>
                <w:b w:val="0"/>
                <w:color w:val="000000"/>
                <w:sz w:val="20"/>
                <w:szCs w:val="20"/>
              </w:rPr>
              <w:t xml:space="preserve"> района Пензенской области  о местных налогах и сборах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 w:rsidRPr="00991098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pStyle w:val="ConsPlusTitle"/>
              <w:rPr>
                <w:b w:val="0"/>
                <w:color w:val="000000"/>
                <w:sz w:val="20"/>
                <w:szCs w:val="20"/>
              </w:rPr>
            </w:pPr>
            <w:r w:rsidRPr="00991098">
              <w:rPr>
                <w:b w:val="0"/>
                <w:color w:val="000000"/>
                <w:sz w:val="20"/>
                <w:szCs w:val="20"/>
              </w:rPr>
              <w:t xml:space="preserve">Признание жилых помещений муниципального жилищного фонда </w:t>
            </w:r>
            <w:proofErr w:type="gramStart"/>
            <w:r w:rsidRPr="00991098">
              <w:rPr>
                <w:b w:val="0"/>
                <w:color w:val="000000"/>
                <w:sz w:val="20"/>
                <w:szCs w:val="20"/>
              </w:rPr>
              <w:t>непригодными</w:t>
            </w:r>
            <w:proofErr w:type="gramEnd"/>
            <w:r w:rsidRPr="00991098">
              <w:rPr>
                <w:b w:val="0"/>
                <w:color w:val="000000"/>
                <w:sz w:val="20"/>
                <w:szCs w:val="20"/>
              </w:rPr>
              <w:t xml:space="preserve"> для проживания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both"/>
              <w:rPr>
                <w:b/>
                <w:color w:val="000000"/>
              </w:rPr>
            </w:pPr>
            <w:r w:rsidRPr="00991098">
              <w:rPr>
                <w:bCs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991098">
              <w:rPr>
                <w:bCs/>
              </w:rPr>
              <w:t>Соловцовского</w:t>
            </w:r>
            <w:proofErr w:type="spellEnd"/>
            <w:r w:rsidRPr="00991098">
              <w:rPr>
                <w:bCs/>
              </w:rPr>
              <w:t xml:space="preserve"> сельсовета </w:t>
            </w:r>
            <w:proofErr w:type="spellStart"/>
            <w:r w:rsidRPr="00991098">
              <w:rPr>
                <w:bCs/>
              </w:rPr>
              <w:t>Иссинского</w:t>
            </w:r>
            <w:proofErr w:type="spellEnd"/>
            <w:r w:rsidRPr="00991098">
              <w:rPr>
                <w:bCs/>
              </w:rPr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both"/>
              <w:rPr>
                <w:bCs/>
              </w:rPr>
            </w:pPr>
            <w:r w:rsidRPr="00991098">
              <w:t xml:space="preserve">Предоставление порубочного билета и (или) разрешения на пересадку деревьев и кустарников на территории  </w:t>
            </w:r>
            <w:proofErr w:type="spellStart"/>
            <w:r w:rsidRPr="00991098">
              <w:rPr>
                <w:bCs/>
              </w:rPr>
              <w:t>Соловцовского</w:t>
            </w:r>
            <w:proofErr w:type="spellEnd"/>
            <w:r w:rsidRPr="00991098">
              <w:rPr>
                <w:bCs/>
              </w:rPr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  <w:tr w:rsidR="00E465AF" w:rsidRPr="001C6E18" w:rsidTr="00E465A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5AF" w:rsidRPr="00991098" w:rsidRDefault="00E465AF" w:rsidP="00676EB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ind w:right="142"/>
            </w:pPr>
            <w:r w:rsidRPr="00991098">
              <w:rPr>
                <w:color w:val="000000"/>
              </w:rPr>
              <w:t xml:space="preserve">Признание частных жилых помещений </w:t>
            </w:r>
            <w:proofErr w:type="gramStart"/>
            <w:r w:rsidRPr="00991098">
              <w:rPr>
                <w:color w:val="000000"/>
              </w:rPr>
              <w:t>пригодными</w:t>
            </w:r>
            <w:proofErr w:type="gramEnd"/>
            <w:r w:rsidRPr="00991098">
              <w:rPr>
                <w:color w:val="000000"/>
              </w:rPr>
              <w:t xml:space="preserve"> (непригодными) для проживания граждан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 xml:space="preserve">Администрация </w:t>
            </w:r>
            <w:proofErr w:type="spellStart"/>
            <w:r w:rsidRPr="00991098">
              <w:t>Соловцовского</w:t>
            </w:r>
            <w:proofErr w:type="spellEnd"/>
            <w:r w:rsidRPr="00991098">
              <w:t xml:space="preserve"> сельсовета </w:t>
            </w:r>
            <w:proofErr w:type="spellStart"/>
            <w:r w:rsidRPr="00991098">
              <w:t>Иссинского</w:t>
            </w:r>
            <w:proofErr w:type="spellEnd"/>
            <w:r w:rsidRPr="00991098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5AF" w:rsidRPr="00991098" w:rsidRDefault="00E465AF" w:rsidP="00676EB1">
            <w:pPr>
              <w:jc w:val="center"/>
            </w:pPr>
            <w:r w:rsidRPr="00991098">
              <w:t>нет</w:t>
            </w:r>
          </w:p>
        </w:tc>
      </w:tr>
    </w:tbl>
    <w:p w:rsidR="00E465AF" w:rsidRPr="00F00C81" w:rsidRDefault="00E465AF" w:rsidP="00E465AF">
      <w:pPr>
        <w:rPr>
          <w:b/>
          <w:vanish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1984"/>
        <w:gridCol w:w="7229"/>
      </w:tblGrid>
      <w:tr w:rsidR="00E465AF" w:rsidRPr="001C6E18" w:rsidTr="00E465AF">
        <w:tc>
          <w:tcPr>
            <w:tcW w:w="1049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65AF" w:rsidRPr="00EF6709" w:rsidRDefault="00E465AF" w:rsidP="00676EB1">
            <w:pPr>
              <w:jc w:val="center"/>
              <w:rPr>
                <w:b/>
                <w:sz w:val="8"/>
                <w:szCs w:val="8"/>
              </w:rPr>
            </w:pPr>
          </w:p>
          <w:p w:rsidR="00E465AF" w:rsidRPr="001C6E18" w:rsidRDefault="00E465AF" w:rsidP="00676EB1">
            <w:pPr>
              <w:jc w:val="center"/>
              <w:rPr>
                <w:b/>
              </w:rPr>
            </w:pPr>
            <w:r w:rsidRPr="001C6E18">
              <w:rPr>
                <w:b/>
                <w:lang w:val="en-US"/>
              </w:rPr>
              <w:t>II</w:t>
            </w:r>
            <w:r w:rsidRPr="001C6E18">
              <w:rPr>
                <w:b/>
              </w:rPr>
              <w:t xml:space="preserve">. </w:t>
            </w:r>
            <w:hyperlink r:id="rId8" w:history="1">
              <w:r w:rsidRPr="00E465AF">
                <w:rPr>
                  <w:rStyle w:val="aff6"/>
                  <w:rFonts w:eastAsia="MS Mincho"/>
                  <w:b w:val="0"/>
                  <w:color w:val="auto"/>
                  <w:sz w:val="20"/>
                  <w:lang w:val="ru-RU"/>
                </w:rPr>
                <w:t>Перечень</w:t>
              </w:r>
            </w:hyperlink>
            <w:r w:rsidRPr="0090590E">
              <w:rPr>
                <w:b/>
                <w:i/>
              </w:rPr>
              <w:t xml:space="preserve"> </w:t>
            </w:r>
            <w:r w:rsidRPr="0090590E">
              <w:rPr>
                <w:b/>
              </w:rPr>
              <w:t>ус</w:t>
            </w:r>
            <w:r w:rsidRPr="001C6E18">
              <w:rPr>
                <w:b/>
              </w:rPr>
              <w:t xml:space="preserve">луг, оказываемых муниципальными учреждениями и организациями,  в которых размещается муниципальное задание (заказ) </w:t>
            </w:r>
          </w:p>
          <w:p w:rsidR="00E465AF" w:rsidRPr="001C6E18" w:rsidRDefault="00E465AF" w:rsidP="00676EB1">
            <w:pPr>
              <w:jc w:val="center"/>
              <w:rPr>
                <w:b/>
              </w:rPr>
            </w:pPr>
            <w:r w:rsidRPr="001C6E18">
              <w:rPr>
                <w:b/>
              </w:rPr>
              <w:t xml:space="preserve">и </w:t>
            </w:r>
            <w:proofErr w:type="gramStart"/>
            <w:r w:rsidRPr="001C6E18">
              <w:rPr>
                <w:b/>
              </w:rPr>
              <w:t>предоставляемых</w:t>
            </w:r>
            <w:proofErr w:type="gramEnd"/>
            <w:r w:rsidRPr="001C6E18">
              <w:rPr>
                <w:b/>
              </w:rPr>
              <w:t xml:space="preserve"> в электронном виде</w:t>
            </w:r>
          </w:p>
          <w:p w:rsidR="00E465AF" w:rsidRPr="001C6E18" w:rsidRDefault="00E465AF" w:rsidP="00676EB1">
            <w:pPr>
              <w:jc w:val="center"/>
              <w:rPr>
                <w:b/>
              </w:rPr>
            </w:pPr>
          </w:p>
        </w:tc>
      </w:tr>
      <w:tr w:rsidR="00E465AF" w:rsidRPr="001C6E18" w:rsidTr="00E465AF">
        <w:tc>
          <w:tcPr>
            <w:tcW w:w="1277" w:type="dxa"/>
            <w:shd w:val="clear" w:color="auto" w:fill="auto"/>
          </w:tcPr>
          <w:p w:rsidR="00E465AF" w:rsidRPr="001C6E18" w:rsidRDefault="00E465AF" w:rsidP="00676EB1">
            <w:pPr>
              <w:jc w:val="center"/>
              <w:rPr>
                <w:b/>
              </w:rPr>
            </w:pPr>
            <w:r w:rsidRPr="001C6E18">
              <w:rPr>
                <w:b/>
              </w:rPr>
              <w:t xml:space="preserve">№ </w:t>
            </w:r>
            <w:proofErr w:type="spellStart"/>
            <w:proofErr w:type="gramStart"/>
            <w:r w:rsidRPr="001C6E18">
              <w:rPr>
                <w:b/>
              </w:rPr>
              <w:t>п</w:t>
            </w:r>
            <w:proofErr w:type="spellEnd"/>
            <w:proofErr w:type="gramEnd"/>
            <w:r w:rsidRPr="001C6E18">
              <w:rPr>
                <w:b/>
              </w:rPr>
              <w:t>/</w:t>
            </w:r>
            <w:proofErr w:type="spellStart"/>
            <w:r w:rsidRPr="001C6E18">
              <w:rPr>
                <w:b/>
              </w:rPr>
              <w:t>п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465AF" w:rsidRPr="001C6E18" w:rsidRDefault="00E465AF" w:rsidP="00676EB1">
            <w:pPr>
              <w:jc w:val="center"/>
              <w:rPr>
                <w:b/>
              </w:rPr>
            </w:pPr>
            <w:r w:rsidRPr="001C6E18">
              <w:rPr>
                <w:b/>
              </w:rPr>
              <w:t>Наименование муниципальной услуги</w:t>
            </w:r>
          </w:p>
        </w:tc>
        <w:tc>
          <w:tcPr>
            <w:tcW w:w="7229" w:type="dxa"/>
            <w:shd w:val="clear" w:color="auto" w:fill="auto"/>
          </w:tcPr>
          <w:p w:rsidR="00E465AF" w:rsidRPr="001C6E18" w:rsidRDefault="00E465AF" w:rsidP="00676EB1">
            <w:pPr>
              <w:jc w:val="center"/>
              <w:rPr>
                <w:b/>
              </w:rPr>
            </w:pPr>
            <w:r w:rsidRPr="001C6E18">
              <w:rPr>
                <w:b/>
              </w:rPr>
              <w:t>Категория муниципальных учреждений и организаций, предоставляющих услугу</w:t>
            </w:r>
          </w:p>
        </w:tc>
      </w:tr>
      <w:tr w:rsidR="00E465AF" w:rsidRPr="001C6E18" w:rsidTr="00E465AF">
        <w:tc>
          <w:tcPr>
            <w:tcW w:w="1277" w:type="dxa"/>
            <w:shd w:val="clear" w:color="auto" w:fill="auto"/>
          </w:tcPr>
          <w:p w:rsidR="00E465AF" w:rsidRPr="00AA05D7" w:rsidRDefault="00E465AF" w:rsidP="00676EB1">
            <w:pPr>
              <w:jc w:val="center"/>
              <w:rPr>
                <w:b/>
                <w:color w:val="000080"/>
              </w:rPr>
            </w:pPr>
            <w:r w:rsidRPr="00AA05D7">
              <w:rPr>
                <w:b/>
                <w:color w:val="000080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E465AF" w:rsidRPr="001C6E18" w:rsidRDefault="00E465AF" w:rsidP="00676EB1">
            <w:pPr>
              <w:jc w:val="center"/>
            </w:pPr>
            <w:r>
              <w:t>-</w:t>
            </w:r>
          </w:p>
        </w:tc>
        <w:tc>
          <w:tcPr>
            <w:tcW w:w="7229" w:type="dxa"/>
            <w:shd w:val="clear" w:color="auto" w:fill="auto"/>
          </w:tcPr>
          <w:p w:rsidR="00E465AF" w:rsidRPr="001C6E18" w:rsidRDefault="00E465AF" w:rsidP="00676EB1">
            <w:pPr>
              <w:jc w:val="center"/>
            </w:pPr>
            <w:r>
              <w:t>-</w:t>
            </w:r>
          </w:p>
        </w:tc>
      </w:tr>
    </w:tbl>
    <w:p w:rsidR="00E465AF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tbl>
      <w:tblPr>
        <w:tblpPr w:leftFromText="180" w:rightFromText="180" w:vertAnchor="page" w:horzAnchor="margin" w:tblpXSpec="right" w:tblpY="928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465AF" w:rsidRPr="00A238DF" w:rsidTr="00E465AF">
        <w:tc>
          <w:tcPr>
            <w:tcW w:w="9606" w:type="dxa"/>
          </w:tcPr>
          <w:p w:rsidR="00E465AF" w:rsidRPr="00A238DF" w:rsidRDefault="00E465AF" w:rsidP="00E465AF">
            <w:pPr>
              <w:jc w:val="center"/>
              <w:rPr>
                <w:b/>
                <w:sz w:val="32"/>
                <w:szCs w:val="32"/>
              </w:rPr>
            </w:pPr>
            <w:r w:rsidRPr="00A238DF">
              <w:rPr>
                <w:b/>
                <w:sz w:val="32"/>
                <w:szCs w:val="32"/>
              </w:rPr>
              <w:t>АДМИНИСТРАЦИЯ СОЛОВЦОВСКОГО  СЕЛЬСОВЕТА</w:t>
            </w:r>
          </w:p>
          <w:p w:rsidR="00E465AF" w:rsidRPr="00A238DF" w:rsidRDefault="00E465AF" w:rsidP="00E465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  <w:r w:rsidRPr="00A238DF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E465AF" w:rsidRPr="00A238DF" w:rsidTr="00E465AF">
        <w:trPr>
          <w:trHeight w:val="397"/>
        </w:trPr>
        <w:tc>
          <w:tcPr>
            <w:tcW w:w="9606" w:type="dxa"/>
          </w:tcPr>
          <w:p w:rsidR="00E465AF" w:rsidRPr="00A238DF" w:rsidRDefault="00E465AF" w:rsidP="00E465A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</w:p>
        </w:tc>
      </w:tr>
      <w:tr w:rsidR="00E465AF" w:rsidRPr="00A238DF" w:rsidTr="00E465AF">
        <w:tc>
          <w:tcPr>
            <w:tcW w:w="9606" w:type="dxa"/>
          </w:tcPr>
          <w:p w:rsidR="00E465AF" w:rsidRPr="00A238DF" w:rsidRDefault="00E465AF" w:rsidP="00E465AF">
            <w:pPr>
              <w:pStyle w:val="3"/>
              <w:jc w:val="center"/>
            </w:pPr>
            <w:r w:rsidRPr="00A238DF">
              <w:t>ПОСТАНОВЛЕНИЕ</w:t>
            </w:r>
          </w:p>
        </w:tc>
      </w:tr>
      <w:tr w:rsidR="00E465AF" w:rsidRPr="00A238DF" w:rsidTr="00E465AF">
        <w:trPr>
          <w:trHeight w:val="355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page" w:horzAnchor="page" w:tblpX="3196" w:tblpY="42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465AF" w:rsidRPr="00A238DF" w:rsidTr="00E465AF">
              <w:tc>
                <w:tcPr>
                  <w:tcW w:w="284" w:type="dxa"/>
                  <w:vAlign w:val="bottom"/>
                </w:tcPr>
                <w:p w:rsidR="00E465AF" w:rsidRPr="00A238DF" w:rsidRDefault="00E465AF" w:rsidP="00E465A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A238DF">
                    <w:rPr>
                      <w:b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465AF" w:rsidRPr="00A238DF" w:rsidRDefault="00E465AF" w:rsidP="00E465A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23.12.2022</w:t>
                  </w:r>
                </w:p>
              </w:tc>
              <w:tc>
                <w:tcPr>
                  <w:tcW w:w="397" w:type="dxa"/>
                </w:tcPr>
                <w:p w:rsidR="00E465AF" w:rsidRPr="00A238DF" w:rsidRDefault="00E465AF" w:rsidP="00E465A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A238DF">
                    <w:rPr>
                      <w:b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465AF" w:rsidRPr="00A238DF" w:rsidRDefault="00E465AF" w:rsidP="00E465A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102</w:t>
                  </w:r>
                  <w:r w:rsidRPr="00A238DF">
                    <w:rPr>
                      <w:b/>
                    </w:rPr>
                    <w:t>-п</w:t>
                  </w:r>
                </w:p>
              </w:tc>
            </w:tr>
            <w:tr w:rsidR="00E465AF" w:rsidRPr="00A238DF" w:rsidTr="00E465AF">
              <w:tc>
                <w:tcPr>
                  <w:tcW w:w="4650" w:type="dxa"/>
                  <w:gridSpan w:val="4"/>
                </w:tcPr>
                <w:p w:rsidR="00E465AF" w:rsidRPr="00A238DF" w:rsidRDefault="00E465AF" w:rsidP="00E465AF">
                  <w:pPr>
                    <w:jc w:val="center"/>
                    <w:rPr>
                      <w:b/>
                      <w:sz w:val="10"/>
                    </w:rPr>
                  </w:pPr>
                  <w:r w:rsidRPr="00A238DF">
                    <w:rPr>
                      <w:b/>
                    </w:rPr>
                    <w:t xml:space="preserve"> </w:t>
                  </w:r>
                </w:p>
                <w:p w:rsidR="00E465AF" w:rsidRPr="00A238DF" w:rsidRDefault="00E465AF" w:rsidP="00E465AF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 w:rsidRPr="00A238DF">
                    <w:rPr>
                      <w:b/>
                    </w:rPr>
                    <w:t xml:space="preserve">с. </w:t>
                  </w:r>
                  <w:proofErr w:type="spellStart"/>
                  <w:r w:rsidRPr="00A238DF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E465AF" w:rsidRPr="00A238DF" w:rsidRDefault="00E465AF" w:rsidP="00E465AF">
            <w:pPr>
              <w:pStyle w:val="3"/>
            </w:pPr>
          </w:p>
        </w:tc>
      </w:tr>
    </w:tbl>
    <w:p w:rsidR="00E465AF" w:rsidRDefault="00E465AF" w:rsidP="00E465AF">
      <w:pPr>
        <w:tabs>
          <w:tab w:val="left" w:pos="-709"/>
        </w:tabs>
        <w:ind w:left="-567" w:right="-285"/>
        <w:jc w:val="center"/>
        <w:rPr>
          <w:b/>
          <w:sz w:val="26"/>
          <w:szCs w:val="26"/>
        </w:rPr>
      </w:pPr>
    </w:p>
    <w:p w:rsidR="00E465AF" w:rsidRPr="00CC2F91" w:rsidRDefault="00E465AF" w:rsidP="00E465AF">
      <w:pPr>
        <w:tabs>
          <w:tab w:val="left" w:pos="-709"/>
        </w:tabs>
        <w:ind w:left="-567" w:right="-285"/>
        <w:jc w:val="center"/>
        <w:rPr>
          <w:b/>
          <w:position w:val="-2"/>
          <w:sz w:val="26"/>
          <w:szCs w:val="26"/>
        </w:rPr>
      </w:pPr>
      <w:r w:rsidRPr="00CC2F91">
        <w:rPr>
          <w:b/>
          <w:sz w:val="26"/>
          <w:szCs w:val="26"/>
        </w:rPr>
        <w:t xml:space="preserve">О признании утратившим силу постановление администрации </w:t>
      </w:r>
      <w:proofErr w:type="spellStart"/>
      <w:r w:rsidRPr="00CC2F91">
        <w:rPr>
          <w:b/>
          <w:sz w:val="26"/>
          <w:szCs w:val="26"/>
        </w:rPr>
        <w:t>Соловцовского</w:t>
      </w:r>
      <w:proofErr w:type="spellEnd"/>
      <w:r w:rsidRPr="00CC2F91">
        <w:rPr>
          <w:b/>
          <w:sz w:val="26"/>
          <w:szCs w:val="26"/>
        </w:rPr>
        <w:t xml:space="preserve"> сельсовета </w:t>
      </w:r>
      <w:proofErr w:type="spellStart"/>
      <w:r w:rsidRPr="00CC2F91">
        <w:rPr>
          <w:b/>
          <w:sz w:val="26"/>
          <w:szCs w:val="26"/>
        </w:rPr>
        <w:t>Иссинского</w:t>
      </w:r>
      <w:proofErr w:type="spellEnd"/>
      <w:r w:rsidRPr="00CC2F91">
        <w:rPr>
          <w:b/>
          <w:sz w:val="26"/>
          <w:szCs w:val="26"/>
        </w:rPr>
        <w:t xml:space="preserve"> района Пензенской области от 25.06.202</w:t>
      </w:r>
      <w:r>
        <w:rPr>
          <w:b/>
          <w:sz w:val="26"/>
          <w:szCs w:val="26"/>
        </w:rPr>
        <w:t>1</w:t>
      </w:r>
      <w:r w:rsidRPr="00CC2F91">
        <w:rPr>
          <w:b/>
          <w:sz w:val="26"/>
          <w:szCs w:val="26"/>
        </w:rPr>
        <w:t xml:space="preserve">  №31-п </w:t>
      </w:r>
      <w:r>
        <w:rPr>
          <w:b/>
          <w:sz w:val="26"/>
          <w:szCs w:val="26"/>
        </w:rPr>
        <w:t xml:space="preserve">                             </w:t>
      </w:r>
      <w:r w:rsidRPr="00CC2F91">
        <w:rPr>
          <w:b/>
          <w:sz w:val="26"/>
          <w:szCs w:val="26"/>
        </w:rPr>
        <w:t xml:space="preserve"> </w:t>
      </w:r>
      <w:r w:rsidRPr="00CC2F91">
        <w:rPr>
          <w:b/>
          <w:bCs/>
          <w:sz w:val="26"/>
          <w:szCs w:val="26"/>
        </w:rPr>
        <w:t>«</w:t>
      </w:r>
      <w:r w:rsidRPr="00CC2F91">
        <w:rPr>
          <w:b/>
          <w:position w:val="-2"/>
          <w:sz w:val="26"/>
          <w:szCs w:val="26"/>
        </w:rPr>
        <w:t xml:space="preserve"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</w:t>
      </w:r>
    </w:p>
    <w:p w:rsidR="00E465AF" w:rsidRPr="00CC2F91" w:rsidRDefault="00E465AF" w:rsidP="00E465AF">
      <w:pPr>
        <w:tabs>
          <w:tab w:val="left" w:pos="-709"/>
        </w:tabs>
        <w:ind w:left="-567" w:right="-285"/>
        <w:jc w:val="center"/>
        <w:rPr>
          <w:b/>
          <w:sz w:val="26"/>
          <w:szCs w:val="26"/>
        </w:rPr>
      </w:pPr>
    </w:p>
    <w:p w:rsidR="00E465AF" w:rsidRPr="00CC2F91" w:rsidRDefault="00E465AF" w:rsidP="00E465AF">
      <w:pPr>
        <w:autoSpaceDE w:val="0"/>
        <w:autoSpaceDN w:val="0"/>
        <w:adjustRightInd w:val="0"/>
        <w:ind w:left="-426" w:firstLine="426"/>
        <w:jc w:val="both"/>
        <w:rPr>
          <w:sz w:val="26"/>
          <w:szCs w:val="26"/>
        </w:rPr>
      </w:pPr>
      <w:r w:rsidRPr="00CC2F91">
        <w:rPr>
          <w:sz w:val="26"/>
          <w:szCs w:val="26"/>
        </w:rPr>
        <w:t xml:space="preserve">В целях приведения муниципальных правовых актов администрации </w:t>
      </w:r>
      <w:proofErr w:type="spellStart"/>
      <w:r w:rsidRPr="00CC2F91">
        <w:rPr>
          <w:sz w:val="26"/>
          <w:szCs w:val="26"/>
        </w:rPr>
        <w:t>Соловцовского</w:t>
      </w:r>
      <w:proofErr w:type="spellEnd"/>
      <w:r w:rsidRPr="00CC2F91">
        <w:rPr>
          <w:sz w:val="26"/>
          <w:szCs w:val="26"/>
        </w:rPr>
        <w:t xml:space="preserve"> сельсовета </w:t>
      </w:r>
      <w:proofErr w:type="spellStart"/>
      <w:r w:rsidRPr="00CC2F91">
        <w:rPr>
          <w:sz w:val="26"/>
          <w:szCs w:val="26"/>
        </w:rPr>
        <w:t>Иссинского</w:t>
      </w:r>
      <w:proofErr w:type="spellEnd"/>
      <w:r w:rsidRPr="00CC2F91">
        <w:rPr>
          <w:sz w:val="26"/>
          <w:szCs w:val="26"/>
        </w:rPr>
        <w:t xml:space="preserve">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CC2F91">
        <w:rPr>
          <w:sz w:val="26"/>
          <w:szCs w:val="26"/>
        </w:rPr>
        <w:t>Соловцовского</w:t>
      </w:r>
      <w:proofErr w:type="spellEnd"/>
      <w:r w:rsidRPr="00CC2F91">
        <w:rPr>
          <w:sz w:val="26"/>
          <w:szCs w:val="26"/>
        </w:rPr>
        <w:t xml:space="preserve"> сельсовета </w:t>
      </w:r>
      <w:proofErr w:type="spellStart"/>
      <w:r w:rsidRPr="00CC2F91">
        <w:rPr>
          <w:sz w:val="26"/>
          <w:szCs w:val="26"/>
        </w:rPr>
        <w:t>Иссинского</w:t>
      </w:r>
      <w:proofErr w:type="spellEnd"/>
      <w:r w:rsidRPr="00CC2F91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E465AF" w:rsidRPr="00CC2F91" w:rsidRDefault="00E465AF" w:rsidP="00E465AF">
      <w:pPr>
        <w:spacing w:before="100" w:beforeAutospacing="1" w:after="100" w:afterAutospacing="1"/>
        <w:jc w:val="center"/>
        <w:rPr>
          <w:b/>
          <w:sz w:val="26"/>
          <w:szCs w:val="26"/>
        </w:rPr>
      </w:pPr>
      <w:r w:rsidRPr="00CC2F91">
        <w:rPr>
          <w:b/>
          <w:sz w:val="26"/>
          <w:szCs w:val="26"/>
        </w:rPr>
        <w:t xml:space="preserve">администрация  </w:t>
      </w:r>
      <w:proofErr w:type="spellStart"/>
      <w:r w:rsidRPr="00CC2F91">
        <w:rPr>
          <w:b/>
          <w:sz w:val="26"/>
          <w:szCs w:val="26"/>
        </w:rPr>
        <w:t>Соловцовского</w:t>
      </w:r>
      <w:proofErr w:type="spellEnd"/>
      <w:r w:rsidRPr="00CC2F91">
        <w:rPr>
          <w:b/>
          <w:sz w:val="26"/>
          <w:szCs w:val="26"/>
        </w:rPr>
        <w:t xml:space="preserve"> сельсовета </w:t>
      </w:r>
      <w:proofErr w:type="spellStart"/>
      <w:r w:rsidRPr="00CC2F91">
        <w:rPr>
          <w:b/>
          <w:sz w:val="26"/>
          <w:szCs w:val="26"/>
        </w:rPr>
        <w:t>Иссинского</w:t>
      </w:r>
      <w:proofErr w:type="spellEnd"/>
      <w:r w:rsidRPr="00CC2F91">
        <w:rPr>
          <w:b/>
          <w:sz w:val="26"/>
          <w:szCs w:val="26"/>
        </w:rPr>
        <w:t xml:space="preserve"> района                               Пензенской области постановляет:</w:t>
      </w:r>
    </w:p>
    <w:p w:rsidR="00E465AF" w:rsidRPr="00CC2F91" w:rsidRDefault="00E465AF" w:rsidP="00E465AF">
      <w:pPr>
        <w:ind w:left="-426" w:firstLine="426"/>
        <w:jc w:val="both"/>
        <w:rPr>
          <w:sz w:val="26"/>
          <w:szCs w:val="26"/>
        </w:rPr>
      </w:pPr>
      <w:proofErr w:type="gramStart"/>
      <w:r w:rsidRPr="00CC2F91">
        <w:rPr>
          <w:sz w:val="26"/>
          <w:szCs w:val="26"/>
        </w:rPr>
        <w:t>1.Признать утратившим силу п</w:t>
      </w:r>
      <w:r w:rsidRPr="00CC2F91">
        <w:rPr>
          <w:color w:val="111111"/>
          <w:sz w:val="26"/>
          <w:szCs w:val="26"/>
        </w:rPr>
        <w:t xml:space="preserve">остановление администрации </w:t>
      </w:r>
      <w:proofErr w:type="spellStart"/>
      <w:r w:rsidRPr="00CC2F91">
        <w:rPr>
          <w:color w:val="111111"/>
          <w:sz w:val="26"/>
          <w:szCs w:val="26"/>
        </w:rPr>
        <w:t>Соловцовского</w:t>
      </w:r>
      <w:proofErr w:type="spellEnd"/>
      <w:r w:rsidRPr="00CC2F91">
        <w:rPr>
          <w:color w:val="111111"/>
          <w:sz w:val="26"/>
          <w:szCs w:val="26"/>
        </w:rPr>
        <w:t xml:space="preserve"> сельсовета </w:t>
      </w:r>
      <w:proofErr w:type="spellStart"/>
      <w:r w:rsidRPr="00CC2F91">
        <w:rPr>
          <w:color w:val="111111"/>
          <w:sz w:val="26"/>
          <w:szCs w:val="26"/>
        </w:rPr>
        <w:t>Иссинского</w:t>
      </w:r>
      <w:proofErr w:type="spellEnd"/>
      <w:r w:rsidRPr="00CC2F91">
        <w:rPr>
          <w:color w:val="111111"/>
          <w:sz w:val="26"/>
          <w:szCs w:val="26"/>
        </w:rPr>
        <w:t xml:space="preserve"> района Пензенской области </w:t>
      </w:r>
      <w:r w:rsidRPr="00CC2F91">
        <w:rPr>
          <w:sz w:val="26"/>
          <w:szCs w:val="26"/>
        </w:rPr>
        <w:t xml:space="preserve">от 25.06.2021 №31-п </w:t>
      </w:r>
      <w:r w:rsidRPr="00CC2F91">
        <w:rPr>
          <w:bCs/>
          <w:sz w:val="26"/>
          <w:szCs w:val="26"/>
        </w:rPr>
        <w:t>«</w:t>
      </w:r>
      <w:r w:rsidRPr="00CC2F91">
        <w:rPr>
          <w:position w:val="-2"/>
          <w:sz w:val="26"/>
          <w:szCs w:val="26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</w:t>
      </w:r>
      <w:proofErr w:type="gramEnd"/>
      <w:r w:rsidRPr="00CC2F91">
        <w:rPr>
          <w:position w:val="-2"/>
          <w:sz w:val="26"/>
          <w:szCs w:val="26"/>
        </w:rPr>
        <w:t xml:space="preserve">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дорог».</w:t>
      </w:r>
    </w:p>
    <w:p w:rsidR="00E465AF" w:rsidRPr="00CC2F91" w:rsidRDefault="00E465AF" w:rsidP="00E465AF">
      <w:pPr>
        <w:shd w:val="clear" w:color="auto" w:fill="FFFFFF"/>
        <w:ind w:left="-426" w:firstLine="426"/>
        <w:jc w:val="both"/>
        <w:rPr>
          <w:sz w:val="26"/>
          <w:szCs w:val="26"/>
        </w:rPr>
      </w:pPr>
      <w:r w:rsidRPr="00CC2F91">
        <w:rPr>
          <w:sz w:val="26"/>
          <w:szCs w:val="26"/>
        </w:rPr>
        <w:t xml:space="preserve">2.Настоящее постановление опубликовать в информационном бюллетене «Сельский вестник».     </w:t>
      </w:r>
    </w:p>
    <w:p w:rsidR="00E465AF" w:rsidRPr="00CC2F91" w:rsidRDefault="00E465AF" w:rsidP="00E465AF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C2F91">
        <w:rPr>
          <w:sz w:val="26"/>
          <w:szCs w:val="26"/>
        </w:rPr>
        <w:t xml:space="preserve">3. Настоящее постановление вступает в силу </w:t>
      </w:r>
      <w:r>
        <w:rPr>
          <w:sz w:val="26"/>
          <w:szCs w:val="26"/>
        </w:rPr>
        <w:t>с 01.01.2023года.</w:t>
      </w:r>
    </w:p>
    <w:p w:rsidR="00E465AF" w:rsidRPr="00CC2F91" w:rsidRDefault="00E465AF" w:rsidP="00E465AF">
      <w:pPr>
        <w:ind w:left="-426" w:firstLine="284"/>
        <w:jc w:val="both"/>
        <w:rPr>
          <w:sz w:val="26"/>
          <w:szCs w:val="26"/>
        </w:rPr>
      </w:pPr>
      <w:r w:rsidRPr="00CC2F91">
        <w:rPr>
          <w:sz w:val="26"/>
          <w:szCs w:val="26"/>
        </w:rPr>
        <w:t>4.</w:t>
      </w:r>
      <w:proofErr w:type="gramStart"/>
      <w:r w:rsidRPr="00CC2F91">
        <w:rPr>
          <w:sz w:val="26"/>
          <w:szCs w:val="26"/>
        </w:rPr>
        <w:t>Контроль за</w:t>
      </w:r>
      <w:proofErr w:type="gramEnd"/>
      <w:r w:rsidRPr="00CC2F91">
        <w:rPr>
          <w:sz w:val="26"/>
          <w:szCs w:val="26"/>
        </w:rPr>
        <w:t xml:space="preserve"> исполнением настоящего постановления возложить на главу  администрации </w:t>
      </w:r>
      <w:proofErr w:type="spellStart"/>
      <w:r w:rsidRPr="00CC2F91">
        <w:rPr>
          <w:sz w:val="26"/>
          <w:szCs w:val="26"/>
        </w:rPr>
        <w:t>Соловцовского</w:t>
      </w:r>
      <w:proofErr w:type="spellEnd"/>
      <w:r w:rsidRPr="00CC2F91">
        <w:rPr>
          <w:sz w:val="26"/>
          <w:szCs w:val="26"/>
        </w:rPr>
        <w:t xml:space="preserve"> сельсовета  </w:t>
      </w:r>
      <w:proofErr w:type="spellStart"/>
      <w:r w:rsidRPr="00CC2F91">
        <w:rPr>
          <w:sz w:val="26"/>
          <w:szCs w:val="26"/>
        </w:rPr>
        <w:t>Иссинского</w:t>
      </w:r>
      <w:proofErr w:type="spellEnd"/>
      <w:r w:rsidRPr="00CC2F91">
        <w:rPr>
          <w:sz w:val="26"/>
          <w:szCs w:val="26"/>
        </w:rPr>
        <w:t xml:space="preserve"> района Пензенской области.</w:t>
      </w:r>
    </w:p>
    <w:p w:rsidR="00E465AF" w:rsidRPr="00CC2F91" w:rsidRDefault="00E465AF" w:rsidP="00E465AF">
      <w:pPr>
        <w:tabs>
          <w:tab w:val="left" w:pos="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465AF" w:rsidRPr="00CC2F91" w:rsidRDefault="00E465AF" w:rsidP="00E465AF">
      <w:pPr>
        <w:tabs>
          <w:tab w:val="left" w:pos="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E465AF" w:rsidRPr="00CC2F91" w:rsidRDefault="00E465AF" w:rsidP="00E465AF">
      <w:pPr>
        <w:tabs>
          <w:tab w:val="left" w:pos="0"/>
        </w:tabs>
        <w:autoSpaceDE w:val="0"/>
        <w:autoSpaceDN w:val="0"/>
        <w:adjustRightInd w:val="0"/>
        <w:rPr>
          <w:sz w:val="26"/>
          <w:szCs w:val="26"/>
        </w:rPr>
      </w:pPr>
      <w:r w:rsidRPr="00CC2F91">
        <w:rPr>
          <w:sz w:val="26"/>
          <w:szCs w:val="26"/>
        </w:rPr>
        <w:t xml:space="preserve">Глава администрации  </w:t>
      </w:r>
    </w:p>
    <w:p w:rsidR="00E465AF" w:rsidRPr="00CC2F91" w:rsidRDefault="00E465AF" w:rsidP="00E465AF">
      <w:pPr>
        <w:tabs>
          <w:tab w:val="left" w:pos="0"/>
        </w:tabs>
        <w:autoSpaceDE w:val="0"/>
        <w:autoSpaceDN w:val="0"/>
        <w:adjustRightInd w:val="0"/>
        <w:rPr>
          <w:sz w:val="26"/>
          <w:szCs w:val="26"/>
        </w:rPr>
      </w:pPr>
      <w:proofErr w:type="spellStart"/>
      <w:r w:rsidRPr="00CC2F91">
        <w:rPr>
          <w:sz w:val="26"/>
          <w:szCs w:val="26"/>
        </w:rPr>
        <w:t>Соловцовского</w:t>
      </w:r>
      <w:proofErr w:type="spellEnd"/>
      <w:r w:rsidRPr="00CC2F91">
        <w:rPr>
          <w:sz w:val="26"/>
          <w:szCs w:val="26"/>
        </w:rPr>
        <w:t xml:space="preserve"> сельсовета                                                         Ю.С. Юхно</w:t>
      </w:r>
    </w:p>
    <w:p w:rsidR="00E465AF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E465AF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E465AF" w:rsidRPr="00F968B4" w:rsidRDefault="00E465AF" w:rsidP="00F968B4">
      <w:pPr>
        <w:tabs>
          <w:tab w:val="num" w:pos="-540"/>
        </w:tabs>
        <w:ind w:left="-302" w:hanging="58"/>
        <w:rPr>
          <w:sz w:val="26"/>
          <w:szCs w:val="26"/>
        </w:rPr>
      </w:pPr>
    </w:p>
    <w:p w:rsidR="00977DF0" w:rsidRPr="00C92922" w:rsidRDefault="00977DF0" w:rsidP="008C4554">
      <w:pPr>
        <w:ind w:left="216"/>
        <w:rPr>
          <w:sz w:val="28"/>
          <w:szCs w:val="28"/>
        </w:rPr>
      </w:pPr>
    </w:p>
    <w:tbl>
      <w:tblPr>
        <w:tblpPr w:leftFromText="180" w:rightFromText="180" w:vertAnchor="text" w:horzAnchor="margin" w:tblpY="-70"/>
        <w:tblW w:w="10032" w:type="dxa"/>
        <w:tblLook w:val="01E0"/>
      </w:tblPr>
      <w:tblGrid>
        <w:gridCol w:w="1526"/>
        <w:gridCol w:w="1843"/>
        <w:gridCol w:w="1843"/>
        <w:gridCol w:w="1843"/>
        <w:gridCol w:w="1843"/>
        <w:gridCol w:w="1134"/>
      </w:tblGrid>
      <w:tr w:rsidR="00CD3BD5" w:rsidRPr="00991895" w:rsidTr="0037333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37333C">
            <w:pPr>
              <w:ind w:lef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CD3BD5" w:rsidRPr="00821F65" w:rsidRDefault="00CD3BD5" w:rsidP="0037333C">
            <w:pPr>
              <w:ind w:left="-108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CD3BD5" w:rsidRPr="00821F65" w:rsidRDefault="00CD3BD5" w:rsidP="00CD3BD5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CD3BD5" w:rsidRPr="00821F65" w:rsidRDefault="00CD3BD5" w:rsidP="00CD3BD5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CD3BD5" w:rsidRPr="00821F65" w:rsidRDefault="00CD3BD5" w:rsidP="00CD3BD5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CD3BD5" w:rsidRPr="00821F65" w:rsidRDefault="00CD3BD5" w:rsidP="00CD3BD5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700C8A">
      <w:pPr>
        <w:jc w:val="center"/>
      </w:pPr>
    </w:p>
    <w:sectPr w:rsidR="00B138D9" w:rsidSect="0037333C">
      <w:pgSz w:w="11906" w:h="16838"/>
      <w:pgMar w:top="567" w:right="902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278" w:rsidRDefault="00782278" w:rsidP="00415042">
      <w:r>
        <w:separator/>
      </w:r>
    </w:p>
  </w:endnote>
  <w:endnote w:type="continuationSeparator" w:id="0">
    <w:p w:rsidR="00782278" w:rsidRDefault="00782278" w:rsidP="00415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278" w:rsidRDefault="00782278" w:rsidP="00415042">
      <w:r>
        <w:separator/>
      </w:r>
    </w:p>
  </w:footnote>
  <w:footnote w:type="continuationSeparator" w:id="0">
    <w:p w:rsidR="00782278" w:rsidRDefault="00782278" w:rsidP="004150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rsids>
    <w:rsidRoot w:val="0056750A"/>
    <w:rsid w:val="0000680E"/>
    <w:rsid w:val="00013E88"/>
    <w:rsid w:val="0002057E"/>
    <w:rsid w:val="000264D8"/>
    <w:rsid w:val="000341BC"/>
    <w:rsid w:val="00060AA3"/>
    <w:rsid w:val="00066874"/>
    <w:rsid w:val="00082098"/>
    <w:rsid w:val="00094337"/>
    <w:rsid w:val="000A39B3"/>
    <w:rsid w:val="000B55C0"/>
    <w:rsid w:val="000D29CA"/>
    <w:rsid w:val="000D4525"/>
    <w:rsid w:val="000D4B7D"/>
    <w:rsid w:val="000F1EE0"/>
    <w:rsid w:val="001125B2"/>
    <w:rsid w:val="001204FF"/>
    <w:rsid w:val="00121002"/>
    <w:rsid w:val="00173103"/>
    <w:rsid w:val="00184F16"/>
    <w:rsid w:val="001B5425"/>
    <w:rsid w:val="001D1D94"/>
    <w:rsid w:val="001D1DCD"/>
    <w:rsid w:val="001D54D4"/>
    <w:rsid w:val="001E7D03"/>
    <w:rsid w:val="00232D45"/>
    <w:rsid w:val="00233BB4"/>
    <w:rsid w:val="002343A6"/>
    <w:rsid w:val="00256CFB"/>
    <w:rsid w:val="00261D66"/>
    <w:rsid w:val="00262516"/>
    <w:rsid w:val="00264135"/>
    <w:rsid w:val="002817FF"/>
    <w:rsid w:val="002A49DC"/>
    <w:rsid w:val="002D2DC9"/>
    <w:rsid w:val="00307DD5"/>
    <w:rsid w:val="00311A93"/>
    <w:rsid w:val="00316713"/>
    <w:rsid w:val="00321D4B"/>
    <w:rsid w:val="00324EBF"/>
    <w:rsid w:val="00326C2D"/>
    <w:rsid w:val="00370D85"/>
    <w:rsid w:val="0037333C"/>
    <w:rsid w:val="003759C9"/>
    <w:rsid w:val="00376F0B"/>
    <w:rsid w:val="003A107F"/>
    <w:rsid w:val="003B3BA5"/>
    <w:rsid w:val="003D62A5"/>
    <w:rsid w:val="004001BF"/>
    <w:rsid w:val="00415042"/>
    <w:rsid w:val="004160B4"/>
    <w:rsid w:val="004439A0"/>
    <w:rsid w:val="004520EE"/>
    <w:rsid w:val="00461B49"/>
    <w:rsid w:val="00476FF4"/>
    <w:rsid w:val="00487EB0"/>
    <w:rsid w:val="004C2625"/>
    <w:rsid w:val="004C673B"/>
    <w:rsid w:val="004D5DF1"/>
    <w:rsid w:val="00500E22"/>
    <w:rsid w:val="00506ADD"/>
    <w:rsid w:val="00525D1C"/>
    <w:rsid w:val="00542763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7371C"/>
    <w:rsid w:val="00683E97"/>
    <w:rsid w:val="006A29A7"/>
    <w:rsid w:val="006B0B92"/>
    <w:rsid w:val="006B19AC"/>
    <w:rsid w:val="006B722F"/>
    <w:rsid w:val="006D1B47"/>
    <w:rsid w:val="006E1333"/>
    <w:rsid w:val="006F4911"/>
    <w:rsid w:val="00700C8A"/>
    <w:rsid w:val="00727439"/>
    <w:rsid w:val="007318D9"/>
    <w:rsid w:val="00762A90"/>
    <w:rsid w:val="007649DA"/>
    <w:rsid w:val="00765B8C"/>
    <w:rsid w:val="00782278"/>
    <w:rsid w:val="00785AC8"/>
    <w:rsid w:val="007935B8"/>
    <w:rsid w:val="007A057C"/>
    <w:rsid w:val="007B4C0D"/>
    <w:rsid w:val="007E3D42"/>
    <w:rsid w:val="007F2B98"/>
    <w:rsid w:val="008163AC"/>
    <w:rsid w:val="00821F65"/>
    <w:rsid w:val="00840005"/>
    <w:rsid w:val="00851CF6"/>
    <w:rsid w:val="00863873"/>
    <w:rsid w:val="00881247"/>
    <w:rsid w:val="00892B87"/>
    <w:rsid w:val="008A64C0"/>
    <w:rsid w:val="008B3A4C"/>
    <w:rsid w:val="008C28AE"/>
    <w:rsid w:val="008C4554"/>
    <w:rsid w:val="008D28F5"/>
    <w:rsid w:val="008E025E"/>
    <w:rsid w:val="00902FAA"/>
    <w:rsid w:val="00904EE0"/>
    <w:rsid w:val="009716A1"/>
    <w:rsid w:val="00974B98"/>
    <w:rsid w:val="00977DF0"/>
    <w:rsid w:val="00986F7B"/>
    <w:rsid w:val="009A6B52"/>
    <w:rsid w:val="009C1B51"/>
    <w:rsid w:val="00A11407"/>
    <w:rsid w:val="00A54DD4"/>
    <w:rsid w:val="00A565DE"/>
    <w:rsid w:val="00A70CFD"/>
    <w:rsid w:val="00A75581"/>
    <w:rsid w:val="00A7655C"/>
    <w:rsid w:val="00AA4671"/>
    <w:rsid w:val="00AB23D0"/>
    <w:rsid w:val="00AD3C39"/>
    <w:rsid w:val="00AF1F86"/>
    <w:rsid w:val="00B138D9"/>
    <w:rsid w:val="00B175D5"/>
    <w:rsid w:val="00B212F6"/>
    <w:rsid w:val="00B300C2"/>
    <w:rsid w:val="00B725E7"/>
    <w:rsid w:val="00B7353A"/>
    <w:rsid w:val="00B87590"/>
    <w:rsid w:val="00BA2DA5"/>
    <w:rsid w:val="00BB69BD"/>
    <w:rsid w:val="00BC2181"/>
    <w:rsid w:val="00BC26BA"/>
    <w:rsid w:val="00BC6413"/>
    <w:rsid w:val="00C21A66"/>
    <w:rsid w:val="00C62D1A"/>
    <w:rsid w:val="00C66ED8"/>
    <w:rsid w:val="00C74AD5"/>
    <w:rsid w:val="00C92922"/>
    <w:rsid w:val="00CD1B00"/>
    <w:rsid w:val="00CD3BD5"/>
    <w:rsid w:val="00CD51BF"/>
    <w:rsid w:val="00CD6C2D"/>
    <w:rsid w:val="00D1566E"/>
    <w:rsid w:val="00D3307C"/>
    <w:rsid w:val="00D33A84"/>
    <w:rsid w:val="00D424FC"/>
    <w:rsid w:val="00D523AF"/>
    <w:rsid w:val="00D602AA"/>
    <w:rsid w:val="00D93566"/>
    <w:rsid w:val="00D95C7A"/>
    <w:rsid w:val="00D95DB9"/>
    <w:rsid w:val="00DA3D43"/>
    <w:rsid w:val="00DA61D9"/>
    <w:rsid w:val="00DC3142"/>
    <w:rsid w:val="00DC5FC2"/>
    <w:rsid w:val="00E102E7"/>
    <w:rsid w:val="00E3130B"/>
    <w:rsid w:val="00E465AF"/>
    <w:rsid w:val="00E54002"/>
    <w:rsid w:val="00E6535B"/>
    <w:rsid w:val="00EB4429"/>
    <w:rsid w:val="00EF0C52"/>
    <w:rsid w:val="00EF3269"/>
    <w:rsid w:val="00EF6E86"/>
    <w:rsid w:val="00F17843"/>
    <w:rsid w:val="00F2363D"/>
    <w:rsid w:val="00F5371E"/>
    <w:rsid w:val="00F55DD8"/>
    <w:rsid w:val="00F64C9E"/>
    <w:rsid w:val="00F968B4"/>
    <w:rsid w:val="00FA46DF"/>
    <w:rsid w:val="00FA4E15"/>
    <w:rsid w:val="00FB12BA"/>
    <w:rsid w:val="00FB1F66"/>
    <w:rsid w:val="00FB64A6"/>
    <w:rsid w:val="00FC0173"/>
    <w:rsid w:val="00FC2D12"/>
    <w:rsid w:val="00FE0336"/>
    <w:rsid w:val="00FE105F"/>
    <w:rsid w:val="00FF4CE6"/>
    <w:rsid w:val="00FF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0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0"/>
    <w:next w:val="a0"/>
    <w:link w:val="70"/>
    <w:qFormat/>
    <w:rsid w:val="00B725E7"/>
    <w:pPr>
      <w:keepNext/>
      <w:numPr>
        <w:ilvl w:val="6"/>
        <w:numId w:val="1"/>
      </w:numPr>
      <w:jc w:val="center"/>
      <w:outlineLvl w:val="6"/>
    </w:pPr>
    <w:rPr>
      <w:b/>
      <w:kern w:val="0"/>
    </w:rPr>
  </w:style>
  <w:style w:type="paragraph" w:styleId="8">
    <w:name w:val="heading 8"/>
    <w:basedOn w:val="a0"/>
    <w:next w:val="a0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2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2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1">
    <w:name w:val="Body Text"/>
    <w:basedOn w:val="a0"/>
    <w:link w:val="a5"/>
    <w:rsid w:val="0056750A"/>
    <w:pPr>
      <w:jc w:val="center"/>
    </w:pPr>
    <w:rPr>
      <w:b/>
      <w:sz w:val="32"/>
    </w:rPr>
  </w:style>
  <w:style w:type="character" w:customStyle="1" w:styleId="a5">
    <w:name w:val="Основной текст Знак"/>
    <w:basedOn w:val="a2"/>
    <w:link w:val="a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6">
    <w:name w:val="List"/>
    <w:basedOn w:val="a1"/>
    <w:rsid w:val="0056750A"/>
    <w:rPr>
      <w:rFonts w:cs="Tahoma"/>
    </w:rPr>
  </w:style>
  <w:style w:type="paragraph" w:styleId="a7">
    <w:name w:val="Body Text Indent"/>
    <w:basedOn w:val="a0"/>
    <w:link w:val="a8"/>
    <w:uiPriority w:val="99"/>
    <w:rsid w:val="0056750A"/>
    <w:pPr>
      <w:jc w:val="center"/>
    </w:pPr>
    <w:rPr>
      <w:b/>
      <w:i/>
      <w:sz w:val="24"/>
    </w:rPr>
  </w:style>
  <w:style w:type="character" w:customStyle="1" w:styleId="a8">
    <w:name w:val="Основной текст с отступом Знак"/>
    <w:basedOn w:val="a2"/>
    <w:link w:val="a7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9">
    <w:name w:val="Subtitle"/>
    <w:basedOn w:val="a0"/>
    <w:next w:val="a1"/>
    <w:link w:val="aa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a">
    <w:name w:val="Подзаголовок Знак"/>
    <w:basedOn w:val="a2"/>
    <w:link w:val="a9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0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b">
    <w:name w:val="Заголовок"/>
    <w:basedOn w:val="a0"/>
    <w:next w:val="a1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0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0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0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0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0"/>
    <w:next w:val="a0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0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0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c">
    <w:name w:val="Знак Знак Знак Знак Знак Знак Знак Знак Знак Знак"/>
    <w:basedOn w:val="a0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0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0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0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d">
    <w:name w:val="Содержимое врезки"/>
    <w:basedOn w:val="a1"/>
    <w:rsid w:val="0056750A"/>
  </w:style>
  <w:style w:type="paragraph" w:customStyle="1" w:styleId="ae">
    <w:name w:val="Содержимое таблицы"/>
    <w:basedOn w:val="a0"/>
    <w:rsid w:val="0056750A"/>
    <w:pPr>
      <w:suppressLineNumbers/>
    </w:pPr>
  </w:style>
  <w:style w:type="paragraph" w:customStyle="1" w:styleId="af">
    <w:name w:val="Заголовок таблицы"/>
    <w:basedOn w:val="ae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0">
    <w:name w:val="Table Grid"/>
    <w:basedOn w:val="a3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0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1">
    <w:name w:val="header"/>
    <w:basedOn w:val="a0"/>
    <w:link w:val="af2"/>
    <w:rsid w:val="0056750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3">
    <w:name w:val="footer"/>
    <w:basedOn w:val="a0"/>
    <w:link w:val="af4"/>
    <w:rsid w:val="005675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5">
    <w:name w:val="caption"/>
    <w:basedOn w:val="a0"/>
    <w:next w:val="a0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6">
    <w:name w:val="Знак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0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2"/>
    <w:rsid w:val="0056750A"/>
  </w:style>
  <w:style w:type="paragraph" w:styleId="af7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0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2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2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2"/>
    <w:qFormat/>
    <w:rsid w:val="0056750A"/>
    <w:rPr>
      <w:i/>
      <w:iCs/>
    </w:rPr>
  </w:style>
  <w:style w:type="paragraph" w:styleId="afc">
    <w:name w:val="Title"/>
    <w:basedOn w:val="a0"/>
    <w:next w:val="a0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basedOn w:val="a2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0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2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0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0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0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2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2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0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2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2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2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1a">
    <w:name w:val="Обычный1"/>
    <w:rsid w:val="00F968B4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B725E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WW8Num3z0">
    <w:name w:val="WW8Num3z0"/>
    <w:rsid w:val="00B725E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B725E7"/>
    <w:rPr>
      <w:b/>
    </w:rPr>
  </w:style>
  <w:style w:type="character" w:customStyle="1" w:styleId="aff2">
    <w:name w:val="Маркеры списка"/>
    <w:rsid w:val="00B725E7"/>
    <w:rPr>
      <w:rFonts w:ascii="StarSymbol" w:eastAsia="StarSymbol" w:hAnsi="StarSymbol" w:cs="StarSymbol"/>
      <w:sz w:val="18"/>
      <w:szCs w:val="18"/>
    </w:rPr>
  </w:style>
  <w:style w:type="character" w:customStyle="1" w:styleId="WW8Num5z0">
    <w:name w:val="WW8Num5z0"/>
    <w:rsid w:val="00B725E7"/>
    <w:rPr>
      <w:rFonts w:ascii="Symbol" w:hAnsi="Symbol" w:cs="StarSymbol"/>
      <w:sz w:val="18"/>
      <w:szCs w:val="18"/>
    </w:rPr>
  </w:style>
  <w:style w:type="paragraph" w:customStyle="1" w:styleId="211">
    <w:name w:val="Основной текст с отступом 21"/>
    <w:basedOn w:val="a0"/>
    <w:rsid w:val="00B725E7"/>
    <w:pPr>
      <w:ind w:firstLine="360"/>
      <w:jc w:val="both"/>
    </w:pPr>
    <w:rPr>
      <w:kern w:val="0"/>
      <w:sz w:val="26"/>
    </w:rPr>
  </w:style>
  <w:style w:type="paragraph" w:customStyle="1" w:styleId="31">
    <w:name w:val="Основной текст с отступом 31"/>
    <w:basedOn w:val="a0"/>
    <w:rsid w:val="00B725E7"/>
    <w:pPr>
      <w:ind w:firstLine="720"/>
      <w:jc w:val="both"/>
    </w:pPr>
    <w:rPr>
      <w:kern w:val="0"/>
      <w:sz w:val="26"/>
    </w:rPr>
  </w:style>
  <w:style w:type="paragraph" w:customStyle="1" w:styleId="a">
    <w:name w:val="Знак"/>
    <w:basedOn w:val="a0"/>
    <w:rsid w:val="00B725E7"/>
    <w:pPr>
      <w:widowControl w:val="0"/>
      <w:numPr>
        <w:numId w:val="2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paragraph" w:customStyle="1" w:styleId="aff3">
    <w:name w:val="Знак Знак Знак Знак Знак Знак Знак Знак Знак Знак"/>
    <w:basedOn w:val="a0"/>
    <w:uiPriority w:val="99"/>
    <w:rsid w:val="00B725E7"/>
    <w:pPr>
      <w:suppressAutoHyphens w:val="0"/>
      <w:spacing w:after="160" w:line="240" w:lineRule="exact"/>
    </w:pPr>
    <w:rPr>
      <w:rFonts w:ascii="Verdana" w:hAnsi="Verdana" w:cs="Verdana"/>
      <w:kern w:val="0"/>
      <w:sz w:val="28"/>
      <w:szCs w:val="28"/>
      <w:lang w:val="en-US" w:eastAsia="en-US"/>
    </w:rPr>
  </w:style>
  <w:style w:type="paragraph" w:customStyle="1" w:styleId="ConsNonformat">
    <w:name w:val="ConsNonformat"/>
    <w:rsid w:val="00B72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page number"/>
    <w:basedOn w:val="a2"/>
    <w:rsid w:val="00B725E7"/>
    <w:rPr>
      <w:b/>
      <w:i/>
      <w:sz w:val="28"/>
      <w:lang w:val="en-GB" w:eastAsia="en-US" w:bidi="ar-SA"/>
    </w:rPr>
  </w:style>
  <w:style w:type="paragraph" w:customStyle="1" w:styleId="220">
    <w:name w:val="Основной текст с отступом 22"/>
    <w:basedOn w:val="a0"/>
    <w:rsid w:val="00B725E7"/>
    <w:pPr>
      <w:widowControl w:val="0"/>
      <w:suppressAutoHyphens w:val="0"/>
      <w:overflowPunct w:val="0"/>
      <w:autoSpaceDE w:val="0"/>
      <w:autoSpaceDN w:val="0"/>
      <w:adjustRightInd w:val="0"/>
      <w:spacing w:line="218" w:lineRule="auto"/>
      <w:ind w:firstLine="709"/>
      <w:jc w:val="both"/>
    </w:pPr>
    <w:rPr>
      <w:kern w:val="0"/>
      <w:sz w:val="28"/>
      <w:lang w:eastAsia="ru-RU"/>
    </w:rPr>
  </w:style>
  <w:style w:type="character" w:styleId="aff5">
    <w:name w:val="Strong"/>
    <w:basedOn w:val="a2"/>
    <w:qFormat/>
    <w:rsid w:val="00B725E7"/>
    <w:rPr>
      <w:b/>
      <w:bCs/>
      <w:i/>
      <w:sz w:val="28"/>
      <w:lang w:val="en-GB" w:eastAsia="en-US" w:bidi="ar-SA"/>
    </w:rPr>
  </w:style>
  <w:style w:type="character" w:styleId="aff6">
    <w:name w:val="Hyperlink"/>
    <w:basedOn w:val="a2"/>
    <w:unhideWhenUsed/>
    <w:rsid w:val="00B725E7"/>
    <w:rPr>
      <w:b/>
      <w:i/>
      <w:color w:val="0000FF"/>
      <w:sz w:val="28"/>
      <w:u w:val="single"/>
      <w:lang w:val="en-GB" w:eastAsia="en-US" w:bidi="ar-SA"/>
    </w:rPr>
  </w:style>
  <w:style w:type="paragraph" w:customStyle="1" w:styleId="u">
    <w:name w:val="u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p">
    <w:name w:val="up"/>
    <w:basedOn w:val="a0"/>
    <w:rsid w:val="00B725E7"/>
    <w:pPr>
      <w:suppressAutoHyphens w:val="0"/>
      <w:ind w:firstLine="390"/>
      <w:jc w:val="both"/>
    </w:pPr>
    <w:rPr>
      <w:kern w:val="0"/>
      <w:sz w:val="24"/>
      <w:szCs w:val="24"/>
      <w:lang w:eastAsia="ru-RU"/>
    </w:rPr>
  </w:style>
  <w:style w:type="paragraph" w:customStyle="1" w:styleId="unip">
    <w:name w:val="unip"/>
    <w:basedOn w:val="a0"/>
    <w:rsid w:val="00B725E7"/>
    <w:pPr>
      <w:suppressAutoHyphens w:val="0"/>
      <w:jc w:val="both"/>
    </w:pPr>
    <w:rPr>
      <w:kern w:val="0"/>
      <w:sz w:val="24"/>
      <w:szCs w:val="24"/>
      <w:lang w:eastAsia="ru-RU"/>
    </w:rPr>
  </w:style>
  <w:style w:type="paragraph" w:customStyle="1" w:styleId="c">
    <w:name w:val="c"/>
    <w:basedOn w:val="a0"/>
    <w:rsid w:val="00B725E7"/>
    <w:pPr>
      <w:suppressAutoHyphens w:val="0"/>
      <w:jc w:val="center"/>
    </w:pPr>
    <w:rPr>
      <w:kern w:val="0"/>
      <w:sz w:val="24"/>
      <w:szCs w:val="24"/>
      <w:lang w:eastAsia="ru-RU"/>
    </w:rPr>
  </w:style>
  <w:style w:type="paragraph" w:customStyle="1" w:styleId="cp">
    <w:name w:val="cp"/>
    <w:basedOn w:val="a0"/>
    <w:rsid w:val="00B725E7"/>
    <w:pPr>
      <w:suppressAutoHyphens w:val="0"/>
      <w:spacing w:before="150" w:after="150"/>
      <w:jc w:val="center"/>
    </w:pPr>
    <w:rPr>
      <w:kern w:val="0"/>
      <w:sz w:val="24"/>
      <w:szCs w:val="24"/>
      <w:lang w:eastAsia="ru-RU"/>
    </w:rPr>
  </w:style>
  <w:style w:type="character" w:customStyle="1" w:styleId="bkimgc3">
    <w:name w:val="bkimg_c3"/>
    <w:basedOn w:val="a2"/>
    <w:rsid w:val="00B725E7"/>
    <w:rPr>
      <w:b/>
      <w:i/>
      <w:sz w:val="28"/>
      <w:lang w:val="en-GB" w:eastAsia="en-US" w:bidi="ar-SA"/>
    </w:rPr>
  </w:style>
  <w:style w:type="paragraph" w:customStyle="1" w:styleId="navig">
    <w:name w:val="navig"/>
    <w:basedOn w:val="a0"/>
    <w:rsid w:val="00B725E7"/>
    <w:pPr>
      <w:suppressAutoHyphens w:val="0"/>
      <w:spacing w:before="150" w:after="150"/>
    </w:pPr>
    <w:rPr>
      <w:kern w:val="0"/>
      <w:sz w:val="24"/>
      <w:szCs w:val="24"/>
      <w:lang w:eastAsia="ru-RU"/>
    </w:rPr>
  </w:style>
  <w:style w:type="character" w:styleId="aff7">
    <w:name w:val="line number"/>
    <w:basedOn w:val="a2"/>
    <w:uiPriority w:val="99"/>
    <w:semiHidden/>
    <w:unhideWhenUsed/>
    <w:rsid w:val="00415042"/>
  </w:style>
  <w:style w:type="paragraph" w:customStyle="1" w:styleId="1b">
    <w:name w:val="Заголовок1"/>
    <w:basedOn w:val="a0"/>
    <w:next w:val="a1"/>
    <w:rsid w:val="00232D4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f8">
    <w:name w:val="endnote text"/>
    <w:basedOn w:val="a0"/>
    <w:link w:val="aff9"/>
    <w:rsid w:val="00232D45"/>
  </w:style>
  <w:style w:type="character" w:customStyle="1" w:styleId="aff9">
    <w:name w:val="Текст концевой сноски Знак"/>
    <w:basedOn w:val="a2"/>
    <w:link w:val="aff8"/>
    <w:rsid w:val="00232D45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a">
    <w:name w:val="endnote reference"/>
    <w:basedOn w:val="a2"/>
    <w:rsid w:val="00232D45"/>
    <w:rPr>
      <w:vertAlign w:val="superscript"/>
    </w:rPr>
  </w:style>
  <w:style w:type="character" w:customStyle="1" w:styleId="15">
    <w:name w:val="Стиль1 Знак"/>
    <w:link w:val="14"/>
    <w:rsid w:val="00232D45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446;fld=134;dst=1000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7F91C-F36C-4CB3-A6CF-A085DED3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89</cp:revision>
  <cp:lastPrinted>2017-04-03T08:30:00Z</cp:lastPrinted>
  <dcterms:created xsi:type="dcterms:W3CDTF">2016-11-29T08:30:00Z</dcterms:created>
  <dcterms:modified xsi:type="dcterms:W3CDTF">2022-12-26T13:31:00Z</dcterms:modified>
</cp:coreProperties>
</file>