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4"/>
        <w:gridCol w:w="38"/>
      </w:tblGrid>
      <w:tr w:rsidR="0056750A" w:rsidRPr="009716A1" w:rsidTr="002817FF">
        <w:trPr>
          <w:gridAfter w:val="1"/>
          <w:wAfter w:w="38" w:type="dxa"/>
          <w:cantSplit/>
          <w:trHeight w:val="439"/>
        </w:trPr>
        <w:tc>
          <w:tcPr>
            <w:tcW w:w="504" w:type="dxa"/>
          </w:tcPr>
          <w:p w:rsidR="00F64C9E" w:rsidRPr="009716A1" w:rsidRDefault="00F64C9E" w:rsidP="007B4C0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6750A" w:rsidTr="002817FF">
        <w:trPr>
          <w:trHeight w:val="59"/>
        </w:trPr>
        <w:tc>
          <w:tcPr>
            <w:tcW w:w="542" w:type="dxa"/>
            <w:gridSpan w:val="2"/>
          </w:tcPr>
          <w:p w:rsidR="0056750A" w:rsidRPr="009716A1" w:rsidRDefault="0056750A" w:rsidP="007B4C0D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817FF" w:rsidRPr="002817FF" w:rsidRDefault="0037333C" w:rsidP="002817FF">
      <w:pPr>
        <w:jc w:val="center"/>
        <w:rPr>
          <w:sz w:val="36"/>
          <w:szCs w:val="36"/>
        </w:rPr>
      </w:pPr>
      <w:r>
        <w:rPr>
          <w:i/>
          <w:sz w:val="36"/>
          <w:szCs w:val="36"/>
        </w:rPr>
        <w:t xml:space="preserve">       </w:t>
      </w:r>
      <w:r w:rsidR="002817FF">
        <w:rPr>
          <w:i/>
          <w:sz w:val="36"/>
          <w:szCs w:val="36"/>
        </w:rPr>
        <w:t xml:space="preserve">                                                     </w:t>
      </w:r>
      <w:r w:rsidR="00B117C0">
        <w:rPr>
          <w:i/>
          <w:sz w:val="36"/>
          <w:szCs w:val="36"/>
        </w:rPr>
        <w:t xml:space="preserve">    </w:t>
      </w:r>
      <w:r w:rsidR="002817FF" w:rsidRPr="002817FF">
        <w:rPr>
          <w:sz w:val="36"/>
          <w:szCs w:val="36"/>
        </w:rPr>
        <w:t xml:space="preserve">№ </w:t>
      </w:r>
      <w:r w:rsidR="007425CB">
        <w:rPr>
          <w:sz w:val="36"/>
          <w:szCs w:val="36"/>
        </w:rPr>
        <w:t>51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   </w:t>
      </w:r>
      <w:r w:rsidR="00E465AF">
        <w:rPr>
          <w:sz w:val="28"/>
          <w:szCs w:val="28"/>
        </w:rPr>
        <w:t>2</w:t>
      </w:r>
      <w:r w:rsidR="007425CB">
        <w:rPr>
          <w:sz w:val="28"/>
          <w:szCs w:val="28"/>
        </w:rPr>
        <w:t>8</w:t>
      </w:r>
      <w:r w:rsidR="00232D45">
        <w:rPr>
          <w:sz w:val="28"/>
          <w:szCs w:val="28"/>
        </w:rPr>
        <w:t xml:space="preserve"> декаб</w:t>
      </w:r>
      <w:r w:rsidR="00311A93">
        <w:rPr>
          <w:sz w:val="28"/>
          <w:szCs w:val="28"/>
        </w:rPr>
        <w:t>ря</w:t>
      </w:r>
      <w:r w:rsidR="00A7655C">
        <w:rPr>
          <w:sz w:val="28"/>
          <w:szCs w:val="28"/>
        </w:rPr>
        <w:t xml:space="preserve">  202</w:t>
      </w:r>
      <w:r w:rsidR="00D93566">
        <w:rPr>
          <w:sz w:val="28"/>
          <w:szCs w:val="28"/>
        </w:rPr>
        <w:t>2</w:t>
      </w:r>
      <w:r w:rsidRPr="002817FF">
        <w:rPr>
          <w:sz w:val="28"/>
          <w:szCs w:val="28"/>
        </w:rPr>
        <w:t>г.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с</w:t>
      </w:r>
      <w:proofErr w:type="gramStart"/>
      <w:r w:rsidRPr="002817FF">
        <w:rPr>
          <w:sz w:val="28"/>
          <w:szCs w:val="28"/>
        </w:rPr>
        <w:t>.С</w:t>
      </w:r>
      <w:proofErr w:type="gramEnd"/>
      <w:r w:rsidRPr="002817FF">
        <w:rPr>
          <w:sz w:val="28"/>
          <w:szCs w:val="28"/>
        </w:rPr>
        <w:t xml:space="preserve">оловцово </w:t>
      </w:r>
    </w:p>
    <w:p w:rsidR="002817FF" w:rsidRPr="002817FF" w:rsidRDefault="002817FF" w:rsidP="002817FF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 «Бесплатно»</w:t>
      </w:r>
    </w:p>
    <w:p w:rsidR="002817FF" w:rsidRPr="003E523C" w:rsidRDefault="002817FF" w:rsidP="002817FF"/>
    <w:p w:rsidR="002817FF" w:rsidRPr="002817FF" w:rsidRDefault="002817FF" w:rsidP="002817FF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 xml:space="preserve">С Е </w:t>
      </w:r>
      <w:proofErr w:type="gramStart"/>
      <w:r w:rsidRPr="002817FF">
        <w:rPr>
          <w:b/>
          <w:i/>
          <w:sz w:val="44"/>
          <w:szCs w:val="44"/>
        </w:rPr>
        <w:t>Л Ь</w:t>
      </w:r>
      <w:proofErr w:type="gramEnd"/>
      <w:r w:rsidRPr="002817FF">
        <w:rPr>
          <w:b/>
          <w:i/>
          <w:sz w:val="44"/>
          <w:szCs w:val="44"/>
        </w:rPr>
        <w:t xml:space="preserve"> С К И Й   В Е С Т Н И К</w:t>
      </w:r>
    </w:p>
    <w:p w:rsidR="002817FF" w:rsidRPr="003E523C" w:rsidRDefault="002817FF" w:rsidP="002817FF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________________________________________</w:t>
      </w:r>
    </w:p>
    <w:p w:rsidR="002817FF" w:rsidRPr="003E523C" w:rsidRDefault="002817FF" w:rsidP="002817FF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>Информационный бюллетень Комитета местного самоуправления Соловцовского сельсовета Иссинского района Пензенской области.             Издание официальных документов.</w:t>
      </w:r>
    </w:p>
    <w:tbl>
      <w:tblPr>
        <w:tblpPr w:leftFromText="180" w:rightFromText="180" w:vertAnchor="text" w:horzAnchor="margin" w:tblpXSpec="center" w:tblpY="365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720"/>
      </w:tblGrid>
      <w:tr w:rsidR="00B117C0" w:rsidRPr="004E70FC" w:rsidTr="00D92ADD">
        <w:tc>
          <w:tcPr>
            <w:tcW w:w="9720" w:type="dxa"/>
          </w:tcPr>
          <w:p w:rsidR="00B117C0" w:rsidRPr="00B117C0" w:rsidRDefault="00B117C0" w:rsidP="00D92ADD">
            <w:pPr>
              <w:pStyle w:val="3"/>
              <w:rPr>
                <w:iCs/>
                <w:sz w:val="32"/>
                <w:szCs w:val="32"/>
                <w:lang w:val="en-US"/>
              </w:rPr>
            </w:pPr>
            <w:r w:rsidRPr="00B117C0">
              <w:rPr>
                <w:iCs/>
                <w:sz w:val="32"/>
                <w:szCs w:val="32"/>
              </w:rPr>
              <w:t>АДМИНИСТРАЦИЯ СОЛОВЦОВСКОГО</w:t>
            </w:r>
            <w:r w:rsidRPr="00B117C0">
              <w:rPr>
                <w:iCs/>
                <w:sz w:val="32"/>
                <w:szCs w:val="32"/>
                <w:lang w:val="en-US"/>
              </w:rPr>
              <w:t xml:space="preserve"> </w:t>
            </w:r>
            <w:r w:rsidRPr="00B117C0">
              <w:rPr>
                <w:iCs/>
                <w:sz w:val="32"/>
                <w:szCs w:val="32"/>
              </w:rPr>
              <w:t>СЕЛЬСОВЕТА</w:t>
            </w:r>
          </w:p>
        </w:tc>
      </w:tr>
      <w:tr w:rsidR="00B117C0" w:rsidRPr="004E70FC" w:rsidTr="00D92ADD">
        <w:trPr>
          <w:trHeight w:val="397"/>
        </w:trPr>
        <w:tc>
          <w:tcPr>
            <w:tcW w:w="9720" w:type="dxa"/>
            <w:vAlign w:val="center"/>
          </w:tcPr>
          <w:p w:rsidR="00B117C0" w:rsidRPr="00B117C0" w:rsidRDefault="00B117C0" w:rsidP="00B117C0">
            <w:pPr>
              <w:pStyle w:val="3"/>
              <w:jc w:val="both"/>
              <w:rPr>
                <w:iCs/>
                <w:sz w:val="32"/>
                <w:szCs w:val="32"/>
              </w:rPr>
            </w:pPr>
            <w:r w:rsidRPr="00B117C0">
              <w:rPr>
                <w:iCs/>
                <w:sz w:val="32"/>
                <w:szCs w:val="32"/>
                <w:lang w:val="en-US"/>
              </w:rPr>
              <w:t xml:space="preserve">   </w:t>
            </w:r>
            <w:r w:rsidRPr="00B117C0">
              <w:rPr>
                <w:iCs/>
                <w:sz w:val="32"/>
                <w:szCs w:val="32"/>
              </w:rPr>
              <w:t xml:space="preserve"> </w:t>
            </w:r>
            <w:r w:rsidRPr="00B117C0">
              <w:rPr>
                <w:iCs/>
                <w:sz w:val="32"/>
                <w:szCs w:val="32"/>
                <w:lang w:val="en-US"/>
              </w:rPr>
              <w:t xml:space="preserve"> </w:t>
            </w:r>
            <w:r w:rsidRPr="00B117C0">
              <w:rPr>
                <w:iCs/>
                <w:sz w:val="32"/>
                <w:szCs w:val="32"/>
              </w:rPr>
              <w:t>ИССИНСКОГО РАЙОНА ПЕНЗЕНСКОЙ ОБЛАСТИ</w:t>
            </w:r>
          </w:p>
        </w:tc>
      </w:tr>
      <w:tr w:rsidR="00B117C0" w:rsidTr="00D92ADD">
        <w:trPr>
          <w:trHeight w:val="542"/>
        </w:trPr>
        <w:tc>
          <w:tcPr>
            <w:tcW w:w="9720" w:type="dxa"/>
            <w:vAlign w:val="center"/>
          </w:tcPr>
          <w:p w:rsidR="00B117C0" w:rsidRDefault="00B117C0" w:rsidP="00D92ADD">
            <w:pPr>
              <w:pStyle w:val="3"/>
              <w:rPr>
                <w:iCs/>
                <w:szCs w:val="28"/>
              </w:rPr>
            </w:pPr>
            <w:r w:rsidRPr="00B117C0">
              <w:rPr>
                <w:iCs/>
                <w:szCs w:val="28"/>
              </w:rPr>
              <w:t xml:space="preserve">                                              ПОСТАНОВЛЕНИЕ</w:t>
            </w:r>
          </w:p>
          <w:p w:rsidR="00B117C0" w:rsidRPr="00B117C0" w:rsidRDefault="00B117C0" w:rsidP="00B117C0">
            <w:pPr>
              <w:pStyle w:val="4"/>
            </w:pPr>
          </w:p>
        </w:tc>
      </w:tr>
    </w:tbl>
    <w:p w:rsidR="00B117C0" w:rsidRDefault="00B117C0" w:rsidP="00B117C0">
      <w:pPr>
        <w:spacing w:line="192" w:lineRule="auto"/>
        <w:jc w:val="center"/>
        <w:rPr>
          <w:sz w:val="30"/>
          <w:szCs w:val="30"/>
        </w:rPr>
      </w:pPr>
    </w:p>
    <w:p w:rsidR="00B117C0" w:rsidRDefault="00B117C0" w:rsidP="00B117C0">
      <w:pPr>
        <w:spacing w:line="192" w:lineRule="auto"/>
        <w:jc w:val="center"/>
        <w:rPr>
          <w:sz w:val="16"/>
          <w:szCs w:val="16"/>
        </w:rPr>
      </w:pPr>
    </w:p>
    <w:tbl>
      <w:tblPr>
        <w:tblpPr w:leftFromText="180" w:rightFromText="180" w:vertAnchor="text" w:horzAnchor="page" w:tblpX="4042" w:tblpY="24"/>
        <w:tblW w:w="0" w:type="auto"/>
        <w:tblLayout w:type="fixed"/>
        <w:tblCellMar>
          <w:left w:w="0" w:type="dxa"/>
          <w:right w:w="0" w:type="dxa"/>
        </w:tblCellMar>
        <w:tblLook w:val="00A0"/>
      </w:tblPr>
      <w:tblGrid>
        <w:gridCol w:w="284"/>
        <w:gridCol w:w="2835"/>
        <w:gridCol w:w="397"/>
        <w:gridCol w:w="1134"/>
      </w:tblGrid>
      <w:tr w:rsidR="00B117C0" w:rsidRPr="00A716C4" w:rsidTr="00D92ADD">
        <w:tc>
          <w:tcPr>
            <w:tcW w:w="284" w:type="dxa"/>
            <w:vAlign w:val="bottom"/>
          </w:tcPr>
          <w:p w:rsidR="00B117C0" w:rsidRPr="00A716C4" w:rsidRDefault="00B117C0" w:rsidP="00D92ADD">
            <w:pPr>
              <w:jc w:val="center"/>
              <w:rPr>
                <w:b/>
                <w:sz w:val="24"/>
                <w:szCs w:val="24"/>
              </w:rPr>
            </w:pPr>
            <w:r w:rsidRPr="00A716C4">
              <w:rPr>
                <w:b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117C0" w:rsidRPr="00A716C4" w:rsidRDefault="00B117C0" w:rsidP="00D92A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28.12.2022</w:t>
            </w:r>
          </w:p>
        </w:tc>
        <w:tc>
          <w:tcPr>
            <w:tcW w:w="397" w:type="dxa"/>
            <w:vAlign w:val="bottom"/>
          </w:tcPr>
          <w:p w:rsidR="00B117C0" w:rsidRPr="00A716C4" w:rsidRDefault="00B117C0" w:rsidP="00D92ADD">
            <w:pPr>
              <w:jc w:val="center"/>
              <w:rPr>
                <w:b/>
                <w:sz w:val="24"/>
                <w:szCs w:val="24"/>
              </w:rPr>
            </w:pPr>
            <w:r w:rsidRPr="00A716C4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117C0" w:rsidRPr="00A716C4" w:rsidRDefault="00B117C0" w:rsidP="00D92A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106 </w:t>
            </w:r>
            <w:r w:rsidRPr="00A716C4">
              <w:rPr>
                <w:b/>
                <w:sz w:val="24"/>
                <w:szCs w:val="24"/>
              </w:rPr>
              <w:t>-</w:t>
            </w:r>
            <w:proofErr w:type="gramStart"/>
            <w:r w:rsidRPr="00A716C4">
              <w:rPr>
                <w:b/>
                <w:sz w:val="24"/>
                <w:szCs w:val="24"/>
              </w:rPr>
              <w:t>п</w:t>
            </w:r>
            <w:proofErr w:type="gramEnd"/>
          </w:p>
        </w:tc>
      </w:tr>
      <w:tr w:rsidR="00B117C0" w:rsidRPr="00A716C4" w:rsidTr="00D92ADD">
        <w:tc>
          <w:tcPr>
            <w:tcW w:w="4650" w:type="dxa"/>
            <w:gridSpan w:val="4"/>
          </w:tcPr>
          <w:p w:rsidR="00B117C0" w:rsidRPr="00A716C4" w:rsidRDefault="00B117C0" w:rsidP="00D92ADD">
            <w:pPr>
              <w:rPr>
                <w:b/>
                <w:sz w:val="24"/>
                <w:szCs w:val="24"/>
              </w:rPr>
            </w:pPr>
            <w:r w:rsidRPr="00A716C4">
              <w:rPr>
                <w:b/>
              </w:rPr>
              <w:t xml:space="preserve">                                  с. Соловцово</w:t>
            </w:r>
          </w:p>
        </w:tc>
      </w:tr>
    </w:tbl>
    <w:p w:rsidR="00B117C0" w:rsidRDefault="00B117C0" w:rsidP="00B117C0">
      <w:pPr>
        <w:spacing w:before="120"/>
        <w:ind w:firstLine="561"/>
        <w:jc w:val="center"/>
        <w:rPr>
          <w:sz w:val="28"/>
          <w:szCs w:val="28"/>
        </w:rPr>
      </w:pPr>
    </w:p>
    <w:p w:rsidR="00B117C0" w:rsidRPr="00EB1FD3" w:rsidRDefault="00B117C0" w:rsidP="00B117C0">
      <w:pPr>
        <w:rPr>
          <w:b/>
          <w:bCs/>
          <w:sz w:val="28"/>
          <w:szCs w:val="28"/>
        </w:rPr>
      </w:pPr>
    </w:p>
    <w:p w:rsidR="00B117C0" w:rsidRPr="00B117C0" w:rsidRDefault="00B117C0" w:rsidP="00B117C0">
      <w:pPr>
        <w:autoSpaceDE w:val="0"/>
        <w:autoSpaceDN w:val="0"/>
        <w:adjustRightInd w:val="0"/>
        <w:ind w:right="-1" w:firstLine="540"/>
        <w:jc w:val="center"/>
        <w:rPr>
          <w:b/>
          <w:sz w:val="22"/>
          <w:szCs w:val="22"/>
        </w:rPr>
      </w:pPr>
      <w:r w:rsidRPr="00B117C0">
        <w:rPr>
          <w:b/>
          <w:sz w:val="22"/>
          <w:szCs w:val="22"/>
        </w:rPr>
        <w:t>О внесении изменений в муниципальную программу «Устойчивое развитие те</w:t>
      </w:r>
      <w:r w:rsidRPr="00B117C0">
        <w:rPr>
          <w:b/>
          <w:sz w:val="22"/>
          <w:szCs w:val="22"/>
        </w:rPr>
        <w:t>р</w:t>
      </w:r>
      <w:r w:rsidRPr="00B117C0">
        <w:rPr>
          <w:b/>
          <w:sz w:val="22"/>
          <w:szCs w:val="22"/>
        </w:rPr>
        <w:t>ритории Соловцовского сельсовета Иссинского района Пензенской области», утвержденную постановлением администрации Соловцовского сельсовета Иссинского района Пензенской области от 07.11.2013 № 41-п</w:t>
      </w:r>
    </w:p>
    <w:p w:rsidR="00B117C0" w:rsidRPr="00B117C0" w:rsidRDefault="00B117C0" w:rsidP="00B117C0">
      <w:pPr>
        <w:spacing w:line="276" w:lineRule="auto"/>
        <w:jc w:val="center"/>
        <w:rPr>
          <w:sz w:val="22"/>
          <w:szCs w:val="22"/>
        </w:rPr>
      </w:pPr>
    </w:p>
    <w:p w:rsidR="00B117C0" w:rsidRPr="00B117C0" w:rsidRDefault="00B117C0" w:rsidP="00B117C0">
      <w:pPr>
        <w:spacing w:line="276" w:lineRule="auto"/>
        <w:ind w:firstLine="540"/>
        <w:jc w:val="both"/>
        <w:rPr>
          <w:sz w:val="22"/>
          <w:szCs w:val="22"/>
        </w:rPr>
      </w:pPr>
      <w:proofErr w:type="gramStart"/>
      <w:r w:rsidRPr="00B117C0">
        <w:rPr>
          <w:sz w:val="22"/>
          <w:szCs w:val="22"/>
        </w:rPr>
        <w:t>В соответствии с постановлением адм</w:t>
      </w:r>
      <w:r w:rsidRPr="00B117C0">
        <w:rPr>
          <w:sz w:val="22"/>
          <w:szCs w:val="22"/>
        </w:rPr>
        <w:t>и</w:t>
      </w:r>
      <w:r w:rsidRPr="00B117C0">
        <w:rPr>
          <w:sz w:val="22"/>
          <w:szCs w:val="22"/>
        </w:rPr>
        <w:t>нистрации Соловцовского сельсовета Иссинского района Пензенской области от 26.12.2020  №99-п «Об у</w:t>
      </w:r>
      <w:r w:rsidRPr="00B117C0">
        <w:rPr>
          <w:sz w:val="22"/>
          <w:szCs w:val="22"/>
        </w:rPr>
        <w:t>т</w:t>
      </w:r>
      <w:r w:rsidRPr="00B117C0">
        <w:rPr>
          <w:sz w:val="22"/>
          <w:szCs w:val="22"/>
        </w:rPr>
        <w:t>верждении  Перечня  муниципальных программ Соловцовского сельсовета Иссинского района Пензенской области» (с последующими изменениями), постановлением администрации Соловцовского сельсовета И</w:t>
      </w:r>
      <w:r w:rsidRPr="00B117C0">
        <w:rPr>
          <w:sz w:val="22"/>
          <w:szCs w:val="22"/>
        </w:rPr>
        <w:t>с</w:t>
      </w:r>
      <w:r w:rsidRPr="00B117C0">
        <w:rPr>
          <w:sz w:val="22"/>
          <w:szCs w:val="22"/>
        </w:rPr>
        <w:t>синского района Пензенской области от 01.11.2013 №37-п «Об утверждении Порядка разработки, реализации и оценки эффективности муниципальных программ Соловцовского сельсовета Иссинского района Пензенской области» (с последующими изменениями), руководствуясь Уставом</w:t>
      </w:r>
      <w:proofErr w:type="gramEnd"/>
      <w:r w:rsidRPr="00B117C0">
        <w:rPr>
          <w:sz w:val="22"/>
          <w:szCs w:val="22"/>
        </w:rPr>
        <w:t xml:space="preserve"> Соловцовского сельсовета Иссинского района Пензенской области </w:t>
      </w:r>
      <w:r w:rsidRPr="00B117C0">
        <w:rPr>
          <w:color w:val="000000"/>
          <w:sz w:val="22"/>
          <w:szCs w:val="22"/>
        </w:rPr>
        <w:t>(с п</w:t>
      </w:r>
      <w:r w:rsidRPr="00B117C0">
        <w:rPr>
          <w:color w:val="000000"/>
          <w:sz w:val="22"/>
          <w:szCs w:val="22"/>
        </w:rPr>
        <w:t>о</w:t>
      </w:r>
      <w:r w:rsidRPr="00B117C0">
        <w:rPr>
          <w:color w:val="000000"/>
          <w:sz w:val="22"/>
          <w:szCs w:val="22"/>
        </w:rPr>
        <w:t>следующими изменениями)</w:t>
      </w:r>
      <w:r w:rsidRPr="00B117C0">
        <w:rPr>
          <w:sz w:val="22"/>
          <w:szCs w:val="22"/>
        </w:rPr>
        <w:t xml:space="preserve">, </w:t>
      </w:r>
    </w:p>
    <w:p w:rsidR="00B117C0" w:rsidRPr="00B117C0" w:rsidRDefault="00B117C0" w:rsidP="00B117C0">
      <w:pPr>
        <w:spacing w:line="276" w:lineRule="auto"/>
        <w:ind w:firstLine="540"/>
        <w:jc w:val="center"/>
        <w:rPr>
          <w:b/>
          <w:bCs/>
          <w:sz w:val="22"/>
          <w:szCs w:val="22"/>
        </w:rPr>
      </w:pPr>
      <w:r w:rsidRPr="00B117C0">
        <w:rPr>
          <w:b/>
          <w:bCs/>
          <w:sz w:val="22"/>
          <w:szCs w:val="22"/>
        </w:rPr>
        <w:t xml:space="preserve">Администрация  </w:t>
      </w:r>
      <w:r w:rsidRPr="00B117C0">
        <w:rPr>
          <w:b/>
          <w:bCs/>
          <w:spacing w:val="-1"/>
          <w:sz w:val="22"/>
          <w:szCs w:val="22"/>
        </w:rPr>
        <w:t xml:space="preserve"> Соловцовского </w:t>
      </w:r>
      <w:r w:rsidRPr="00B117C0">
        <w:rPr>
          <w:b/>
          <w:bCs/>
          <w:sz w:val="22"/>
          <w:szCs w:val="22"/>
        </w:rPr>
        <w:t>сельсовета Иссинского района                                               Пензенской области постановляет:</w:t>
      </w:r>
    </w:p>
    <w:p w:rsidR="00B117C0" w:rsidRPr="00B117C0" w:rsidRDefault="00B117C0" w:rsidP="00B117C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117C0">
        <w:rPr>
          <w:sz w:val="22"/>
          <w:szCs w:val="22"/>
        </w:rPr>
        <w:t xml:space="preserve">           1. Внести в муниципальную программу</w:t>
      </w:r>
      <w:r w:rsidRPr="00B117C0">
        <w:rPr>
          <w:bCs/>
          <w:spacing w:val="-1"/>
          <w:sz w:val="22"/>
          <w:szCs w:val="22"/>
        </w:rPr>
        <w:t xml:space="preserve"> Соловцовского сельсовета Иссинского района Пензенской области «Устойчивое развитие территории Соловцовского сел</w:t>
      </w:r>
      <w:r w:rsidRPr="00B117C0">
        <w:rPr>
          <w:bCs/>
          <w:spacing w:val="-1"/>
          <w:sz w:val="22"/>
          <w:szCs w:val="22"/>
        </w:rPr>
        <w:t>ь</w:t>
      </w:r>
      <w:r w:rsidRPr="00B117C0">
        <w:rPr>
          <w:bCs/>
          <w:spacing w:val="-1"/>
          <w:sz w:val="22"/>
          <w:szCs w:val="22"/>
        </w:rPr>
        <w:t xml:space="preserve">совета Иссинского района Пензенской области» </w:t>
      </w:r>
      <w:r w:rsidRPr="00B117C0">
        <w:rPr>
          <w:sz w:val="22"/>
          <w:szCs w:val="22"/>
        </w:rPr>
        <w:t>изложив ее в следующей редакции (прилагается).</w:t>
      </w:r>
    </w:p>
    <w:p w:rsidR="00B117C0" w:rsidRPr="00B117C0" w:rsidRDefault="00B117C0" w:rsidP="00B117C0">
      <w:pPr>
        <w:autoSpaceDE w:val="0"/>
        <w:autoSpaceDN w:val="0"/>
        <w:adjustRightInd w:val="0"/>
        <w:spacing w:line="276" w:lineRule="auto"/>
        <w:ind w:right="-1"/>
        <w:jc w:val="both"/>
        <w:rPr>
          <w:sz w:val="22"/>
          <w:szCs w:val="22"/>
        </w:rPr>
      </w:pPr>
      <w:r w:rsidRPr="00B117C0">
        <w:rPr>
          <w:sz w:val="22"/>
          <w:szCs w:val="22"/>
        </w:rPr>
        <w:t xml:space="preserve">            2. Настоящее постановление опубликовать в информационном бюллетене «Сельский вестник».</w:t>
      </w:r>
    </w:p>
    <w:p w:rsidR="00B117C0" w:rsidRPr="00B117C0" w:rsidRDefault="00B117C0" w:rsidP="00B117C0">
      <w:pPr>
        <w:spacing w:line="276" w:lineRule="auto"/>
        <w:ind w:firstLine="540"/>
        <w:jc w:val="both"/>
        <w:rPr>
          <w:sz w:val="22"/>
          <w:szCs w:val="22"/>
        </w:rPr>
      </w:pPr>
      <w:r w:rsidRPr="00B117C0">
        <w:rPr>
          <w:sz w:val="22"/>
          <w:szCs w:val="22"/>
        </w:rPr>
        <w:tab/>
        <w:t>3. Настоящее постановление вступает в силу на следующий день после его официального опублик</w:t>
      </w:r>
      <w:r w:rsidRPr="00B117C0">
        <w:rPr>
          <w:sz w:val="22"/>
          <w:szCs w:val="22"/>
        </w:rPr>
        <w:t>о</w:t>
      </w:r>
      <w:r w:rsidRPr="00B117C0">
        <w:rPr>
          <w:sz w:val="22"/>
          <w:szCs w:val="22"/>
        </w:rPr>
        <w:t>вания.</w:t>
      </w:r>
    </w:p>
    <w:p w:rsidR="00B117C0" w:rsidRPr="00B117C0" w:rsidRDefault="00B117C0" w:rsidP="00B117C0">
      <w:pPr>
        <w:spacing w:line="276" w:lineRule="auto"/>
        <w:ind w:firstLine="540"/>
        <w:jc w:val="both"/>
        <w:rPr>
          <w:sz w:val="22"/>
          <w:szCs w:val="22"/>
        </w:rPr>
      </w:pPr>
      <w:r w:rsidRPr="00B117C0">
        <w:rPr>
          <w:sz w:val="22"/>
          <w:szCs w:val="22"/>
        </w:rPr>
        <w:tab/>
        <w:t xml:space="preserve">4. </w:t>
      </w:r>
      <w:proofErr w:type="gramStart"/>
      <w:r w:rsidRPr="00B117C0">
        <w:rPr>
          <w:sz w:val="22"/>
          <w:szCs w:val="22"/>
        </w:rPr>
        <w:t>Контроль за</w:t>
      </w:r>
      <w:proofErr w:type="gramEnd"/>
      <w:r w:rsidRPr="00B117C0">
        <w:rPr>
          <w:sz w:val="22"/>
          <w:szCs w:val="22"/>
        </w:rPr>
        <w:t xml:space="preserve"> исполнением настоящего постановления возложить на главу админис</w:t>
      </w:r>
      <w:r w:rsidRPr="00B117C0">
        <w:rPr>
          <w:sz w:val="22"/>
          <w:szCs w:val="22"/>
        </w:rPr>
        <w:t>т</w:t>
      </w:r>
      <w:r w:rsidRPr="00B117C0">
        <w:rPr>
          <w:sz w:val="22"/>
          <w:szCs w:val="22"/>
        </w:rPr>
        <w:t>рации Соловцовского сельсовета Иссинского района Пензенской области.</w:t>
      </w:r>
    </w:p>
    <w:p w:rsidR="00B117C0" w:rsidRPr="00B117C0" w:rsidRDefault="00B117C0" w:rsidP="00B117C0">
      <w:pPr>
        <w:ind w:firstLine="540"/>
        <w:jc w:val="both"/>
        <w:rPr>
          <w:sz w:val="22"/>
          <w:szCs w:val="22"/>
        </w:rPr>
      </w:pPr>
    </w:p>
    <w:p w:rsidR="00B117C0" w:rsidRPr="00B117C0" w:rsidRDefault="00B117C0" w:rsidP="00B117C0">
      <w:pPr>
        <w:jc w:val="both"/>
        <w:rPr>
          <w:sz w:val="22"/>
          <w:szCs w:val="22"/>
        </w:rPr>
      </w:pPr>
      <w:r w:rsidRPr="00B117C0">
        <w:rPr>
          <w:sz w:val="22"/>
          <w:szCs w:val="22"/>
        </w:rPr>
        <w:t xml:space="preserve">Глава администрации </w:t>
      </w:r>
      <w:r w:rsidRPr="00B117C0">
        <w:rPr>
          <w:sz w:val="22"/>
          <w:szCs w:val="22"/>
        </w:rPr>
        <w:tab/>
        <w:t xml:space="preserve">                                      </w:t>
      </w:r>
      <w:r w:rsidRPr="00B117C0">
        <w:rPr>
          <w:sz w:val="22"/>
          <w:szCs w:val="22"/>
        </w:rPr>
        <w:tab/>
      </w:r>
      <w:r w:rsidRPr="00B117C0">
        <w:rPr>
          <w:sz w:val="22"/>
          <w:szCs w:val="22"/>
        </w:rPr>
        <w:tab/>
      </w:r>
      <w:r w:rsidRPr="00B117C0">
        <w:rPr>
          <w:sz w:val="22"/>
          <w:szCs w:val="22"/>
        </w:rPr>
        <w:tab/>
      </w:r>
      <w:r w:rsidRPr="00B117C0">
        <w:rPr>
          <w:sz w:val="22"/>
          <w:szCs w:val="22"/>
        </w:rPr>
        <w:tab/>
      </w:r>
      <w:r w:rsidRPr="00B117C0">
        <w:rPr>
          <w:sz w:val="22"/>
          <w:szCs w:val="22"/>
        </w:rPr>
        <w:tab/>
      </w:r>
      <w:r w:rsidRPr="00B117C0">
        <w:rPr>
          <w:sz w:val="22"/>
          <w:szCs w:val="22"/>
        </w:rPr>
        <w:tab/>
      </w:r>
      <w:r w:rsidRPr="00B117C0">
        <w:rPr>
          <w:sz w:val="22"/>
          <w:szCs w:val="22"/>
        </w:rPr>
        <w:tab/>
        <w:t xml:space="preserve">   </w:t>
      </w:r>
      <w:r>
        <w:rPr>
          <w:sz w:val="22"/>
          <w:szCs w:val="22"/>
        </w:rPr>
        <w:t xml:space="preserve">                 </w:t>
      </w:r>
      <w:r w:rsidRPr="00B117C0">
        <w:rPr>
          <w:sz w:val="22"/>
          <w:szCs w:val="22"/>
        </w:rPr>
        <w:t xml:space="preserve">     Соловцовского сельсовета                                                           Ю.С.Юхно </w:t>
      </w:r>
    </w:p>
    <w:p w:rsidR="00B117C0" w:rsidRPr="001D3D45" w:rsidRDefault="00B117C0" w:rsidP="00B117C0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1D3D45">
        <w:rPr>
          <w:b/>
          <w:bCs/>
          <w:sz w:val="24"/>
          <w:szCs w:val="24"/>
        </w:rPr>
        <w:lastRenderedPageBreak/>
        <w:t>ПАСПОРТ</w:t>
      </w:r>
    </w:p>
    <w:p w:rsidR="00B117C0" w:rsidRPr="001D3D45" w:rsidRDefault="00B117C0" w:rsidP="00B117C0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1D3D45">
        <w:rPr>
          <w:b/>
          <w:bCs/>
          <w:sz w:val="24"/>
          <w:szCs w:val="24"/>
        </w:rPr>
        <w:t xml:space="preserve">МУНИЦИПАЛЬНОЙ ПРОГРАММЫ </w:t>
      </w:r>
    </w:p>
    <w:p w:rsidR="00B117C0" w:rsidRPr="001D3D45" w:rsidRDefault="00B117C0" w:rsidP="00B117C0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1D3D45">
        <w:rPr>
          <w:b/>
          <w:bCs/>
          <w:sz w:val="24"/>
          <w:szCs w:val="24"/>
        </w:rPr>
        <w:t xml:space="preserve">СОЛОВЦОВСКОГО СЕЛЬСОВЕТА ИССИНСКОГО РАЙОНА </w:t>
      </w:r>
    </w:p>
    <w:p w:rsidR="00B117C0" w:rsidRPr="001D3D45" w:rsidRDefault="00B117C0" w:rsidP="00B117C0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1D3D45">
        <w:rPr>
          <w:b/>
          <w:bCs/>
          <w:sz w:val="24"/>
          <w:szCs w:val="24"/>
        </w:rPr>
        <w:t>ПЕНЗЕНСКОЙ ОБЛАСТИ</w:t>
      </w:r>
    </w:p>
    <w:p w:rsidR="00B117C0" w:rsidRPr="001D3D45" w:rsidRDefault="00B117C0" w:rsidP="00B117C0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B117C0" w:rsidRPr="001D3D45" w:rsidRDefault="00B117C0" w:rsidP="00B117C0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1D3D45">
        <w:rPr>
          <w:b/>
          <w:bCs/>
          <w:sz w:val="24"/>
          <w:szCs w:val="24"/>
        </w:rPr>
        <w:t>«</w:t>
      </w:r>
      <w:r w:rsidRPr="001D3D45">
        <w:rPr>
          <w:b/>
          <w:bCs/>
          <w:spacing w:val="-1"/>
          <w:sz w:val="24"/>
          <w:szCs w:val="24"/>
        </w:rPr>
        <w:t>Устойчивое развитие территории Соловцовского сельсовета Иссинского ра</w:t>
      </w:r>
      <w:r w:rsidRPr="001D3D45">
        <w:rPr>
          <w:b/>
          <w:bCs/>
          <w:spacing w:val="-1"/>
          <w:sz w:val="24"/>
          <w:szCs w:val="24"/>
        </w:rPr>
        <w:t>й</w:t>
      </w:r>
      <w:r w:rsidRPr="001D3D45">
        <w:rPr>
          <w:b/>
          <w:bCs/>
          <w:spacing w:val="-1"/>
          <w:sz w:val="24"/>
          <w:szCs w:val="24"/>
        </w:rPr>
        <w:t>она Пензенской области</w:t>
      </w:r>
      <w:r w:rsidRPr="001D3D45">
        <w:rPr>
          <w:b/>
          <w:bCs/>
          <w:sz w:val="24"/>
          <w:szCs w:val="24"/>
        </w:rPr>
        <w:t>»</w:t>
      </w:r>
    </w:p>
    <w:p w:rsidR="00B117C0" w:rsidRPr="001D3D45" w:rsidRDefault="00B117C0" w:rsidP="00B117C0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0" w:type="auto"/>
        <w:tblInd w:w="64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510"/>
        <w:gridCol w:w="6210"/>
      </w:tblGrid>
      <w:tr w:rsidR="00B117C0" w:rsidRPr="001D3D45" w:rsidTr="00D92ADD">
        <w:trPr>
          <w:trHeight w:val="40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8B546D" w:rsidRDefault="00B117C0" w:rsidP="00D92AD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Наименование муниц</w:t>
            </w: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пальной</w:t>
            </w:r>
            <w:r w:rsidRPr="008B546D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Программы                   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8B546D" w:rsidRDefault="00B117C0" w:rsidP="00D92AD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Полное наименование – «Устойчивое развитие террит</w:t>
            </w: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рии Соловцовского сельсовета Иссинского района Пензенской области»</w:t>
            </w:r>
          </w:p>
          <w:p w:rsidR="00B117C0" w:rsidRPr="008B546D" w:rsidRDefault="00B117C0" w:rsidP="00D92AD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Сокращенное наименование - «Устойчивое            разв</w:t>
            </w: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тие территории Соловцовского сельсовета»</w:t>
            </w:r>
          </w:p>
        </w:tc>
      </w:tr>
      <w:tr w:rsidR="00B117C0" w:rsidRPr="001D3D45" w:rsidTr="00D92ADD">
        <w:trPr>
          <w:trHeight w:val="4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8B546D" w:rsidRDefault="00B117C0" w:rsidP="00D92AD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</w:t>
            </w: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 xml:space="preserve">тель   </w:t>
            </w:r>
            <w:r w:rsidRPr="008B546D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муниципальной Программы   </w:t>
            </w:r>
          </w:p>
        </w:tc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8B546D" w:rsidRDefault="00B117C0" w:rsidP="00D92AD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Администрация Соловцовского сельсовета Исси</w:t>
            </w: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ского района Пензенской области</w:t>
            </w:r>
          </w:p>
        </w:tc>
      </w:tr>
      <w:tr w:rsidR="00B117C0" w:rsidRPr="001D3D45" w:rsidTr="00D92ADD">
        <w:trPr>
          <w:trHeight w:val="4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8B546D" w:rsidRDefault="00B117C0" w:rsidP="00D92AD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 xml:space="preserve">Соисполнители               </w:t>
            </w:r>
            <w:r w:rsidRPr="008B546D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муниципальной Программы   </w:t>
            </w:r>
          </w:p>
        </w:tc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8B546D" w:rsidRDefault="00B117C0" w:rsidP="00D92AD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Соисполнители подпрограммы отсутствуют</w:t>
            </w:r>
          </w:p>
        </w:tc>
      </w:tr>
      <w:tr w:rsidR="00B117C0" w:rsidRPr="001D3D45" w:rsidTr="00D92ADD">
        <w:trPr>
          <w:trHeight w:val="4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8B546D" w:rsidRDefault="00B117C0" w:rsidP="00D92AD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Участники муниципальной Программы</w:t>
            </w:r>
          </w:p>
        </w:tc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8B546D" w:rsidRDefault="00B117C0" w:rsidP="00D92AD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Администрация Соловцовского сельсовета Исси</w:t>
            </w: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ского района Пензенской области</w:t>
            </w:r>
          </w:p>
        </w:tc>
      </w:tr>
      <w:tr w:rsidR="00B117C0" w:rsidRPr="001D3D45" w:rsidTr="00D92ADD"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8B546D" w:rsidRDefault="00B117C0" w:rsidP="00D92AD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 xml:space="preserve">Подпрограммы                </w:t>
            </w:r>
          </w:p>
        </w:tc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8B546D" w:rsidRDefault="00B117C0" w:rsidP="00D92ADD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1. «Обеспечение деятельности администрации Соловцо</w:t>
            </w: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ского сельсовета Иссинского района Пензенской обла</w:t>
            </w: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 xml:space="preserve">ти»; </w:t>
            </w:r>
          </w:p>
          <w:p w:rsidR="00B117C0" w:rsidRPr="008B546D" w:rsidRDefault="00B117C0" w:rsidP="00D92ADD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2. «Предоставление межбюджетных трансфертов из бюджета Соловцовского сельсовета Иссинского района Пе</w:t>
            </w: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зенской области»</w:t>
            </w:r>
          </w:p>
          <w:p w:rsidR="00B117C0" w:rsidRPr="008B546D" w:rsidRDefault="00B117C0" w:rsidP="00D92ADD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 xml:space="preserve">3. </w:t>
            </w:r>
            <w:r w:rsidRPr="008B546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</w:t>
            </w:r>
            <w:r w:rsidRPr="008B546D"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</w:rPr>
              <w:t>Профилактика террористической и экстремистской деятельности</w:t>
            </w:r>
            <w:r w:rsidRPr="008B546D">
              <w:rPr>
                <w:rFonts w:ascii="Times New Roman" w:hAnsi="Times New Roman" w:cs="Times New Roman"/>
                <w:iCs/>
                <w:sz w:val="22"/>
                <w:szCs w:val="22"/>
                <w:lang w:eastAsia="en-US"/>
              </w:rPr>
              <w:t xml:space="preserve"> на территории </w:t>
            </w: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Соловцовского сельсовета Иссинского района Пензенской о</w:t>
            </w: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ласти»;</w:t>
            </w:r>
          </w:p>
          <w:p w:rsidR="00B117C0" w:rsidRPr="008B546D" w:rsidRDefault="00B117C0" w:rsidP="00D92ADD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4.«Благоустройство населенных пунктов Соло</w:t>
            </w: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цовского сельсовета Иссинского района Пензенской о</w:t>
            </w: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 xml:space="preserve">ласти»; </w:t>
            </w:r>
          </w:p>
          <w:p w:rsidR="00B117C0" w:rsidRPr="008B546D" w:rsidRDefault="00B117C0" w:rsidP="00D92ADD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5. «Обеспечение первичных мер пожарной безопасности на территории Соловцовского сельсовета Иссинского района Пензенской области»;</w:t>
            </w:r>
          </w:p>
          <w:p w:rsidR="00B117C0" w:rsidRPr="008B546D" w:rsidRDefault="00B117C0" w:rsidP="00D92ADD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6.«Организация библиотечного обслуживания        насел</w:t>
            </w: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ния и создание условий для организации досуга населения Соловцовского сельсовета Иссинского района Пензенской обла</w:t>
            </w: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 xml:space="preserve">ти»; </w:t>
            </w:r>
          </w:p>
          <w:p w:rsidR="00B117C0" w:rsidRPr="008B546D" w:rsidRDefault="00B117C0" w:rsidP="00D92ADD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 xml:space="preserve"> 7. «Чистая вода»;</w:t>
            </w:r>
          </w:p>
          <w:p w:rsidR="00B117C0" w:rsidRPr="008B546D" w:rsidRDefault="00B117C0" w:rsidP="00D92ADD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 xml:space="preserve"> 8. «Профилактика правонарушений на территории Соловцовского сельсовета Иссинского района Пе</w:t>
            </w: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зенской области»;</w:t>
            </w:r>
          </w:p>
          <w:p w:rsidR="00B117C0" w:rsidRDefault="00B117C0" w:rsidP="00D92ADD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 xml:space="preserve">9. </w:t>
            </w:r>
            <w:r w:rsidRPr="008B546D">
              <w:rPr>
                <w:rFonts w:ascii="Times New Roman" w:hAnsi="Times New Roman" w:cs="Times New Roman"/>
                <w:b/>
                <w:sz w:val="22"/>
                <w:szCs w:val="22"/>
              </w:rPr>
              <w:t>«</w:t>
            </w: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Меры противодействия злоупотреблению на</w:t>
            </w: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котиками и их незаконному обороту на территории С</w:t>
            </w: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ловцовского сельсовета Иссинского района Пензенской о</w:t>
            </w: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8B546D">
              <w:rPr>
                <w:rFonts w:ascii="Times New Roman" w:hAnsi="Times New Roman" w:cs="Times New Roman"/>
                <w:sz w:val="22"/>
                <w:szCs w:val="22"/>
              </w:rPr>
              <w:t>ласти»</w:t>
            </w:r>
          </w:p>
          <w:p w:rsidR="00B117C0" w:rsidRPr="00271CDC" w:rsidRDefault="00B117C0" w:rsidP="00D92ADD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71CDC">
              <w:rPr>
                <w:rFonts w:ascii="Times New Roman" w:hAnsi="Times New Roman" w:cs="Times New Roman"/>
                <w:sz w:val="22"/>
                <w:szCs w:val="22"/>
              </w:rPr>
              <w:t>Б. «Использование и охрана земель на территории Соловцовского сельсовета Иссинского района Пензенской области»</w:t>
            </w:r>
          </w:p>
        </w:tc>
      </w:tr>
      <w:tr w:rsidR="00B117C0" w:rsidRPr="001D3D45" w:rsidTr="00D92ADD">
        <w:trPr>
          <w:trHeight w:val="40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1D3D45" w:rsidRDefault="00B117C0" w:rsidP="00D92ADD">
            <w:pPr>
              <w:pStyle w:val="aff"/>
            </w:pPr>
            <w:r w:rsidRPr="001D3D45">
              <w:t>Цели муниципальной              Пр</w:t>
            </w:r>
            <w:r w:rsidRPr="001D3D45">
              <w:t>о</w:t>
            </w:r>
            <w:r w:rsidRPr="001D3D45">
              <w:t xml:space="preserve">граммы                   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1D3D45" w:rsidRDefault="00B117C0" w:rsidP="00D92A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-совершенствование деятельности администрации Соловцовского сельсовета Иссинского района Пензенской о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ласти;</w:t>
            </w:r>
          </w:p>
          <w:p w:rsidR="00B117C0" w:rsidRPr="001D3D45" w:rsidRDefault="00B117C0" w:rsidP="00D92A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-создание благоприятных условий для проживания нас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ления.</w:t>
            </w:r>
          </w:p>
        </w:tc>
      </w:tr>
      <w:tr w:rsidR="00B117C0" w:rsidRPr="001D3D45" w:rsidTr="00D92ADD">
        <w:trPr>
          <w:trHeight w:val="4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1D3D45" w:rsidRDefault="00B117C0" w:rsidP="00D92ADD">
            <w:pPr>
              <w:pStyle w:val="aff"/>
            </w:pPr>
            <w:r w:rsidRPr="001D3D45">
              <w:t>Задачи муниципальной             Пр</w:t>
            </w:r>
            <w:r w:rsidRPr="001D3D45">
              <w:t>о</w:t>
            </w:r>
            <w:r w:rsidRPr="001D3D45">
              <w:t xml:space="preserve">граммы                   </w:t>
            </w:r>
          </w:p>
        </w:tc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1D3D45" w:rsidRDefault="00B117C0" w:rsidP="00D92ADD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>–создание комфортных условий жизнедеятельности в сельской местности;</w:t>
            </w:r>
          </w:p>
          <w:p w:rsidR="00B117C0" w:rsidRPr="001D3D45" w:rsidRDefault="00B117C0" w:rsidP="00D92ADD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>–создание благоприятных инфраструктурных           усл</w:t>
            </w:r>
            <w:r w:rsidRPr="001D3D45">
              <w:rPr>
                <w:sz w:val="24"/>
                <w:szCs w:val="24"/>
              </w:rPr>
              <w:t>о</w:t>
            </w:r>
            <w:r w:rsidRPr="001D3D45">
              <w:rPr>
                <w:sz w:val="24"/>
                <w:szCs w:val="24"/>
              </w:rPr>
              <w:t>вий в сельской местности;</w:t>
            </w:r>
          </w:p>
          <w:p w:rsidR="00B117C0" w:rsidRPr="001D3D45" w:rsidRDefault="00B117C0" w:rsidP="00D92ADD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>–активизация участия граждан, прож</w:t>
            </w:r>
            <w:r w:rsidRPr="001D3D45">
              <w:rPr>
                <w:sz w:val="24"/>
                <w:szCs w:val="24"/>
              </w:rPr>
              <w:t>и</w:t>
            </w:r>
            <w:r w:rsidRPr="001D3D45">
              <w:rPr>
                <w:sz w:val="24"/>
                <w:szCs w:val="24"/>
              </w:rPr>
              <w:t>вающих в сельской местности, в реализации общественно значимых прое</w:t>
            </w:r>
            <w:r w:rsidRPr="001D3D45">
              <w:rPr>
                <w:sz w:val="24"/>
                <w:szCs w:val="24"/>
              </w:rPr>
              <w:t>к</w:t>
            </w:r>
            <w:r w:rsidRPr="001D3D45">
              <w:rPr>
                <w:sz w:val="24"/>
                <w:szCs w:val="24"/>
              </w:rPr>
              <w:t>тов;</w:t>
            </w:r>
          </w:p>
          <w:p w:rsidR="00B117C0" w:rsidRPr="001D3D45" w:rsidRDefault="00B117C0" w:rsidP="00D92ADD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 xml:space="preserve">-  грантовая поддержка местных инициатив граждан, </w:t>
            </w:r>
            <w:r w:rsidRPr="001D3D45">
              <w:rPr>
                <w:sz w:val="24"/>
                <w:szCs w:val="24"/>
              </w:rPr>
              <w:lastRenderedPageBreak/>
              <w:t>пр</w:t>
            </w:r>
            <w:r w:rsidRPr="001D3D45">
              <w:rPr>
                <w:sz w:val="24"/>
                <w:szCs w:val="24"/>
              </w:rPr>
              <w:t>о</w:t>
            </w:r>
            <w:r w:rsidRPr="001D3D45">
              <w:rPr>
                <w:sz w:val="24"/>
                <w:szCs w:val="24"/>
              </w:rPr>
              <w:t>живающих в сельской местности.</w:t>
            </w:r>
          </w:p>
        </w:tc>
      </w:tr>
      <w:tr w:rsidR="00B117C0" w:rsidRPr="001D3D45" w:rsidTr="00D92ADD">
        <w:trPr>
          <w:trHeight w:val="4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1D3D45" w:rsidRDefault="00B117C0" w:rsidP="00D92A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D3D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Целевые показатели          мун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 xml:space="preserve">ципальной Программы   </w:t>
            </w:r>
          </w:p>
        </w:tc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1D3D45" w:rsidRDefault="00B117C0" w:rsidP="00D92ADD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- процент жалоб и обращений граждан в органы местного самоуправления по вопросам жизнеобеспечения насел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ния;</w:t>
            </w:r>
          </w:p>
          <w:p w:rsidR="00B117C0" w:rsidRPr="001D3D45" w:rsidRDefault="00B117C0" w:rsidP="00D92A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 xml:space="preserve"> процент исполнения плана поступления налоговых и неналоговых доходов в бюджет   Соловцовского сельсов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 xml:space="preserve">та Иссинского района Пензенской области </w:t>
            </w:r>
          </w:p>
        </w:tc>
      </w:tr>
      <w:tr w:rsidR="00B117C0" w:rsidRPr="001D3D45" w:rsidTr="00D92ADD">
        <w:trPr>
          <w:trHeight w:val="40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1D3D45" w:rsidRDefault="00B117C0" w:rsidP="00D92A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Этапы и сроки реализ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 xml:space="preserve">ции    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муниципальной Программы   </w:t>
            </w:r>
          </w:p>
        </w:tc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315E4" w:rsidRDefault="00B117C0" w:rsidP="00D92ADD">
            <w:pPr>
              <w:pStyle w:val="a1"/>
              <w:jc w:val="left"/>
              <w:rPr>
                <w:b w:val="0"/>
                <w:sz w:val="24"/>
                <w:szCs w:val="24"/>
              </w:rPr>
            </w:pPr>
            <w:r w:rsidRPr="004315E4">
              <w:rPr>
                <w:b w:val="0"/>
                <w:sz w:val="24"/>
                <w:szCs w:val="24"/>
              </w:rPr>
              <w:t>Сроки р</w:t>
            </w:r>
            <w:r>
              <w:rPr>
                <w:b w:val="0"/>
                <w:sz w:val="24"/>
                <w:szCs w:val="24"/>
              </w:rPr>
              <w:t>еализации программы в два этапа 1 этап 2014-2024</w:t>
            </w:r>
            <w:r w:rsidRPr="004315E4">
              <w:rPr>
                <w:b w:val="0"/>
                <w:sz w:val="24"/>
                <w:szCs w:val="24"/>
              </w:rPr>
              <w:t xml:space="preserve"> годы</w:t>
            </w:r>
            <w:r>
              <w:rPr>
                <w:b w:val="0"/>
                <w:sz w:val="24"/>
                <w:szCs w:val="24"/>
              </w:rPr>
              <w:t>,2 этап 2025-2027 годы.</w:t>
            </w:r>
          </w:p>
          <w:p w:rsidR="00B117C0" w:rsidRPr="001D3D45" w:rsidRDefault="00B117C0" w:rsidP="00D92A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7C0" w:rsidRPr="001D3D45" w:rsidTr="00D92ADD">
        <w:trPr>
          <w:trHeight w:val="1179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1D3D45" w:rsidRDefault="00B117C0" w:rsidP="00D92A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Объемы бюджетных ассигнований муниципальной пр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D3D45">
              <w:rPr>
                <w:rFonts w:ascii="Times New Roman" w:hAnsi="Times New Roman" w:cs="Times New Roman"/>
                <w:sz w:val="24"/>
                <w:szCs w:val="24"/>
              </w:rPr>
              <w:t>граммы</w:t>
            </w:r>
          </w:p>
        </w:tc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1D3D45" w:rsidRDefault="00B117C0" w:rsidP="00D92ADD">
            <w:pPr>
              <w:jc w:val="both"/>
              <w:rPr>
                <w:sz w:val="24"/>
                <w:szCs w:val="24"/>
              </w:rPr>
            </w:pPr>
            <w:r w:rsidRPr="001D3D45">
              <w:rPr>
                <w:b/>
                <w:bCs/>
                <w:sz w:val="24"/>
                <w:szCs w:val="24"/>
              </w:rPr>
              <w:t xml:space="preserve">Общий объём финансирования </w:t>
            </w:r>
            <w:r w:rsidRPr="00271CDC">
              <w:rPr>
                <w:b/>
                <w:bCs/>
                <w:sz w:val="24"/>
                <w:szCs w:val="24"/>
              </w:rPr>
              <w:t xml:space="preserve">–  </w:t>
            </w:r>
            <w:r>
              <w:rPr>
                <w:b/>
                <w:bCs/>
                <w:sz w:val="24"/>
                <w:szCs w:val="24"/>
              </w:rPr>
              <w:t>66815,2</w:t>
            </w:r>
            <w:r w:rsidRPr="00271CDC">
              <w:rPr>
                <w:b/>
                <w:bCs/>
                <w:sz w:val="24"/>
                <w:szCs w:val="24"/>
              </w:rPr>
              <w:t xml:space="preserve"> тыс. руб.</w:t>
            </w:r>
            <w:r w:rsidRPr="001D3D45">
              <w:rPr>
                <w:b/>
                <w:bCs/>
                <w:sz w:val="24"/>
                <w:szCs w:val="24"/>
              </w:rPr>
              <w:t xml:space="preserve">       </w:t>
            </w:r>
            <w:r w:rsidRPr="001D3D45">
              <w:rPr>
                <w:sz w:val="24"/>
                <w:szCs w:val="24"/>
              </w:rPr>
              <w:t xml:space="preserve">    </w:t>
            </w:r>
          </w:p>
          <w:p w:rsidR="00B117C0" w:rsidRPr="001D3D45" w:rsidRDefault="00B117C0" w:rsidP="00D92ADD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 xml:space="preserve"> в том числе: </w:t>
            </w:r>
          </w:p>
          <w:p w:rsidR="00B117C0" w:rsidRPr="001D3D45" w:rsidRDefault="00B117C0" w:rsidP="00D92ADD">
            <w:pPr>
              <w:jc w:val="both"/>
              <w:rPr>
                <w:b/>
                <w:bCs/>
                <w:sz w:val="24"/>
                <w:szCs w:val="24"/>
              </w:rPr>
            </w:pPr>
            <w:r w:rsidRPr="001D3D45">
              <w:rPr>
                <w:b/>
                <w:bCs/>
                <w:sz w:val="24"/>
                <w:szCs w:val="24"/>
              </w:rPr>
              <w:t xml:space="preserve">Федеральные средства (по согласованию)– </w:t>
            </w:r>
            <w:r>
              <w:rPr>
                <w:b/>
                <w:bCs/>
                <w:sz w:val="24"/>
                <w:szCs w:val="24"/>
              </w:rPr>
              <w:t>1475,8</w:t>
            </w:r>
            <w:r w:rsidRPr="001D3D45">
              <w:rPr>
                <w:b/>
                <w:bCs/>
                <w:sz w:val="24"/>
                <w:szCs w:val="24"/>
              </w:rPr>
              <w:t xml:space="preserve"> тыс. руб. </w:t>
            </w:r>
          </w:p>
          <w:p w:rsidR="00B117C0" w:rsidRPr="001D3D45" w:rsidRDefault="00B117C0" w:rsidP="00D92ADD">
            <w:pPr>
              <w:jc w:val="both"/>
              <w:rPr>
                <w:b/>
                <w:bCs/>
                <w:sz w:val="24"/>
                <w:szCs w:val="24"/>
              </w:rPr>
            </w:pPr>
            <w:r w:rsidRPr="001D3D45">
              <w:rPr>
                <w:b/>
                <w:bCs/>
                <w:sz w:val="24"/>
                <w:szCs w:val="24"/>
              </w:rPr>
              <w:t>(софинансирование)</w:t>
            </w:r>
          </w:p>
          <w:p w:rsidR="00B117C0" w:rsidRPr="001D3D45" w:rsidRDefault="00B117C0" w:rsidP="00D92ADD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>2014 год – 59,1 тыс. руб.</w:t>
            </w:r>
          </w:p>
          <w:p w:rsidR="00B117C0" w:rsidRPr="001D3D45" w:rsidRDefault="00B117C0" w:rsidP="00D92ADD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>2015 год –  65,7 тыс. руб.</w:t>
            </w:r>
          </w:p>
          <w:p w:rsidR="00B117C0" w:rsidRPr="001D3D45" w:rsidRDefault="00B117C0" w:rsidP="00D92ADD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>2016 год –  61,9 тыс. руб.</w:t>
            </w:r>
          </w:p>
          <w:p w:rsidR="00B117C0" w:rsidRPr="001D3D45" w:rsidRDefault="00B117C0" w:rsidP="00D92ADD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>2017 год –  6</w:t>
            </w:r>
            <w:r>
              <w:rPr>
                <w:sz w:val="24"/>
                <w:szCs w:val="24"/>
              </w:rPr>
              <w:t>2</w:t>
            </w:r>
            <w:r w:rsidRPr="001D3D4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B117C0" w:rsidRPr="001D3D45" w:rsidRDefault="00B117C0" w:rsidP="00D92ADD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 xml:space="preserve">2018 год –  </w:t>
            </w:r>
            <w:r>
              <w:rPr>
                <w:sz w:val="24"/>
                <w:szCs w:val="24"/>
              </w:rPr>
              <w:t>73</w:t>
            </w:r>
            <w:r w:rsidRPr="001D3D4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B117C0" w:rsidRPr="001D3D45" w:rsidRDefault="00B117C0" w:rsidP="00D92ADD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 xml:space="preserve">2019 год –  </w:t>
            </w:r>
            <w:r>
              <w:rPr>
                <w:sz w:val="24"/>
                <w:szCs w:val="24"/>
              </w:rPr>
              <w:t>80</w:t>
            </w:r>
            <w:r w:rsidRPr="001D3D4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</w:t>
            </w:r>
            <w:r w:rsidRPr="001D3D45">
              <w:rPr>
                <w:sz w:val="24"/>
                <w:szCs w:val="24"/>
              </w:rPr>
              <w:t xml:space="preserve"> тыс</w:t>
            </w:r>
            <w:proofErr w:type="gramStart"/>
            <w:r w:rsidRPr="001D3D45">
              <w:rPr>
                <w:sz w:val="24"/>
                <w:szCs w:val="24"/>
              </w:rPr>
              <w:t>.р</w:t>
            </w:r>
            <w:proofErr w:type="gramEnd"/>
            <w:r w:rsidRPr="001D3D45">
              <w:rPr>
                <w:sz w:val="24"/>
                <w:szCs w:val="24"/>
              </w:rPr>
              <w:t>уб.</w:t>
            </w:r>
          </w:p>
          <w:p w:rsidR="00B117C0" w:rsidRPr="001D3D45" w:rsidRDefault="00B117C0" w:rsidP="00D92ADD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 xml:space="preserve">2020 год –  </w:t>
            </w:r>
            <w:r>
              <w:rPr>
                <w:sz w:val="24"/>
                <w:szCs w:val="24"/>
              </w:rPr>
              <w:t>88</w:t>
            </w:r>
            <w:r w:rsidRPr="001D3D4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7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B117C0" w:rsidRPr="005C43B5" w:rsidRDefault="00B117C0" w:rsidP="00D92ADD">
            <w:pPr>
              <w:jc w:val="both"/>
              <w:rPr>
                <w:sz w:val="24"/>
                <w:szCs w:val="24"/>
              </w:rPr>
            </w:pPr>
            <w:r w:rsidRPr="005C43B5">
              <w:rPr>
                <w:sz w:val="24"/>
                <w:szCs w:val="24"/>
              </w:rPr>
              <w:t xml:space="preserve">2021 год-    </w:t>
            </w:r>
            <w:r>
              <w:rPr>
                <w:sz w:val="24"/>
                <w:szCs w:val="24"/>
              </w:rPr>
              <w:t>283,5</w:t>
            </w:r>
            <w:r w:rsidRPr="005C43B5">
              <w:rPr>
                <w:sz w:val="24"/>
                <w:szCs w:val="24"/>
              </w:rPr>
              <w:t xml:space="preserve"> тыс. руб.</w:t>
            </w:r>
          </w:p>
          <w:p w:rsidR="00B117C0" w:rsidRPr="005C43B5" w:rsidRDefault="00B117C0" w:rsidP="00D92ADD">
            <w:pPr>
              <w:jc w:val="both"/>
              <w:rPr>
                <w:sz w:val="24"/>
                <w:szCs w:val="24"/>
              </w:rPr>
            </w:pPr>
            <w:r w:rsidRPr="005C43B5">
              <w:rPr>
                <w:sz w:val="24"/>
                <w:szCs w:val="24"/>
              </w:rPr>
              <w:t xml:space="preserve">2022 год-    </w:t>
            </w:r>
            <w:r>
              <w:rPr>
                <w:sz w:val="24"/>
                <w:szCs w:val="24"/>
              </w:rPr>
              <w:t>99,5</w:t>
            </w:r>
            <w:r w:rsidRPr="005C43B5">
              <w:rPr>
                <w:sz w:val="24"/>
                <w:szCs w:val="24"/>
              </w:rPr>
              <w:t xml:space="preserve"> тыс. руб.</w:t>
            </w:r>
          </w:p>
          <w:p w:rsidR="00B117C0" w:rsidRPr="005C43B5" w:rsidRDefault="00B117C0" w:rsidP="00D92ADD">
            <w:pPr>
              <w:jc w:val="both"/>
              <w:rPr>
                <w:sz w:val="24"/>
                <w:szCs w:val="24"/>
              </w:rPr>
            </w:pPr>
            <w:r w:rsidRPr="005C43B5">
              <w:rPr>
                <w:sz w:val="24"/>
                <w:szCs w:val="24"/>
              </w:rPr>
              <w:t xml:space="preserve">2023 год-    </w:t>
            </w:r>
            <w:r>
              <w:rPr>
                <w:sz w:val="24"/>
                <w:szCs w:val="24"/>
              </w:rPr>
              <w:t>113,6</w:t>
            </w:r>
            <w:r w:rsidRPr="005C43B5">
              <w:rPr>
                <w:sz w:val="24"/>
                <w:szCs w:val="24"/>
              </w:rPr>
              <w:t xml:space="preserve"> тыс. руб</w:t>
            </w:r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 w:rsidRPr="005C43B5">
              <w:rPr>
                <w:sz w:val="24"/>
                <w:szCs w:val="24"/>
              </w:rPr>
              <w:t xml:space="preserve">2024 год-    </w:t>
            </w:r>
            <w:r>
              <w:rPr>
                <w:sz w:val="24"/>
                <w:szCs w:val="24"/>
              </w:rPr>
              <w:t>118,8</w:t>
            </w:r>
            <w:r w:rsidRPr="005C43B5">
              <w:rPr>
                <w:sz w:val="24"/>
                <w:szCs w:val="24"/>
              </w:rPr>
              <w:t xml:space="preserve"> тыс. руб</w:t>
            </w:r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2025год-     123,1</w:t>
            </w:r>
            <w:r w:rsidRPr="005C43B5">
              <w:rPr>
                <w:sz w:val="24"/>
                <w:szCs w:val="24"/>
              </w:rPr>
              <w:t xml:space="preserve"> тыс. руб</w:t>
            </w:r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год-    123,1</w:t>
            </w:r>
            <w:r w:rsidRPr="005C43B5">
              <w:rPr>
                <w:sz w:val="24"/>
                <w:szCs w:val="24"/>
              </w:rPr>
              <w:t xml:space="preserve"> тыс. руб</w:t>
            </w:r>
          </w:p>
          <w:p w:rsidR="00B117C0" w:rsidRPr="005C43B5" w:rsidRDefault="00B117C0" w:rsidP="00D92A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2027год-     123,1</w:t>
            </w:r>
            <w:r w:rsidRPr="005C43B5">
              <w:rPr>
                <w:sz w:val="24"/>
                <w:szCs w:val="24"/>
              </w:rPr>
              <w:t xml:space="preserve"> тыс. руб</w:t>
            </w:r>
          </w:p>
          <w:p w:rsidR="00B117C0" w:rsidRPr="001D3D45" w:rsidRDefault="00B117C0" w:rsidP="00D92ADD">
            <w:pPr>
              <w:jc w:val="both"/>
              <w:rPr>
                <w:b/>
                <w:bCs/>
                <w:sz w:val="24"/>
                <w:szCs w:val="24"/>
              </w:rPr>
            </w:pPr>
            <w:r w:rsidRPr="001D3D45">
              <w:rPr>
                <w:b/>
                <w:bCs/>
                <w:sz w:val="24"/>
                <w:szCs w:val="24"/>
              </w:rPr>
              <w:t>Средства бюджета Пензенской области (по согласов</w:t>
            </w:r>
            <w:r w:rsidRPr="001D3D45">
              <w:rPr>
                <w:b/>
                <w:bCs/>
                <w:sz w:val="24"/>
                <w:szCs w:val="24"/>
              </w:rPr>
              <w:t>а</w:t>
            </w:r>
            <w:r w:rsidRPr="001D3D45">
              <w:rPr>
                <w:b/>
                <w:bCs/>
                <w:sz w:val="24"/>
                <w:szCs w:val="24"/>
              </w:rPr>
              <w:t xml:space="preserve">нию)–   </w:t>
            </w:r>
            <w:r>
              <w:rPr>
                <w:b/>
                <w:bCs/>
                <w:sz w:val="24"/>
                <w:szCs w:val="24"/>
              </w:rPr>
              <w:t>6485,1</w:t>
            </w:r>
            <w:r w:rsidRPr="001D3D45">
              <w:rPr>
                <w:b/>
                <w:bCs/>
                <w:sz w:val="24"/>
                <w:szCs w:val="24"/>
              </w:rPr>
              <w:t xml:space="preserve">  тыс. руб. </w:t>
            </w:r>
          </w:p>
          <w:p w:rsidR="00B117C0" w:rsidRPr="001D3D45" w:rsidRDefault="00B117C0" w:rsidP="00D92ADD">
            <w:pPr>
              <w:jc w:val="both"/>
              <w:rPr>
                <w:b/>
                <w:bCs/>
                <w:sz w:val="24"/>
                <w:szCs w:val="24"/>
              </w:rPr>
            </w:pPr>
            <w:r w:rsidRPr="001D3D45">
              <w:rPr>
                <w:b/>
                <w:bCs/>
                <w:sz w:val="24"/>
                <w:szCs w:val="24"/>
              </w:rPr>
              <w:t>(софинансирование)</w:t>
            </w:r>
          </w:p>
          <w:p w:rsidR="00B117C0" w:rsidRPr="00A71F9F" w:rsidRDefault="00B117C0" w:rsidP="00D92ADD">
            <w:pPr>
              <w:jc w:val="both"/>
              <w:rPr>
                <w:b/>
                <w:bCs/>
                <w:sz w:val="24"/>
                <w:szCs w:val="24"/>
              </w:rPr>
            </w:pPr>
            <w:r w:rsidRPr="00A71F9F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4</w:t>
            </w:r>
            <w:r w:rsidRPr="00A71F9F">
              <w:rPr>
                <w:sz w:val="24"/>
                <w:szCs w:val="24"/>
              </w:rPr>
              <w:t xml:space="preserve"> год –   </w:t>
            </w:r>
            <w:r>
              <w:rPr>
                <w:sz w:val="24"/>
                <w:szCs w:val="24"/>
              </w:rPr>
              <w:t>82,8</w:t>
            </w:r>
            <w:r w:rsidRPr="00A71F9F">
              <w:rPr>
                <w:sz w:val="24"/>
                <w:szCs w:val="24"/>
              </w:rPr>
              <w:t xml:space="preserve">  тыс. руб</w:t>
            </w:r>
            <w:r>
              <w:rPr>
                <w:sz w:val="24"/>
                <w:szCs w:val="24"/>
              </w:rPr>
              <w:t>.</w:t>
            </w:r>
          </w:p>
          <w:p w:rsidR="00B117C0" w:rsidRPr="00A71F9F" w:rsidRDefault="00B117C0" w:rsidP="00D92ADD">
            <w:pPr>
              <w:jc w:val="both"/>
              <w:rPr>
                <w:sz w:val="24"/>
                <w:szCs w:val="24"/>
              </w:rPr>
            </w:pPr>
            <w:r w:rsidRPr="00A71F9F">
              <w:rPr>
                <w:sz w:val="24"/>
                <w:szCs w:val="24"/>
              </w:rPr>
              <w:t xml:space="preserve">2015 год –   </w:t>
            </w:r>
            <w:r>
              <w:rPr>
                <w:sz w:val="24"/>
                <w:szCs w:val="24"/>
              </w:rPr>
              <w:t>2</w:t>
            </w:r>
            <w:r w:rsidRPr="00A71F9F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  <w:r w:rsidRPr="00A71F9F">
              <w:rPr>
                <w:sz w:val="24"/>
                <w:szCs w:val="24"/>
              </w:rPr>
              <w:t xml:space="preserve">  тыс. руб.</w:t>
            </w:r>
          </w:p>
          <w:p w:rsidR="00B117C0" w:rsidRPr="00A71F9F" w:rsidRDefault="00B117C0" w:rsidP="00D92ADD">
            <w:pPr>
              <w:jc w:val="both"/>
              <w:rPr>
                <w:sz w:val="24"/>
                <w:szCs w:val="24"/>
              </w:rPr>
            </w:pPr>
            <w:r w:rsidRPr="00A71F9F">
              <w:rPr>
                <w:sz w:val="24"/>
                <w:szCs w:val="24"/>
              </w:rPr>
              <w:t xml:space="preserve">2016 год –    </w:t>
            </w:r>
            <w:r>
              <w:rPr>
                <w:sz w:val="24"/>
                <w:szCs w:val="24"/>
              </w:rPr>
              <w:t>20,0</w:t>
            </w:r>
            <w:r w:rsidRPr="00A71F9F">
              <w:rPr>
                <w:sz w:val="24"/>
                <w:szCs w:val="24"/>
              </w:rPr>
              <w:t xml:space="preserve"> тыс. руб.</w:t>
            </w:r>
          </w:p>
          <w:p w:rsidR="00B117C0" w:rsidRPr="00A71F9F" w:rsidRDefault="00B117C0" w:rsidP="00D92ADD">
            <w:pPr>
              <w:jc w:val="both"/>
              <w:rPr>
                <w:sz w:val="24"/>
                <w:szCs w:val="24"/>
              </w:rPr>
            </w:pPr>
            <w:r w:rsidRPr="00A71F9F">
              <w:rPr>
                <w:sz w:val="24"/>
                <w:szCs w:val="24"/>
              </w:rPr>
              <w:t xml:space="preserve">2017 год </w:t>
            </w:r>
            <w:r>
              <w:rPr>
                <w:sz w:val="24"/>
                <w:szCs w:val="24"/>
              </w:rPr>
              <w:t xml:space="preserve"> -   </w:t>
            </w:r>
            <w:r w:rsidRPr="00A71F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95,0</w:t>
            </w:r>
            <w:r w:rsidRPr="00A71F9F">
              <w:rPr>
                <w:sz w:val="24"/>
                <w:szCs w:val="24"/>
              </w:rPr>
              <w:t xml:space="preserve"> тыс. руб.</w:t>
            </w:r>
          </w:p>
          <w:p w:rsidR="00B117C0" w:rsidRPr="00A71F9F" w:rsidRDefault="00B117C0" w:rsidP="00D92AD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2018 год – </w:t>
            </w:r>
            <w:r w:rsidRPr="00A71F9F">
              <w:rPr>
                <w:color w:val="000000"/>
                <w:sz w:val="24"/>
                <w:szCs w:val="24"/>
              </w:rPr>
              <w:t xml:space="preserve">  </w:t>
            </w:r>
            <w:r>
              <w:rPr>
                <w:color w:val="000000"/>
                <w:sz w:val="24"/>
                <w:szCs w:val="24"/>
              </w:rPr>
              <w:t>5122,9 т</w:t>
            </w:r>
            <w:r w:rsidRPr="00A71F9F">
              <w:rPr>
                <w:color w:val="000000"/>
                <w:sz w:val="24"/>
                <w:szCs w:val="24"/>
              </w:rPr>
              <w:t>ыс. руб.</w:t>
            </w:r>
          </w:p>
          <w:p w:rsidR="00B117C0" w:rsidRPr="00A71F9F" w:rsidRDefault="00B117C0" w:rsidP="00D92ADD">
            <w:pPr>
              <w:jc w:val="both"/>
              <w:rPr>
                <w:color w:val="000000"/>
                <w:sz w:val="24"/>
                <w:szCs w:val="24"/>
              </w:rPr>
            </w:pPr>
            <w:r w:rsidRPr="00A71F9F">
              <w:rPr>
                <w:color w:val="000000"/>
                <w:sz w:val="24"/>
                <w:szCs w:val="24"/>
              </w:rPr>
              <w:t xml:space="preserve">2019 год –  </w:t>
            </w:r>
            <w:r>
              <w:rPr>
                <w:color w:val="000000"/>
                <w:sz w:val="24"/>
                <w:szCs w:val="24"/>
              </w:rPr>
              <w:t>50,2</w:t>
            </w:r>
            <w:r w:rsidRPr="00A71F9F">
              <w:rPr>
                <w:color w:val="000000"/>
                <w:sz w:val="24"/>
                <w:szCs w:val="24"/>
              </w:rPr>
              <w:t xml:space="preserve"> тыс</w:t>
            </w:r>
            <w:proofErr w:type="gramStart"/>
            <w:r w:rsidRPr="00A71F9F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A71F9F">
              <w:rPr>
                <w:color w:val="000000"/>
                <w:sz w:val="24"/>
                <w:szCs w:val="24"/>
              </w:rPr>
              <w:t>уб.</w:t>
            </w:r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2020 год – </w:t>
            </w:r>
            <w:r w:rsidRPr="00A71F9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856,34</w:t>
            </w:r>
            <w:r w:rsidRPr="00A71F9F">
              <w:rPr>
                <w:color w:val="000000"/>
                <w:sz w:val="24"/>
                <w:szCs w:val="24"/>
              </w:rPr>
              <w:t xml:space="preserve"> тыс. руб</w:t>
            </w:r>
            <w:r w:rsidRPr="001D3D45">
              <w:rPr>
                <w:sz w:val="24"/>
                <w:szCs w:val="24"/>
              </w:rPr>
              <w:t>.</w:t>
            </w:r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 год-    44,7 </w:t>
            </w:r>
            <w:r w:rsidRPr="001D3D45">
              <w:rPr>
                <w:sz w:val="24"/>
                <w:szCs w:val="24"/>
              </w:rPr>
              <w:t xml:space="preserve"> руб.</w:t>
            </w:r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год-    193,2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год-    0,0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</w:p>
          <w:p w:rsidR="00B117C0" w:rsidRPr="001D3D45" w:rsidRDefault="00B117C0" w:rsidP="00D92A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год-    0,0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</w:p>
          <w:p w:rsidR="00B117C0" w:rsidRPr="001D3D45" w:rsidRDefault="00B117C0" w:rsidP="00D92ADD">
            <w:pPr>
              <w:jc w:val="both"/>
              <w:rPr>
                <w:sz w:val="24"/>
                <w:szCs w:val="24"/>
              </w:rPr>
            </w:pPr>
          </w:p>
          <w:p w:rsidR="00B117C0" w:rsidRPr="00271CDC" w:rsidRDefault="00B117C0" w:rsidP="00D92ADD">
            <w:pPr>
              <w:jc w:val="both"/>
              <w:rPr>
                <w:b/>
                <w:bCs/>
                <w:sz w:val="24"/>
                <w:szCs w:val="24"/>
              </w:rPr>
            </w:pPr>
            <w:r w:rsidRPr="001D3D45">
              <w:rPr>
                <w:b/>
                <w:bCs/>
                <w:sz w:val="24"/>
                <w:szCs w:val="24"/>
              </w:rPr>
              <w:t>Средства бюджета Соловцовского сельсовета Исси</w:t>
            </w:r>
            <w:r w:rsidRPr="001D3D45">
              <w:rPr>
                <w:b/>
                <w:bCs/>
                <w:sz w:val="24"/>
                <w:szCs w:val="24"/>
              </w:rPr>
              <w:t>н</w:t>
            </w:r>
            <w:r w:rsidRPr="001D3D45">
              <w:rPr>
                <w:b/>
                <w:bCs/>
                <w:sz w:val="24"/>
                <w:szCs w:val="24"/>
              </w:rPr>
              <w:t xml:space="preserve">ского района Пензенской области –   </w:t>
            </w:r>
            <w:r>
              <w:rPr>
                <w:b/>
                <w:bCs/>
                <w:sz w:val="24"/>
                <w:szCs w:val="24"/>
              </w:rPr>
              <w:t>58643,4</w:t>
            </w:r>
            <w:r w:rsidRPr="00271CDC">
              <w:rPr>
                <w:b/>
                <w:bCs/>
                <w:sz w:val="24"/>
                <w:szCs w:val="24"/>
              </w:rPr>
              <w:t xml:space="preserve"> тыс. руб.</w:t>
            </w:r>
          </w:p>
          <w:p w:rsidR="00B117C0" w:rsidRPr="001D3D45" w:rsidRDefault="00B117C0" w:rsidP="00D92ADD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>2014 год –   3821,4 тыс. руб.</w:t>
            </w:r>
          </w:p>
          <w:p w:rsidR="00B117C0" w:rsidRPr="001D3D45" w:rsidRDefault="00B117C0" w:rsidP="00D92ADD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>2015 год –   2661,4 тыс. руб.</w:t>
            </w:r>
          </w:p>
          <w:p w:rsidR="00B117C0" w:rsidRPr="001D3D45" w:rsidRDefault="00B117C0" w:rsidP="00D92ADD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>2016 год –   3</w:t>
            </w:r>
            <w:r>
              <w:rPr>
                <w:sz w:val="24"/>
                <w:szCs w:val="24"/>
              </w:rPr>
              <w:t>767</w:t>
            </w:r>
            <w:r w:rsidRPr="001D3D4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B117C0" w:rsidRPr="001D3D45" w:rsidRDefault="00B117C0" w:rsidP="00D92ADD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>2017 год –   3</w:t>
            </w:r>
            <w:r>
              <w:rPr>
                <w:sz w:val="24"/>
                <w:szCs w:val="24"/>
              </w:rPr>
              <w:t>738</w:t>
            </w:r>
            <w:r w:rsidRPr="001D3D4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B117C0" w:rsidRPr="001D3D45" w:rsidRDefault="00B117C0" w:rsidP="00D92ADD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 xml:space="preserve">2018 год –   </w:t>
            </w:r>
            <w:r>
              <w:rPr>
                <w:sz w:val="24"/>
                <w:szCs w:val="24"/>
              </w:rPr>
              <w:t>4847</w:t>
            </w:r>
            <w:r w:rsidRPr="001D3D4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1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B117C0" w:rsidRPr="001D3D45" w:rsidRDefault="00B117C0" w:rsidP="00D92ADD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 xml:space="preserve">2019 год -    </w:t>
            </w:r>
            <w:r>
              <w:rPr>
                <w:sz w:val="24"/>
                <w:szCs w:val="24"/>
              </w:rPr>
              <w:t>4765</w:t>
            </w:r>
            <w:r w:rsidRPr="001D3D4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 xml:space="preserve">2020 год –   </w:t>
            </w:r>
            <w:r>
              <w:rPr>
                <w:sz w:val="24"/>
                <w:szCs w:val="24"/>
              </w:rPr>
              <w:t>4889,2</w:t>
            </w:r>
            <w:r w:rsidRPr="001D3D45">
              <w:rPr>
                <w:sz w:val="24"/>
                <w:szCs w:val="24"/>
              </w:rPr>
              <w:t xml:space="preserve"> тыс. руб. </w:t>
            </w:r>
          </w:p>
          <w:p w:rsidR="00B117C0" w:rsidRPr="00271CDC" w:rsidRDefault="00B117C0" w:rsidP="00D92ADD">
            <w:pPr>
              <w:jc w:val="both"/>
              <w:rPr>
                <w:sz w:val="24"/>
                <w:szCs w:val="24"/>
              </w:rPr>
            </w:pPr>
            <w:r w:rsidRPr="00271CDC">
              <w:rPr>
                <w:sz w:val="24"/>
                <w:szCs w:val="24"/>
              </w:rPr>
              <w:lastRenderedPageBreak/>
              <w:t xml:space="preserve">2021 год-     </w:t>
            </w:r>
            <w:r>
              <w:rPr>
                <w:sz w:val="24"/>
                <w:szCs w:val="24"/>
              </w:rPr>
              <w:t>4513,6</w:t>
            </w:r>
            <w:r w:rsidRPr="00271CDC">
              <w:rPr>
                <w:sz w:val="24"/>
                <w:szCs w:val="24"/>
              </w:rPr>
              <w:t xml:space="preserve"> тыс. руб.</w:t>
            </w:r>
          </w:p>
          <w:p w:rsidR="00B117C0" w:rsidRPr="00271CDC" w:rsidRDefault="00B117C0" w:rsidP="00D92ADD">
            <w:pPr>
              <w:jc w:val="both"/>
              <w:rPr>
                <w:sz w:val="24"/>
                <w:szCs w:val="24"/>
              </w:rPr>
            </w:pPr>
            <w:r w:rsidRPr="00271CDC">
              <w:rPr>
                <w:sz w:val="24"/>
                <w:szCs w:val="24"/>
              </w:rPr>
              <w:t xml:space="preserve">2022 год-     </w:t>
            </w:r>
            <w:r>
              <w:rPr>
                <w:sz w:val="24"/>
                <w:szCs w:val="24"/>
              </w:rPr>
              <w:t>4515,8</w:t>
            </w:r>
            <w:r w:rsidRPr="00271CDC">
              <w:rPr>
                <w:sz w:val="24"/>
                <w:szCs w:val="24"/>
              </w:rPr>
              <w:t xml:space="preserve"> тыс. руб</w:t>
            </w:r>
          </w:p>
          <w:p w:rsidR="00B117C0" w:rsidRPr="00271CDC" w:rsidRDefault="00B117C0" w:rsidP="00D92ADD">
            <w:pPr>
              <w:jc w:val="both"/>
              <w:rPr>
                <w:sz w:val="24"/>
                <w:szCs w:val="24"/>
              </w:rPr>
            </w:pPr>
            <w:r w:rsidRPr="00271CDC">
              <w:rPr>
                <w:sz w:val="24"/>
                <w:szCs w:val="24"/>
              </w:rPr>
              <w:t xml:space="preserve">2023 год-     </w:t>
            </w:r>
            <w:r>
              <w:rPr>
                <w:sz w:val="24"/>
                <w:szCs w:val="24"/>
              </w:rPr>
              <w:t>4220,1</w:t>
            </w:r>
            <w:r w:rsidRPr="00271CDC">
              <w:rPr>
                <w:sz w:val="24"/>
                <w:szCs w:val="24"/>
              </w:rPr>
              <w:t xml:space="preserve"> тыс</w:t>
            </w:r>
            <w:proofErr w:type="gramStart"/>
            <w:r w:rsidRPr="00271CDC">
              <w:rPr>
                <w:sz w:val="24"/>
                <w:szCs w:val="24"/>
              </w:rPr>
              <w:t>.р</w:t>
            </w:r>
            <w:proofErr w:type="gramEnd"/>
            <w:r w:rsidRPr="00271CDC">
              <w:rPr>
                <w:sz w:val="24"/>
                <w:szCs w:val="24"/>
              </w:rPr>
              <w:t>уб</w:t>
            </w:r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 w:rsidRPr="00271CDC">
              <w:rPr>
                <w:sz w:val="24"/>
                <w:szCs w:val="24"/>
              </w:rPr>
              <w:t xml:space="preserve">2024 год-     </w:t>
            </w:r>
            <w:r>
              <w:rPr>
                <w:sz w:val="24"/>
                <w:szCs w:val="24"/>
              </w:rPr>
              <w:t>4318,1</w:t>
            </w:r>
            <w:r w:rsidRPr="00271CDC">
              <w:rPr>
                <w:sz w:val="24"/>
                <w:szCs w:val="24"/>
              </w:rPr>
              <w:t xml:space="preserve"> тыс</w:t>
            </w:r>
            <w:proofErr w:type="gramStart"/>
            <w:r w:rsidRPr="00271CDC">
              <w:rPr>
                <w:sz w:val="24"/>
                <w:szCs w:val="24"/>
              </w:rPr>
              <w:t>.р</w:t>
            </w:r>
            <w:proofErr w:type="gramEnd"/>
            <w:r w:rsidRPr="00271CDC">
              <w:rPr>
                <w:sz w:val="24"/>
                <w:szCs w:val="24"/>
              </w:rPr>
              <w:t>уб</w:t>
            </w:r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 w:rsidRPr="00271CDC">
              <w:rPr>
                <w:sz w:val="24"/>
                <w:szCs w:val="24"/>
              </w:rPr>
              <w:t xml:space="preserve">2024 год-     </w:t>
            </w:r>
            <w:r>
              <w:rPr>
                <w:sz w:val="24"/>
                <w:szCs w:val="24"/>
              </w:rPr>
              <w:t>4195,3</w:t>
            </w:r>
            <w:r w:rsidRPr="00271CDC">
              <w:rPr>
                <w:sz w:val="24"/>
                <w:szCs w:val="24"/>
              </w:rPr>
              <w:t xml:space="preserve"> тыс</w:t>
            </w:r>
            <w:proofErr w:type="gramStart"/>
            <w:r w:rsidRPr="00271CDC">
              <w:rPr>
                <w:sz w:val="24"/>
                <w:szCs w:val="24"/>
              </w:rPr>
              <w:t>.р</w:t>
            </w:r>
            <w:proofErr w:type="gramEnd"/>
            <w:r w:rsidRPr="00271CDC">
              <w:rPr>
                <w:sz w:val="24"/>
                <w:szCs w:val="24"/>
              </w:rPr>
              <w:t>уб</w:t>
            </w:r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 w:rsidRPr="00271CDC">
              <w:rPr>
                <w:sz w:val="24"/>
                <w:szCs w:val="24"/>
              </w:rPr>
              <w:t xml:space="preserve">2024 год-     </w:t>
            </w:r>
            <w:r>
              <w:rPr>
                <w:sz w:val="24"/>
                <w:szCs w:val="24"/>
              </w:rPr>
              <w:t>4195,3</w:t>
            </w:r>
            <w:r w:rsidRPr="00271CDC">
              <w:rPr>
                <w:sz w:val="24"/>
                <w:szCs w:val="24"/>
              </w:rPr>
              <w:t xml:space="preserve"> тыс</w:t>
            </w:r>
            <w:proofErr w:type="gramStart"/>
            <w:r w:rsidRPr="00271CDC">
              <w:rPr>
                <w:sz w:val="24"/>
                <w:szCs w:val="24"/>
              </w:rPr>
              <w:t>.р</w:t>
            </w:r>
            <w:proofErr w:type="gramEnd"/>
            <w:r w:rsidRPr="00271CDC">
              <w:rPr>
                <w:sz w:val="24"/>
                <w:szCs w:val="24"/>
              </w:rPr>
              <w:t>уб</w:t>
            </w:r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 w:rsidRPr="00271CDC">
              <w:rPr>
                <w:sz w:val="24"/>
                <w:szCs w:val="24"/>
              </w:rPr>
              <w:t xml:space="preserve">2024 год-     </w:t>
            </w:r>
            <w:r>
              <w:rPr>
                <w:sz w:val="24"/>
                <w:szCs w:val="24"/>
              </w:rPr>
              <w:t>4195,3</w:t>
            </w:r>
            <w:r w:rsidRPr="00271CDC">
              <w:rPr>
                <w:sz w:val="24"/>
                <w:szCs w:val="24"/>
              </w:rPr>
              <w:t xml:space="preserve"> тыс</w:t>
            </w:r>
            <w:proofErr w:type="gramStart"/>
            <w:r w:rsidRPr="00271CDC">
              <w:rPr>
                <w:sz w:val="24"/>
                <w:szCs w:val="24"/>
              </w:rPr>
              <w:t>.р</w:t>
            </w:r>
            <w:proofErr w:type="gramEnd"/>
            <w:r w:rsidRPr="00271CDC">
              <w:rPr>
                <w:sz w:val="24"/>
                <w:szCs w:val="24"/>
              </w:rPr>
              <w:t>уб</w:t>
            </w:r>
          </w:p>
          <w:p w:rsidR="00B117C0" w:rsidRPr="00271CDC" w:rsidRDefault="00B117C0" w:rsidP="00D92ADD">
            <w:pPr>
              <w:jc w:val="both"/>
              <w:rPr>
                <w:sz w:val="24"/>
                <w:szCs w:val="24"/>
              </w:rPr>
            </w:pPr>
          </w:p>
          <w:p w:rsidR="00B117C0" w:rsidRPr="001D3D45" w:rsidRDefault="00B117C0" w:rsidP="00D92ADD">
            <w:pPr>
              <w:pStyle w:val="ConsPlusCell"/>
              <w:rPr>
                <w:b/>
                <w:bCs/>
                <w:sz w:val="24"/>
                <w:szCs w:val="24"/>
              </w:rPr>
            </w:pPr>
            <w:r w:rsidRPr="001D3D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Иные источники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210,9</w:t>
            </w:r>
            <w:r w:rsidRPr="001D3D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D3D45">
              <w:rPr>
                <w:b/>
                <w:bCs/>
                <w:sz w:val="24"/>
                <w:szCs w:val="24"/>
              </w:rPr>
              <w:t>тыс. руб.</w:t>
            </w:r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>2017 год –   40,0 тыс. руб.</w:t>
            </w:r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год -101,4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год-69,5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</w:p>
          <w:p w:rsidR="00B117C0" w:rsidRPr="001D3D45" w:rsidRDefault="00B117C0" w:rsidP="00D92ADD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год-0,0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</w:p>
        </w:tc>
      </w:tr>
    </w:tbl>
    <w:p w:rsidR="00B117C0" w:rsidRPr="001D3D45" w:rsidRDefault="00B117C0" w:rsidP="00B117C0">
      <w:pPr>
        <w:autoSpaceDE w:val="0"/>
        <w:autoSpaceDN w:val="0"/>
        <w:adjustRightInd w:val="0"/>
        <w:ind w:left="-180" w:right="-1" w:firstLine="360"/>
        <w:jc w:val="center"/>
        <w:rPr>
          <w:b/>
          <w:sz w:val="24"/>
          <w:szCs w:val="24"/>
        </w:rPr>
      </w:pPr>
      <w:r w:rsidRPr="001D3D45">
        <w:rPr>
          <w:b/>
          <w:sz w:val="24"/>
          <w:szCs w:val="24"/>
        </w:rPr>
        <w:lastRenderedPageBreak/>
        <w:t>2. Цели и задачи муниципальной программы</w:t>
      </w:r>
    </w:p>
    <w:p w:rsidR="00B117C0" w:rsidRPr="001D3D45" w:rsidRDefault="00B117C0" w:rsidP="00B117C0">
      <w:pPr>
        <w:pStyle w:val="ConsPlusCell"/>
        <w:ind w:left="-180" w:firstLine="360"/>
        <w:rPr>
          <w:rFonts w:ascii="Times New Roman" w:hAnsi="Times New Roman" w:cs="Times New Roman"/>
          <w:sz w:val="24"/>
          <w:szCs w:val="24"/>
        </w:rPr>
      </w:pPr>
      <w:r w:rsidRPr="001D3D45">
        <w:rPr>
          <w:rFonts w:ascii="Times New Roman" w:hAnsi="Times New Roman" w:cs="Times New Roman"/>
          <w:sz w:val="24"/>
          <w:szCs w:val="24"/>
        </w:rPr>
        <w:t>Целью реализации муниципальной программы являются:</w:t>
      </w:r>
    </w:p>
    <w:p w:rsidR="00B117C0" w:rsidRPr="001D3D45" w:rsidRDefault="00B117C0" w:rsidP="00B117C0">
      <w:pPr>
        <w:pStyle w:val="ConsPlusCell"/>
        <w:ind w:left="-180" w:firstLine="360"/>
        <w:rPr>
          <w:rFonts w:ascii="Times New Roman" w:hAnsi="Times New Roman" w:cs="Times New Roman"/>
          <w:sz w:val="24"/>
          <w:szCs w:val="24"/>
        </w:rPr>
      </w:pPr>
      <w:r w:rsidRPr="001D3D45">
        <w:rPr>
          <w:rFonts w:ascii="Times New Roman" w:hAnsi="Times New Roman" w:cs="Times New Roman"/>
          <w:sz w:val="24"/>
          <w:szCs w:val="24"/>
        </w:rPr>
        <w:t xml:space="preserve"> -совершенствование деятельности администрации  Соловцовского</w:t>
      </w:r>
      <w:r w:rsidRPr="001D3D45">
        <w:rPr>
          <w:sz w:val="24"/>
          <w:szCs w:val="24"/>
        </w:rPr>
        <w:t xml:space="preserve"> </w:t>
      </w:r>
      <w:r w:rsidRPr="001D3D45">
        <w:rPr>
          <w:rFonts w:ascii="Times New Roman" w:hAnsi="Times New Roman" w:cs="Times New Roman"/>
          <w:sz w:val="24"/>
          <w:szCs w:val="24"/>
        </w:rPr>
        <w:t xml:space="preserve"> сельсовета    И</w:t>
      </w:r>
      <w:r w:rsidRPr="001D3D45">
        <w:rPr>
          <w:rFonts w:ascii="Times New Roman" w:hAnsi="Times New Roman" w:cs="Times New Roman"/>
          <w:sz w:val="24"/>
          <w:szCs w:val="24"/>
        </w:rPr>
        <w:t>с</w:t>
      </w:r>
      <w:r w:rsidRPr="001D3D45">
        <w:rPr>
          <w:rFonts w:ascii="Times New Roman" w:hAnsi="Times New Roman" w:cs="Times New Roman"/>
          <w:sz w:val="24"/>
          <w:szCs w:val="24"/>
        </w:rPr>
        <w:t>синского района Пензенской области;</w:t>
      </w:r>
    </w:p>
    <w:p w:rsidR="00B117C0" w:rsidRPr="001D3D45" w:rsidRDefault="00B117C0" w:rsidP="00B117C0">
      <w:pPr>
        <w:spacing w:before="100" w:beforeAutospacing="1" w:after="100" w:afterAutospacing="1"/>
        <w:ind w:left="-180" w:right="-1" w:firstLine="360"/>
        <w:rPr>
          <w:sz w:val="24"/>
          <w:szCs w:val="24"/>
        </w:rPr>
      </w:pPr>
      <w:r w:rsidRPr="001D3D45">
        <w:rPr>
          <w:sz w:val="24"/>
          <w:szCs w:val="24"/>
        </w:rPr>
        <w:t>-создание благоприятных условий для проживания населения.</w:t>
      </w:r>
    </w:p>
    <w:p w:rsidR="00B117C0" w:rsidRPr="001D3D45" w:rsidRDefault="00B117C0" w:rsidP="00B117C0">
      <w:pPr>
        <w:spacing w:before="100" w:beforeAutospacing="1" w:after="100" w:afterAutospacing="1"/>
        <w:ind w:left="-180" w:right="-1" w:firstLine="360"/>
        <w:rPr>
          <w:sz w:val="24"/>
          <w:szCs w:val="24"/>
        </w:rPr>
      </w:pPr>
      <w:r w:rsidRPr="001D3D45">
        <w:rPr>
          <w:sz w:val="24"/>
          <w:szCs w:val="24"/>
        </w:rPr>
        <w:t>Задачами, которые решаются для реализации вышеуказанной цели, являются:</w:t>
      </w:r>
    </w:p>
    <w:p w:rsidR="00B117C0" w:rsidRPr="001D3D45" w:rsidRDefault="00B117C0" w:rsidP="00B117C0">
      <w:pPr>
        <w:ind w:left="-180" w:firstLine="360"/>
        <w:jc w:val="both"/>
        <w:rPr>
          <w:sz w:val="24"/>
          <w:szCs w:val="24"/>
        </w:rPr>
      </w:pPr>
      <w:r w:rsidRPr="001D3D45">
        <w:rPr>
          <w:sz w:val="24"/>
          <w:szCs w:val="24"/>
        </w:rPr>
        <w:t>–создание комфортных условий жизнедеятельности в сельской местности;</w:t>
      </w:r>
    </w:p>
    <w:p w:rsidR="00B117C0" w:rsidRPr="001D3D45" w:rsidRDefault="00B117C0" w:rsidP="00B117C0">
      <w:pPr>
        <w:ind w:left="-180" w:firstLine="360"/>
        <w:jc w:val="both"/>
        <w:rPr>
          <w:sz w:val="24"/>
          <w:szCs w:val="24"/>
        </w:rPr>
      </w:pPr>
      <w:r w:rsidRPr="001D3D45">
        <w:rPr>
          <w:sz w:val="24"/>
          <w:szCs w:val="24"/>
        </w:rPr>
        <w:t>–создание благоприятных инфраструктурных условий в сельской местности;</w:t>
      </w:r>
    </w:p>
    <w:p w:rsidR="00B117C0" w:rsidRPr="001D3D45" w:rsidRDefault="00B117C0" w:rsidP="00B117C0">
      <w:pPr>
        <w:autoSpaceDE w:val="0"/>
        <w:autoSpaceDN w:val="0"/>
        <w:adjustRightInd w:val="0"/>
        <w:ind w:left="-180" w:firstLine="360"/>
        <w:rPr>
          <w:sz w:val="24"/>
          <w:szCs w:val="24"/>
        </w:rPr>
      </w:pPr>
      <w:r w:rsidRPr="001D3D45">
        <w:rPr>
          <w:sz w:val="24"/>
          <w:szCs w:val="24"/>
        </w:rPr>
        <w:t>–активизация участия граждан, проживающих в сельской местности, в  реализ</w:t>
      </w:r>
      <w:r w:rsidRPr="001D3D45">
        <w:rPr>
          <w:sz w:val="24"/>
          <w:szCs w:val="24"/>
        </w:rPr>
        <w:t>а</w:t>
      </w:r>
      <w:r w:rsidRPr="001D3D45">
        <w:rPr>
          <w:sz w:val="24"/>
          <w:szCs w:val="24"/>
        </w:rPr>
        <w:t>ции общественно значимых проектов;</w:t>
      </w:r>
    </w:p>
    <w:p w:rsidR="00B117C0" w:rsidRPr="001D3D45" w:rsidRDefault="00B117C0" w:rsidP="00B117C0">
      <w:pPr>
        <w:autoSpaceDE w:val="0"/>
        <w:autoSpaceDN w:val="0"/>
        <w:adjustRightInd w:val="0"/>
        <w:ind w:left="-180" w:firstLine="360"/>
        <w:rPr>
          <w:sz w:val="24"/>
          <w:szCs w:val="24"/>
        </w:rPr>
      </w:pPr>
      <w:r w:rsidRPr="001D3D45">
        <w:rPr>
          <w:sz w:val="24"/>
          <w:szCs w:val="24"/>
        </w:rPr>
        <w:t>-  грантовая поддержка местных инициатив граждан, проживающих в сельской местности.</w:t>
      </w:r>
    </w:p>
    <w:p w:rsidR="00B117C0" w:rsidRPr="001D3D45" w:rsidRDefault="00B117C0" w:rsidP="00B117C0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</w:p>
    <w:p w:rsidR="00B117C0" w:rsidRPr="00941A8B" w:rsidRDefault="00B117C0" w:rsidP="00B117C0">
      <w:pPr>
        <w:autoSpaceDE w:val="0"/>
        <w:autoSpaceDN w:val="0"/>
        <w:adjustRightInd w:val="0"/>
        <w:ind w:right="-1" w:firstLine="426"/>
        <w:jc w:val="center"/>
        <w:rPr>
          <w:sz w:val="24"/>
          <w:szCs w:val="24"/>
        </w:rPr>
      </w:pPr>
      <w:r w:rsidRPr="00941A8B">
        <w:rPr>
          <w:b/>
          <w:bCs/>
          <w:sz w:val="24"/>
          <w:szCs w:val="24"/>
        </w:rPr>
        <w:t xml:space="preserve"> 3. Сроки и этапы реализации муниципальной программы</w:t>
      </w:r>
    </w:p>
    <w:p w:rsidR="00B117C0" w:rsidRPr="004315E4" w:rsidRDefault="00B117C0" w:rsidP="00B117C0">
      <w:pPr>
        <w:pStyle w:val="a1"/>
        <w:jc w:val="left"/>
        <w:rPr>
          <w:b w:val="0"/>
          <w:sz w:val="24"/>
          <w:szCs w:val="24"/>
        </w:rPr>
      </w:pPr>
      <w:r w:rsidRPr="004315E4">
        <w:rPr>
          <w:b w:val="0"/>
          <w:sz w:val="24"/>
          <w:szCs w:val="24"/>
        </w:rPr>
        <w:t>Сроки р</w:t>
      </w:r>
      <w:r>
        <w:rPr>
          <w:b w:val="0"/>
          <w:sz w:val="24"/>
          <w:szCs w:val="24"/>
        </w:rPr>
        <w:t>еализации программы в два этапа</w:t>
      </w:r>
      <w:proofErr w:type="gramStart"/>
      <w:r>
        <w:rPr>
          <w:b w:val="0"/>
          <w:sz w:val="24"/>
          <w:szCs w:val="24"/>
        </w:rPr>
        <w:t xml:space="preserve"> :</w:t>
      </w:r>
      <w:proofErr w:type="gramEnd"/>
      <w:r>
        <w:rPr>
          <w:b w:val="0"/>
          <w:sz w:val="24"/>
          <w:szCs w:val="24"/>
        </w:rPr>
        <w:t>1этап 2014-2024;2этап 2025-2027 годы.</w:t>
      </w:r>
    </w:p>
    <w:p w:rsidR="00B117C0" w:rsidRDefault="00B117C0" w:rsidP="00B117C0">
      <w:pPr>
        <w:pStyle w:val="a1"/>
        <w:ind w:left="540"/>
        <w:jc w:val="left"/>
        <w:rPr>
          <w:sz w:val="24"/>
          <w:szCs w:val="24"/>
        </w:rPr>
      </w:pPr>
    </w:p>
    <w:p w:rsidR="00B117C0" w:rsidRDefault="00B117C0" w:rsidP="00B117C0">
      <w:pPr>
        <w:pStyle w:val="a1"/>
        <w:ind w:left="540"/>
        <w:jc w:val="left"/>
        <w:rPr>
          <w:sz w:val="24"/>
          <w:szCs w:val="24"/>
        </w:rPr>
      </w:pPr>
    </w:p>
    <w:p w:rsidR="00B117C0" w:rsidRDefault="00B117C0" w:rsidP="00B117C0">
      <w:pPr>
        <w:pStyle w:val="a1"/>
        <w:numPr>
          <w:ilvl w:val="0"/>
          <w:numId w:val="12"/>
        </w:numPr>
        <w:suppressAutoHyphens w:val="0"/>
        <w:rPr>
          <w:sz w:val="24"/>
          <w:szCs w:val="24"/>
        </w:rPr>
      </w:pPr>
      <w:r w:rsidRPr="00941A8B">
        <w:rPr>
          <w:sz w:val="24"/>
          <w:szCs w:val="24"/>
        </w:rPr>
        <w:t>Основные меры правового регулирования, направленные на достижение цел</w:t>
      </w:r>
      <w:r w:rsidRPr="00941A8B">
        <w:rPr>
          <w:sz w:val="24"/>
          <w:szCs w:val="24"/>
        </w:rPr>
        <w:t>е</w:t>
      </w:r>
      <w:r w:rsidRPr="00941A8B">
        <w:rPr>
          <w:sz w:val="24"/>
          <w:szCs w:val="24"/>
        </w:rPr>
        <w:t>вых показателей муниципальной Программы</w:t>
      </w:r>
    </w:p>
    <w:p w:rsidR="00B117C0" w:rsidRPr="00941A8B" w:rsidRDefault="00B117C0" w:rsidP="00B117C0">
      <w:pPr>
        <w:pStyle w:val="a1"/>
        <w:ind w:left="540"/>
        <w:jc w:val="left"/>
        <w:rPr>
          <w:sz w:val="24"/>
          <w:szCs w:val="24"/>
        </w:rPr>
      </w:pPr>
    </w:p>
    <w:p w:rsidR="00B117C0" w:rsidRPr="00941A8B" w:rsidRDefault="00B117C0" w:rsidP="00B117C0">
      <w:pPr>
        <w:pStyle w:val="a1"/>
        <w:ind w:firstLine="709"/>
        <w:jc w:val="both"/>
        <w:rPr>
          <w:b w:val="0"/>
          <w:bCs/>
          <w:sz w:val="24"/>
          <w:szCs w:val="24"/>
        </w:rPr>
      </w:pPr>
      <w:r w:rsidRPr="00941A8B">
        <w:rPr>
          <w:b w:val="0"/>
          <w:bCs/>
          <w:sz w:val="24"/>
          <w:szCs w:val="24"/>
        </w:rPr>
        <w:t>Ежегодно вносятся изменения в Муниципальную программу с учетом ежегодного пр</w:t>
      </w:r>
      <w:r w:rsidRPr="00941A8B">
        <w:rPr>
          <w:b w:val="0"/>
          <w:bCs/>
          <w:sz w:val="24"/>
          <w:szCs w:val="24"/>
        </w:rPr>
        <w:t>и</w:t>
      </w:r>
      <w:r w:rsidRPr="00941A8B">
        <w:rPr>
          <w:b w:val="0"/>
          <w:bCs/>
          <w:sz w:val="24"/>
          <w:szCs w:val="24"/>
        </w:rPr>
        <w:t xml:space="preserve">нятия решением Комитета местного самоуправления </w:t>
      </w:r>
      <w:r>
        <w:rPr>
          <w:b w:val="0"/>
          <w:bCs/>
          <w:sz w:val="24"/>
          <w:szCs w:val="24"/>
        </w:rPr>
        <w:t>Соловцовского</w:t>
      </w:r>
      <w:r w:rsidRPr="00941A8B">
        <w:rPr>
          <w:b w:val="0"/>
          <w:bCs/>
          <w:sz w:val="24"/>
          <w:szCs w:val="24"/>
        </w:rPr>
        <w:t xml:space="preserve">  сельсовета Иссинского района Пензенской области  бюджета Иссинского района Пензенской области  на очередной финансовый год и плановый период.  </w:t>
      </w:r>
    </w:p>
    <w:p w:rsidR="00B117C0" w:rsidRDefault="00B117C0" w:rsidP="00B117C0">
      <w:pPr>
        <w:pStyle w:val="a1"/>
        <w:ind w:firstLine="709"/>
        <w:jc w:val="both"/>
        <w:rPr>
          <w:b w:val="0"/>
          <w:bCs/>
          <w:sz w:val="24"/>
          <w:szCs w:val="24"/>
        </w:rPr>
      </w:pPr>
      <w:proofErr w:type="gramStart"/>
      <w:r w:rsidRPr="00941A8B">
        <w:rPr>
          <w:b w:val="0"/>
          <w:bCs/>
          <w:sz w:val="24"/>
          <w:szCs w:val="24"/>
        </w:rPr>
        <w:t>Основные меры правового регулирования, направленные на достижение целей и коне</w:t>
      </w:r>
      <w:r w:rsidRPr="00941A8B">
        <w:rPr>
          <w:b w:val="0"/>
          <w:bCs/>
          <w:sz w:val="24"/>
          <w:szCs w:val="24"/>
        </w:rPr>
        <w:t>ч</w:t>
      </w:r>
      <w:r w:rsidRPr="00941A8B">
        <w:rPr>
          <w:b w:val="0"/>
          <w:bCs/>
          <w:sz w:val="24"/>
          <w:szCs w:val="24"/>
        </w:rPr>
        <w:t>ных результатов Муниципальной программы, с обоснованием основных положений и сроков принятия необходимых нормативных правовых  актов</w:t>
      </w:r>
      <w:r w:rsidRPr="00941A8B">
        <w:rPr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>Соловцовского</w:t>
      </w:r>
      <w:r w:rsidRPr="00941A8B">
        <w:rPr>
          <w:b w:val="0"/>
          <w:bCs/>
          <w:sz w:val="24"/>
          <w:szCs w:val="24"/>
        </w:rPr>
        <w:t xml:space="preserve">  сельсовета Иссинского района Пензенской области приведены в приложении № 2 к Муниципальной программе.</w:t>
      </w:r>
      <w:proofErr w:type="gramEnd"/>
    </w:p>
    <w:p w:rsidR="00B117C0" w:rsidRPr="001D3D45" w:rsidRDefault="00B117C0" w:rsidP="00B117C0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</w:p>
    <w:p w:rsidR="00B117C0" w:rsidRPr="00941A8B" w:rsidRDefault="00B117C0" w:rsidP="00B117C0">
      <w:pPr>
        <w:pStyle w:val="a1"/>
        <w:ind w:firstLine="709"/>
        <w:jc w:val="both"/>
        <w:rPr>
          <w:b w:val="0"/>
          <w:bCs/>
          <w:sz w:val="24"/>
          <w:szCs w:val="24"/>
        </w:rPr>
      </w:pPr>
    </w:p>
    <w:p w:rsidR="00B117C0" w:rsidRDefault="00B117C0" w:rsidP="00B117C0">
      <w:pPr>
        <w:pStyle w:val="a1"/>
        <w:numPr>
          <w:ilvl w:val="0"/>
          <w:numId w:val="12"/>
        </w:numPr>
        <w:suppressAutoHyphens w:val="0"/>
        <w:rPr>
          <w:sz w:val="24"/>
          <w:szCs w:val="24"/>
        </w:rPr>
      </w:pPr>
      <w:r w:rsidRPr="00941A8B">
        <w:rPr>
          <w:sz w:val="24"/>
          <w:szCs w:val="24"/>
        </w:rPr>
        <w:t>Ресурсное обеспечение реализации Муниципальной программы</w:t>
      </w:r>
    </w:p>
    <w:p w:rsidR="00B117C0" w:rsidRPr="009F2D70" w:rsidRDefault="00B117C0" w:rsidP="00B117C0">
      <w:pPr>
        <w:pStyle w:val="a1"/>
        <w:ind w:left="900"/>
        <w:jc w:val="left"/>
        <w:rPr>
          <w:sz w:val="16"/>
          <w:szCs w:val="16"/>
        </w:rPr>
      </w:pPr>
    </w:p>
    <w:p w:rsidR="00B117C0" w:rsidRPr="00941A8B" w:rsidRDefault="00B117C0" w:rsidP="00B117C0">
      <w:pPr>
        <w:pStyle w:val="a1"/>
        <w:ind w:firstLine="709"/>
        <w:jc w:val="both"/>
        <w:rPr>
          <w:b w:val="0"/>
          <w:bCs/>
          <w:sz w:val="24"/>
          <w:szCs w:val="24"/>
        </w:rPr>
      </w:pPr>
      <w:r w:rsidRPr="00941A8B">
        <w:rPr>
          <w:b w:val="0"/>
          <w:bCs/>
          <w:sz w:val="24"/>
          <w:szCs w:val="24"/>
        </w:rPr>
        <w:t xml:space="preserve">Муниципальная программа реализуется за счет средств бюджета </w:t>
      </w:r>
      <w:r>
        <w:rPr>
          <w:b w:val="0"/>
          <w:bCs/>
          <w:sz w:val="24"/>
          <w:szCs w:val="24"/>
        </w:rPr>
        <w:t>Соловцовского</w:t>
      </w:r>
      <w:r w:rsidRPr="00941A8B">
        <w:rPr>
          <w:b w:val="0"/>
          <w:bCs/>
          <w:sz w:val="24"/>
          <w:szCs w:val="24"/>
        </w:rPr>
        <w:t xml:space="preserve"> сельс</w:t>
      </w:r>
      <w:r w:rsidRPr="00941A8B">
        <w:rPr>
          <w:b w:val="0"/>
          <w:bCs/>
          <w:sz w:val="24"/>
          <w:szCs w:val="24"/>
        </w:rPr>
        <w:t>о</w:t>
      </w:r>
      <w:r w:rsidRPr="00941A8B">
        <w:rPr>
          <w:b w:val="0"/>
          <w:bCs/>
          <w:sz w:val="24"/>
          <w:szCs w:val="24"/>
        </w:rPr>
        <w:t xml:space="preserve">вета Иссинского района Пензенской области.  </w:t>
      </w:r>
    </w:p>
    <w:p w:rsidR="00B117C0" w:rsidRPr="00941A8B" w:rsidRDefault="00B117C0" w:rsidP="00B117C0">
      <w:pPr>
        <w:pStyle w:val="a1"/>
        <w:ind w:firstLine="709"/>
        <w:jc w:val="both"/>
        <w:rPr>
          <w:b w:val="0"/>
          <w:bCs/>
          <w:sz w:val="24"/>
          <w:szCs w:val="24"/>
        </w:rPr>
      </w:pPr>
      <w:r w:rsidRPr="00941A8B">
        <w:rPr>
          <w:b w:val="0"/>
          <w:bCs/>
          <w:sz w:val="24"/>
          <w:szCs w:val="24"/>
        </w:rPr>
        <w:t>Ресурсное обеспечение реализации мероприятий Муниципальной программы привед</w:t>
      </w:r>
      <w:r w:rsidRPr="00941A8B">
        <w:rPr>
          <w:b w:val="0"/>
          <w:bCs/>
          <w:sz w:val="24"/>
          <w:szCs w:val="24"/>
        </w:rPr>
        <w:t>е</w:t>
      </w:r>
      <w:r w:rsidRPr="00941A8B">
        <w:rPr>
          <w:b w:val="0"/>
          <w:bCs/>
          <w:sz w:val="24"/>
          <w:szCs w:val="24"/>
        </w:rPr>
        <w:t>но в приложениях № 3,4 к Муниципальной программе.</w:t>
      </w:r>
    </w:p>
    <w:p w:rsidR="00B117C0" w:rsidRDefault="00B117C0" w:rsidP="00B117C0">
      <w:pPr>
        <w:pStyle w:val="a1"/>
        <w:ind w:firstLine="709"/>
        <w:jc w:val="both"/>
        <w:rPr>
          <w:b w:val="0"/>
          <w:bCs/>
          <w:sz w:val="24"/>
          <w:szCs w:val="24"/>
        </w:rPr>
      </w:pPr>
      <w:r w:rsidRPr="00941A8B">
        <w:rPr>
          <w:b w:val="0"/>
          <w:bCs/>
          <w:sz w:val="24"/>
          <w:szCs w:val="24"/>
        </w:rPr>
        <w:t>Перечень мероприятий Муниципальной программы представлен в приложении № 5 к Муниципальной программе.</w:t>
      </w:r>
    </w:p>
    <w:p w:rsidR="00B117C0" w:rsidRDefault="00B117C0" w:rsidP="00B117C0">
      <w:pPr>
        <w:pStyle w:val="a1"/>
        <w:numPr>
          <w:ilvl w:val="0"/>
          <w:numId w:val="9"/>
        </w:numPr>
        <w:suppressAutoHyphens w:val="0"/>
        <w:rPr>
          <w:sz w:val="24"/>
          <w:szCs w:val="24"/>
        </w:rPr>
      </w:pPr>
      <w:r w:rsidRPr="00941A8B">
        <w:rPr>
          <w:sz w:val="24"/>
          <w:szCs w:val="24"/>
        </w:rPr>
        <w:t>Анализ рисков реализации Муниципальной программы и меры управления рисками</w:t>
      </w:r>
    </w:p>
    <w:p w:rsidR="00B117C0" w:rsidRPr="00941A8B" w:rsidRDefault="00B117C0" w:rsidP="00B117C0">
      <w:pPr>
        <w:pStyle w:val="a1"/>
        <w:ind w:left="720"/>
        <w:rPr>
          <w:sz w:val="24"/>
          <w:szCs w:val="24"/>
        </w:rPr>
      </w:pPr>
    </w:p>
    <w:p w:rsidR="00B117C0" w:rsidRPr="00941A8B" w:rsidRDefault="00B117C0" w:rsidP="00B117C0">
      <w:pPr>
        <w:pStyle w:val="a1"/>
        <w:ind w:firstLine="709"/>
        <w:jc w:val="both"/>
        <w:rPr>
          <w:b w:val="0"/>
          <w:bCs/>
          <w:sz w:val="24"/>
          <w:szCs w:val="24"/>
        </w:rPr>
      </w:pPr>
      <w:r w:rsidRPr="00941A8B">
        <w:rPr>
          <w:b w:val="0"/>
          <w:bCs/>
          <w:sz w:val="24"/>
          <w:szCs w:val="24"/>
        </w:rPr>
        <w:lastRenderedPageBreak/>
        <w:t>К рискам реализации Муниципальной программы, которыми управляет ответственный исполнитель Муниципальной программы, уменьшая вероятность их возникновения, следует отнести следующие:</w:t>
      </w:r>
    </w:p>
    <w:p w:rsidR="00B117C0" w:rsidRPr="00941A8B" w:rsidRDefault="00B117C0" w:rsidP="00B117C0">
      <w:pPr>
        <w:pStyle w:val="a1"/>
        <w:ind w:firstLine="709"/>
        <w:jc w:val="both"/>
        <w:rPr>
          <w:b w:val="0"/>
          <w:bCs/>
          <w:sz w:val="24"/>
          <w:szCs w:val="24"/>
        </w:rPr>
      </w:pPr>
      <w:r w:rsidRPr="00941A8B">
        <w:rPr>
          <w:b w:val="0"/>
          <w:bCs/>
          <w:sz w:val="24"/>
          <w:szCs w:val="24"/>
        </w:rPr>
        <w:t>1)</w:t>
      </w:r>
      <w:r w:rsidRPr="00941A8B">
        <w:rPr>
          <w:b w:val="0"/>
          <w:bCs/>
          <w:sz w:val="24"/>
          <w:szCs w:val="24"/>
        </w:rPr>
        <w:tab/>
        <w:t>организационные риски, связанные с ошибками управления реализацией Мун</w:t>
      </w:r>
      <w:r w:rsidRPr="00941A8B">
        <w:rPr>
          <w:b w:val="0"/>
          <w:bCs/>
          <w:sz w:val="24"/>
          <w:szCs w:val="24"/>
        </w:rPr>
        <w:t>и</w:t>
      </w:r>
      <w:r w:rsidRPr="00941A8B">
        <w:rPr>
          <w:b w:val="0"/>
          <w:bCs/>
          <w:sz w:val="24"/>
          <w:szCs w:val="24"/>
        </w:rPr>
        <w:t>ципальной программы, в том числе отдельных ее исполнителей, неготовностью к решению задач, поставленных Муниципальной программой, что может привести к нецелевому и (или) неэффективному использованию бюджетных средств, невыполнению ряда мероприятий М</w:t>
      </w:r>
      <w:r w:rsidRPr="00941A8B">
        <w:rPr>
          <w:b w:val="0"/>
          <w:bCs/>
          <w:sz w:val="24"/>
          <w:szCs w:val="24"/>
        </w:rPr>
        <w:t>у</w:t>
      </w:r>
      <w:r w:rsidRPr="00941A8B">
        <w:rPr>
          <w:b w:val="0"/>
          <w:bCs/>
          <w:sz w:val="24"/>
          <w:szCs w:val="24"/>
        </w:rPr>
        <w:t>ниципальной программы или задержке в их выполнении;</w:t>
      </w:r>
    </w:p>
    <w:p w:rsidR="00B117C0" w:rsidRPr="00941A8B" w:rsidRDefault="00B117C0" w:rsidP="00B117C0">
      <w:pPr>
        <w:pStyle w:val="a1"/>
        <w:ind w:firstLine="709"/>
        <w:jc w:val="both"/>
        <w:rPr>
          <w:b w:val="0"/>
          <w:bCs/>
          <w:sz w:val="24"/>
          <w:szCs w:val="24"/>
        </w:rPr>
      </w:pPr>
      <w:r w:rsidRPr="00941A8B">
        <w:rPr>
          <w:b w:val="0"/>
          <w:bCs/>
          <w:sz w:val="24"/>
          <w:szCs w:val="24"/>
        </w:rPr>
        <w:t>2)</w:t>
      </w:r>
      <w:r w:rsidRPr="00941A8B">
        <w:rPr>
          <w:b w:val="0"/>
          <w:bCs/>
          <w:sz w:val="24"/>
          <w:szCs w:val="24"/>
        </w:rPr>
        <w:tab/>
        <w:t>финансовые риски, которые связаны с финансированием Муниципальной пр</w:t>
      </w:r>
      <w:r w:rsidRPr="00941A8B">
        <w:rPr>
          <w:b w:val="0"/>
          <w:bCs/>
          <w:sz w:val="24"/>
          <w:szCs w:val="24"/>
        </w:rPr>
        <w:t>о</w:t>
      </w:r>
      <w:r w:rsidRPr="00941A8B">
        <w:rPr>
          <w:b w:val="0"/>
          <w:bCs/>
          <w:sz w:val="24"/>
          <w:szCs w:val="24"/>
        </w:rPr>
        <w:t>граммы в неполном объеме;</w:t>
      </w:r>
    </w:p>
    <w:p w:rsidR="00B117C0" w:rsidRPr="00941A8B" w:rsidRDefault="00B117C0" w:rsidP="00B117C0">
      <w:pPr>
        <w:pStyle w:val="a1"/>
        <w:ind w:firstLine="709"/>
        <w:jc w:val="both"/>
        <w:rPr>
          <w:b w:val="0"/>
          <w:bCs/>
          <w:sz w:val="24"/>
          <w:szCs w:val="24"/>
        </w:rPr>
      </w:pPr>
      <w:r w:rsidRPr="00941A8B">
        <w:rPr>
          <w:b w:val="0"/>
          <w:bCs/>
          <w:sz w:val="24"/>
          <w:szCs w:val="24"/>
        </w:rPr>
        <w:t>3)</w:t>
      </w:r>
      <w:r w:rsidRPr="00941A8B">
        <w:rPr>
          <w:b w:val="0"/>
          <w:bCs/>
          <w:sz w:val="24"/>
          <w:szCs w:val="24"/>
        </w:rPr>
        <w:tab/>
        <w:t>непредвиденные риски, связанные с кризисными явлениями в экономике, что может привести к снижению бюджетных доходов, ухудшению динамики основных макроэкономических показателей, в том числе повышению инфляции, снижению темпов экономич</w:t>
      </w:r>
      <w:r w:rsidRPr="00941A8B">
        <w:rPr>
          <w:b w:val="0"/>
          <w:bCs/>
          <w:sz w:val="24"/>
          <w:szCs w:val="24"/>
        </w:rPr>
        <w:t>е</w:t>
      </w:r>
      <w:r w:rsidRPr="00941A8B">
        <w:rPr>
          <w:b w:val="0"/>
          <w:bCs/>
          <w:sz w:val="24"/>
          <w:szCs w:val="24"/>
        </w:rPr>
        <w:t>ского роста и доходов населения.</w:t>
      </w:r>
    </w:p>
    <w:p w:rsidR="00B117C0" w:rsidRDefault="00B117C0" w:rsidP="00B117C0">
      <w:pPr>
        <w:pStyle w:val="a1"/>
        <w:ind w:firstLine="709"/>
        <w:jc w:val="both"/>
        <w:rPr>
          <w:b w:val="0"/>
          <w:bCs/>
          <w:sz w:val="24"/>
          <w:szCs w:val="24"/>
        </w:rPr>
      </w:pPr>
    </w:p>
    <w:p w:rsidR="00B117C0" w:rsidRPr="00941A8B" w:rsidRDefault="00B117C0" w:rsidP="00B117C0">
      <w:pPr>
        <w:pStyle w:val="a1"/>
        <w:ind w:firstLine="709"/>
        <w:jc w:val="both"/>
        <w:rPr>
          <w:sz w:val="24"/>
          <w:szCs w:val="24"/>
        </w:rPr>
      </w:pPr>
      <w:r w:rsidRPr="00941A8B">
        <w:rPr>
          <w:b w:val="0"/>
          <w:bCs/>
          <w:sz w:val="24"/>
          <w:szCs w:val="24"/>
        </w:rPr>
        <w:t>Вышеуказанные риски можно распределить по уровням их влияния на реализацию М</w:t>
      </w:r>
      <w:r w:rsidRPr="00941A8B">
        <w:rPr>
          <w:b w:val="0"/>
          <w:bCs/>
          <w:sz w:val="24"/>
          <w:szCs w:val="24"/>
        </w:rPr>
        <w:t>у</w:t>
      </w:r>
      <w:r w:rsidRPr="00941A8B">
        <w:rPr>
          <w:b w:val="0"/>
          <w:bCs/>
          <w:sz w:val="24"/>
          <w:szCs w:val="24"/>
        </w:rPr>
        <w:t>ниципальной программы</w:t>
      </w:r>
      <w:r w:rsidRPr="00941A8B">
        <w:rPr>
          <w:sz w:val="24"/>
          <w:szCs w:val="24"/>
        </w:rPr>
        <w:t>:</w:t>
      </w:r>
    </w:p>
    <w:p w:rsidR="00B117C0" w:rsidRPr="008F44B7" w:rsidRDefault="00B117C0" w:rsidP="00B117C0">
      <w:pPr>
        <w:pStyle w:val="a1"/>
        <w:ind w:firstLine="709"/>
        <w:jc w:val="both"/>
        <w:rPr>
          <w:sz w:val="27"/>
          <w:szCs w:val="27"/>
        </w:rPr>
      </w:pPr>
    </w:p>
    <w:tbl>
      <w:tblPr>
        <w:tblW w:w="9720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780"/>
        <w:gridCol w:w="1440"/>
        <w:gridCol w:w="4500"/>
      </w:tblGrid>
      <w:tr w:rsidR="00B117C0" w:rsidRPr="00941A8B" w:rsidTr="00D92ADD">
        <w:trPr>
          <w:trHeight w:val="367"/>
        </w:trPr>
        <w:tc>
          <w:tcPr>
            <w:tcW w:w="3780" w:type="dxa"/>
            <w:vAlign w:val="center"/>
          </w:tcPr>
          <w:p w:rsidR="00B117C0" w:rsidRPr="00941A8B" w:rsidRDefault="00B117C0" w:rsidP="00D92ADD">
            <w:pPr>
              <w:pStyle w:val="27"/>
              <w:shd w:val="clear" w:color="auto" w:fill="auto"/>
              <w:spacing w:line="240" w:lineRule="auto"/>
              <w:jc w:val="center"/>
              <w:rPr>
                <w:spacing w:val="0"/>
                <w:sz w:val="24"/>
                <w:szCs w:val="24"/>
              </w:rPr>
            </w:pPr>
            <w:r w:rsidRPr="00941A8B">
              <w:rPr>
                <w:rStyle w:val="1c"/>
                <w:spacing w:val="0"/>
                <w:szCs w:val="24"/>
              </w:rPr>
              <w:t>Наименование риска</w:t>
            </w:r>
          </w:p>
        </w:tc>
        <w:tc>
          <w:tcPr>
            <w:tcW w:w="1440" w:type="dxa"/>
            <w:vAlign w:val="center"/>
          </w:tcPr>
          <w:p w:rsidR="00B117C0" w:rsidRPr="00941A8B" w:rsidRDefault="00B117C0" w:rsidP="00D92ADD">
            <w:pPr>
              <w:pStyle w:val="27"/>
              <w:shd w:val="clear" w:color="auto" w:fill="auto"/>
              <w:spacing w:line="240" w:lineRule="auto"/>
              <w:ind w:left="80"/>
              <w:jc w:val="center"/>
              <w:rPr>
                <w:spacing w:val="0"/>
                <w:sz w:val="24"/>
                <w:szCs w:val="24"/>
              </w:rPr>
            </w:pPr>
            <w:r w:rsidRPr="00941A8B">
              <w:rPr>
                <w:rStyle w:val="1c"/>
                <w:spacing w:val="0"/>
                <w:szCs w:val="24"/>
              </w:rPr>
              <w:t>Уровень</w:t>
            </w:r>
          </w:p>
          <w:p w:rsidR="00B117C0" w:rsidRPr="00941A8B" w:rsidRDefault="00B117C0" w:rsidP="00D92ADD">
            <w:pPr>
              <w:pStyle w:val="27"/>
              <w:shd w:val="clear" w:color="auto" w:fill="auto"/>
              <w:spacing w:line="240" w:lineRule="auto"/>
              <w:ind w:left="80"/>
              <w:jc w:val="center"/>
              <w:rPr>
                <w:spacing w:val="0"/>
                <w:sz w:val="24"/>
                <w:szCs w:val="24"/>
              </w:rPr>
            </w:pPr>
            <w:r w:rsidRPr="00941A8B">
              <w:rPr>
                <w:rStyle w:val="1c"/>
                <w:spacing w:val="0"/>
                <w:szCs w:val="24"/>
              </w:rPr>
              <w:t>влияния</w:t>
            </w:r>
          </w:p>
        </w:tc>
        <w:tc>
          <w:tcPr>
            <w:tcW w:w="4500" w:type="dxa"/>
            <w:vAlign w:val="center"/>
          </w:tcPr>
          <w:p w:rsidR="00B117C0" w:rsidRPr="00941A8B" w:rsidRDefault="00B117C0" w:rsidP="00D92ADD">
            <w:pPr>
              <w:pStyle w:val="27"/>
              <w:shd w:val="clear" w:color="auto" w:fill="auto"/>
              <w:spacing w:line="240" w:lineRule="auto"/>
              <w:jc w:val="center"/>
              <w:rPr>
                <w:spacing w:val="0"/>
                <w:sz w:val="24"/>
                <w:szCs w:val="24"/>
              </w:rPr>
            </w:pPr>
            <w:r w:rsidRPr="00941A8B">
              <w:rPr>
                <w:rStyle w:val="1c"/>
                <w:spacing w:val="0"/>
                <w:szCs w:val="24"/>
              </w:rPr>
              <w:t>Меры по снижению риска</w:t>
            </w:r>
          </w:p>
        </w:tc>
      </w:tr>
      <w:tr w:rsidR="00B117C0" w:rsidRPr="00941A8B" w:rsidTr="00D92ADD">
        <w:trPr>
          <w:trHeight w:val="201"/>
        </w:trPr>
        <w:tc>
          <w:tcPr>
            <w:tcW w:w="3780" w:type="dxa"/>
          </w:tcPr>
          <w:p w:rsidR="00B117C0" w:rsidRPr="00941A8B" w:rsidRDefault="00B117C0" w:rsidP="00D92ADD">
            <w:pPr>
              <w:pStyle w:val="a1"/>
              <w:rPr>
                <w:sz w:val="24"/>
                <w:szCs w:val="24"/>
              </w:rPr>
            </w:pPr>
            <w:r w:rsidRPr="00941A8B">
              <w:rPr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B117C0" w:rsidRPr="00941A8B" w:rsidRDefault="00B117C0" w:rsidP="00D92ADD">
            <w:pPr>
              <w:pStyle w:val="a1"/>
              <w:rPr>
                <w:sz w:val="24"/>
                <w:szCs w:val="24"/>
              </w:rPr>
            </w:pPr>
            <w:r w:rsidRPr="00941A8B">
              <w:rPr>
                <w:sz w:val="24"/>
                <w:szCs w:val="24"/>
              </w:rPr>
              <w:t>2</w:t>
            </w:r>
          </w:p>
        </w:tc>
        <w:tc>
          <w:tcPr>
            <w:tcW w:w="4500" w:type="dxa"/>
          </w:tcPr>
          <w:p w:rsidR="00B117C0" w:rsidRPr="00941A8B" w:rsidRDefault="00B117C0" w:rsidP="00D92ADD">
            <w:pPr>
              <w:pStyle w:val="a1"/>
              <w:rPr>
                <w:sz w:val="24"/>
                <w:szCs w:val="24"/>
              </w:rPr>
            </w:pPr>
            <w:r w:rsidRPr="00941A8B">
              <w:rPr>
                <w:sz w:val="24"/>
                <w:szCs w:val="24"/>
              </w:rPr>
              <w:t>3</w:t>
            </w:r>
          </w:p>
        </w:tc>
      </w:tr>
      <w:tr w:rsidR="00B117C0" w:rsidRPr="00941A8B" w:rsidTr="00D92ADD">
        <w:trPr>
          <w:trHeight w:val="1948"/>
        </w:trPr>
        <w:tc>
          <w:tcPr>
            <w:tcW w:w="3780" w:type="dxa"/>
          </w:tcPr>
          <w:p w:rsidR="00B117C0" w:rsidRPr="00941A8B" w:rsidRDefault="00B117C0" w:rsidP="00D92ADD">
            <w:pPr>
              <w:pStyle w:val="27"/>
              <w:shd w:val="clear" w:color="auto" w:fill="auto"/>
              <w:spacing w:line="240" w:lineRule="auto"/>
              <w:jc w:val="left"/>
              <w:rPr>
                <w:spacing w:val="0"/>
                <w:sz w:val="24"/>
                <w:szCs w:val="24"/>
                <w:lang w:val="ru-RU"/>
              </w:rPr>
            </w:pPr>
            <w:r w:rsidRPr="00941A8B">
              <w:rPr>
                <w:rStyle w:val="1c"/>
                <w:spacing w:val="0"/>
                <w:szCs w:val="24"/>
              </w:rPr>
              <w:t>Организационные риски:</w:t>
            </w:r>
          </w:p>
          <w:p w:rsidR="00B117C0" w:rsidRDefault="00B117C0" w:rsidP="00D92ADD">
            <w:pPr>
              <w:pStyle w:val="27"/>
              <w:shd w:val="clear" w:color="auto" w:fill="auto"/>
              <w:spacing w:line="240" w:lineRule="auto"/>
              <w:jc w:val="left"/>
              <w:rPr>
                <w:rStyle w:val="1c"/>
                <w:spacing w:val="0"/>
                <w:szCs w:val="24"/>
              </w:rPr>
            </w:pPr>
            <w:r w:rsidRPr="00941A8B">
              <w:rPr>
                <w:rStyle w:val="1c"/>
                <w:spacing w:val="0"/>
                <w:szCs w:val="24"/>
              </w:rPr>
              <w:t>- неактуальность прогнозирования и несвоевременность разработки, согласования и выполнения мероприятий Муниципальной пр</w:t>
            </w:r>
            <w:r w:rsidRPr="00941A8B">
              <w:rPr>
                <w:rStyle w:val="1c"/>
                <w:spacing w:val="0"/>
                <w:szCs w:val="24"/>
              </w:rPr>
              <w:t>о</w:t>
            </w:r>
            <w:r w:rsidRPr="00941A8B">
              <w:rPr>
                <w:rStyle w:val="1c"/>
                <w:spacing w:val="0"/>
                <w:szCs w:val="24"/>
              </w:rPr>
              <w:t>граммы</w:t>
            </w:r>
          </w:p>
          <w:p w:rsidR="00B117C0" w:rsidRDefault="00B117C0" w:rsidP="00D92ADD">
            <w:pPr>
              <w:pStyle w:val="27"/>
              <w:shd w:val="clear" w:color="auto" w:fill="auto"/>
              <w:spacing w:line="240" w:lineRule="auto"/>
              <w:jc w:val="left"/>
              <w:rPr>
                <w:rStyle w:val="1c"/>
                <w:spacing w:val="0"/>
                <w:szCs w:val="24"/>
              </w:rPr>
            </w:pPr>
          </w:p>
          <w:p w:rsidR="00B117C0" w:rsidRPr="00941A8B" w:rsidRDefault="00B117C0" w:rsidP="00D92ADD">
            <w:pPr>
              <w:pStyle w:val="27"/>
              <w:shd w:val="clear" w:color="auto" w:fill="auto"/>
              <w:spacing w:line="240" w:lineRule="auto"/>
              <w:jc w:val="left"/>
              <w:rPr>
                <w:spacing w:val="0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:rsidR="00B117C0" w:rsidRPr="00941A8B" w:rsidRDefault="00B117C0" w:rsidP="00D92ADD">
            <w:pPr>
              <w:pStyle w:val="27"/>
              <w:shd w:val="clear" w:color="auto" w:fill="auto"/>
              <w:spacing w:line="240" w:lineRule="auto"/>
              <w:jc w:val="left"/>
              <w:rPr>
                <w:spacing w:val="0"/>
                <w:sz w:val="24"/>
                <w:szCs w:val="24"/>
              </w:rPr>
            </w:pPr>
            <w:r w:rsidRPr="00941A8B">
              <w:rPr>
                <w:rStyle w:val="1c"/>
                <w:spacing w:val="0"/>
                <w:szCs w:val="24"/>
              </w:rPr>
              <w:t>умере</w:t>
            </w:r>
            <w:r w:rsidRPr="00941A8B">
              <w:rPr>
                <w:rStyle w:val="1c"/>
                <w:spacing w:val="0"/>
                <w:szCs w:val="24"/>
              </w:rPr>
              <w:t>н</w:t>
            </w:r>
            <w:r w:rsidRPr="00941A8B">
              <w:rPr>
                <w:rStyle w:val="1c"/>
                <w:spacing w:val="0"/>
                <w:szCs w:val="24"/>
              </w:rPr>
              <w:t>ный</w:t>
            </w:r>
          </w:p>
        </w:tc>
        <w:tc>
          <w:tcPr>
            <w:tcW w:w="4500" w:type="dxa"/>
          </w:tcPr>
          <w:p w:rsidR="00B117C0" w:rsidRPr="00941A8B" w:rsidRDefault="00B117C0" w:rsidP="00D92ADD">
            <w:pPr>
              <w:pStyle w:val="27"/>
              <w:shd w:val="clear" w:color="auto" w:fill="auto"/>
              <w:spacing w:line="240" w:lineRule="auto"/>
              <w:jc w:val="left"/>
              <w:rPr>
                <w:color w:val="000080"/>
                <w:spacing w:val="0"/>
                <w:sz w:val="24"/>
                <w:szCs w:val="24"/>
                <w:lang w:val="ru-RU"/>
              </w:rPr>
            </w:pPr>
            <w:r w:rsidRPr="00941A8B">
              <w:rPr>
                <w:rStyle w:val="1c"/>
                <w:spacing w:val="0"/>
                <w:szCs w:val="24"/>
              </w:rPr>
              <w:t>Координация деятельности персонала о</w:t>
            </w:r>
            <w:r w:rsidRPr="00941A8B">
              <w:rPr>
                <w:rStyle w:val="1c"/>
                <w:spacing w:val="0"/>
                <w:szCs w:val="24"/>
              </w:rPr>
              <w:t>т</w:t>
            </w:r>
            <w:r w:rsidRPr="00941A8B">
              <w:rPr>
                <w:rStyle w:val="1c"/>
                <w:spacing w:val="0"/>
                <w:szCs w:val="24"/>
              </w:rPr>
              <w:t>ветственного исполнителя и налаживание административных процедур для снижения данного риска</w:t>
            </w:r>
          </w:p>
        </w:tc>
      </w:tr>
      <w:tr w:rsidR="00B117C0" w:rsidRPr="00941A8B" w:rsidTr="00D92ADD">
        <w:trPr>
          <w:trHeight w:val="1546"/>
        </w:trPr>
        <w:tc>
          <w:tcPr>
            <w:tcW w:w="3780" w:type="dxa"/>
          </w:tcPr>
          <w:p w:rsidR="00B117C0" w:rsidRPr="00941A8B" w:rsidRDefault="00B117C0" w:rsidP="00D92ADD">
            <w:pPr>
              <w:pStyle w:val="27"/>
              <w:shd w:val="clear" w:color="auto" w:fill="auto"/>
              <w:spacing w:line="240" w:lineRule="auto"/>
              <w:jc w:val="left"/>
              <w:rPr>
                <w:spacing w:val="0"/>
                <w:sz w:val="24"/>
                <w:szCs w:val="24"/>
                <w:lang w:val="ru-RU"/>
              </w:rPr>
            </w:pPr>
            <w:r w:rsidRPr="00941A8B">
              <w:rPr>
                <w:rStyle w:val="1c"/>
                <w:spacing w:val="0"/>
                <w:szCs w:val="24"/>
              </w:rPr>
              <w:t>Финансовые риски:</w:t>
            </w:r>
          </w:p>
          <w:p w:rsidR="00B117C0" w:rsidRPr="00941A8B" w:rsidRDefault="00B117C0" w:rsidP="00D92ADD">
            <w:pPr>
              <w:pStyle w:val="27"/>
              <w:shd w:val="clear" w:color="auto" w:fill="auto"/>
              <w:spacing w:line="240" w:lineRule="auto"/>
              <w:ind w:left="100" w:firstLine="42"/>
              <w:jc w:val="left"/>
              <w:rPr>
                <w:color w:val="000080"/>
                <w:spacing w:val="0"/>
                <w:sz w:val="24"/>
                <w:szCs w:val="24"/>
                <w:lang w:val="ru-RU"/>
              </w:rPr>
            </w:pPr>
            <w:r w:rsidRPr="00941A8B">
              <w:rPr>
                <w:rStyle w:val="1c"/>
                <w:spacing w:val="0"/>
                <w:szCs w:val="24"/>
              </w:rPr>
              <w:t xml:space="preserve">- дефицит средств бюджета </w:t>
            </w:r>
            <w:r>
              <w:rPr>
                <w:spacing w:val="-2"/>
                <w:sz w:val="24"/>
                <w:szCs w:val="24"/>
                <w:lang w:val="ru-RU"/>
              </w:rPr>
              <w:t>Соловцовского</w:t>
            </w:r>
            <w:r w:rsidRPr="00941A8B">
              <w:rPr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941A8B">
              <w:rPr>
                <w:rStyle w:val="1c"/>
                <w:spacing w:val="0"/>
                <w:szCs w:val="24"/>
              </w:rPr>
              <w:t>сельсовета Исси</w:t>
            </w:r>
            <w:r w:rsidRPr="00941A8B">
              <w:rPr>
                <w:rStyle w:val="1c"/>
                <w:spacing w:val="0"/>
                <w:szCs w:val="24"/>
              </w:rPr>
              <w:t>н</w:t>
            </w:r>
            <w:r w:rsidRPr="00941A8B">
              <w:rPr>
                <w:rStyle w:val="1c"/>
                <w:spacing w:val="0"/>
                <w:szCs w:val="24"/>
              </w:rPr>
              <w:t>ского района Пензенской обла</w:t>
            </w:r>
            <w:r w:rsidRPr="00941A8B">
              <w:rPr>
                <w:rStyle w:val="1c"/>
                <w:spacing w:val="0"/>
                <w:szCs w:val="24"/>
              </w:rPr>
              <w:t>с</w:t>
            </w:r>
            <w:r w:rsidRPr="00941A8B">
              <w:rPr>
                <w:rStyle w:val="1c"/>
                <w:spacing w:val="0"/>
                <w:szCs w:val="24"/>
              </w:rPr>
              <w:t>ти, необходимых на реализацию основных мероприятий Муниц</w:t>
            </w:r>
            <w:r w:rsidRPr="00941A8B">
              <w:rPr>
                <w:rStyle w:val="1c"/>
                <w:spacing w:val="0"/>
                <w:szCs w:val="24"/>
              </w:rPr>
              <w:t>и</w:t>
            </w:r>
            <w:r w:rsidRPr="00941A8B">
              <w:rPr>
                <w:rStyle w:val="1c"/>
                <w:spacing w:val="0"/>
                <w:szCs w:val="24"/>
              </w:rPr>
              <w:t>пальной программы</w:t>
            </w:r>
          </w:p>
        </w:tc>
        <w:tc>
          <w:tcPr>
            <w:tcW w:w="1440" w:type="dxa"/>
          </w:tcPr>
          <w:p w:rsidR="00B117C0" w:rsidRPr="00941A8B" w:rsidRDefault="00B117C0" w:rsidP="00D92ADD">
            <w:pPr>
              <w:pStyle w:val="27"/>
              <w:shd w:val="clear" w:color="auto" w:fill="auto"/>
              <w:spacing w:line="240" w:lineRule="auto"/>
              <w:ind w:left="80"/>
              <w:jc w:val="left"/>
              <w:rPr>
                <w:spacing w:val="0"/>
                <w:sz w:val="24"/>
                <w:szCs w:val="24"/>
              </w:rPr>
            </w:pPr>
            <w:r w:rsidRPr="00941A8B">
              <w:rPr>
                <w:rStyle w:val="1c"/>
                <w:spacing w:val="0"/>
                <w:szCs w:val="24"/>
              </w:rPr>
              <w:t>высокий</w:t>
            </w:r>
          </w:p>
        </w:tc>
        <w:tc>
          <w:tcPr>
            <w:tcW w:w="4500" w:type="dxa"/>
          </w:tcPr>
          <w:p w:rsidR="00B117C0" w:rsidRPr="00941A8B" w:rsidRDefault="00B117C0" w:rsidP="00D92ADD">
            <w:pPr>
              <w:pStyle w:val="27"/>
              <w:shd w:val="clear" w:color="auto" w:fill="auto"/>
              <w:spacing w:line="240" w:lineRule="auto"/>
              <w:ind w:right="100"/>
              <w:jc w:val="left"/>
              <w:rPr>
                <w:rStyle w:val="1c"/>
                <w:spacing w:val="0"/>
                <w:szCs w:val="24"/>
              </w:rPr>
            </w:pPr>
            <w:r w:rsidRPr="00941A8B">
              <w:rPr>
                <w:rStyle w:val="1c"/>
                <w:spacing w:val="0"/>
                <w:szCs w:val="24"/>
              </w:rPr>
              <w:t>Обеспечение сбалансированного распр</w:t>
            </w:r>
            <w:r w:rsidRPr="00941A8B">
              <w:rPr>
                <w:rStyle w:val="1c"/>
                <w:spacing w:val="0"/>
                <w:szCs w:val="24"/>
              </w:rPr>
              <w:t>е</w:t>
            </w:r>
            <w:r w:rsidRPr="00941A8B">
              <w:rPr>
                <w:rStyle w:val="1c"/>
                <w:spacing w:val="0"/>
                <w:szCs w:val="24"/>
              </w:rPr>
              <w:t>деления финансовых средств по основным мероприятиям Муниципальной програ</w:t>
            </w:r>
            <w:r w:rsidRPr="00941A8B">
              <w:rPr>
                <w:rStyle w:val="1c"/>
                <w:spacing w:val="0"/>
                <w:szCs w:val="24"/>
              </w:rPr>
              <w:t>м</w:t>
            </w:r>
            <w:r w:rsidRPr="00941A8B">
              <w:rPr>
                <w:rStyle w:val="1c"/>
                <w:spacing w:val="0"/>
                <w:szCs w:val="24"/>
              </w:rPr>
              <w:t>мы в соответствии с ожидаемыми коне</w:t>
            </w:r>
            <w:r w:rsidRPr="00941A8B">
              <w:rPr>
                <w:rStyle w:val="1c"/>
                <w:spacing w:val="0"/>
                <w:szCs w:val="24"/>
              </w:rPr>
              <w:t>ч</w:t>
            </w:r>
            <w:r w:rsidRPr="00941A8B">
              <w:rPr>
                <w:rStyle w:val="1c"/>
                <w:spacing w:val="0"/>
                <w:szCs w:val="24"/>
              </w:rPr>
              <w:t>ными результатами.</w:t>
            </w:r>
          </w:p>
          <w:p w:rsidR="00B117C0" w:rsidRPr="00941A8B" w:rsidRDefault="00B117C0" w:rsidP="00D92ADD">
            <w:pPr>
              <w:pStyle w:val="27"/>
              <w:shd w:val="clear" w:color="auto" w:fill="auto"/>
              <w:spacing w:line="240" w:lineRule="auto"/>
              <w:ind w:right="100"/>
              <w:jc w:val="left"/>
              <w:rPr>
                <w:color w:val="000080"/>
                <w:sz w:val="24"/>
                <w:szCs w:val="24"/>
                <w:lang w:val="ru-RU"/>
              </w:rPr>
            </w:pPr>
            <w:r w:rsidRPr="00941A8B">
              <w:rPr>
                <w:spacing w:val="0"/>
                <w:sz w:val="24"/>
                <w:szCs w:val="24"/>
                <w:lang w:val="ru-RU"/>
              </w:rPr>
              <w:t>Ежегодное уточнение и внесение необх</w:t>
            </w:r>
            <w:r w:rsidRPr="00941A8B">
              <w:rPr>
                <w:spacing w:val="0"/>
                <w:sz w:val="24"/>
                <w:szCs w:val="24"/>
                <w:lang w:val="ru-RU"/>
              </w:rPr>
              <w:t>о</w:t>
            </w:r>
            <w:r w:rsidRPr="00941A8B">
              <w:rPr>
                <w:spacing w:val="0"/>
                <w:sz w:val="24"/>
                <w:szCs w:val="24"/>
                <w:lang w:val="ru-RU"/>
              </w:rPr>
              <w:t>димых изменений в объемы текущего ф</w:t>
            </w:r>
            <w:r w:rsidRPr="00941A8B">
              <w:rPr>
                <w:spacing w:val="0"/>
                <w:sz w:val="24"/>
                <w:szCs w:val="24"/>
                <w:lang w:val="ru-RU"/>
              </w:rPr>
              <w:t>и</w:t>
            </w:r>
            <w:r w:rsidRPr="00941A8B">
              <w:rPr>
                <w:spacing w:val="0"/>
                <w:sz w:val="24"/>
                <w:szCs w:val="24"/>
                <w:lang w:val="ru-RU"/>
              </w:rPr>
              <w:t>нансирования Муниципальной програ</w:t>
            </w:r>
            <w:r w:rsidRPr="00941A8B">
              <w:rPr>
                <w:spacing w:val="0"/>
                <w:sz w:val="24"/>
                <w:szCs w:val="24"/>
                <w:lang w:val="ru-RU"/>
              </w:rPr>
              <w:t>м</w:t>
            </w:r>
            <w:r w:rsidRPr="00941A8B">
              <w:rPr>
                <w:spacing w:val="0"/>
                <w:sz w:val="24"/>
                <w:szCs w:val="24"/>
                <w:lang w:val="ru-RU"/>
              </w:rPr>
              <w:t>мы.</w:t>
            </w:r>
          </w:p>
        </w:tc>
      </w:tr>
      <w:tr w:rsidR="00B117C0" w:rsidRPr="00941A8B" w:rsidTr="00D92ADD">
        <w:trPr>
          <w:trHeight w:val="1703"/>
        </w:trPr>
        <w:tc>
          <w:tcPr>
            <w:tcW w:w="3780" w:type="dxa"/>
          </w:tcPr>
          <w:p w:rsidR="00B117C0" w:rsidRPr="00941A8B" w:rsidRDefault="00B117C0" w:rsidP="00D92ADD">
            <w:pPr>
              <w:pStyle w:val="27"/>
              <w:shd w:val="clear" w:color="auto" w:fill="auto"/>
              <w:spacing w:line="240" w:lineRule="auto"/>
              <w:ind w:left="100"/>
              <w:jc w:val="left"/>
              <w:rPr>
                <w:spacing w:val="0"/>
                <w:sz w:val="24"/>
                <w:szCs w:val="24"/>
                <w:lang w:val="ru-RU"/>
              </w:rPr>
            </w:pPr>
            <w:r w:rsidRPr="00941A8B">
              <w:rPr>
                <w:rStyle w:val="1c"/>
                <w:spacing w:val="0"/>
                <w:szCs w:val="24"/>
              </w:rPr>
              <w:t>Непредвиденные риски:</w:t>
            </w:r>
          </w:p>
          <w:p w:rsidR="00B117C0" w:rsidRDefault="00B117C0" w:rsidP="00D92ADD">
            <w:pPr>
              <w:pStyle w:val="27"/>
              <w:shd w:val="clear" w:color="auto" w:fill="auto"/>
              <w:spacing w:line="240" w:lineRule="auto"/>
              <w:ind w:left="100" w:firstLine="42"/>
              <w:jc w:val="left"/>
              <w:rPr>
                <w:rStyle w:val="1c"/>
                <w:spacing w:val="0"/>
                <w:szCs w:val="24"/>
              </w:rPr>
            </w:pPr>
            <w:r w:rsidRPr="00941A8B">
              <w:rPr>
                <w:rStyle w:val="1c"/>
                <w:spacing w:val="0"/>
                <w:szCs w:val="24"/>
              </w:rPr>
              <w:t>- резкое ухудшение состояния экономики вследствие финанс</w:t>
            </w:r>
            <w:r w:rsidRPr="00941A8B">
              <w:rPr>
                <w:rStyle w:val="1c"/>
                <w:spacing w:val="0"/>
                <w:szCs w:val="24"/>
              </w:rPr>
              <w:t>о</w:t>
            </w:r>
            <w:r w:rsidRPr="00941A8B">
              <w:rPr>
                <w:rStyle w:val="1c"/>
                <w:spacing w:val="0"/>
                <w:szCs w:val="24"/>
              </w:rPr>
              <w:t>вого и экономического кризиса</w:t>
            </w:r>
          </w:p>
          <w:p w:rsidR="00B117C0" w:rsidRDefault="00B117C0" w:rsidP="00D92ADD">
            <w:pPr>
              <w:pStyle w:val="27"/>
              <w:shd w:val="clear" w:color="auto" w:fill="auto"/>
              <w:spacing w:line="240" w:lineRule="auto"/>
              <w:ind w:left="100" w:firstLine="42"/>
              <w:jc w:val="left"/>
              <w:rPr>
                <w:rStyle w:val="1c"/>
                <w:spacing w:val="0"/>
                <w:szCs w:val="24"/>
              </w:rPr>
            </w:pPr>
          </w:p>
          <w:p w:rsidR="00B117C0" w:rsidRPr="00941A8B" w:rsidRDefault="00B117C0" w:rsidP="00D92ADD">
            <w:pPr>
              <w:pStyle w:val="27"/>
              <w:shd w:val="clear" w:color="auto" w:fill="auto"/>
              <w:spacing w:line="240" w:lineRule="auto"/>
              <w:ind w:left="100" w:firstLine="42"/>
              <w:jc w:val="left"/>
              <w:rPr>
                <w:spacing w:val="0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</w:tcPr>
          <w:p w:rsidR="00B117C0" w:rsidRPr="00941A8B" w:rsidRDefault="00B117C0" w:rsidP="00D92ADD">
            <w:pPr>
              <w:pStyle w:val="27"/>
              <w:shd w:val="clear" w:color="auto" w:fill="auto"/>
              <w:spacing w:line="240" w:lineRule="auto"/>
              <w:ind w:left="80"/>
              <w:jc w:val="left"/>
              <w:rPr>
                <w:spacing w:val="0"/>
                <w:sz w:val="24"/>
                <w:szCs w:val="24"/>
              </w:rPr>
            </w:pPr>
            <w:r w:rsidRPr="00941A8B">
              <w:rPr>
                <w:rStyle w:val="1c"/>
                <w:spacing w:val="0"/>
                <w:szCs w:val="24"/>
              </w:rPr>
              <w:t>высокий</w:t>
            </w:r>
          </w:p>
        </w:tc>
        <w:tc>
          <w:tcPr>
            <w:tcW w:w="4500" w:type="dxa"/>
          </w:tcPr>
          <w:p w:rsidR="00B117C0" w:rsidRPr="00941A8B" w:rsidRDefault="00B117C0" w:rsidP="00D92ADD">
            <w:pPr>
              <w:pStyle w:val="27"/>
              <w:shd w:val="clear" w:color="auto" w:fill="auto"/>
              <w:spacing w:line="240" w:lineRule="auto"/>
              <w:jc w:val="left"/>
              <w:rPr>
                <w:spacing w:val="0"/>
                <w:sz w:val="24"/>
                <w:szCs w:val="24"/>
                <w:lang w:val="ru-RU"/>
              </w:rPr>
            </w:pPr>
            <w:r w:rsidRPr="00941A8B">
              <w:rPr>
                <w:rStyle w:val="1c"/>
                <w:spacing w:val="0"/>
                <w:szCs w:val="24"/>
              </w:rPr>
              <w:t>Осуществление прогнозирования социал</w:t>
            </w:r>
            <w:r w:rsidRPr="00941A8B">
              <w:rPr>
                <w:rStyle w:val="1c"/>
                <w:spacing w:val="0"/>
                <w:szCs w:val="24"/>
              </w:rPr>
              <w:t>ь</w:t>
            </w:r>
            <w:r w:rsidRPr="00941A8B">
              <w:rPr>
                <w:rStyle w:val="1c"/>
                <w:spacing w:val="0"/>
                <w:szCs w:val="24"/>
              </w:rPr>
              <w:t>но - экономического развития при непре</w:t>
            </w:r>
            <w:r w:rsidRPr="00941A8B">
              <w:rPr>
                <w:rStyle w:val="1c"/>
                <w:spacing w:val="0"/>
                <w:szCs w:val="24"/>
              </w:rPr>
              <w:t>д</w:t>
            </w:r>
            <w:r w:rsidRPr="00941A8B">
              <w:rPr>
                <w:rStyle w:val="1c"/>
                <w:spacing w:val="0"/>
                <w:szCs w:val="24"/>
              </w:rPr>
              <w:t xml:space="preserve">виденных рисках с учетом возможного ухудшения экономической ситуации </w:t>
            </w:r>
          </w:p>
        </w:tc>
      </w:tr>
    </w:tbl>
    <w:p w:rsidR="00B117C0" w:rsidRPr="00941A8B" w:rsidRDefault="00B117C0" w:rsidP="00B117C0">
      <w:pPr>
        <w:pStyle w:val="a1"/>
        <w:ind w:firstLine="709"/>
        <w:jc w:val="both"/>
        <w:rPr>
          <w:sz w:val="24"/>
          <w:szCs w:val="24"/>
        </w:rPr>
      </w:pPr>
    </w:p>
    <w:p w:rsidR="00B117C0" w:rsidRDefault="00B117C0" w:rsidP="00B117C0">
      <w:pPr>
        <w:pStyle w:val="a1"/>
        <w:ind w:firstLine="709"/>
        <w:jc w:val="both"/>
        <w:rPr>
          <w:b w:val="0"/>
          <w:bCs/>
          <w:sz w:val="24"/>
          <w:szCs w:val="24"/>
        </w:rPr>
      </w:pPr>
      <w:r w:rsidRPr="00941A8B">
        <w:rPr>
          <w:b w:val="0"/>
          <w:bCs/>
          <w:sz w:val="24"/>
          <w:szCs w:val="24"/>
        </w:rPr>
        <w:t>Таким образом, из вышеперечисленных рисков наиболее отрицательное влияние на реализацию Муниципальной программы оказывают финансовые и непредвиденные риски, к</w:t>
      </w:r>
      <w:r w:rsidRPr="00941A8B">
        <w:rPr>
          <w:b w:val="0"/>
          <w:bCs/>
          <w:sz w:val="24"/>
          <w:szCs w:val="24"/>
        </w:rPr>
        <w:t>о</w:t>
      </w:r>
      <w:r w:rsidRPr="00941A8B">
        <w:rPr>
          <w:b w:val="0"/>
          <w:bCs/>
          <w:sz w:val="24"/>
          <w:szCs w:val="24"/>
        </w:rPr>
        <w:t xml:space="preserve">торые содержат угрозу срыва реализации Муниципальной программы. </w:t>
      </w:r>
    </w:p>
    <w:p w:rsidR="00B117C0" w:rsidRDefault="00B117C0" w:rsidP="00B117C0">
      <w:pPr>
        <w:pStyle w:val="a1"/>
        <w:ind w:firstLine="709"/>
        <w:jc w:val="both"/>
        <w:rPr>
          <w:b w:val="0"/>
          <w:bCs/>
          <w:sz w:val="24"/>
          <w:szCs w:val="24"/>
          <w:lang/>
        </w:rPr>
      </w:pPr>
    </w:p>
    <w:p w:rsidR="00B117C0" w:rsidRPr="00941A8B" w:rsidRDefault="00B117C0" w:rsidP="00B117C0">
      <w:pPr>
        <w:pStyle w:val="a1"/>
        <w:ind w:left="720"/>
        <w:rPr>
          <w:sz w:val="24"/>
          <w:szCs w:val="24"/>
        </w:rPr>
      </w:pPr>
      <w:r w:rsidRPr="00941A8B">
        <w:rPr>
          <w:sz w:val="24"/>
          <w:szCs w:val="24"/>
        </w:rPr>
        <w:t>7.</w:t>
      </w:r>
      <w:r>
        <w:rPr>
          <w:sz w:val="24"/>
          <w:szCs w:val="24"/>
        </w:rPr>
        <w:t xml:space="preserve"> </w:t>
      </w:r>
      <w:r w:rsidRPr="00941A8B">
        <w:rPr>
          <w:sz w:val="24"/>
          <w:szCs w:val="24"/>
        </w:rPr>
        <w:t>Оценка эффективности Муниципальной Программы</w:t>
      </w:r>
    </w:p>
    <w:p w:rsidR="00B117C0" w:rsidRDefault="00B117C0" w:rsidP="00B117C0">
      <w:pPr>
        <w:jc w:val="both"/>
        <w:rPr>
          <w:sz w:val="24"/>
          <w:szCs w:val="24"/>
        </w:rPr>
      </w:pPr>
      <w:r w:rsidRPr="00941A8B">
        <w:rPr>
          <w:sz w:val="24"/>
          <w:szCs w:val="24"/>
        </w:rPr>
        <w:t xml:space="preserve">        </w:t>
      </w:r>
      <w:r>
        <w:rPr>
          <w:sz w:val="24"/>
          <w:szCs w:val="24"/>
        </w:rPr>
        <w:t>7.1.</w:t>
      </w:r>
      <w:r w:rsidRPr="00941A8B">
        <w:rPr>
          <w:sz w:val="24"/>
          <w:szCs w:val="24"/>
        </w:rPr>
        <w:t xml:space="preserve"> Оценка планируемой эффективности Муниципальной программы проводится и применяется для обоснования необходимости ее утверждения и реализации согласно прил</w:t>
      </w:r>
      <w:r w:rsidRPr="00941A8B">
        <w:rPr>
          <w:sz w:val="24"/>
          <w:szCs w:val="24"/>
        </w:rPr>
        <w:t>о</w:t>
      </w:r>
      <w:r w:rsidRPr="00941A8B">
        <w:rPr>
          <w:sz w:val="24"/>
          <w:szCs w:val="24"/>
        </w:rPr>
        <w:t>жению №</w:t>
      </w:r>
      <w:r>
        <w:rPr>
          <w:sz w:val="24"/>
          <w:szCs w:val="24"/>
        </w:rPr>
        <w:t xml:space="preserve"> 6</w:t>
      </w:r>
    </w:p>
    <w:p w:rsidR="00B117C0" w:rsidRDefault="00B117C0" w:rsidP="00B117C0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 xml:space="preserve">7.2.  </w:t>
      </w:r>
      <w:r w:rsidRPr="0080055D">
        <w:rPr>
          <w:sz w:val="24"/>
          <w:szCs w:val="24"/>
        </w:rPr>
        <w:t>Планируемая эффективность Муниципальной программы приведена в прилож</w:t>
      </w:r>
      <w:r w:rsidRPr="0080055D">
        <w:rPr>
          <w:sz w:val="24"/>
          <w:szCs w:val="24"/>
        </w:rPr>
        <w:t>е</w:t>
      </w:r>
      <w:r w:rsidRPr="0080055D">
        <w:rPr>
          <w:sz w:val="24"/>
          <w:szCs w:val="24"/>
        </w:rPr>
        <w:t>нии №</w:t>
      </w:r>
      <w:r>
        <w:rPr>
          <w:sz w:val="24"/>
          <w:szCs w:val="24"/>
        </w:rPr>
        <w:t xml:space="preserve"> </w:t>
      </w:r>
      <w:r w:rsidRPr="0080055D">
        <w:rPr>
          <w:sz w:val="24"/>
          <w:szCs w:val="24"/>
        </w:rPr>
        <w:t>7.</w:t>
      </w:r>
    </w:p>
    <w:p w:rsidR="00B117C0" w:rsidRPr="000A4545" w:rsidRDefault="00B117C0" w:rsidP="00B117C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7.3.  </w:t>
      </w:r>
      <w:r w:rsidRPr="000A4545">
        <w:rPr>
          <w:sz w:val="24"/>
          <w:szCs w:val="24"/>
        </w:rPr>
        <w:t>Оценка эффективности реализации Муниципальной программы определяется по каждому году реализации Муниципальной программы  и приведена в приложении №</w:t>
      </w:r>
      <w:r>
        <w:rPr>
          <w:sz w:val="24"/>
          <w:szCs w:val="24"/>
        </w:rPr>
        <w:t xml:space="preserve"> </w:t>
      </w:r>
      <w:r w:rsidRPr="000A4545">
        <w:rPr>
          <w:sz w:val="24"/>
          <w:szCs w:val="24"/>
        </w:rPr>
        <w:t>8.</w:t>
      </w:r>
    </w:p>
    <w:p w:rsidR="00B117C0" w:rsidRPr="00941A8B" w:rsidRDefault="00B117C0" w:rsidP="00B117C0">
      <w:pPr>
        <w:pStyle w:val="a1"/>
        <w:ind w:firstLine="709"/>
        <w:jc w:val="both"/>
        <w:rPr>
          <w:b w:val="0"/>
          <w:bCs/>
          <w:sz w:val="24"/>
          <w:szCs w:val="24"/>
        </w:rPr>
      </w:pPr>
    </w:p>
    <w:p w:rsidR="00B117C0" w:rsidRPr="00941A8B" w:rsidRDefault="00B117C0" w:rsidP="00B117C0">
      <w:pPr>
        <w:jc w:val="both"/>
        <w:rPr>
          <w:sz w:val="24"/>
          <w:szCs w:val="24"/>
        </w:rPr>
      </w:pPr>
    </w:p>
    <w:p w:rsidR="00B117C0" w:rsidRPr="00941A8B" w:rsidRDefault="00B117C0" w:rsidP="00B117C0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  <w:r w:rsidRPr="005B0745">
        <w:rPr>
          <w:sz w:val="24"/>
          <w:szCs w:val="24"/>
        </w:rPr>
        <w:t xml:space="preserve">8. </w:t>
      </w:r>
      <w:r w:rsidRPr="00941A8B">
        <w:rPr>
          <w:b/>
          <w:bCs/>
          <w:sz w:val="24"/>
          <w:szCs w:val="24"/>
        </w:rPr>
        <w:t>Характеристика подпрограмм</w:t>
      </w:r>
      <w:r>
        <w:rPr>
          <w:b/>
          <w:bCs/>
          <w:sz w:val="24"/>
          <w:szCs w:val="24"/>
        </w:rPr>
        <w:t xml:space="preserve"> </w:t>
      </w:r>
      <w:r w:rsidRPr="00941A8B">
        <w:rPr>
          <w:b/>
          <w:bCs/>
          <w:sz w:val="24"/>
          <w:szCs w:val="24"/>
        </w:rPr>
        <w:t>муниципальной программы</w:t>
      </w:r>
    </w:p>
    <w:p w:rsidR="00B117C0" w:rsidRPr="00941A8B" w:rsidRDefault="00B117C0" w:rsidP="00B117C0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B117C0" w:rsidRPr="00C3397B" w:rsidRDefault="00B117C0" w:rsidP="00B117C0">
      <w:pPr>
        <w:autoSpaceDE w:val="0"/>
        <w:autoSpaceDN w:val="0"/>
        <w:adjustRightInd w:val="0"/>
        <w:ind w:left="-540" w:firstLine="540"/>
        <w:jc w:val="center"/>
        <w:rPr>
          <w:sz w:val="24"/>
          <w:szCs w:val="24"/>
        </w:rPr>
      </w:pPr>
      <w:r w:rsidRPr="00C3397B">
        <w:rPr>
          <w:b/>
          <w:sz w:val="24"/>
          <w:szCs w:val="24"/>
        </w:rPr>
        <w:t>8.1 ПОДПРОГРАММА</w:t>
      </w:r>
      <w:r w:rsidRPr="00C3397B">
        <w:rPr>
          <w:sz w:val="24"/>
          <w:szCs w:val="24"/>
        </w:rPr>
        <w:t xml:space="preserve"> </w:t>
      </w:r>
    </w:p>
    <w:p w:rsidR="00B117C0" w:rsidRPr="00C3397B" w:rsidRDefault="00B117C0" w:rsidP="00B117C0">
      <w:pPr>
        <w:autoSpaceDE w:val="0"/>
        <w:autoSpaceDN w:val="0"/>
        <w:adjustRightInd w:val="0"/>
        <w:ind w:left="-540" w:firstLine="540"/>
        <w:jc w:val="center"/>
        <w:rPr>
          <w:b/>
          <w:sz w:val="24"/>
          <w:szCs w:val="24"/>
        </w:rPr>
      </w:pPr>
      <w:r w:rsidRPr="00C3397B">
        <w:rPr>
          <w:b/>
          <w:sz w:val="24"/>
          <w:szCs w:val="24"/>
        </w:rPr>
        <w:t>«</w:t>
      </w:r>
      <w:r w:rsidRPr="00C3397B">
        <w:rPr>
          <w:b/>
          <w:spacing w:val="-2"/>
          <w:sz w:val="24"/>
          <w:szCs w:val="24"/>
        </w:rPr>
        <w:t>Обеспечение деятельности администрации Соловцовского сельсовета Иссинского района Пензенской области</w:t>
      </w:r>
      <w:r>
        <w:rPr>
          <w:b/>
          <w:spacing w:val="-2"/>
          <w:sz w:val="24"/>
          <w:szCs w:val="24"/>
        </w:rPr>
        <w:t>»</w:t>
      </w:r>
      <w:r w:rsidRPr="00C3397B">
        <w:rPr>
          <w:b/>
          <w:sz w:val="24"/>
          <w:szCs w:val="24"/>
        </w:rPr>
        <w:t xml:space="preserve">  муниципальной  программы  «Устойчивое развитие территории  </w:t>
      </w:r>
      <w:r w:rsidRPr="00C3397B">
        <w:rPr>
          <w:b/>
          <w:spacing w:val="-2"/>
          <w:sz w:val="24"/>
          <w:szCs w:val="24"/>
        </w:rPr>
        <w:t xml:space="preserve">Соловцовского </w:t>
      </w:r>
      <w:r w:rsidRPr="00C3397B">
        <w:rPr>
          <w:b/>
          <w:sz w:val="24"/>
          <w:szCs w:val="24"/>
        </w:rPr>
        <w:t>сельсовета  Иссинского района  Пензенской области»</w:t>
      </w:r>
    </w:p>
    <w:p w:rsidR="00B117C0" w:rsidRPr="00C3397B" w:rsidRDefault="00B117C0" w:rsidP="00B117C0">
      <w:pPr>
        <w:pStyle w:val="a1"/>
        <w:ind w:left="-540" w:firstLine="540"/>
        <w:rPr>
          <w:b w:val="0"/>
          <w:color w:val="000080"/>
          <w:sz w:val="24"/>
          <w:szCs w:val="24"/>
        </w:rPr>
      </w:pPr>
    </w:p>
    <w:p w:rsidR="00B117C0" w:rsidRPr="00C3397B" w:rsidRDefault="00B117C0" w:rsidP="00B117C0">
      <w:pPr>
        <w:pStyle w:val="a1"/>
        <w:ind w:left="-540" w:firstLine="540"/>
        <w:rPr>
          <w:sz w:val="24"/>
          <w:szCs w:val="24"/>
        </w:rPr>
      </w:pPr>
      <w:r w:rsidRPr="00C3397B">
        <w:rPr>
          <w:sz w:val="24"/>
          <w:szCs w:val="24"/>
        </w:rPr>
        <w:t>ПАСПОРТ</w:t>
      </w:r>
    </w:p>
    <w:p w:rsidR="00B117C0" w:rsidRPr="00941A8B" w:rsidRDefault="00B117C0" w:rsidP="00B117C0">
      <w:pPr>
        <w:jc w:val="center"/>
        <w:rPr>
          <w:spacing w:val="-2"/>
          <w:sz w:val="24"/>
          <w:szCs w:val="24"/>
        </w:rPr>
      </w:pPr>
      <w:r w:rsidRPr="00C3397B">
        <w:rPr>
          <w:b/>
          <w:sz w:val="24"/>
          <w:szCs w:val="24"/>
        </w:rPr>
        <w:t>подпрограммы «</w:t>
      </w:r>
      <w:r w:rsidRPr="00C3397B">
        <w:rPr>
          <w:b/>
          <w:spacing w:val="-2"/>
          <w:sz w:val="24"/>
          <w:szCs w:val="24"/>
        </w:rPr>
        <w:t xml:space="preserve">Обеспечение деятельности администрации Соловцовского сельсовета  </w:t>
      </w:r>
      <w:r>
        <w:rPr>
          <w:b/>
          <w:spacing w:val="-2"/>
          <w:sz w:val="24"/>
          <w:szCs w:val="24"/>
        </w:rPr>
        <w:t xml:space="preserve">   </w:t>
      </w:r>
      <w:r w:rsidRPr="00C3397B">
        <w:rPr>
          <w:b/>
          <w:spacing w:val="-2"/>
          <w:sz w:val="24"/>
          <w:szCs w:val="24"/>
        </w:rPr>
        <w:t>Иссинского района Пензенской области</w:t>
      </w:r>
      <w:r>
        <w:rPr>
          <w:b/>
          <w:spacing w:val="-2"/>
          <w:sz w:val="24"/>
          <w:szCs w:val="24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5528"/>
      </w:tblGrid>
      <w:tr w:rsidR="00B117C0" w:rsidRPr="00941A8B" w:rsidTr="00D92ADD">
        <w:tc>
          <w:tcPr>
            <w:tcW w:w="4503" w:type="dxa"/>
          </w:tcPr>
          <w:p w:rsidR="00B117C0" w:rsidRPr="00DB5701" w:rsidRDefault="00B117C0" w:rsidP="00D92ADD">
            <w:pPr>
              <w:pStyle w:val="a1"/>
              <w:jc w:val="left"/>
              <w:rPr>
                <w:b w:val="0"/>
                <w:bCs/>
                <w:sz w:val="24"/>
                <w:szCs w:val="24"/>
              </w:rPr>
            </w:pPr>
            <w:r w:rsidRPr="00DB5701">
              <w:rPr>
                <w:b w:val="0"/>
                <w:bCs/>
                <w:sz w:val="24"/>
                <w:szCs w:val="24"/>
              </w:rPr>
              <w:t>Наименование муниципальной подпрогра</w:t>
            </w:r>
            <w:r w:rsidRPr="00DB5701">
              <w:rPr>
                <w:b w:val="0"/>
                <w:bCs/>
                <w:sz w:val="24"/>
                <w:szCs w:val="24"/>
              </w:rPr>
              <w:t>м</w:t>
            </w:r>
            <w:r w:rsidRPr="00DB5701">
              <w:rPr>
                <w:b w:val="0"/>
                <w:bCs/>
                <w:sz w:val="24"/>
                <w:szCs w:val="24"/>
              </w:rPr>
              <w:t>мы</w:t>
            </w:r>
          </w:p>
        </w:tc>
        <w:tc>
          <w:tcPr>
            <w:tcW w:w="5528" w:type="dxa"/>
          </w:tcPr>
          <w:p w:rsidR="00B117C0" w:rsidRPr="00DB5701" w:rsidRDefault="00B117C0" w:rsidP="00D92ADD">
            <w:pPr>
              <w:pStyle w:val="a1"/>
              <w:jc w:val="left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pacing w:val="-2"/>
                <w:sz w:val="24"/>
                <w:szCs w:val="24"/>
              </w:rPr>
              <w:t>«</w:t>
            </w:r>
            <w:r w:rsidRPr="00DB5701">
              <w:rPr>
                <w:b w:val="0"/>
                <w:bCs/>
                <w:spacing w:val="-2"/>
                <w:sz w:val="24"/>
                <w:szCs w:val="24"/>
              </w:rPr>
              <w:t>Обеспечение деятельности администрации Соловцовского сельсовета Иссинского района Пензенской области</w:t>
            </w:r>
            <w:r>
              <w:rPr>
                <w:b w:val="0"/>
                <w:bCs/>
                <w:spacing w:val="-2"/>
                <w:sz w:val="24"/>
                <w:szCs w:val="24"/>
              </w:rPr>
              <w:t>»</w:t>
            </w:r>
          </w:p>
        </w:tc>
      </w:tr>
      <w:tr w:rsidR="00B117C0" w:rsidRPr="00941A8B" w:rsidTr="00D92ADD">
        <w:tc>
          <w:tcPr>
            <w:tcW w:w="4503" w:type="dxa"/>
          </w:tcPr>
          <w:p w:rsidR="00B117C0" w:rsidRPr="00DB5701" w:rsidRDefault="00B117C0" w:rsidP="00D92ADD">
            <w:pPr>
              <w:pStyle w:val="a1"/>
              <w:jc w:val="left"/>
              <w:rPr>
                <w:b w:val="0"/>
                <w:bCs/>
                <w:sz w:val="24"/>
                <w:szCs w:val="24"/>
              </w:rPr>
            </w:pPr>
            <w:r w:rsidRPr="00DB5701">
              <w:rPr>
                <w:b w:val="0"/>
                <w:bCs/>
                <w:sz w:val="24"/>
                <w:szCs w:val="24"/>
              </w:rPr>
              <w:t>Ответственный исполнитель муниципальной подпрограммы</w:t>
            </w:r>
          </w:p>
        </w:tc>
        <w:tc>
          <w:tcPr>
            <w:tcW w:w="5528" w:type="dxa"/>
          </w:tcPr>
          <w:p w:rsidR="00B117C0" w:rsidRPr="00DB5701" w:rsidRDefault="00B117C0" w:rsidP="00D92ADD">
            <w:pPr>
              <w:pStyle w:val="a1"/>
              <w:jc w:val="left"/>
              <w:rPr>
                <w:b w:val="0"/>
                <w:bCs/>
                <w:sz w:val="24"/>
                <w:szCs w:val="24"/>
              </w:rPr>
            </w:pPr>
            <w:r w:rsidRPr="00DB5701">
              <w:rPr>
                <w:b w:val="0"/>
                <w:bCs/>
                <w:spacing w:val="-2"/>
                <w:sz w:val="24"/>
                <w:szCs w:val="24"/>
              </w:rPr>
              <w:t>Администрация Соловцовского сельсовета И</w:t>
            </w:r>
            <w:r w:rsidRPr="00DB5701">
              <w:rPr>
                <w:b w:val="0"/>
                <w:bCs/>
                <w:spacing w:val="-2"/>
                <w:sz w:val="24"/>
                <w:szCs w:val="24"/>
              </w:rPr>
              <w:t>с</w:t>
            </w:r>
            <w:r w:rsidRPr="00DB5701">
              <w:rPr>
                <w:b w:val="0"/>
                <w:bCs/>
                <w:spacing w:val="-2"/>
                <w:sz w:val="24"/>
                <w:szCs w:val="24"/>
              </w:rPr>
              <w:t>синского района Пензенской области</w:t>
            </w:r>
          </w:p>
        </w:tc>
      </w:tr>
      <w:tr w:rsidR="00B117C0" w:rsidRPr="00941A8B" w:rsidTr="00D92ADD">
        <w:tc>
          <w:tcPr>
            <w:tcW w:w="4503" w:type="dxa"/>
          </w:tcPr>
          <w:p w:rsidR="00B117C0" w:rsidRPr="00DB5701" w:rsidRDefault="00B117C0" w:rsidP="00D92ADD">
            <w:pPr>
              <w:pStyle w:val="a1"/>
              <w:jc w:val="left"/>
              <w:rPr>
                <w:b w:val="0"/>
                <w:bCs/>
                <w:sz w:val="24"/>
                <w:szCs w:val="24"/>
              </w:rPr>
            </w:pPr>
            <w:r w:rsidRPr="00DB5701">
              <w:rPr>
                <w:b w:val="0"/>
                <w:bCs/>
                <w:sz w:val="24"/>
                <w:szCs w:val="24"/>
              </w:rPr>
              <w:t>Соисполнители муниципальной подпр</w:t>
            </w:r>
            <w:r w:rsidRPr="00DB5701">
              <w:rPr>
                <w:b w:val="0"/>
                <w:bCs/>
                <w:sz w:val="24"/>
                <w:szCs w:val="24"/>
              </w:rPr>
              <w:t>о</w:t>
            </w:r>
            <w:r w:rsidRPr="00DB5701">
              <w:rPr>
                <w:b w:val="0"/>
                <w:bCs/>
                <w:sz w:val="24"/>
                <w:szCs w:val="24"/>
              </w:rPr>
              <w:t>граммы</w:t>
            </w:r>
          </w:p>
        </w:tc>
        <w:tc>
          <w:tcPr>
            <w:tcW w:w="5528" w:type="dxa"/>
          </w:tcPr>
          <w:p w:rsidR="00B117C0" w:rsidRPr="00941A8B" w:rsidRDefault="00B117C0" w:rsidP="00D92ADD">
            <w:pPr>
              <w:jc w:val="both"/>
              <w:rPr>
                <w:spacing w:val="-2"/>
                <w:sz w:val="24"/>
                <w:szCs w:val="24"/>
              </w:rPr>
            </w:pPr>
            <w:r w:rsidRPr="00941A8B">
              <w:rPr>
                <w:spacing w:val="-2"/>
                <w:sz w:val="24"/>
                <w:szCs w:val="24"/>
              </w:rPr>
              <w:t>Отсутствуют</w:t>
            </w:r>
          </w:p>
          <w:p w:rsidR="00B117C0" w:rsidRPr="00DB5701" w:rsidRDefault="00B117C0" w:rsidP="00D92ADD">
            <w:pPr>
              <w:pStyle w:val="a1"/>
              <w:jc w:val="left"/>
              <w:rPr>
                <w:b w:val="0"/>
                <w:bCs/>
                <w:sz w:val="24"/>
                <w:szCs w:val="24"/>
              </w:rPr>
            </w:pPr>
          </w:p>
        </w:tc>
      </w:tr>
      <w:tr w:rsidR="00B117C0" w:rsidRPr="00941A8B" w:rsidTr="00D92ADD">
        <w:tc>
          <w:tcPr>
            <w:tcW w:w="4503" w:type="dxa"/>
          </w:tcPr>
          <w:p w:rsidR="00B117C0" w:rsidRPr="00DB5701" w:rsidRDefault="00B117C0" w:rsidP="00D92ADD">
            <w:pPr>
              <w:pStyle w:val="a1"/>
              <w:jc w:val="left"/>
              <w:rPr>
                <w:b w:val="0"/>
                <w:bCs/>
                <w:sz w:val="24"/>
                <w:szCs w:val="24"/>
              </w:rPr>
            </w:pPr>
            <w:r w:rsidRPr="00DB5701">
              <w:rPr>
                <w:b w:val="0"/>
                <w:bCs/>
                <w:sz w:val="24"/>
                <w:szCs w:val="24"/>
              </w:rPr>
              <w:t>Цели муниципальной подпрограммы</w:t>
            </w:r>
          </w:p>
          <w:p w:rsidR="00B117C0" w:rsidRPr="00DB5701" w:rsidRDefault="00B117C0" w:rsidP="00D92ADD">
            <w:pPr>
              <w:pStyle w:val="a1"/>
              <w:jc w:val="left"/>
              <w:rPr>
                <w:b w:val="0"/>
                <w:bCs/>
                <w:sz w:val="24"/>
                <w:szCs w:val="24"/>
              </w:rPr>
            </w:pPr>
          </w:p>
          <w:p w:rsidR="00B117C0" w:rsidRPr="00DB5701" w:rsidRDefault="00B117C0" w:rsidP="00D92ADD">
            <w:pPr>
              <w:pStyle w:val="a1"/>
              <w:jc w:val="left"/>
              <w:rPr>
                <w:b w:val="0"/>
                <w:bCs/>
                <w:sz w:val="24"/>
                <w:szCs w:val="24"/>
              </w:rPr>
            </w:pPr>
          </w:p>
          <w:p w:rsidR="00B117C0" w:rsidRPr="00DB5701" w:rsidRDefault="00B117C0" w:rsidP="00D92ADD">
            <w:pPr>
              <w:pStyle w:val="a1"/>
              <w:jc w:val="left"/>
              <w:rPr>
                <w:b w:val="0"/>
                <w:bCs/>
                <w:sz w:val="24"/>
                <w:szCs w:val="24"/>
              </w:rPr>
            </w:pPr>
          </w:p>
          <w:p w:rsidR="00B117C0" w:rsidRPr="00941A8B" w:rsidRDefault="00B117C0" w:rsidP="00D92ADD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528" w:type="dxa"/>
          </w:tcPr>
          <w:p w:rsidR="00B117C0" w:rsidRPr="00DB5701" w:rsidRDefault="00B117C0" w:rsidP="00D92ADD">
            <w:pPr>
              <w:pStyle w:val="a1"/>
              <w:jc w:val="left"/>
              <w:rPr>
                <w:b w:val="0"/>
                <w:bCs/>
                <w:sz w:val="24"/>
                <w:szCs w:val="24"/>
              </w:rPr>
            </w:pPr>
            <w:r w:rsidRPr="00DB5701">
              <w:rPr>
                <w:b w:val="0"/>
                <w:bCs/>
                <w:sz w:val="24"/>
                <w:szCs w:val="24"/>
              </w:rPr>
              <w:t xml:space="preserve">Повышение эффективности исполнения  полномочий главы администрации (далее – глава администрации), аппарата управления администрации  (далее – аппарат управления), а также специалистов </w:t>
            </w:r>
            <w:r w:rsidRPr="00DB5701">
              <w:rPr>
                <w:b w:val="0"/>
                <w:bCs/>
                <w:spacing w:val="-2"/>
                <w:sz w:val="24"/>
                <w:szCs w:val="24"/>
              </w:rPr>
              <w:t>администрации Соловцовского сельсовета</w:t>
            </w:r>
            <w:r w:rsidRPr="00DB5701">
              <w:rPr>
                <w:b w:val="0"/>
                <w:bCs/>
                <w:sz w:val="24"/>
                <w:szCs w:val="24"/>
              </w:rPr>
              <w:t xml:space="preserve"> Иссинского района Пензенской области, наделенных отдельн</w:t>
            </w:r>
            <w:r w:rsidRPr="00DB5701">
              <w:rPr>
                <w:b w:val="0"/>
                <w:bCs/>
                <w:sz w:val="24"/>
                <w:szCs w:val="24"/>
              </w:rPr>
              <w:t>ы</w:t>
            </w:r>
            <w:r w:rsidRPr="00DB5701">
              <w:rPr>
                <w:b w:val="0"/>
                <w:bCs/>
                <w:sz w:val="24"/>
                <w:szCs w:val="24"/>
              </w:rPr>
              <w:t>ми государственными полномочиями.</w:t>
            </w:r>
          </w:p>
        </w:tc>
      </w:tr>
      <w:tr w:rsidR="00B117C0" w:rsidRPr="00941A8B" w:rsidTr="00D92ADD">
        <w:trPr>
          <w:trHeight w:val="336"/>
        </w:trPr>
        <w:tc>
          <w:tcPr>
            <w:tcW w:w="4503" w:type="dxa"/>
          </w:tcPr>
          <w:p w:rsidR="00B117C0" w:rsidRPr="00DB5701" w:rsidRDefault="00B117C0" w:rsidP="00D92ADD">
            <w:pPr>
              <w:pStyle w:val="a1"/>
              <w:jc w:val="left"/>
              <w:rPr>
                <w:b w:val="0"/>
                <w:bCs/>
                <w:sz w:val="24"/>
                <w:szCs w:val="24"/>
              </w:rPr>
            </w:pPr>
            <w:r w:rsidRPr="00DB5701">
              <w:rPr>
                <w:b w:val="0"/>
                <w:bCs/>
                <w:sz w:val="24"/>
                <w:szCs w:val="24"/>
              </w:rPr>
              <w:t>Задачи муниципальной подпрограммы</w:t>
            </w:r>
          </w:p>
        </w:tc>
        <w:tc>
          <w:tcPr>
            <w:tcW w:w="5528" w:type="dxa"/>
          </w:tcPr>
          <w:p w:rsidR="00B117C0" w:rsidRPr="00DB5701" w:rsidRDefault="00B117C0" w:rsidP="00D92ADD">
            <w:pPr>
              <w:pStyle w:val="a1"/>
              <w:jc w:val="both"/>
              <w:rPr>
                <w:b w:val="0"/>
                <w:bCs/>
                <w:color w:val="000080"/>
                <w:sz w:val="24"/>
                <w:szCs w:val="24"/>
              </w:rPr>
            </w:pPr>
            <w:r w:rsidRPr="00DB5701">
              <w:rPr>
                <w:b w:val="0"/>
                <w:bCs/>
                <w:sz w:val="24"/>
                <w:szCs w:val="24"/>
              </w:rPr>
              <w:t xml:space="preserve">Создание условий для совершенствования финансово-экономического и материально-технического обеспечения деятельности администрации </w:t>
            </w:r>
            <w:r w:rsidRPr="00DB5701">
              <w:rPr>
                <w:b w:val="0"/>
                <w:bCs/>
                <w:spacing w:val="-2"/>
                <w:sz w:val="24"/>
                <w:szCs w:val="24"/>
              </w:rPr>
              <w:t xml:space="preserve">Соловцовского </w:t>
            </w:r>
            <w:r w:rsidRPr="00DB5701">
              <w:rPr>
                <w:b w:val="0"/>
                <w:bCs/>
                <w:sz w:val="24"/>
                <w:szCs w:val="24"/>
              </w:rPr>
              <w:t>сельсовета И</w:t>
            </w:r>
            <w:r w:rsidRPr="00DB5701">
              <w:rPr>
                <w:b w:val="0"/>
                <w:bCs/>
                <w:sz w:val="24"/>
                <w:szCs w:val="24"/>
              </w:rPr>
              <w:t>с</w:t>
            </w:r>
            <w:r w:rsidRPr="00DB5701">
              <w:rPr>
                <w:b w:val="0"/>
                <w:bCs/>
                <w:sz w:val="24"/>
                <w:szCs w:val="24"/>
              </w:rPr>
              <w:t>синского района Пензенской области</w:t>
            </w:r>
          </w:p>
        </w:tc>
      </w:tr>
      <w:tr w:rsidR="00B117C0" w:rsidRPr="00941A8B" w:rsidTr="00D92ADD">
        <w:tc>
          <w:tcPr>
            <w:tcW w:w="4503" w:type="dxa"/>
          </w:tcPr>
          <w:p w:rsidR="00B117C0" w:rsidRPr="00DB5701" w:rsidRDefault="00B117C0" w:rsidP="00D92ADD">
            <w:pPr>
              <w:pStyle w:val="a1"/>
              <w:jc w:val="left"/>
              <w:rPr>
                <w:b w:val="0"/>
                <w:bCs/>
                <w:sz w:val="24"/>
                <w:szCs w:val="24"/>
              </w:rPr>
            </w:pPr>
            <w:r w:rsidRPr="00DB5701">
              <w:rPr>
                <w:b w:val="0"/>
                <w:bCs/>
                <w:sz w:val="24"/>
                <w:szCs w:val="24"/>
              </w:rPr>
              <w:t>Целевые показатели муниципальной подпр</w:t>
            </w:r>
            <w:r w:rsidRPr="00DB5701">
              <w:rPr>
                <w:b w:val="0"/>
                <w:bCs/>
                <w:sz w:val="24"/>
                <w:szCs w:val="24"/>
              </w:rPr>
              <w:t>о</w:t>
            </w:r>
            <w:r w:rsidRPr="00DB5701">
              <w:rPr>
                <w:b w:val="0"/>
                <w:bCs/>
                <w:sz w:val="24"/>
                <w:szCs w:val="24"/>
              </w:rPr>
              <w:t>граммы</w:t>
            </w:r>
          </w:p>
        </w:tc>
        <w:tc>
          <w:tcPr>
            <w:tcW w:w="5528" w:type="dxa"/>
          </w:tcPr>
          <w:p w:rsidR="00B117C0" w:rsidRPr="00DB5701" w:rsidRDefault="00B117C0" w:rsidP="00D92ADD">
            <w:pPr>
              <w:pStyle w:val="a1"/>
              <w:jc w:val="both"/>
              <w:rPr>
                <w:b w:val="0"/>
                <w:bCs/>
                <w:sz w:val="24"/>
                <w:szCs w:val="24"/>
              </w:rPr>
            </w:pPr>
            <w:r w:rsidRPr="00DB5701">
              <w:rPr>
                <w:b w:val="0"/>
                <w:bCs/>
                <w:sz w:val="24"/>
                <w:szCs w:val="24"/>
              </w:rPr>
              <w:t xml:space="preserve">1. </w:t>
            </w:r>
            <w:proofErr w:type="gramStart"/>
            <w:r w:rsidRPr="00DB5701">
              <w:rPr>
                <w:b w:val="0"/>
                <w:bCs/>
                <w:sz w:val="24"/>
                <w:szCs w:val="24"/>
              </w:rPr>
              <w:t xml:space="preserve">Исполнение полномочий возложенных на администрацию </w:t>
            </w:r>
            <w:r w:rsidRPr="00DB5701">
              <w:rPr>
                <w:b w:val="0"/>
                <w:bCs/>
                <w:spacing w:val="-2"/>
                <w:sz w:val="24"/>
                <w:szCs w:val="24"/>
              </w:rPr>
              <w:t xml:space="preserve">Соловцовского </w:t>
            </w:r>
            <w:r w:rsidRPr="00DB5701">
              <w:rPr>
                <w:b w:val="0"/>
                <w:bCs/>
                <w:sz w:val="24"/>
                <w:szCs w:val="24"/>
              </w:rPr>
              <w:t>сельсовета Иссинского района Пензенской области в соответствии с Федеральным законом от 06.8.2003г. № 131-ФЗ  «Об общих принципах организации местного самоуправления в Ро</w:t>
            </w:r>
            <w:r w:rsidRPr="00DB5701">
              <w:rPr>
                <w:b w:val="0"/>
                <w:bCs/>
                <w:sz w:val="24"/>
                <w:szCs w:val="24"/>
              </w:rPr>
              <w:t>с</w:t>
            </w:r>
            <w:r w:rsidRPr="00DB5701">
              <w:rPr>
                <w:b w:val="0"/>
                <w:bCs/>
                <w:sz w:val="24"/>
                <w:szCs w:val="24"/>
              </w:rPr>
              <w:t>сийской Федерации»;</w:t>
            </w:r>
            <w:proofErr w:type="gramEnd"/>
          </w:p>
          <w:p w:rsidR="00B117C0" w:rsidRPr="00DB5701" w:rsidRDefault="00B117C0" w:rsidP="00D92ADD">
            <w:pPr>
              <w:pStyle w:val="a1"/>
              <w:jc w:val="both"/>
              <w:rPr>
                <w:b w:val="0"/>
                <w:bCs/>
                <w:sz w:val="24"/>
                <w:szCs w:val="24"/>
              </w:rPr>
            </w:pPr>
            <w:r w:rsidRPr="00DB5701">
              <w:rPr>
                <w:b w:val="0"/>
                <w:bCs/>
                <w:sz w:val="24"/>
                <w:szCs w:val="24"/>
              </w:rPr>
              <w:t>2.Исполнение полномочий, возложенных на главу администрации</w:t>
            </w:r>
            <w:r w:rsidRPr="00DB5701">
              <w:rPr>
                <w:b w:val="0"/>
                <w:bCs/>
                <w:spacing w:val="-2"/>
                <w:sz w:val="24"/>
                <w:szCs w:val="24"/>
              </w:rPr>
              <w:t xml:space="preserve"> Соловцовского </w:t>
            </w:r>
            <w:r w:rsidRPr="00DB5701">
              <w:rPr>
                <w:b w:val="0"/>
                <w:bCs/>
                <w:sz w:val="24"/>
                <w:szCs w:val="24"/>
              </w:rPr>
              <w:t>сельс</w:t>
            </w:r>
            <w:r w:rsidRPr="00DB5701">
              <w:rPr>
                <w:b w:val="0"/>
                <w:bCs/>
                <w:sz w:val="24"/>
                <w:szCs w:val="24"/>
              </w:rPr>
              <w:t>о</w:t>
            </w:r>
            <w:r w:rsidRPr="00DB5701">
              <w:rPr>
                <w:b w:val="0"/>
                <w:bCs/>
                <w:sz w:val="24"/>
                <w:szCs w:val="24"/>
              </w:rPr>
              <w:t xml:space="preserve">вета Иссинского района Пензенской области в соответствии с Уставом </w:t>
            </w:r>
            <w:r w:rsidRPr="00DB5701">
              <w:rPr>
                <w:b w:val="0"/>
                <w:bCs/>
                <w:spacing w:val="-2"/>
                <w:sz w:val="24"/>
                <w:szCs w:val="24"/>
              </w:rPr>
              <w:t xml:space="preserve">Соловцовского </w:t>
            </w:r>
            <w:r w:rsidRPr="00DB5701">
              <w:rPr>
                <w:b w:val="0"/>
                <w:bCs/>
                <w:sz w:val="24"/>
                <w:szCs w:val="24"/>
              </w:rPr>
              <w:t>сельсовета Иссинского района Пензенской области;</w:t>
            </w:r>
          </w:p>
          <w:p w:rsidR="00B117C0" w:rsidRPr="00DB5701" w:rsidRDefault="00B117C0" w:rsidP="00D92ADD">
            <w:pPr>
              <w:pStyle w:val="a1"/>
              <w:ind w:left="-68" w:firstLine="68"/>
              <w:jc w:val="both"/>
              <w:rPr>
                <w:b w:val="0"/>
                <w:bCs/>
                <w:sz w:val="24"/>
                <w:szCs w:val="24"/>
              </w:rPr>
            </w:pPr>
            <w:r w:rsidRPr="00DB5701">
              <w:rPr>
                <w:b w:val="0"/>
                <w:bCs/>
                <w:sz w:val="24"/>
                <w:szCs w:val="24"/>
              </w:rPr>
              <w:t>3.Исполнение отдельных переданных гос</w:t>
            </w:r>
            <w:r w:rsidRPr="00DB5701">
              <w:rPr>
                <w:b w:val="0"/>
                <w:bCs/>
                <w:sz w:val="24"/>
                <w:szCs w:val="24"/>
              </w:rPr>
              <w:t>у</w:t>
            </w:r>
            <w:r w:rsidRPr="00DB5701">
              <w:rPr>
                <w:b w:val="0"/>
                <w:bCs/>
                <w:sz w:val="24"/>
                <w:szCs w:val="24"/>
              </w:rPr>
              <w:t xml:space="preserve">дарственных полномочий РФ </w:t>
            </w:r>
          </w:p>
          <w:p w:rsidR="00B117C0" w:rsidRPr="00DB5701" w:rsidRDefault="00B117C0" w:rsidP="00D92ADD">
            <w:pPr>
              <w:pStyle w:val="a1"/>
              <w:ind w:left="-68" w:firstLine="68"/>
              <w:jc w:val="both"/>
              <w:rPr>
                <w:b w:val="0"/>
                <w:bCs/>
                <w:sz w:val="24"/>
                <w:szCs w:val="24"/>
              </w:rPr>
            </w:pPr>
            <w:r w:rsidRPr="00DB5701">
              <w:rPr>
                <w:b w:val="0"/>
                <w:bCs/>
                <w:sz w:val="24"/>
                <w:szCs w:val="24"/>
              </w:rPr>
              <w:t>-по первичному воинскому учету на террит</w:t>
            </w:r>
            <w:r w:rsidRPr="00DB5701">
              <w:rPr>
                <w:b w:val="0"/>
                <w:bCs/>
                <w:sz w:val="24"/>
                <w:szCs w:val="24"/>
              </w:rPr>
              <w:t>о</w:t>
            </w:r>
            <w:r w:rsidRPr="00DB5701">
              <w:rPr>
                <w:b w:val="0"/>
                <w:bCs/>
                <w:sz w:val="24"/>
                <w:szCs w:val="24"/>
              </w:rPr>
              <w:t>риях, где отсутствуют военные комиссариаты;</w:t>
            </w:r>
          </w:p>
          <w:p w:rsidR="00B117C0" w:rsidRPr="00DB5701" w:rsidRDefault="00B117C0" w:rsidP="00D92ADD">
            <w:pPr>
              <w:pStyle w:val="a1"/>
              <w:jc w:val="both"/>
              <w:rPr>
                <w:b w:val="0"/>
                <w:bCs/>
                <w:sz w:val="24"/>
                <w:szCs w:val="24"/>
              </w:rPr>
            </w:pPr>
            <w:r w:rsidRPr="00DB5701">
              <w:rPr>
                <w:b w:val="0"/>
                <w:bCs/>
                <w:sz w:val="24"/>
                <w:szCs w:val="24"/>
              </w:rPr>
              <w:t>-по государственной регистрации актов гр</w:t>
            </w:r>
            <w:r w:rsidRPr="00DB5701">
              <w:rPr>
                <w:b w:val="0"/>
                <w:bCs/>
                <w:sz w:val="24"/>
                <w:szCs w:val="24"/>
              </w:rPr>
              <w:t>а</w:t>
            </w:r>
            <w:r w:rsidRPr="00DB5701">
              <w:rPr>
                <w:b w:val="0"/>
                <w:bCs/>
                <w:sz w:val="24"/>
                <w:szCs w:val="24"/>
              </w:rPr>
              <w:t xml:space="preserve">жданского состояния </w:t>
            </w:r>
          </w:p>
          <w:p w:rsidR="00B117C0" w:rsidRPr="00DB5701" w:rsidRDefault="00B117C0" w:rsidP="00D92ADD">
            <w:pPr>
              <w:pStyle w:val="a1"/>
              <w:ind w:left="-68"/>
              <w:jc w:val="both"/>
              <w:rPr>
                <w:b w:val="0"/>
                <w:bCs/>
                <w:sz w:val="24"/>
                <w:szCs w:val="24"/>
              </w:rPr>
            </w:pPr>
            <w:r w:rsidRPr="00DB5701">
              <w:rPr>
                <w:b w:val="0"/>
                <w:bCs/>
                <w:sz w:val="24"/>
                <w:szCs w:val="24"/>
              </w:rPr>
              <w:t>4. Обеспечение условий для исполнения полномочий, возложенных на главу администрации</w:t>
            </w:r>
            <w:r w:rsidRPr="00DB5701">
              <w:rPr>
                <w:b w:val="0"/>
                <w:bCs/>
                <w:spacing w:val="-2"/>
                <w:sz w:val="24"/>
                <w:szCs w:val="24"/>
              </w:rPr>
              <w:t xml:space="preserve"> </w:t>
            </w:r>
            <w:r w:rsidRPr="00DB5701">
              <w:rPr>
                <w:b w:val="0"/>
                <w:bCs/>
                <w:spacing w:val="-2"/>
                <w:sz w:val="24"/>
                <w:szCs w:val="24"/>
              </w:rPr>
              <w:lastRenderedPageBreak/>
              <w:t xml:space="preserve">Соловцовского </w:t>
            </w:r>
            <w:r w:rsidRPr="00DB5701">
              <w:rPr>
                <w:b w:val="0"/>
                <w:bCs/>
                <w:sz w:val="24"/>
                <w:szCs w:val="24"/>
              </w:rPr>
              <w:t>сельсовета Иссинского района Пензенской области, администраци</w:t>
            </w:r>
            <w:r w:rsidRPr="00DB5701">
              <w:rPr>
                <w:b w:val="0"/>
                <w:bCs/>
                <w:spacing w:val="-2"/>
                <w:sz w:val="24"/>
                <w:szCs w:val="24"/>
              </w:rPr>
              <w:t xml:space="preserve">и Соловцовского </w:t>
            </w:r>
            <w:r w:rsidRPr="00DB5701">
              <w:rPr>
                <w:b w:val="0"/>
                <w:bCs/>
                <w:sz w:val="24"/>
                <w:szCs w:val="24"/>
              </w:rPr>
              <w:t>сельсовета Иссинского района Пензенской области и переданных государс</w:t>
            </w:r>
            <w:r w:rsidRPr="00DB5701">
              <w:rPr>
                <w:b w:val="0"/>
                <w:bCs/>
                <w:sz w:val="24"/>
                <w:szCs w:val="24"/>
              </w:rPr>
              <w:t>т</w:t>
            </w:r>
            <w:r w:rsidRPr="00DB5701">
              <w:rPr>
                <w:b w:val="0"/>
                <w:bCs/>
                <w:sz w:val="24"/>
                <w:szCs w:val="24"/>
              </w:rPr>
              <w:t>венных полномочий.</w:t>
            </w:r>
          </w:p>
          <w:p w:rsidR="00B117C0" w:rsidRPr="00941A8B" w:rsidRDefault="00B117C0" w:rsidP="00D92ADD">
            <w:pPr>
              <w:rPr>
                <w:b/>
                <w:bCs/>
                <w:color w:val="000080"/>
                <w:sz w:val="24"/>
                <w:szCs w:val="24"/>
                <w:u w:val="single"/>
              </w:rPr>
            </w:pPr>
          </w:p>
        </w:tc>
      </w:tr>
      <w:tr w:rsidR="00B117C0" w:rsidRPr="00941A8B" w:rsidTr="00D92ADD">
        <w:tc>
          <w:tcPr>
            <w:tcW w:w="4503" w:type="dxa"/>
          </w:tcPr>
          <w:p w:rsidR="00B117C0" w:rsidRPr="00DB5701" w:rsidRDefault="00B117C0" w:rsidP="00D92ADD">
            <w:pPr>
              <w:pStyle w:val="a1"/>
              <w:jc w:val="left"/>
              <w:rPr>
                <w:b w:val="0"/>
                <w:bCs/>
                <w:sz w:val="24"/>
                <w:szCs w:val="24"/>
              </w:rPr>
            </w:pPr>
            <w:r w:rsidRPr="00DB5701">
              <w:rPr>
                <w:b w:val="0"/>
                <w:bCs/>
                <w:sz w:val="24"/>
                <w:szCs w:val="24"/>
              </w:rPr>
              <w:lastRenderedPageBreak/>
              <w:t>Сроки и этапы реализации муниципальной подпрограммы</w:t>
            </w:r>
          </w:p>
        </w:tc>
        <w:tc>
          <w:tcPr>
            <w:tcW w:w="5528" w:type="dxa"/>
          </w:tcPr>
          <w:p w:rsidR="00B117C0" w:rsidRPr="004315E4" w:rsidRDefault="00B117C0" w:rsidP="00D92ADD">
            <w:pPr>
              <w:pStyle w:val="a1"/>
              <w:jc w:val="left"/>
              <w:rPr>
                <w:b w:val="0"/>
                <w:sz w:val="24"/>
                <w:szCs w:val="24"/>
              </w:rPr>
            </w:pPr>
            <w:r w:rsidRPr="004315E4">
              <w:rPr>
                <w:b w:val="0"/>
                <w:sz w:val="24"/>
                <w:szCs w:val="24"/>
              </w:rPr>
              <w:t>Сроки р</w:t>
            </w:r>
            <w:r>
              <w:rPr>
                <w:b w:val="0"/>
                <w:sz w:val="24"/>
                <w:szCs w:val="24"/>
              </w:rPr>
              <w:t>еализации подпрограммы в два этапа:1 этап-2014-2024</w:t>
            </w:r>
            <w:r w:rsidRPr="004315E4">
              <w:rPr>
                <w:b w:val="0"/>
                <w:sz w:val="24"/>
                <w:szCs w:val="24"/>
              </w:rPr>
              <w:t xml:space="preserve"> годы</w:t>
            </w:r>
            <w:r>
              <w:rPr>
                <w:b w:val="0"/>
                <w:sz w:val="24"/>
                <w:szCs w:val="24"/>
              </w:rPr>
              <w:t>,2 этап 2025-2027годы</w:t>
            </w:r>
          </w:p>
          <w:p w:rsidR="00B117C0" w:rsidRPr="00DB5701" w:rsidRDefault="00B117C0" w:rsidP="00D92ADD">
            <w:pPr>
              <w:pStyle w:val="a1"/>
              <w:jc w:val="left"/>
              <w:rPr>
                <w:b w:val="0"/>
                <w:bCs/>
                <w:sz w:val="24"/>
                <w:szCs w:val="24"/>
              </w:rPr>
            </w:pPr>
          </w:p>
        </w:tc>
      </w:tr>
      <w:tr w:rsidR="00B117C0" w:rsidRPr="00941A8B" w:rsidTr="00D92ADD">
        <w:tc>
          <w:tcPr>
            <w:tcW w:w="4503" w:type="dxa"/>
          </w:tcPr>
          <w:p w:rsidR="00B117C0" w:rsidRPr="00DB5701" w:rsidRDefault="00B117C0" w:rsidP="00D92ADD">
            <w:pPr>
              <w:pStyle w:val="a1"/>
              <w:jc w:val="left"/>
              <w:rPr>
                <w:b w:val="0"/>
                <w:bCs/>
                <w:sz w:val="24"/>
                <w:szCs w:val="24"/>
              </w:rPr>
            </w:pPr>
            <w:r w:rsidRPr="00DB5701">
              <w:rPr>
                <w:b w:val="0"/>
                <w:bCs/>
                <w:sz w:val="24"/>
                <w:szCs w:val="24"/>
              </w:rPr>
              <w:t>Объем бюджетных ассигнований муниц</w:t>
            </w:r>
            <w:r w:rsidRPr="00DB5701">
              <w:rPr>
                <w:b w:val="0"/>
                <w:bCs/>
                <w:sz w:val="24"/>
                <w:szCs w:val="24"/>
              </w:rPr>
              <w:t>и</w:t>
            </w:r>
            <w:r w:rsidRPr="00DB5701">
              <w:rPr>
                <w:b w:val="0"/>
                <w:bCs/>
                <w:sz w:val="24"/>
                <w:szCs w:val="24"/>
              </w:rPr>
              <w:t>пальной подпрограммы</w:t>
            </w:r>
          </w:p>
        </w:tc>
        <w:tc>
          <w:tcPr>
            <w:tcW w:w="5528" w:type="dxa"/>
          </w:tcPr>
          <w:p w:rsidR="00B117C0" w:rsidRPr="00DB5701" w:rsidRDefault="00B117C0" w:rsidP="00D92ADD">
            <w:pPr>
              <w:pStyle w:val="a1"/>
              <w:jc w:val="left"/>
              <w:rPr>
                <w:b w:val="0"/>
                <w:bCs/>
                <w:sz w:val="24"/>
                <w:szCs w:val="24"/>
              </w:rPr>
            </w:pPr>
            <w:r w:rsidRPr="00DB5701">
              <w:rPr>
                <w:b w:val="0"/>
                <w:bCs/>
                <w:sz w:val="24"/>
                <w:szCs w:val="24"/>
              </w:rPr>
              <w:t>Ресурсное обеспечение подпрограммы                   Общий объём финансирования –</w:t>
            </w:r>
            <w:r>
              <w:rPr>
                <w:b w:val="0"/>
                <w:bCs/>
                <w:sz w:val="24"/>
                <w:szCs w:val="24"/>
              </w:rPr>
              <w:t>36791,6</w:t>
            </w:r>
            <w:r w:rsidRPr="00DB5701">
              <w:rPr>
                <w:b w:val="0"/>
                <w:bCs/>
                <w:sz w:val="24"/>
                <w:szCs w:val="24"/>
              </w:rPr>
              <w:t xml:space="preserve"> тыс. руб.           </w:t>
            </w:r>
          </w:p>
          <w:p w:rsidR="00B117C0" w:rsidRPr="00DB5701" w:rsidRDefault="00B117C0" w:rsidP="00D92ADD">
            <w:pPr>
              <w:pStyle w:val="a1"/>
              <w:jc w:val="left"/>
              <w:rPr>
                <w:b w:val="0"/>
                <w:bCs/>
                <w:sz w:val="24"/>
                <w:szCs w:val="24"/>
              </w:rPr>
            </w:pPr>
            <w:r w:rsidRPr="00DB5701">
              <w:rPr>
                <w:b w:val="0"/>
                <w:bCs/>
                <w:sz w:val="24"/>
                <w:szCs w:val="24"/>
              </w:rPr>
              <w:t xml:space="preserve"> в том числе: </w:t>
            </w:r>
          </w:p>
          <w:p w:rsidR="00B117C0" w:rsidRPr="00DB5701" w:rsidRDefault="00B117C0" w:rsidP="00D92ADD">
            <w:pPr>
              <w:pStyle w:val="a1"/>
              <w:jc w:val="left"/>
              <w:rPr>
                <w:b w:val="0"/>
                <w:bCs/>
                <w:sz w:val="24"/>
                <w:szCs w:val="24"/>
              </w:rPr>
            </w:pPr>
            <w:r w:rsidRPr="00DB5701">
              <w:rPr>
                <w:b w:val="0"/>
                <w:bCs/>
                <w:sz w:val="24"/>
                <w:szCs w:val="24"/>
              </w:rPr>
              <w:t xml:space="preserve">Федеральные средства (по согласованию)–   </w:t>
            </w:r>
            <w:r>
              <w:rPr>
                <w:b w:val="0"/>
                <w:bCs/>
                <w:sz w:val="24"/>
                <w:szCs w:val="24"/>
              </w:rPr>
              <w:t>1475,8</w:t>
            </w:r>
            <w:r w:rsidRPr="00DB5701">
              <w:rPr>
                <w:b w:val="0"/>
                <w:bCs/>
                <w:sz w:val="24"/>
                <w:szCs w:val="24"/>
              </w:rPr>
              <w:t xml:space="preserve"> тыс. руб. </w:t>
            </w:r>
          </w:p>
          <w:p w:rsidR="00B117C0" w:rsidRPr="00DB5701" w:rsidRDefault="00B117C0" w:rsidP="00D92ADD">
            <w:pPr>
              <w:pStyle w:val="a1"/>
              <w:jc w:val="left"/>
              <w:rPr>
                <w:b w:val="0"/>
                <w:bCs/>
                <w:sz w:val="24"/>
                <w:szCs w:val="24"/>
              </w:rPr>
            </w:pPr>
            <w:r w:rsidRPr="00DB5701">
              <w:rPr>
                <w:b w:val="0"/>
                <w:bCs/>
                <w:sz w:val="24"/>
                <w:szCs w:val="24"/>
              </w:rPr>
              <w:t>(софинансирование)</w:t>
            </w:r>
          </w:p>
          <w:p w:rsidR="00B117C0" w:rsidRPr="00DB4CB8" w:rsidRDefault="00B117C0" w:rsidP="00D92ADD">
            <w:pPr>
              <w:pStyle w:val="a1"/>
              <w:jc w:val="left"/>
              <w:rPr>
                <w:b w:val="0"/>
                <w:sz w:val="24"/>
                <w:szCs w:val="24"/>
              </w:rPr>
            </w:pPr>
            <w:r w:rsidRPr="00DB5701">
              <w:rPr>
                <w:b w:val="0"/>
                <w:bCs/>
                <w:sz w:val="24"/>
                <w:szCs w:val="24"/>
              </w:rPr>
              <w:t xml:space="preserve"> </w:t>
            </w:r>
            <w:r w:rsidRPr="00DB4CB8">
              <w:rPr>
                <w:b w:val="0"/>
                <w:sz w:val="24"/>
                <w:szCs w:val="24"/>
              </w:rPr>
              <w:t>2014 год – 59,1 тыс. руб.</w:t>
            </w:r>
          </w:p>
          <w:p w:rsidR="00B117C0" w:rsidRPr="001D3D45" w:rsidRDefault="00B117C0" w:rsidP="00D92ADD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>2015 год –  65,7 тыс. руб.</w:t>
            </w:r>
          </w:p>
          <w:p w:rsidR="00B117C0" w:rsidRPr="001D3D45" w:rsidRDefault="00B117C0" w:rsidP="00D92ADD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>2016 год –  61,9 тыс. руб.</w:t>
            </w:r>
          </w:p>
          <w:p w:rsidR="00B117C0" w:rsidRPr="001D3D45" w:rsidRDefault="00B117C0" w:rsidP="00D92ADD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>2017 год –  6</w:t>
            </w:r>
            <w:r>
              <w:rPr>
                <w:sz w:val="24"/>
                <w:szCs w:val="24"/>
              </w:rPr>
              <w:t>2</w:t>
            </w:r>
            <w:r w:rsidRPr="001D3D4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B117C0" w:rsidRPr="001D3D45" w:rsidRDefault="00B117C0" w:rsidP="00D92ADD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 xml:space="preserve">2018 год –  </w:t>
            </w:r>
            <w:r>
              <w:rPr>
                <w:sz w:val="24"/>
                <w:szCs w:val="24"/>
              </w:rPr>
              <w:t>73</w:t>
            </w:r>
            <w:r w:rsidRPr="001D3D4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B117C0" w:rsidRPr="001D3D45" w:rsidRDefault="00B117C0" w:rsidP="00D92ADD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 xml:space="preserve">2019 год –  </w:t>
            </w:r>
            <w:r>
              <w:rPr>
                <w:sz w:val="24"/>
                <w:szCs w:val="24"/>
              </w:rPr>
              <w:t>80</w:t>
            </w:r>
            <w:r w:rsidRPr="001D3D4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</w:t>
            </w:r>
            <w:r w:rsidRPr="001D3D45">
              <w:rPr>
                <w:sz w:val="24"/>
                <w:szCs w:val="24"/>
              </w:rPr>
              <w:t xml:space="preserve"> тыс</w:t>
            </w:r>
            <w:proofErr w:type="gramStart"/>
            <w:r w:rsidRPr="001D3D45">
              <w:rPr>
                <w:sz w:val="24"/>
                <w:szCs w:val="24"/>
              </w:rPr>
              <w:t>.р</w:t>
            </w:r>
            <w:proofErr w:type="gramEnd"/>
            <w:r w:rsidRPr="001D3D45">
              <w:rPr>
                <w:sz w:val="24"/>
                <w:szCs w:val="24"/>
              </w:rPr>
              <w:t>уб.</w:t>
            </w:r>
          </w:p>
          <w:p w:rsidR="00B117C0" w:rsidRPr="001D3D45" w:rsidRDefault="00B117C0" w:rsidP="00D92ADD">
            <w:pPr>
              <w:jc w:val="both"/>
              <w:rPr>
                <w:sz w:val="24"/>
                <w:szCs w:val="24"/>
              </w:rPr>
            </w:pPr>
            <w:r w:rsidRPr="001D3D45">
              <w:rPr>
                <w:sz w:val="24"/>
                <w:szCs w:val="24"/>
              </w:rPr>
              <w:t xml:space="preserve">2020 год –  </w:t>
            </w:r>
            <w:r>
              <w:rPr>
                <w:sz w:val="24"/>
                <w:szCs w:val="24"/>
              </w:rPr>
              <w:t>88</w:t>
            </w:r>
            <w:r w:rsidRPr="001D3D4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7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год-    91,1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год-    99,5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год-    113,6</w:t>
            </w:r>
            <w:r w:rsidRPr="001D3D45">
              <w:rPr>
                <w:sz w:val="24"/>
                <w:szCs w:val="24"/>
              </w:rPr>
              <w:t xml:space="preserve"> тыс. руб</w:t>
            </w:r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год-    118,8</w:t>
            </w:r>
            <w:r w:rsidRPr="001D3D45">
              <w:rPr>
                <w:sz w:val="24"/>
                <w:szCs w:val="24"/>
              </w:rPr>
              <w:t xml:space="preserve"> тыс. руб</w:t>
            </w:r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год-    123,1</w:t>
            </w:r>
            <w:r w:rsidRPr="001D3D45">
              <w:rPr>
                <w:sz w:val="24"/>
                <w:szCs w:val="24"/>
              </w:rPr>
              <w:t xml:space="preserve"> тыс. руб</w:t>
            </w:r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год-    123,1</w:t>
            </w:r>
            <w:r w:rsidRPr="001D3D45">
              <w:rPr>
                <w:sz w:val="24"/>
                <w:szCs w:val="24"/>
              </w:rPr>
              <w:t xml:space="preserve"> тыс. руб</w:t>
            </w:r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год-    123,1</w:t>
            </w:r>
            <w:r w:rsidRPr="001D3D45">
              <w:rPr>
                <w:sz w:val="24"/>
                <w:szCs w:val="24"/>
              </w:rPr>
              <w:t>тыс. руб</w:t>
            </w:r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</w:p>
          <w:p w:rsidR="00B117C0" w:rsidRDefault="00B117C0" w:rsidP="00D92ADD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Областные средства </w:t>
            </w:r>
            <w:r w:rsidRPr="00DB5701">
              <w:rPr>
                <w:b/>
                <w:bCs/>
                <w:sz w:val="24"/>
                <w:szCs w:val="24"/>
              </w:rPr>
              <w:t xml:space="preserve">(по согласованию)–   </w:t>
            </w:r>
            <w:r>
              <w:rPr>
                <w:b/>
                <w:bCs/>
                <w:sz w:val="24"/>
                <w:szCs w:val="24"/>
              </w:rPr>
              <w:t>42,8</w:t>
            </w:r>
            <w:r w:rsidRPr="00DB5701">
              <w:rPr>
                <w:b/>
                <w:bCs/>
                <w:sz w:val="24"/>
                <w:szCs w:val="24"/>
              </w:rPr>
              <w:t xml:space="preserve"> тыс. руб.</w:t>
            </w:r>
          </w:p>
          <w:p w:rsidR="00B117C0" w:rsidRPr="001D3D45" w:rsidRDefault="00B117C0" w:rsidP="00D92ADD">
            <w:pPr>
              <w:jc w:val="both"/>
              <w:rPr>
                <w:sz w:val="24"/>
                <w:szCs w:val="24"/>
              </w:rPr>
            </w:pPr>
            <w:r w:rsidRPr="00895BF9">
              <w:rPr>
                <w:sz w:val="24"/>
                <w:szCs w:val="24"/>
              </w:rPr>
              <w:t>2021г-42,8</w:t>
            </w:r>
            <w:r w:rsidRPr="001D3D45">
              <w:rPr>
                <w:sz w:val="24"/>
                <w:szCs w:val="24"/>
              </w:rPr>
              <w:t xml:space="preserve"> тыс. руб</w:t>
            </w:r>
          </w:p>
          <w:p w:rsidR="00B117C0" w:rsidRPr="00DB5701" w:rsidRDefault="00B117C0" w:rsidP="00D92ADD">
            <w:pPr>
              <w:pStyle w:val="a1"/>
              <w:jc w:val="left"/>
              <w:rPr>
                <w:b w:val="0"/>
                <w:bCs/>
                <w:sz w:val="24"/>
                <w:szCs w:val="24"/>
              </w:rPr>
            </w:pPr>
            <w:r w:rsidRPr="00DB5701">
              <w:rPr>
                <w:b w:val="0"/>
                <w:bCs/>
                <w:sz w:val="24"/>
                <w:szCs w:val="24"/>
              </w:rPr>
              <w:t xml:space="preserve">Средства бюджета Соловцовского сельсовета Иссинского района Пензенской области –    </w:t>
            </w:r>
            <w:r>
              <w:rPr>
                <w:b w:val="0"/>
                <w:bCs/>
                <w:sz w:val="24"/>
                <w:szCs w:val="24"/>
              </w:rPr>
              <w:t>35273</w:t>
            </w:r>
            <w:r w:rsidRPr="00DB5701">
              <w:rPr>
                <w:b w:val="0"/>
                <w:bCs/>
                <w:sz w:val="24"/>
                <w:szCs w:val="24"/>
              </w:rPr>
              <w:t xml:space="preserve"> тыс. руб.</w:t>
            </w:r>
          </w:p>
          <w:p w:rsidR="00B117C0" w:rsidRPr="00DB5701" w:rsidRDefault="00B117C0" w:rsidP="00D92ADD">
            <w:pPr>
              <w:pStyle w:val="a1"/>
              <w:jc w:val="left"/>
              <w:rPr>
                <w:b w:val="0"/>
                <w:bCs/>
                <w:sz w:val="24"/>
                <w:szCs w:val="24"/>
              </w:rPr>
            </w:pPr>
            <w:bookmarkStart w:id="0" w:name="_Hlk94710380"/>
            <w:r w:rsidRPr="00DB5701">
              <w:rPr>
                <w:b w:val="0"/>
                <w:bCs/>
                <w:sz w:val="24"/>
                <w:szCs w:val="24"/>
              </w:rPr>
              <w:t>2014 год – 1942,6 тыс. руб.</w:t>
            </w:r>
          </w:p>
          <w:p w:rsidR="00B117C0" w:rsidRPr="00DB5701" w:rsidRDefault="00B117C0" w:rsidP="00D92ADD">
            <w:pPr>
              <w:pStyle w:val="a1"/>
              <w:jc w:val="left"/>
              <w:rPr>
                <w:b w:val="0"/>
                <w:bCs/>
                <w:sz w:val="24"/>
                <w:szCs w:val="24"/>
              </w:rPr>
            </w:pPr>
            <w:r w:rsidRPr="00DB5701">
              <w:rPr>
                <w:b w:val="0"/>
                <w:bCs/>
                <w:sz w:val="24"/>
                <w:szCs w:val="24"/>
              </w:rPr>
              <w:t>2015 год – 1630,0 тыс. руб.</w:t>
            </w:r>
          </w:p>
          <w:p w:rsidR="00B117C0" w:rsidRPr="00DB5701" w:rsidRDefault="00B117C0" w:rsidP="00D92ADD">
            <w:pPr>
              <w:pStyle w:val="a1"/>
              <w:jc w:val="left"/>
              <w:rPr>
                <w:b w:val="0"/>
                <w:bCs/>
                <w:sz w:val="24"/>
                <w:szCs w:val="24"/>
              </w:rPr>
            </w:pPr>
            <w:r w:rsidRPr="00DB5701">
              <w:rPr>
                <w:b w:val="0"/>
                <w:bCs/>
                <w:sz w:val="24"/>
                <w:szCs w:val="24"/>
              </w:rPr>
              <w:t>2016 год – 2</w:t>
            </w:r>
            <w:r>
              <w:rPr>
                <w:b w:val="0"/>
                <w:bCs/>
                <w:sz w:val="24"/>
                <w:szCs w:val="24"/>
              </w:rPr>
              <w:t>312</w:t>
            </w:r>
            <w:r w:rsidRPr="00DB5701">
              <w:rPr>
                <w:b w:val="0"/>
                <w:bCs/>
                <w:sz w:val="24"/>
                <w:szCs w:val="24"/>
              </w:rPr>
              <w:t>,</w:t>
            </w:r>
            <w:r>
              <w:rPr>
                <w:b w:val="0"/>
                <w:bCs/>
                <w:sz w:val="24"/>
                <w:szCs w:val="24"/>
              </w:rPr>
              <w:t>0</w:t>
            </w:r>
            <w:r w:rsidRPr="00DB5701">
              <w:rPr>
                <w:b w:val="0"/>
                <w:bCs/>
                <w:sz w:val="24"/>
                <w:szCs w:val="24"/>
              </w:rPr>
              <w:t xml:space="preserve">  тыс. руб.</w:t>
            </w:r>
          </w:p>
          <w:p w:rsidR="00B117C0" w:rsidRPr="00DB5701" w:rsidRDefault="00B117C0" w:rsidP="00D92ADD">
            <w:pPr>
              <w:pStyle w:val="a1"/>
              <w:jc w:val="left"/>
              <w:rPr>
                <w:b w:val="0"/>
                <w:bCs/>
                <w:sz w:val="24"/>
                <w:szCs w:val="24"/>
              </w:rPr>
            </w:pPr>
            <w:r w:rsidRPr="00DB5701">
              <w:rPr>
                <w:b w:val="0"/>
                <w:bCs/>
                <w:sz w:val="24"/>
                <w:szCs w:val="24"/>
              </w:rPr>
              <w:t>2017 год – 2</w:t>
            </w:r>
            <w:r>
              <w:rPr>
                <w:b w:val="0"/>
                <w:bCs/>
                <w:sz w:val="24"/>
                <w:szCs w:val="24"/>
              </w:rPr>
              <w:t>263</w:t>
            </w:r>
            <w:r w:rsidRPr="00DB5701">
              <w:rPr>
                <w:b w:val="0"/>
                <w:bCs/>
                <w:sz w:val="24"/>
                <w:szCs w:val="24"/>
              </w:rPr>
              <w:t>,</w:t>
            </w:r>
            <w:r>
              <w:rPr>
                <w:b w:val="0"/>
                <w:bCs/>
                <w:sz w:val="24"/>
                <w:szCs w:val="24"/>
              </w:rPr>
              <w:t>2</w:t>
            </w:r>
            <w:r w:rsidRPr="00DB5701">
              <w:rPr>
                <w:b w:val="0"/>
                <w:bCs/>
                <w:sz w:val="24"/>
                <w:szCs w:val="24"/>
              </w:rPr>
              <w:t xml:space="preserve">  тыс. руб.</w:t>
            </w:r>
          </w:p>
          <w:p w:rsidR="00B117C0" w:rsidRPr="00DB5701" w:rsidRDefault="00B117C0" w:rsidP="00D92ADD">
            <w:pPr>
              <w:pStyle w:val="a1"/>
              <w:jc w:val="left"/>
              <w:rPr>
                <w:b w:val="0"/>
                <w:bCs/>
                <w:sz w:val="24"/>
                <w:szCs w:val="24"/>
              </w:rPr>
            </w:pPr>
            <w:r w:rsidRPr="00DB5701">
              <w:rPr>
                <w:b w:val="0"/>
                <w:bCs/>
                <w:sz w:val="24"/>
                <w:szCs w:val="24"/>
              </w:rPr>
              <w:t xml:space="preserve">2018 год – </w:t>
            </w:r>
            <w:r>
              <w:rPr>
                <w:b w:val="0"/>
                <w:bCs/>
                <w:sz w:val="24"/>
                <w:szCs w:val="24"/>
              </w:rPr>
              <w:t>2639</w:t>
            </w:r>
            <w:r w:rsidRPr="00DB5701">
              <w:rPr>
                <w:b w:val="0"/>
                <w:bCs/>
                <w:sz w:val="24"/>
                <w:szCs w:val="24"/>
              </w:rPr>
              <w:t>,</w:t>
            </w:r>
            <w:r>
              <w:rPr>
                <w:b w:val="0"/>
                <w:bCs/>
                <w:sz w:val="24"/>
                <w:szCs w:val="24"/>
              </w:rPr>
              <w:t>2</w:t>
            </w:r>
            <w:r w:rsidRPr="00DB5701">
              <w:rPr>
                <w:b w:val="0"/>
                <w:bCs/>
                <w:sz w:val="24"/>
                <w:szCs w:val="24"/>
              </w:rPr>
              <w:t xml:space="preserve"> тыс. руб.</w:t>
            </w:r>
          </w:p>
          <w:p w:rsidR="00B117C0" w:rsidRPr="00DB5701" w:rsidRDefault="00B117C0" w:rsidP="00D92ADD">
            <w:pPr>
              <w:pStyle w:val="a1"/>
              <w:jc w:val="left"/>
              <w:rPr>
                <w:b w:val="0"/>
                <w:bCs/>
                <w:sz w:val="24"/>
                <w:szCs w:val="24"/>
              </w:rPr>
            </w:pPr>
            <w:r w:rsidRPr="00DB5701">
              <w:rPr>
                <w:b w:val="0"/>
                <w:bCs/>
                <w:sz w:val="24"/>
                <w:szCs w:val="24"/>
              </w:rPr>
              <w:t xml:space="preserve">2019 год -   </w:t>
            </w:r>
            <w:r>
              <w:rPr>
                <w:b w:val="0"/>
                <w:bCs/>
                <w:sz w:val="24"/>
                <w:szCs w:val="24"/>
              </w:rPr>
              <w:t>2471</w:t>
            </w:r>
            <w:r w:rsidRPr="00DB5701">
              <w:rPr>
                <w:b w:val="0"/>
                <w:bCs/>
                <w:sz w:val="24"/>
                <w:szCs w:val="24"/>
              </w:rPr>
              <w:t>,</w:t>
            </w:r>
            <w:r>
              <w:rPr>
                <w:b w:val="0"/>
                <w:bCs/>
                <w:sz w:val="24"/>
                <w:szCs w:val="24"/>
              </w:rPr>
              <w:t>3</w:t>
            </w:r>
            <w:r w:rsidRPr="00DB5701">
              <w:rPr>
                <w:b w:val="0"/>
                <w:bCs/>
                <w:sz w:val="24"/>
                <w:szCs w:val="24"/>
              </w:rPr>
              <w:t xml:space="preserve"> тыс. руб.</w:t>
            </w:r>
          </w:p>
          <w:p w:rsidR="00B117C0" w:rsidRDefault="00B117C0" w:rsidP="00D92ADD">
            <w:pPr>
              <w:pStyle w:val="a1"/>
              <w:jc w:val="left"/>
              <w:rPr>
                <w:b w:val="0"/>
                <w:bCs/>
                <w:sz w:val="24"/>
                <w:szCs w:val="24"/>
              </w:rPr>
            </w:pPr>
            <w:r w:rsidRPr="00DB5701">
              <w:rPr>
                <w:b w:val="0"/>
                <w:bCs/>
                <w:sz w:val="24"/>
                <w:szCs w:val="24"/>
              </w:rPr>
              <w:t xml:space="preserve">2020 год –  </w:t>
            </w:r>
            <w:r>
              <w:rPr>
                <w:b w:val="0"/>
                <w:bCs/>
                <w:sz w:val="24"/>
                <w:szCs w:val="24"/>
              </w:rPr>
              <w:t>2842</w:t>
            </w:r>
            <w:r w:rsidRPr="00DB5701">
              <w:rPr>
                <w:b w:val="0"/>
                <w:bCs/>
                <w:sz w:val="24"/>
                <w:szCs w:val="24"/>
              </w:rPr>
              <w:t>,</w:t>
            </w:r>
            <w:r>
              <w:rPr>
                <w:b w:val="0"/>
                <w:bCs/>
                <w:sz w:val="24"/>
                <w:szCs w:val="24"/>
              </w:rPr>
              <w:t>4</w:t>
            </w:r>
            <w:r w:rsidRPr="00DB5701">
              <w:rPr>
                <w:b w:val="0"/>
                <w:bCs/>
                <w:sz w:val="24"/>
                <w:szCs w:val="24"/>
              </w:rPr>
              <w:t xml:space="preserve"> тыс. руб.</w:t>
            </w:r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год-    2922,4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B117C0" w:rsidRDefault="00B117C0" w:rsidP="00D92ADD">
            <w:pPr>
              <w:pStyle w:val="a1"/>
              <w:jc w:val="left"/>
              <w:rPr>
                <w:b w:val="0"/>
                <w:sz w:val="24"/>
                <w:szCs w:val="24"/>
              </w:rPr>
            </w:pPr>
            <w:r w:rsidRPr="008406E3">
              <w:rPr>
                <w:b w:val="0"/>
                <w:sz w:val="24"/>
                <w:szCs w:val="24"/>
              </w:rPr>
              <w:t xml:space="preserve">2022 год-    </w:t>
            </w:r>
            <w:r>
              <w:rPr>
                <w:b w:val="0"/>
                <w:sz w:val="24"/>
                <w:szCs w:val="24"/>
              </w:rPr>
              <w:t>2789,6</w:t>
            </w:r>
            <w:r w:rsidRPr="001F4424">
              <w:rPr>
                <w:b w:val="0"/>
                <w:sz w:val="24"/>
                <w:szCs w:val="24"/>
              </w:rPr>
              <w:t xml:space="preserve"> тыс. руб.</w:t>
            </w:r>
          </w:p>
          <w:p w:rsidR="00B117C0" w:rsidRPr="00C77830" w:rsidRDefault="00B117C0" w:rsidP="00D92A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2023 год-    2597,1 </w:t>
            </w:r>
            <w:r w:rsidRPr="00C77830">
              <w:rPr>
                <w:sz w:val="24"/>
                <w:szCs w:val="24"/>
              </w:rPr>
              <w:t>тыс. руб.</w:t>
            </w:r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 w:rsidRPr="00C77830">
              <w:rPr>
                <w:sz w:val="24"/>
                <w:szCs w:val="24"/>
              </w:rPr>
              <w:t xml:space="preserve">2024 год-    </w:t>
            </w:r>
            <w:r>
              <w:rPr>
                <w:sz w:val="24"/>
                <w:szCs w:val="24"/>
              </w:rPr>
              <w:t>2746,1</w:t>
            </w:r>
            <w:r w:rsidRPr="00C77830">
              <w:rPr>
                <w:sz w:val="24"/>
                <w:szCs w:val="24"/>
              </w:rPr>
              <w:t xml:space="preserve"> тыс. руб.</w:t>
            </w:r>
            <w:bookmarkEnd w:id="0"/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 w:rsidRPr="00CE2B74">
              <w:rPr>
                <w:color w:val="000000"/>
                <w:sz w:val="24"/>
                <w:szCs w:val="24"/>
              </w:rPr>
              <w:t xml:space="preserve">2025 год- </w:t>
            </w:r>
            <w:r>
              <w:rPr>
                <w:color w:val="000000"/>
                <w:sz w:val="24"/>
                <w:szCs w:val="24"/>
              </w:rPr>
              <w:t xml:space="preserve">   2705,7</w:t>
            </w:r>
            <w:r w:rsidRPr="00C77830">
              <w:rPr>
                <w:sz w:val="24"/>
                <w:szCs w:val="24"/>
              </w:rPr>
              <w:t xml:space="preserve"> тыс. руб.</w:t>
            </w:r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 w:rsidRPr="00FD213E">
              <w:rPr>
                <w:color w:val="000000"/>
                <w:sz w:val="24"/>
                <w:szCs w:val="24"/>
              </w:rPr>
              <w:t>202</w:t>
            </w:r>
            <w:r>
              <w:rPr>
                <w:color w:val="000000"/>
                <w:sz w:val="24"/>
                <w:szCs w:val="24"/>
              </w:rPr>
              <w:t>6</w:t>
            </w:r>
            <w:r w:rsidRPr="00FD213E">
              <w:rPr>
                <w:color w:val="000000"/>
                <w:sz w:val="24"/>
                <w:szCs w:val="24"/>
              </w:rPr>
              <w:t xml:space="preserve"> год- </w:t>
            </w:r>
            <w:r>
              <w:rPr>
                <w:color w:val="000000"/>
                <w:sz w:val="24"/>
                <w:szCs w:val="24"/>
              </w:rPr>
              <w:t xml:space="preserve">   2705,7</w:t>
            </w:r>
            <w:r w:rsidRPr="00C77830">
              <w:rPr>
                <w:sz w:val="24"/>
                <w:szCs w:val="24"/>
              </w:rPr>
              <w:t xml:space="preserve"> тыс. руб.</w:t>
            </w:r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 w:rsidRPr="00FD213E">
              <w:rPr>
                <w:color w:val="000000"/>
                <w:sz w:val="24"/>
                <w:szCs w:val="24"/>
              </w:rPr>
              <w:t>202</w:t>
            </w:r>
            <w:r>
              <w:rPr>
                <w:color w:val="000000"/>
                <w:sz w:val="24"/>
                <w:szCs w:val="24"/>
              </w:rPr>
              <w:t>7</w:t>
            </w:r>
            <w:r w:rsidRPr="00FD213E">
              <w:rPr>
                <w:color w:val="000000"/>
                <w:sz w:val="24"/>
                <w:szCs w:val="24"/>
              </w:rPr>
              <w:t xml:space="preserve"> год- </w:t>
            </w:r>
            <w:r>
              <w:rPr>
                <w:color w:val="000000"/>
                <w:sz w:val="24"/>
                <w:szCs w:val="24"/>
              </w:rPr>
              <w:t xml:space="preserve">   2705,7</w:t>
            </w:r>
            <w:r w:rsidRPr="00C77830">
              <w:rPr>
                <w:sz w:val="24"/>
                <w:szCs w:val="24"/>
              </w:rPr>
              <w:t xml:space="preserve"> тыс. руб.</w:t>
            </w:r>
          </w:p>
          <w:p w:rsidR="00B117C0" w:rsidRPr="00CE2B74" w:rsidRDefault="00B117C0" w:rsidP="00D92ADD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B117C0" w:rsidRDefault="00B117C0" w:rsidP="00B117C0">
      <w:pPr>
        <w:ind w:left="-540" w:firstLine="540"/>
        <w:jc w:val="center"/>
        <w:outlineLvl w:val="0"/>
        <w:rPr>
          <w:b/>
          <w:bCs/>
          <w:sz w:val="24"/>
          <w:szCs w:val="24"/>
          <w:lang w:eastAsia="en-US"/>
        </w:rPr>
      </w:pPr>
    </w:p>
    <w:p w:rsidR="00B117C0" w:rsidRPr="00941A8B" w:rsidRDefault="00B117C0" w:rsidP="00B117C0">
      <w:pPr>
        <w:pStyle w:val="a1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Пункт 8.1.3. </w:t>
      </w:r>
      <w:r w:rsidRPr="00941A8B">
        <w:rPr>
          <w:sz w:val="24"/>
          <w:szCs w:val="24"/>
        </w:rPr>
        <w:t>Сроки и этапы реализации муниципальной подпрограммы</w:t>
      </w:r>
      <w:r>
        <w:rPr>
          <w:sz w:val="24"/>
          <w:szCs w:val="24"/>
        </w:rPr>
        <w:t xml:space="preserve"> изложить в следующей редакции:</w:t>
      </w:r>
    </w:p>
    <w:p w:rsidR="00B117C0" w:rsidRPr="004315E4" w:rsidRDefault="00B117C0" w:rsidP="00B117C0">
      <w:pPr>
        <w:pStyle w:val="a1"/>
        <w:jc w:val="left"/>
        <w:rPr>
          <w:b w:val="0"/>
          <w:sz w:val="24"/>
          <w:szCs w:val="24"/>
        </w:rPr>
      </w:pPr>
      <w:r w:rsidRPr="004315E4">
        <w:rPr>
          <w:b w:val="0"/>
          <w:sz w:val="24"/>
          <w:szCs w:val="24"/>
        </w:rPr>
        <w:t>Сроки р</w:t>
      </w:r>
      <w:r>
        <w:rPr>
          <w:b w:val="0"/>
          <w:sz w:val="24"/>
          <w:szCs w:val="24"/>
        </w:rPr>
        <w:t>еализации подпрограммы в два этапа:1 этап-2014-2024</w:t>
      </w:r>
      <w:r w:rsidRPr="004315E4">
        <w:rPr>
          <w:b w:val="0"/>
          <w:sz w:val="24"/>
          <w:szCs w:val="24"/>
        </w:rPr>
        <w:t xml:space="preserve"> годы</w:t>
      </w:r>
      <w:r>
        <w:rPr>
          <w:b w:val="0"/>
          <w:sz w:val="24"/>
          <w:szCs w:val="24"/>
        </w:rPr>
        <w:t>,2 этап 2025-2027годы</w:t>
      </w:r>
    </w:p>
    <w:p w:rsidR="00B117C0" w:rsidRDefault="00B117C0" w:rsidP="00B117C0">
      <w:pPr>
        <w:ind w:left="-540" w:firstLine="540"/>
        <w:jc w:val="center"/>
        <w:outlineLvl w:val="0"/>
        <w:rPr>
          <w:b/>
          <w:bCs/>
          <w:sz w:val="24"/>
          <w:szCs w:val="24"/>
          <w:lang w:eastAsia="en-US"/>
        </w:rPr>
      </w:pPr>
    </w:p>
    <w:p w:rsidR="00B117C0" w:rsidRPr="00941A8B" w:rsidRDefault="00B117C0" w:rsidP="00B117C0">
      <w:pPr>
        <w:pStyle w:val="a1"/>
        <w:ind w:left="720"/>
        <w:rPr>
          <w:sz w:val="24"/>
          <w:szCs w:val="24"/>
        </w:rPr>
      </w:pPr>
      <w:r w:rsidRPr="006C35A5">
        <w:rPr>
          <w:bCs/>
          <w:sz w:val="24"/>
          <w:szCs w:val="24"/>
          <w:lang w:eastAsia="en-US"/>
        </w:rPr>
        <w:lastRenderedPageBreak/>
        <w:t>Пункт 8.1.8. Объем финансовых ресурсов, необходимых  для реализации подпрограммы</w:t>
      </w:r>
      <w:r w:rsidRPr="006C35A5">
        <w:rPr>
          <w:sz w:val="24"/>
          <w:szCs w:val="24"/>
        </w:rPr>
        <w:t xml:space="preserve"> </w:t>
      </w:r>
      <w:r>
        <w:rPr>
          <w:sz w:val="24"/>
          <w:szCs w:val="24"/>
        </w:rPr>
        <w:t>изложить в следующей редакции:</w:t>
      </w:r>
    </w:p>
    <w:p w:rsidR="00B117C0" w:rsidRDefault="00B117C0" w:rsidP="00B117C0">
      <w:pPr>
        <w:pStyle w:val="a1"/>
        <w:jc w:val="left"/>
        <w:rPr>
          <w:sz w:val="24"/>
          <w:szCs w:val="24"/>
        </w:rPr>
      </w:pPr>
      <w:r w:rsidRPr="00C23832">
        <w:rPr>
          <w:sz w:val="24"/>
          <w:szCs w:val="24"/>
        </w:rPr>
        <w:t xml:space="preserve">Объем бюджетных ассигнований на реализацию подпрограммы по годам составляет </w:t>
      </w:r>
      <w:r>
        <w:rPr>
          <w:sz w:val="24"/>
          <w:szCs w:val="24"/>
        </w:rPr>
        <w:t>35273,0</w:t>
      </w:r>
      <w:r w:rsidRPr="00C23832">
        <w:rPr>
          <w:sz w:val="24"/>
          <w:szCs w:val="24"/>
        </w:rPr>
        <w:t xml:space="preserve">  тыс. рублей, в т.ч.: </w:t>
      </w:r>
    </w:p>
    <w:p w:rsidR="00B117C0" w:rsidRPr="00DB5701" w:rsidRDefault="00B117C0" w:rsidP="00B117C0">
      <w:pPr>
        <w:pStyle w:val="a1"/>
        <w:jc w:val="left"/>
        <w:rPr>
          <w:b w:val="0"/>
          <w:bCs/>
          <w:sz w:val="24"/>
          <w:szCs w:val="24"/>
        </w:rPr>
      </w:pPr>
      <w:r w:rsidRPr="00DB5701">
        <w:rPr>
          <w:b w:val="0"/>
          <w:bCs/>
          <w:sz w:val="24"/>
          <w:szCs w:val="24"/>
        </w:rPr>
        <w:t>2014 год – 1942,6 тыс. руб.</w:t>
      </w:r>
    </w:p>
    <w:p w:rsidR="00B117C0" w:rsidRPr="00DB5701" w:rsidRDefault="00B117C0" w:rsidP="00B117C0">
      <w:pPr>
        <w:pStyle w:val="a1"/>
        <w:jc w:val="left"/>
        <w:rPr>
          <w:b w:val="0"/>
          <w:bCs/>
          <w:sz w:val="24"/>
          <w:szCs w:val="24"/>
        </w:rPr>
      </w:pPr>
      <w:r w:rsidRPr="00DB5701">
        <w:rPr>
          <w:b w:val="0"/>
          <w:bCs/>
          <w:sz w:val="24"/>
          <w:szCs w:val="24"/>
        </w:rPr>
        <w:t>2015 год – 1630,0 тыс. руб.</w:t>
      </w:r>
    </w:p>
    <w:p w:rsidR="00B117C0" w:rsidRPr="00DB5701" w:rsidRDefault="00B117C0" w:rsidP="00B117C0">
      <w:pPr>
        <w:pStyle w:val="a1"/>
        <w:jc w:val="left"/>
        <w:rPr>
          <w:b w:val="0"/>
          <w:bCs/>
          <w:sz w:val="24"/>
          <w:szCs w:val="24"/>
        </w:rPr>
      </w:pPr>
      <w:r w:rsidRPr="00DB5701">
        <w:rPr>
          <w:b w:val="0"/>
          <w:bCs/>
          <w:sz w:val="24"/>
          <w:szCs w:val="24"/>
        </w:rPr>
        <w:t>2016 год – 2</w:t>
      </w:r>
      <w:r>
        <w:rPr>
          <w:b w:val="0"/>
          <w:bCs/>
          <w:sz w:val="24"/>
          <w:szCs w:val="24"/>
        </w:rPr>
        <w:t>312</w:t>
      </w:r>
      <w:r w:rsidRPr="00DB5701">
        <w:rPr>
          <w:b w:val="0"/>
          <w:bCs/>
          <w:sz w:val="24"/>
          <w:szCs w:val="24"/>
        </w:rPr>
        <w:t>,</w:t>
      </w:r>
      <w:r>
        <w:rPr>
          <w:b w:val="0"/>
          <w:bCs/>
          <w:sz w:val="24"/>
          <w:szCs w:val="24"/>
        </w:rPr>
        <w:t>0</w:t>
      </w:r>
      <w:r w:rsidRPr="00DB5701">
        <w:rPr>
          <w:b w:val="0"/>
          <w:bCs/>
          <w:sz w:val="24"/>
          <w:szCs w:val="24"/>
        </w:rPr>
        <w:t xml:space="preserve">  тыс. руб.</w:t>
      </w:r>
    </w:p>
    <w:p w:rsidR="00B117C0" w:rsidRPr="00DB5701" w:rsidRDefault="00B117C0" w:rsidP="00B117C0">
      <w:pPr>
        <w:pStyle w:val="a1"/>
        <w:jc w:val="left"/>
        <w:rPr>
          <w:b w:val="0"/>
          <w:bCs/>
          <w:sz w:val="24"/>
          <w:szCs w:val="24"/>
        </w:rPr>
      </w:pPr>
      <w:r w:rsidRPr="00DB5701">
        <w:rPr>
          <w:b w:val="0"/>
          <w:bCs/>
          <w:sz w:val="24"/>
          <w:szCs w:val="24"/>
        </w:rPr>
        <w:t>2017 год – 2</w:t>
      </w:r>
      <w:r>
        <w:rPr>
          <w:b w:val="0"/>
          <w:bCs/>
          <w:sz w:val="24"/>
          <w:szCs w:val="24"/>
        </w:rPr>
        <w:t>263</w:t>
      </w:r>
      <w:r w:rsidRPr="00DB5701">
        <w:rPr>
          <w:b w:val="0"/>
          <w:bCs/>
          <w:sz w:val="24"/>
          <w:szCs w:val="24"/>
        </w:rPr>
        <w:t>,</w:t>
      </w:r>
      <w:r>
        <w:rPr>
          <w:b w:val="0"/>
          <w:bCs/>
          <w:sz w:val="24"/>
          <w:szCs w:val="24"/>
        </w:rPr>
        <w:t>2</w:t>
      </w:r>
      <w:r w:rsidRPr="00DB5701">
        <w:rPr>
          <w:b w:val="0"/>
          <w:bCs/>
          <w:sz w:val="24"/>
          <w:szCs w:val="24"/>
        </w:rPr>
        <w:t xml:space="preserve">  тыс. руб.</w:t>
      </w:r>
    </w:p>
    <w:p w:rsidR="00B117C0" w:rsidRPr="00DB5701" w:rsidRDefault="00B117C0" w:rsidP="00B117C0">
      <w:pPr>
        <w:pStyle w:val="a1"/>
        <w:jc w:val="left"/>
        <w:rPr>
          <w:b w:val="0"/>
          <w:bCs/>
          <w:sz w:val="24"/>
          <w:szCs w:val="24"/>
        </w:rPr>
      </w:pPr>
      <w:r w:rsidRPr="00DB5701">
        <w:rPr>
          <w:b w:val="0"/>
          <w:bCs/>
          <w:sz w:val="24"/>
          <w:szCs w:val="24"/>
        </w:rPr>
        <w:t xml:space="preserve">2018 год – </w:t>
      </w:r>
      <w:r>
        <w:rPr>
          <w:b w:val="0"/>
          <w:bCs/>
          <w:sz w:val="24"/>
          <w:szCs w:val="24"/>
        </w:rPr>
        <w:t>2639</w:t>
      </w:r>
      <w:r w:rsidRPr="00DB5701">
        <w:rPr>
          <w:b w:val="0"/>
          <w:bCs/>
          <w:sz w:val="24"/>
          <w:szCs w:val="24"/>
        </w:rPr>
        <w:t>,</w:t>
      </w:r>
      <w:r>
        <w:rPr>
          <w:b w:val="0"/>
          <w:bCs/>
          <w:sz w:val="24"/>
          <w:szCs w:val="24"/>
        </w:rPr>
        <w:t>2</w:t>
      </w:r>
      <w:r w:rsidRPr="00DB5701">
        <w:rPr>
          <w:b w:val="0"/>
          <w:bCs/>
          <w:sz w:val="24"/>
          <w:szCs w:val="24"/>
        </w:rPr>
        <w:t xml:space="preserve"> тыс. руб.</w:t>
      </w:r>
    </w:p>
    <w:p w:rsidR="00B117C0" w:rsidRPr="00DB5701" w:rsidRDefault="00B117C0" w:rsidP="00B117C0">
      <w:pPr>
        <w:pStyle w:val="a1"/>
        <w:jc w:val="left"/>
        <w:rPr>
          <w:b w:val="0"/>
          <w:bCs/>
          <w:sz w:val="24"/>
          <w:szCs w:val="24"/>
        </w:rPr>
      </w:pPr>
      <w:r w:rsidRPr="00DB5701">
        <w:rPr>
          <w:b w:val="0"/>
          <w:bCs/>
          <w:sz w:val="24"/>
          <w:szCs w:val="24"/>
        </w:rPr>
        <w:t xml:space="preserve">2019 год -   </w:t>
      </w:r>
      <w:r>
        <w:rPr>
          <w:b w:val="0"/>
          <w:bCs/>
          <w:sz w:val="24"/>
          <w:szCs w:val="24"/>
        </w:rPr>
        <w:t>2471</w:t>
      </w:r>
      <w:r w:rsidRPr="00DB5701">
        <w:rPr>
          <w:b w:val="0"/>
          <w:bCs/>
          <w:sz w:val="24"/>
          <w:szCs w:val="24"/>
        </w:rPr>
        <w:t>,</w:t>
      </w:r>
      <w:r>
        <w:rPr>
          <w:b w:val="0"/>
          <w:bCs/>
          <w:sz w:val="24"/>
          <w:szCs w:val="24"/>
        </w:rPr>
        <w:t>3</w:t>
      </w:r>
      <w:r w:rsidRPr="00DB5701">
        <w:rPr>
          <w:b w:val="0"/>
          <w:bCs/>
          <w:sz w:val="24"/>
          <w:szCs w:val="24"/>
        </w:rPr>
        <w:t xml:space="preserve"> тыс. руб.</w:t>
      </w:r>
    </w:p>
    <w:p w:rsidR="00B117C0" w:rsidRDefault="00B117C0" w:rsidP="00B117C0">
      <w:pPr>
        <w:pStyle w:val="a1"/>
        <w:jc w:val="left"/>
        <w:rPr>
          <w:b w:val="0"/>
          <w:bCs/>
          <w:sz w:val="24"/>
          <w:szCs w:val="24"/>
        </w:rPr>
      </w:pPr>
      <w:r w:rsidRPr="00DB5701">
        <w:rPr>
          <w:b w:val="0"/>
          <w:bCs/>
          <w:sz w:val="24"/>
          <w:szCs w:val="24"/>
        </w:rPr>
        <w:t xml:space="preserve">2020 год –  </w:t>
      </w:r>
      <w:r>
        <w:rPr>
          <w:b w:val="0"/>
          <w:bCs/>
          <w:sz w:val="24"/>
          <w:szCs w:val="24"/>
        </w:rPr>
        <w:t>2842</w:t>
      </w:r>
      <w:r w:rsidRPr="00DB5701">
        <w:rPr>
          <w:b w:val="0"/>
          <w:bCs/>
          <w:sz w:val="24"/>
          <w:szCs w:val="24"/>
        </w:rPr>
        <w:t>,</w:t>
      </w:r>
      <w:r>
        <w:rPr>
          <w:b w:val="0"/>
          <w:bCs/>
          <w:sz w:val="24"/>
          <w:szCs w:val="24"/>
        </w:rPr>
        <w:t>4</w:t>
      </w:r>
      <w:r w:rsidRPr="00DB5701">
        <w:rPr>
          <w:b w:val="0"/>
          <w:bCs/>
          <w:sz w:val="24"/>
          <w:szCs w:val="24"/>
        </w:rPr>
        <w:t xml:space="preserve"> тыс. руб.</w:t>
      </w:r>
    </w:p>
    <w:p w:rsidR="00B117C0" w:rsidRDefault="00B117C0" w:rsidP="00B117C0">
      <w:pPr>
        <w:jc w:val="both"/>
        <w:rPr>
          <w:sz w:val="24"/>
          <w:szCs w:val="24"/>
        </w:rPr>
      </w:pPr>
      <w:r>
        <w:rPr>
          <w:sz w:val="24"/>
          <w:szCs w:val="24"/>
        </w:rPr>
        <w:t>2021 год-    2922,4</w:t>
      </w:r>
      <w:r w:rsidRPr="001D3D45">
        <w:rPr>
          <w:sz w:val="24"/>
          <w:szCs w:val="24"/>
        </w:rPr>
        <w:t xml:space="preserve"> тыс. руб.</w:t>
      </w:r>
    </w:p>
    <w:p w:rsidR="00B117C0" w:rsidRDefault="00B117C0" w:rsidP="00B117C0">
      <w:pPr>
        <w:pStyle w:val="a1"/>
        <w:jc w:val="left"/>
        <w:rPr>
          <w:b w:val="0"/>
          <w:sz w:val="24"/>
          <w:szCs w:val="24"/>
        </w:rPr>
      </w:pPr>
      <w:r w:rsidRPr="008406E3">
        <w:rPr>
          <w:b w:val="0"/>
          <w:sz w:val="24"/>
          <w:szCs w:val="24"/>
        </w:rPr>
        <w:t xml:space="preserve">2022 год-    </w:t>
      </w:r>
      <w:r>
        <w:rPr>
          <w:b w:val="0"/>
          <w:sz w:val="24"/>
          <w:szCs w:val="24"/>
        </w:rPr>
        <w:t>2789,6</w:t>
      </w:r>
      <w:r w:rsidRPr="001F4424">
        <w:rPr>
          <w:b w:val="0"/>
          <w:sz w:val="24"/>
          <w:szCs w:val="24"/>
        </w:rPr>
        <w:t xml:space="preserve"> тыс. руб.</w:t>
      </w:r>
    </w:p>
    <w:p w:rsidR="00B117C0" w:rsidRPr="00C77830" w:rsidRDefault="00B117C0" w:rsidP="00B117C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2023 год-    2597,1 </w:t>
      </w:r>
      <w:r w:rsidRPr="00C77830">
        <w:rPr>
          <w:sz w:val="24"/>
          <w:szCs w:val="24"/>
        </w:rPr>
        <w:t>тыс. руб.</w:t>
      </w:r>
    </w:p>
    <w:p w:rsidR="00B117C0" w:rsidRDefault="00B117C0" w:rsidP="00B117C0">
      <w:pPr>
        <w:jc w:val="both"/>
        <w:rPr>
          <w:sz w:val="24"/>
          <w:szCs w:val="24"/>
        </w:rPr>
      </w:pPr>
      <w:r w:rsidRPr="00C77830">
        <w:rPr>
          <w:sz w:val="24"/>
          <w:szCs w:val="24"/>
        </w:rPr>
        <w:t xml:space="preserve">2024 год-    </w:t>
      </w:r>
      <w:r>
        <w:rPr>
          <w:sz w:val="24"/>
          <w:szCs w:val="24"/>
        </w:rPr>
        <w:t>2746,1</w:t>
      </w:r>
      <w:r w:rsidRPr="00C77830">
        <w:rPr>
          <w:sz w:val="24"/>
          <w:szCs w:val="24"/>
        </w:rPr>
        <w:t xml:space="preserve"> тыс. руб.</w:t>
      </w:r>
    </w:p>
    <w:p w:rsidR="00B117C0" w:rsidRDefault="00B117C0" w:rsidP="00B117C0">
      <w:pPr>
        <w:jc w:val="both"/>
        <w:rPr>
          <w:sz w:val="24"/>
          <w:szCs w:val="24"/>
        </w:rPr>
      </w:pPr>
      <w:r w:rsidRPr="00CE2B74">
        <w:rPr>
          <w:color w:val="000000"/>
          <w:sz w:val="24"/>
          <w:szCs w:val="24"/>
        </w:rPr>
        <w:t xml:space="preserve">2025 год- </w:t>
      </w:r>
      <w:r>
        <w:rPr>
          <w:color w:val="000000"/>
          <w:sz w:val="24"/>
          <w:szCs w:val="24"/>
        </w:rPr>
        <w:t xml:space="preserve">   2705,7</w:t>
      </w:r>
      <w:r w:rsidRPr="00C77830">
        <w:rPr>
          <w:sz w:val="24"/>
          <w:szCs w:val="24"/>
        </w:rPr>
        <w:t xml:space="preserve"> тыс. руб.</w:t>
      </w:r>
    </w:p>
    <w:p w:rsidR="00B117C0" w:rsidRDefault="00B117C0" w:rsidP="00B117C0">
      <w:pPr>
        <w:jc w:val="both"/>
        <w:rPr>
          <w:sz w:val="24"/>
          <w:szCs w:val="24"/>
        </w:rPr>
      </w:pPr>
      <w:r w:rsidRPr="00FD213E">
        <w:rPr>
          <w:color w:val="000000"/>
          <w:sz w:val="24"/>
          <w:szCs w:val="24"/>
        </w:rPr>
        <w:t>202</w:t>
      </w:r>
      <w:r>
        <w:rPr>
          <w:color w:val="000000"/>
          <w:sz w:val="24"/>
          <w:szCs w:val="24"/>
        </w:rPr>
        <w:t>6</w:t>
      </w:r>
      <w:r w:rsidRPr="00FD213E">
        <w:rPr>
          <w:color w:val="000000"/>
          <w:sz w:val="24"/>
          <w:szCs w:val="24"/>
        </w:rPr>
        <w:t xml:space="preserve"> год- </w:t>
      </w:r>
      <w:r>
        <w:rPr>
          <w:color w:val="000000"/>
          <w:sz w:val="24"/>
          <w:szCs w:val="24"/>
        </w:rPr>
        <w:t xml:space="preserve">   2705,7</w:t>
      </w:r>
      <w:r w:rsidRPr="00C77830">
        <w:rPr>
          <w:sz w:val="24"/>
          <w:szCs w:val="24"/>
        </w:rPr>
        <w:t xml:space="preserve"> тыс. руб.</w:t>
      </w:r>
    </w:p>
    <w:p w:rsidR="00B117C0" w:rsidRDefault="00B117C0" w:rsidP="00B117C0">
      <w:pPr>
        <w:jc w:val="both"/>
        <w:rPr>
          <w:sz w:val="24"/>
          <w:szCs w:val="24"/>
        </w:rPr>
      </w:pPr>
      <w:r w:rsidRPr="00FD213E">
        <w:rPr>
          <w:color w:val="000000"/>
          <w:sz w:val="24"/>
          <w:szCs w:val="24"/>
        </w:rPr>
        <w:t>202</w:t>
      </w:r>
      <w:r>
        <w:rPr>
          <w:color w:val="000000"/>
          <w:sz w:val="24"/>
          <w:szCs w:val="24"/>
        </w:rPr>
        <w:t>7</w:t>
      </w:r>
      <w:r w:rsidRPr="00FD213E">
        <w:rPr>
          <w:color w:val="000000"/>
          <w:sz w:val="24"/>
          <w:szCs w:val="24"/>
        </w:rPr>
        <w:t xml:space="preserve"> год- </w:t>
      </w:r>
      <w:r>
        <w:rPr>
          <w:color w:val="000000"/>
          <w:sz w:val="24"/>
          <w:szCs w:val="24"/>
        </w:rPr>
        <w:t xml:space="preserve">   2705,7</w:t>
      </w:r>
      <w:r w:rsidRPr="00C77830">
        <w:rPr>
          <w:sz w:val="24"/>
          <w:szCs w:val="24"/>
        </w:rPr>
        <w:t xml:space="preserve"> тыс. руб.</w:t>
      </w:r>
    </w:p>
    <w:p w:rsidR="00B117C0" w:rsidRPr="00941A8B" w:rsidRDefault="00B117C0" w:rsidP="00B117C0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8.</w:t>
      </w:r>
      <w:r w:rsidRPr="00941A8B">
        <w:rPr>
          <w:b/>
          <w:bCs/>
          <w:sz w:val="24"/>
          <w:szCs w:val="24"/>
        </w:rPr>
        <w:t>2. ПОДПРОГРАММА</w:t>
      </w:r>
      <w:r w:rsidRPr="00941A8B">
        <w:rPr>
          <w:sz w:val="24"/>
          <w:szCs w:val="24"/>
        </w:rPr>
        <w:t xml:space="preserve"> </w:t>
      </w:r>
    </w:p>
    <w:p w:rsidR="00B117C0" w:rsidRPr="00941A8B" w:rsidRDefault="00B117C0" w:rsidP="00B117C0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941A8B">
        <w:rPr>
          <w:b/>
          <w:bCs/>
          <w:sz w:val="24"/>
          <w:szCs w:val="24"/>
        </w:rPr>
        <w:t xml:space="preserve">«Предоставление межбюджетных трансфертов из бюджета  </w:t>
      </w:r>
      <w:r>
        <w:rPr>
          <w:b/>
          <w:bCs/>
          <w:spacing w:val="-2"/>
          <w:sz w:val="24"/>
          <w:szCs w:val="24"/>
        </w:rPr>
        <w:t>Соловцовского</w:t>
      </w:r>
      <w:r w:rsidRPr="00941A8B">
        <w:rPr>
          <w:b/>
          <w:bCs/>
          <w:spacing w:val="-2"/>
          <w:sz w:val="24"/>
          <w:szCs w:val="24"/>
        </w:rPr>
        <w:t xml:space="preserve"> </w:t>
      </w:r>
      <w:r w:rsidRPr="00941A8B">
        <w:rPr>
          <w:b/>
          <w:bCs/>
          <w:sz w:val="24"/>
          <w:szCs w:val="24"/>
        </w:rPr>
        <w:t xml:space="preserve">сельсовета  Иссинского района Пензенской области»  муниципальной  программы  «Устойчивое развитие территории </w:t>
      </w:r>
      <w:r>
        <w:rPr>
          <w:b/>
          <w:bCs/>
          <w:spacing w:val="-2"/>
          <w:sz w:val="24"/>
          <w:szCs w:val="24"/>
        </w:rPr>
        <w:t>Соловцовского</w:t>
      </w:r>
      <w:r w:rsidRPr="00941A8B">
        <w:rPr>
          <w:b/>
          <w:bCs/>
          <w:spacing w:val="-2"/>
          <w:sz w:val="24"/>
          <w:szCs w:val="24"/>
        </w:rPr>
        <w:t xml:space="preserve"> </w:t>
      </w:r>
      <w:r w:rsidRPr="00941A8B">
        <w:rPr>
          <w:b/>
          <w:bCs/>
          <w:sz w:val="24"/>
          <w:szCs w:val="24"/>
        </w:rPr>
        <w:t>сельсовета  Иссинского ра</w:t>
      </w:r>
      <w:r>
        <w:rPr>
          <w:b/>
          <w:bCs/>
          <w:sz w:val="24"/>
          <w:szCs w:val="24"/>
        </w:rPr>
        <w:t>йона  Пензенской области</w:t>
      </w:r>
      <w:r w:rsidRPr="00941A8B">
        <w:rPr>
          <w:b/>
          <w:bCs/>
          <w:sz w:val="24"/>
          <w:szCs w:val="24"/>
        </w:rPr>
        <w:t>»</w:t>
      </w:r>
    </w:p>
    <w:p w:rsidR="00B117C0" w:rsidRPr="00941A8B" w:rsidRDefault="00B117C0" w:rsidP="00B117C0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B117C0" w:rsidRPr="00941A8B" w:rsidRDefault="00B117C0" w:rsidP="00B117C0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941A8B">
        <w:rPr>
          <w:b/>
          <w:bCs/>
          <w:sz w:val="24"/>
          <w:szCs w:val="24"/>
        </w:rPr>
        <w:t>ПАСПОРТ</w:t>
      </w:r>
    </w:p>
    <w:p w:rsidR="00B117C0" w:rsidRPr="00941A8B" w:rsidRDefault="00B117C0" w:rsidP="00B117C0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941A8B">
        <w:rPr>
          <w:b/>
          <w:bCs/>
          <w:sz w:val="24"/>
          <w:szCs w:val="24"/>
        </w:rPr>
        <w:t xml:space="preserve">подпрограммы «Предоставление межбюджетных трансфертов из бюджета </w:t>
      </w:r>
      <w:r>
        <w:rPr>
          <w:b/>
          <w:bCs/>
          <w:spacing w:val="-2"/>
          <w:sz w:val="24"/>
          <w:szCs w:val="24"/>
        </w:rPr>
        <w:t>Соловцовского</w:t>
      </w:r>
      <w:r w:rsidRPr="00941A8B">
        <w:rPr>
          <w:b/>
          <w:bCs/>
          <w:spacing w:val="-2"/>
          <w:sz w:val="24"/>
          <w:szCs w:val="24"/>
        </w:rPr>
        <w:t xml:space="preserve"> </w:t>
      </w:r>
      <w:r w:rsidRPr="00941A8B">
        <w:rPr>
          <w:b/>
          <w:bCs/>
          <w:sz w:val="24"/>
          <w:szCs w:val="24"/>
        </w:rPr>
        <w:t xml:space="preserve">сельсовета  Иссинского района Пензенской области»  </w:t>
      </w:r>
    </w:p>
    <w:p w:rsidR="00B117C0" w:rsidRPr="00941A8B" w:rsidRDefault="00B117C0" w:rsidP="00B117C0">
      <w:pPr>
        <w:autoSpaceDE w:val="0"/>
        <w:autoSpaceDN w:val="0"/>
        <w:adjustRightInd w:val="0"/>
        <w:rPr>
          <w:sz w:val="24"/>
          <w:szCs w:val="24"/>
        </w:rPr>
      </w:pPr>
    </w:p>
    <w:tbl>
      <w:tblPr>
        <w:tblW w:w="5000" w:type="pct"/>
        <w:tblCellSpacing w:w="5" w:type="nil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5" w:type="dxa"/>
          <w:right w:w="75" w:type="dxa"/>
        </w:tblCellMar>
        <w:tblLook w:val="0000"/>
      </w:tblPr>
      <w:tblGrid>
        <w:gridCol w:w="3756"/>
        <w:gridCol w:w="6883"/>
      </w:tblGrid>
      <w:tr w:rsidR="00B117C0" w:rsidRPr="00941A8B" w:rsidTr="00D92ADD">
        <w:trPr>
          <w:tblCellSpacing w:w="5" w:type="nil"/>
        </w:trPr>
        <w:tc>
          <w:tcPr>
            <w:tcW w:w="1765" w:type="pct"/>
          </w:tcPr>
          <w:p w:rsidR="00B117C0" w:rsidRPr="00941A8B" w:rsidRDefault="00B117C0" w:rsidP="00B117C0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41A8B">
              <w:rPr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3235" w:type="pct"/>
          </w:tcPr>
          <w:p w:rsidR="00B117C0" w:rsidRPr="00941A8B" w:rsidRDefault="00B117C0" w:rsidP="00B117C0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941A8B">
              <w:rPr>
                <w:sz w:val="24"/>
                <w:szCs w:val="24"/>
              </w:rPr>
              <w:t xml:space="preserve">Предоставление межбюджетных трансфертов из бюджета </w:t>
            </w:r>
            <w:r>
              <w:rPr>
                <w:spacing w:val="-2"/>
                <w:sz w:val="24"/>
                <w:szCs w:val="24"/>
              </w:rPr>
              <w:t>Соловцовского</w:t>
            </w:r>
            <w:r w:rsidRPr="00941A8B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941A8B">
              <w:rPr>
                <w:sz w:val="24"/>
                <w:szCs w:val="24"/>
              </w:rPr>
              <w:t>сельсовета  Иссинского района Пензенской области</w:t>
            </w:r>
            <w:r>
              <w:rPr>
                <w:sz w:val="24"/>
                <w:szCs w:val="24"/>
              </w:rPr>
              <w:t>»</w:t>
            </w:r>
          </w:p>
        </w:tc>
      </w:tr>
      <w:tr w:rsidR="00B117C0" w:rsidRPr="00941A8B" w:rsidTr="00D92ADD">
        <w:trPr>
          <w:trHeight w:val="400"/>
          <w:tblCellSpacing w:w="5" w:type="nil"/>
        </w:trPr>
        <w:tc>
          <w:tcPr>
            <w:tcW w:w="1765" w:type="pct"/>
          </w:tcPr>
          <w:p w:rsidR="00B117C0" w:rsidRPr="00941A8B" w:rsidRDefault="00B117C0" w:rsidP="00B117C0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41A8B">
              <w:rPr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3235" w:type="pct"/>
          </w:tcPr>
          <w:p w:rsidR="00B117C0" w:rsidRPr="00941A8B" w:rsidRDefault="00B117C0" w:rsidP="00D92AD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41A8B">
              <w:rPr>
                <w:sz w:val="24"/>
                <w:szCs w:val="24"/>
              </w:rPr>
              <w:t xml:space="preserve">Администрации </w:t>
            </w:r>
            <w:r>
              <w:rPr>
                <w:spacing w:val="-2"/>
                <w:sz w:val="24"/>
                <w:szCs w:val="24"/>
              </w:rPr>
              <w:t>Соловцовского</w:t>
            </w:r>
            <w:r w:rsidRPr="00941A8B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941A8B">
              <w:rPr>
                <w:sz w:val="24"/>
                <w:szCs w:val="24"/>
              </w:rPr>
              <w:t>сельсовета Иссинского района Пензенской области</w:t>
            </w:r>
          </w:p>
        </w:tc>
      </w:tr>
      <w:tr w:rsidR="00B117C0" w:rsidRPr="00941A8B" w:rsidTr="00D92ADD">
        <w:trPr>
          <w:trHeight w:val="400"/>
          <w:tblCellSpacing w:w="5" w:type="nil"/>
        </w:trPr>
        <w:tc>
          <w:tcPr>
            <w:tcW w:w="1765" w:type="pct"/>
          </w:tcPr>
          <w:p w:rsidR="00B117C0" w:rsidRPr="00941A8B" w:rsidRDefault="00B117C0" w:rsidP="00B117C0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41A8B">
              <w:rPr>
                <w:sz w:val="24"/>
                <w:szCs w:val="24"/>
              </w:rPr>
              <w:t>Соисполнители подпрограммы</w:t>
            </w:r>
          </w:p>
        </w:tc>
        <w:tc>
          <w:tcPr>
            <w:tcW w:w="3235" w:type="pct"/>
          </w:tcPr>
          <w:p w:rsidR="00B117C0" w:rsidRPr="00941A8B" w:rsidRDefault="00B117C0" w:rsidP="00B117C0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41A8B">
              <w:rPr>
                <w:sz w:val="24"/>
                <w:szCs w:val="24"/>
              </w:rPr>
              <w:t>Соисполнители подпрограммы отсутствуют</w:t>
            </w:r>
          </w:p>
        </w:tc>
      </w:tr>
      <w:tr w:rsidR="00B117C0" w:rsidRPr="00941A8B" w:rsidTr="00D92ADD">
        <w:trPr>
          <w:tblCellSpacing w:w="5" w:type="nil"/>
        </w:trPr>
        <w:tc>
          <w:tcPr>
            <w:tcW w:w="1765" w:type="pct"/>
          </w:tcPr>
          <w:p w:rsidR="00B117C0" w:rsidRPr="00941A8B" w:rsidRDefault="00B117C0" w:rsidP="00B117C0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41A8B">
              <w:rPr>
                <w:sz w:val="24"/>
                <w:szCs w:val="24"/>
              </w:rPr>
              <w:t>Цели подпрограммы</w:t>
            </w:r>
          </w:p>
        </w:tc>
        <w:tc>
          <w:tcPr>
            <w:tcW w:w="3235" w:type="pct"/>
          </w:tcPr>
          <w:p w:rsidR="00B117C0" w:rsidRPr="00941A8B" w:rsidRDefault="00B117C0" w:rsidP="00B117C0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41A8B">
              <w:rPr>
                <w:sz w:val="24"/>
                <w:szCs w:val="24"/>
              </w:rPr>
              <w:t xml:space="preserve">Создание условий для эффективного выполнения полномочий </w:t>
            </w:r>
            <w:r>
              <w:rPr>
                <w:spacing w:val="-2"/>
                <w:sz w:val="24"/>
                <w:szCs w:val="24"/>
              </w:rPr>
              <w:t>Соловцовского</w:t>
            </w:r>
            <w:r w:rsidRPr="00941A8B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941A8B">
              <w:rPr>
                <w:sz w:val="24"/>
                <w:szCs w:val="24"/>
              </w:rPr>
              <w:t>сельсовета  Иссинского района Пензенской области</w:t>
            </w:r>
          </w:p>
        </w:tc>
      </w:tr>
      <w:tr w:rsidR="00B117C0" w:rsidRPr="00941A8B" w:rsidTr="00D92ADD">
        <w:trPr>
          <w:tblCellSpacing w:w="5" w:type="nil"/>
        </w:trPr>
        <w:tc>
          <w:tcPr>
            <w:tcW w:w="1765" w:type="pct"/>
          </w:tcPr>
          <w:p w:rsidR="00B117C0" w:rsidRPr="00941A8B" w:rsidRDefault="00B117C0" w:rsidP="00B117C0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41A8B">
              <w:rPr>
                <w:sz w:val="24"/>
                <w:szCs w:val="24"/>
              </w:rPr>
              <w:t>Задачи подпрограммы</w:t>
            </w:r>
          </w:p>
        </w:tc>
        <w:tc>
          <w:tcPr>
            <w:tcW w:w="3235" w:type="pct"/>
          </w:tcPr>
          <w:p w:rsidR="00B117C0" w:rsidRPr="00941A8B" w:rsidRDefault="00B117C0" w:rsidP="00D92ADD">
            <w:pPr>
              <w:jc w:val="both"/>
              <w:rPr>
                <w:sz w:val="24"/>
                <w:szCs w:val="24"/>
              </w:rPr>
            </w:pPr>
            <w:r w:rsidRPr="00941A8B">
              <w:rPr>
                <w:sz w:val="24"/>
                <w:szCs w:val="24"/>
              </w:rPr>
              <w:t xml:space="preserve">  1) Реализация полномочий Федеральным законом от 06.</w:t>
            </w:r>
            <w:r>
              <w:rPr>
                <w:sz w:val="24"/>
                <w:szCs w:val="24"/>
              </w:rPr>
              <w:t>8.</w:t>
            </w:r>
            <w:r w:rsidRPr="00941A8B">
              <w:rPr>
                <w:sz w:val="24"/>
                <w:szCs w:val="24"/>
              </w:rPr>
              <w:t>2003 г. № 131-ФЗ  «Об общих принципах организации местного самоуправления в Российской Федерации»</w:t>
            </w:r>
          </w:p>
          <w:p w:rsidR="00B117C0" w:rsidRPr="00941A8B" w:rsidRDefault="00B117C0" w:rsidP="00D92AD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41A8B">
              <w:rPr>
                <w:sz w:val="24"/>
                <w:szCs w:val="24"/>
              </w:rPr>
              <w:t xml:space="preserve">2) финансовое обеспечение  полномочий, переданных органами местного самоуправления </w:t>
            </w:r>
            <w:r>
              <w:rPr>
                <w:spacing w:val="-2"/>
                <w:sz w:val="24"/>
                <w:szCs w:val="24"/>
              </w:rPr>
              <w:t>Соловцовского</w:t>
            </w:r>
            <w:r w:rsidRPr="00941A8B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941A8B">
              <w:rPr>
                <w:sz w:val="24"/>
                <w:szCs w:val="24"/>
              </w:rPr>
              <w:t xml:space="preserve">сельсовета Иссинского района Пензенской области; </w:t>
            </w:r>
          </w:p>
        </w:tc>
      </w:tr>
      <w:tr w:rsidR="00B117C0" w:rsidRPr="00941A8B" w:rsidTr="00D92ADD">
        <w:trPr>
          <w:trHeight w:val="400"/>
          <w:tblCellSpacing w:w="5" w:type="nil"/>
        </w:trPr>
        <w:tc>
          <w:tcPr>
            <w:tcW w:w="1765" w:type="pct"/>
          </w:tcPr>
          <w:p w:rsidR="00B117C0" w:rsidRPr="00941A8B" w:rsidRDefault="00B117C0" w:rsidP="00B117C0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41A8B">
              <w:rPr>
                <w:sz w:val="24"/>
                <w:szCs w:val="24"/>
              </w:rPr>
              <w:t xml:space="preserve">Целевые показатели подпрограммы </w:t>
            </w:r>
          </w:p>
        </w:tc>
        <w:tc>
          <w:tcPr>
            <w:tcW w:w="3235" w:type="pct"/>
          </w:tcPr>
          <w:p w:rsidR="00B117C0" w:rsidRPr="00941A8B" w:rsidRDefault="00B117C0" w:rsidP="00B117C0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41A8B">
              <w:rPr>
                <w:sz w:val="24"/>
                <w:szCs w:val="24"/>
              </w:rPr>
              <w:t>Обеспечение условий для ис</w:t>
            </w:r>
            <w:r>
              <w:rPr>
                <w:sz w:val="24"/>
                <w:szCs w:val="24"/>
              </w:rPr>
              <w:t>полнения переданных полномочий.</w:t>
            </w:r>
          </w:p>
        </w:tc>
      </w:tr>
      <w:tr w:rsidR="00B117C0" w:rsidRPr="00941A8B" w:rsidTr="00D92ADD">
        <w:trPr>
          <w:trHeight w:val="400"/>
          <w:tblCellSpacing w:w="5" w:type="nil"/>
        </w:trPr>
        <w:tc>
          <w:tcPr>
            <w:tcW w:w="1765" w:type="pct"/>
          </w:tcPr>
          <w:p w:rsidR="00B117C0" w:rsidRPr="00941A8B" w:rsidRDefault="00B117C0" w:rsidP="00B117C0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41A8B">
              <w:rPr>
                <w:sz w:val="24"/>
                <w:szCs w:val="24"/>
              </w:rPr>
              <w:t xml:space="preserve">Сроки и этапы реализации </w:t>
            </w:r>
            <w:r w:rsidRPr="00941A8B">
              <w:rPr>
                <w:sz w:val="24"/>
                <w:szCs w:val="24"/>
              </w:rPr>
              <w:br/>
              <w:t xml:space="preserve">подпрограммы </w:t>
            </w:r>
          </w:p>
        </w:tc>
        <w:tc>
          <w:tcPr>
            <w:tcW w:w="3235" w:type="pct"/>
          </w:tcPr>
          <w:p w:rsidR="00B117C0" w:rsidRPr="004315E4" w:rsidRDefault="00B117C0" w:rsidP="00D92ADD">
            <w:pPr>
              <w:pStyle w:val="a1"/>
              <w:jc w:val="left"/>
              <w:rPr>
                <w:b w:val="0"/>
                <w:sz w:val="24"/>
                <w:szCs w:val="24"/>
              </w:rPr>
            </w:pPr>
            <w:r w:rsidRPr="004315E4">
              <w:rPr>
                <w:b w:val="0"/>
                <w:sz w:val="24"/>
                <w:szCs w:val="24"/>
              </w:rPr>
              <w:t>Сроки р</w:t>
            </w:r>
            <w:r>
              <w:rPr>
                <w:b w:val="0"/>
                <w:sz w:val="24"/>
                <w:szCs w:val="24"/>
              </w:rPr>
              <w:t>еализации подпрограммы в два этапа: 1 этап 2014-2024 г,2этап 2025-2027г</w:t>
            </w:r>
          </w:p>
          <w:p w:rsidR="00B117C0" w:rsidRPr="00351CF2" w:rsidRDefault="00B117C0" w:rsidP="00B117C0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117C0" w:rsidRPr="00941A8B" w:rsidTr="00D92ADD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513"/>
        </w:trPr>
        <w:tc>
          <w:tcPr>
            <w:tcW w:w="1765" w:type="pct"/>
          </w:tcPr>
          <w:p w:rsidR="00B117C0" w:rsidRPr="00941A8B" w:rsidRDefault="00B117C0" w:rsidP="00D92ADD">
            <w:pPr>
              <w:rPr>
                <w:sz w:val="24"/>
                <w:szCs w:val="24"/>
              </w:rPr>
            </w:pPr>
            <w:r w:rsidRPr="00941A8B">
              <w:rPr>
                <w:sz w:val="24"/>
                <w:szCs w:val="24"/>
              </w:rPr>
              <w:t>Объем и источники  финансир</w:t>
            </w:r>
            <w:r w:rsidRPr="00941A8B">
              <w:rPr>
                <w:sz w:val="24"/>
                <w:szCs w:val="24"/>
              </w:rPr>
              <w:t>о</w:t>
            </w:r>
            <w:r w:rsidRPr="00941A8B">
              <w:rPr>
                <w:sz w:val="24"/>
                <w:szCs w:val="24"/>
              </w:rPr>
              <w:t>вания подпрограммы</w:t>
            </w:r>
          </w:p>
          <w:p w:rsidR="00B117C0" w:rsidRPr="00941A8B" w:rsidRDefault="00B117C0" w:rsidP="00D92ADD">
            <w:pPr>
              <w:rPr>
                <w:sz w:val="24"/>
                <w:szCs w:val="24"/>
              </w:rPr>
            </w:pPr>
            <w:r w:rsidRPr="00941A8B">
              <w:rPr>
                <w:sz w:val="24"/>
                <w:szCs w:val="24"/>
              </w:rPr>
              <w:t xml:space="preserve">(по годам)  </w:t>
            </w:r>
          </w:p>
        </w:tc>
        <w:tc>
          <w:tcPr>
            <w:tcW w:w="3235" w:type="pct"/>
          </w:tcPr>
          <w:p w:rsidR="00B117C0" w:rsidRPr="00C23832" w:rsidRDefault="00B117C0" w:rsidP="00D92A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Общий объем бюджетных ассигнований на реализацию по</w:t>
            </w:r>
            <w:r w:rsidRPr="00C23832">
              <w:rPr>
                <w:sz w:val="24"/>
                <w:szCs w:val="24"/>
              </w:rPr>
              <w:t>д</w:t>
            </w:r>
            <w:r w:rsidRPr="00C23832">
              <w:rPr>
                <w:sz w:val="24"/>
                <w:szCs w:val="24"/>
              </w:rPr>
              <w:t xml:space="preserve">программы по годам составляет  </w:t>
            </w:r>
            <w:r>
              <w:rPr>
                <w:sz w:val="24"/>
                <w:szCs w:val="24"/>
              </w:rPr>
              <w:t>4222,8</w:t>
            </w:r>
            <w:r w:rsidRPr="00C23832">
              <w:rPr>
                <w:sz w:val="24"/>
                <w:szCs w:val="24"/>
              </w:rPr>
              <w:t xml:space="preserve"> тыс. рублей, </w:t>
            </w:r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в т.ч. средства бюджета </w:t>
            </w:r>
            <w:r>
              <w:rPr>
                <w:sz w:val="24"/>
                <w:szCs w:val="24"/>
              </w:rPr>
              <w:t>Соловцовского</w:t>
            </w:r>
            <w:r w:rsidRPr="00C23832">
              <w:rPr>
                <w:sz w:val="24"/>
                <w:szCs w:val="24"/>
              </w:rPr>
              <w:t xml:space="preserve"> сельсовета Иссинск</w:t>
            </w:r>
            <w:r w:rsidRPr="00C23832">
              <w:rPr>
                <w:sz w:val="24"/>
                <w:szCs w:val="24"/>
              </w:rPr>
              <w:t>о</w:t>
            </w:r>
            <w:r w:rsidRPr="00C23832">
              <w:rPr>
                <w:sz w:val="24"/>
                <w:szCs w:val="24"/>
              </w:rPr>
              <w:t xml:space="preserve">го района Пензенской области: </w:t>
            </w:r>
            <w:r>
              <w:rPr>
                <w:sz w:val="24"/>
                <w:szCs w:val="24"/>
              </w:rPr>
              <w:t>4222,8</w:t>
            </w:r>
            <w:r w:rsidRPr="00C23832">
              <w:rPr>
                <w:sz w:val="24"/>
                <w:szCs w:val="24"/>
              </w:rPr>
              <w:t xml:space="preserve"> тыс. рублей</w:t>
            </w:r>
          </w:p>
          <w:p w:rsidR="00B117C0" w:rsidRPr="00C23832" w:rsidRDefault="00B117C0" w:rsidP="00D92A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4</w:t>
            </w:r>
            <w:r w:rsidRPr="00C23832">
              <w:rPr>
                <w:sz w:val="24"/>
                <w:szCs w:val="24"/>
              </w:rPr>
              <w:t xml:space="preserve"> год –</w:t>
            </w:r>
            <w:r>
              <w:rPr>
                <w:sz w:val="24"/>
                <w:szCs w:val="24"/>
              </w:rPr>
              <w:t xml:space="preserve"> 740,8</w:t>
            </w:r>
            <w:r w:rsidRPr="00C23832">
              <w:rPr>
                <w:sz w:val="24"/>
                <w:szCs w:val="24"/>
              </w:rPr>
              <w:t xml:space="preserve">   тыс.</w:t>
            </w:r>
            <w:r>
              <w:rPr>
                <w:sz w:val="24"/>
                <w:szCs w:val="24"/>
              </w:rPr>
              <w:t xml:space="preserve"> рублей;</w:t>
            </w:r>
          </w:p>
          <w:p w:rsidR="00B117C0" w:rsidRPr="00C23832" w:rsidRDefault="00B117C0" w:rsidP="00D92A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2015 год –  </w:t>
            </w:r>
            <w:r>
              <w:rPr>
                <w:sz w:val="24"/>
                <w:szCs w:val="24"/>
              </w:rPr>
              <w:t>470,0</w:t>
            </w:r>
            <w:r w:rsidRPr="00C23832">
              <w:rPr>
                <w:sz w:val="24"/>
                <w:szCs w:val="24"/>
              </w:rPr>
              <w:t xml:space="preserve"> тыс. рублей;</w:t>
            </w:r>
          </w:p>
          <w:p w:rsidR="00B117C0" w:rsidRPr="00C23832" w:rsidRDefault="00B117C0" w:rsidP="00D92A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2016год </w:t>
            </w:r>
            <w:r>
              <w:rPr>
                <w:sz w:val="24"/>
                <w:szCs w:val="24"/>
              </w:rPr>
              <w:t xml:space="preserve">– </w:t>
            </w:r>
            <w:r w:rsidRPr="00C2383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454,1</w:t>
            </w:r>
            <w:r w:rsidRPr="00C23832">
              <w:rPr>
                <w:sz w:val="24"/>
                <w:szCs w:val="24"/>
              </w:rPr>
              <w:t xml:space="preserve">   тыс. рублей</w:t>
            </w:r>
          </w:p>
          <w:p w:rsidR="00B117C0" w:rsidRPr="00C23832" w:rsidRDefault="00B117C0" w:rsidP="00D92A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lastRenderedPageBreak/>
              <w:t xml:space="preserve">2017год  -  </w:t>
            </w:r>
            <w:r>
              <w:rPr>
                <w:sz w:val="24"/>
                <w:szCs w:val="24"/>
              </w:rPr>
              <w:t>377,6</w:t>
            </w:r>
            <w:r w:rsidRPr="00C23832">
              <w:rPr>
                <w:sz w:val="24"/>
                <w:szCs w:val="24"/>
              </w:rPr>
              <w:t xml:space="preserve">   тыс. рублей</w:t>
            </w:r>
          </w:p>
          <w:p w:rsidR="00B117C0" w:rsidRPr="00C23832" w:rsidRDefault="00B117C0" w:rsidP="00D92A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2018 год –  </w:t>
            </w:r>
            <w:r>
              <w:rPr>
                <w:sz w:val="24"/>
                <w:szCs w:val="24"/>
              </w:rPr>
              <w:t>413,1</w:t>
            </w:r>
            <w:r w:rsidRPr="00C23832">
              <w:rPr>
                <w:sz w:val="24"/>
                <w:szCs w:val="24"/>
              </w:rPr>
              <w:t xml:space="preserve">   тыс. рублей.</w:t>
            </w:r>
          </w:p>
          <w:p w:rsidR="00B117C0" w:rsidRPr="00C23832" w:rsidRDefault="00B117C0" w:rsidP="00D92A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 год -   413,8</w:t>
            </w:r>
            <w:r w:rsidRPr="00C23832">
              <w:rPr>
                <w:sz w:val="24"/>
                <w:szCs w:val="24"/>
              </w:rPr>
              <w:t xml:space="preserve">   тыс. рублей.</w:t>
            </w:r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2020 год –  </w:t>
            </w:r>
            <w:r>
              <w:rPr>
                <w:sz w:val="24"/>
                <w:szCs w:val="24"/>
              </w:rPr>
              <w:t>428,1</w:t>
            </w:r>
            <w:r w:rsidRPr="00C23832">
              <w:rPr>
                <w:sz w:val="24"/>
                <w:szCs w:val="24"/>
              </w:rPr>
              <w:t xml:space="preserve">   тыс. рублей.</w:t>
            </w:r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год-    370,8</w:t>
            </w:r>
            <w:r w:rsidRPr="00C23832">
              <w:rPr>
                <w:sz w:val="24"/>
                <w:szCs w:val="24"/>
              </w:rPr>
              <w:t xml:space="preserve">   тыс. рублей</w:t>
            </w:r>
            <w:r w:rsidRPr="001D3D45">
              <w:rPr>
                <w:sz w:val="24"/>
                <w:szCs w:val="24"/>
              </w:rPr>
              <w:t>.</w:t>
            </w:r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год-    376,0</w:t>
            </w:r>
            <w:r w:rsidRPr="00C23832">
              <w:rPr>
                <w:sz w:val="24"/>
                <w:szCs w:val="24"/>
              </w:rPr>
              <w:t xml:space="preserve">   тыс. рубле</w:t>
            </w:r>
            <w:r>
              <w:rPr>
                <w:sz w:val="24"/>
                <w:szCs w:val="24"/>
              </w:rPr>
              <w:t>й</w:t>
            </w:r>
            <w:r w:rsidRPr="001D3D45">
              <w:rPr>
                <w:sz w:val="24"/>
                <w:szCs w:val="24"/>
              </w:rPr>
              <w:t>.</w:t>
            </w:r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год-    35,7</w:t>
            </w:r>
            <w:r w:rsidRPr="00C23832">
              <w:rPr>
                <w:sz w:val="24"/>
                <w:szCs w:val="24"/>
              </w:rPr>
              <w:t xml:space="preserve">   тыс. рублей.</w:t>
            </w:r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год-    35,7</w:t>
            </w:r>
            <w:r w:rsidRPr="00C23832">
              <w:rPr>
                <w:sz w:val="24"/>
                <w:szCs w:val="24"/>
              </w:rPr>
              <w:t xml:space="preserve">   тыс. рублей.</w:t>
            </w:r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год-    35,7</w:t>
            </w:r>
            <w:r w:rsidRPr="00C23832">
              <w:rPr>
                <w:sz w:val="24"/>
                <w:szCs w:val="24"/>
              </w:rPr>
              <w:t xml:space="preserve">   тыс. рублей.</w:t>
            </w:r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год-    35,7</w:t>
            </w:r>
            <w:r w:rsidRPr="00C23832">
              <w:rPr>
                <w:sz w:val="24"/>
                <w:szCs w:val="24"/>
              </w:rPr>
              <w:t xml:space="preserve">   тыс. рублей.</w:t>
            </w:r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год-    35,7</w:t>
            </w:r>
            <w:r w:rsidRPr="00C23832">
              <w:rPr>
                <w:sz w:val="24"/>
                <w:szCs w:val="24"/>
              </w:rPr>
              <w:t xml:space="preserve">   тыс. рублей.</w:t>
            </w:r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Средства бюджета Пензенской области   0 тыс. рублей</w:t>
            </w:r>
          </w:p>
          <w:p w:rsidR="00B117C0" w:rsidRPr="00C23832" w:rsidRDefault="00B117C0" w:rsidP="00D92A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год –  0  тыс. рублей;</w:t>
            </w:r>
          </w:p>
          <w:p w:rsidR="00B117C0" w:rsidRPr="00C23832" w:rsidRDefault="00B117C0" w:rsidP="00D92A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2015 год –  0  тыс. рублей;</w:t>
            </w:r>
          </w:p>
          <w:p w:rsidR="00B117C0" w:rsidRPr="00C23832" w:rsidRDefault="00B117C0" w:rsidP="00D92A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2016год -    0 тыс. рублей</w:t>
            </w:r>
          </w:p>
          <w:p w:rsidR="00B117C0" w:rsidRPr="00C23832" w:rsidRDefault="00B117C0" w:rsidP="00D92A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2017год  -  0 тыс. рублей;</w:t>
            </w:r>
          </w:p>
          <w:p w:rsidR="00B117C0" w:rsidRPr="00C23832" w:rsidRDefault="00B117C0" w:rsidP="00D92A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2018год   - 0 тыс. рублей;</w:t>
            </w:r>
          </w:p>
          <w:p w:rsidR="00B117C0" w:rsidRPr="00C23832" w:rsidRDefault="00B117C0" w:rsidP="00D92A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2019 год   - 0 тыс. рублей;</w:t>
            </w:r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2020 год    -0 тыс. рублей</w:t>
            </w:r>
            <w:r w:rsidRPr="00941A8B">
              <w:rPr>
                <w:sz w:val="24"/>
                <w:szCs w:val="24"/>
              </w:rPr>
              <w:t xml:space="preserve"> </w:t>
            </w:r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год-    0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год-     0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 xml:space="preserve">уб </w:t>
            </w:r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год-     0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</w:p>
          <w:p w:rsidR="00B117C0" w:rsidRPr="00941A8B" w:rsidRDefault="00B117C0" w:rsidP="00D92A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год-     0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</w:p>
        </w:tc>
      </w:tr>
    </w:tbl>
    <w:p w:rsidR="00B117C0" w:rsidRPr="00941A8B" w:rsidRDefault="00B117C0" w:rsidP="00B117C0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B117C0" w:rsidRPr="00941A8B" w:rsidRDefault="00B117C0" w:rsidP="00B117C0">
      <w:pPr>
        <w:autoSpaceDE w:val="0"/>
        <w:autoSpaceDN w:val="0"/>
        <w:adjustRightInd w:val="0"/>
        <w:ind w:firstLine="709"/>
        <w:jc w:val="center"/>
        <w:rPr>
          <w:sz w:val="24"/>
          <w:szCs w:val="24"/>
          <w:lang w:eastAsia="en-US"/>
        </w:rPr>
      </w:pPr>
      <w:r>
        <w:rPr>
          <w:b/>
          <w:bCs/>
          <w:sz w:val="24"/>
          <w:szCs w:val="24"/>
        </w:rPr>
        <w:t xml:space="preserve">Пункт </w:t>
      </w:r>
      <w:r>
        <w:rPr>
          <w:b/>
          <w:bCs/>
          <w:sz w:val="24"/>
          <w:szCs w:val="24"/>
          <w:lang w:eastAsia="en-US"/>
        </w:rPr>
        <w:t>8.</w:t>
      </w:r>
      <w:r w:rsidRPr="00941A8B">
        <w:rPr>
          <w:b/>
          <w:bCs/>
          <w:sz w:val="24"/>
          <w:szCs w:val="24"/>
          <w:lang w:eastAsia="en-US"/>
        </w:rPr>
        <w:t>2.3. Сроки и этапы реализации подпрограммы</w:t>
      </w:r>
      <w:r>
        <w:rPr>
          <w:b/>
          <w:bCs/>
          <w:sz w:val="24"/>
          <w:szCs w:val="24"/>
          <w:lang w:eastAsia="en-US"/>
        </w:rPr>
        <w:t xml:space="preserve"> изложить в следующей редакции:</w:t>
      </w:r>
    </w:p>
    <w:p w:rsidR="00B117C0" w:rsidRPr="004315E4" w:rsidRDefault="00B117C0" w:rsidP="00B117C0">
      <w:pPr>
        <w:pStyle w:val="a1"/>
        <w:jc w:val="left"/>
        <w:rPr>
          <w:b w:val="0"/>
          <w:sz w:val="24"/>
          <w:szCs w:val="24"/>
        </w:rPr>
      </w:pPr>
      <w:r w:rsidRPr="004315E4">
        <w:rPr>
          <w:b w:val="0"/>
          <w:sz w:val="24"/>
          <w:szCs w:val="24"/>
        </w:rPr>
        <w:t>Сроки р</w:t>
      </w:r>
      <w:r>
        <w:rPr>
          <w:b w:val="0"/>
          <w:sz w:val="24"/>
          <w:szCs w:val="24"/>
        </w:rPr>
        <w:t>еализации подпрограммы в два этапа :1 этап 2014-2024 г,2 этап 2025-2027г</w:t>
      </w:r>
      <w:proofErr w:type="gramStart"/>
      <w:r>
        <w:rPr>
          <w:b w:val="0"/>
          <w:sz w:val="24"/>
          <w:szCs w:val="24"/>
        </w:rPr>
        <w:t>.г</w:t>
      </w:r>
      <w:proofErr w:type="gramEnd"/>
    </w:p>
    <w:p w:rsidR="00B117C0" w:rsidRDefault="00B117C0" w:rsidP="00B117C0">
      <w:pPr>
        <w:jc w:val="center"/>
        <w:outlineLvl w:val="0"/>
        <w:rPr>
          <w:b/>
          <w:bCs/>
          <w:sz w:val="24"/>
          <w:szCs w:val="24"/>
          <w:lang w:eastAsia="en-US"/>
        </w:rPr>
      </w:pPr>
    </w:p>
    <w:p w:rsidR="00B117C0" w:rsidRPr="00941A8B" w:rsidRDefault="00B117C0" w:rsidP="00B117C0">
      <w:pPr>
        <w:jc w:val="center"/>
        <w:rPr>
          <w:b/>
          <w:bCs/>
          <w:sz w:val="24"/>
          <w:szCs w:val="24"/>
          <w:highlight w:val="yellow"/>
          <w:lang w:eastAsia="en-US"/>
        </w:rPr>
      </w:pPr>
      <w:r>
        <w:rPr>
          <w:b/>
          <w:bCs/>
          <w:sz w:val="24"/>
          <w:szCs w:val="24"/>
          <w:lang w:eastAsia="en-US"/>
        </w:rPr>
        <w:t>Пункт 8.</w:t>
      </w:r>
      <w:r w:rsidRPr="00941A8B">
        <w:rPr>
          <w:b/>
          <w:bCs/>
          <w:sz w:val="24"/>
          <w:szCs w:val="24"/>
          <w:lang w:eastAsia="en-US"/>
        </w:rPr>
        <w:t>2.5. Объем финансовых ресурсов, необходимых  для реализации подпрограммы</w:t>
      </w:r>
      <w:r w:rsidRPr="00147C1A">
        <w:rPr>
          <w:b/>
          <w:bCs/>
          <w:sz w:val="24"/>
          <w:szCs w:val="24"/>
          <w:lang w:eastAsia="en-US"/>
        </w:rPr>
        <w:t xml:space="preserve"> </w:t>
      </w:r>
      <w:r>
        <w:rPr>
          <w:b/>
          <w:bCs/>
          <w:sz w:val="24"/>
          <w:szCs w:val="24"/>
          <w:lang w:eastAsia="en-US"/>
        </w:rPr>
        <w:t>изложить в следующей редакции:</w:t>
      </w:r>
    </w:p>
    <w:p w:rsidR="00B117C0" w:rsidRDefault="00B117C0" w:rsidP="00B117C0">
      <w:pPr>
        <w:jc w:val="both"/>
        <w:rPr>
          <w:sz w:val="24"/>
          <w:szCs w:val="24"/>
        </w:rPr>
      </w:pPr>
      <w:r w:rsidRPr="00C23832">
        <w:rPr>
          <w:sz w:val="24"/>
          <w:szCs w:val="24"/>
        </w:rPr>
        <w:t xml:space="preserve">Объем бюджетных ассигнований на реализацию подпрограммы по годам составляет </w:t>
      </w:r>
      <w:r>
        <w:rPr>
          <w:sz w:val="24"/>
          <w:szCs w:val="24"/>
        </w:rPr>
        <w:t>4222,8</w:t>
      </w:r>
      <w:r w:rsidRPr="00C23832">
        <w:rPr>
          <w:sz w:val="24"/>
          <w:szCs w:val="24"/>
        </w:rPr>
        <w:t xml:space="preserve"> тыс. рублей, в т.ч.:</w:t>
      </w:r>
    </w:p>
    <w:p w:rsidR="00B117C0" w:rsidRPr="00C23832" w:rsidRDefault="00B117C0" w:rsidP="00B117C0">
      <w:pPr>
        <w:jc w:val="both"/>
        <w:rPr>
          <w:sz w:val="24"/>
          <w:szCs w:val="24"/>
        </w:rPr>
      </w:pPr>
      <w:r w:rsidRPr="001105CE">
        <w:rPr>
          <w:sz w:val="24"/>
          <w:szCs w:val="24"/>
        </w:rPr>
        <w:t xml:space="preserve"> </w:t>
      </w:r>
      <w:r w:rsidRPr="00C23832">
        <w:rPr>
          <w:sz w:val="24"/>
          <w:szCs w:val="24"/>
        </w:rPr>
        <w:t>201</w:t>
      </w:r>
      <w:r>
        <w:rPr>
          <w:sz w:val="24"/>
          <w:szCs w:val="24"/>
        </w:rPr>
        <w:t>4</w:t>
      </w:r>
      <w:r w:rsidRPr="00C23832">
        <w:rPr>
          <w:sz w:val="24"/>
          <w:szCs w:val="24"/>
        </w:rPr>
        <w:t xml:space="preserve"> год –</w:t>
      </w:r>
      <w:r>
        <w:rPr>
          <w:sz w:val="24"/>
          <w:szCs w:val="24"/>
        </w:rPr>
        <w:t xml:space="preserve"> 740,8</w:t>
      </w:r>
      <w:r w:rsidRPr="00C23832">
        <w:rPr>
          <w:sz w:val="24"/>
          <w:szCs w:val="24"/>
        </w:rPr>
        <w:t xml:space="preserve">   тыс.</w:t>
      </w:r>
      <w:r>
        <w:rPr>
          <w:sz w:val="24"/>
          <w:szCs w:val="24"/>
        </w:rPr>
        <w:t xml:space="preserve"> рублей;</w:t>
      </w:r>
    </w:p>
    <w:p w:rsidR="00B117C0" w:rsidRPr="00C23832" w:rsidRDefault="00B117C0" w:rsidP="00B117C0">
      <w:pPr>
        <w:jc w:val="both"/>
        <w:rPr>
          <w:sz w:val="24"/>
          <w:szCs w:val="24"/>
        </w:rPr>
      </w:pPr>
      <w:r w:rsidRPr="00C23832">
        <w:rPr>
          <w:sz w:val="24"/>
          <w:szCs w:val="24"/>
        </w:rPr>
        <w:t xml:space="preserve">2015 год –  </w:t>
      </w:r>
      <w:r>
        <w:rPr>
          <w:sz w:val="24"/>
          <w:szCs w:val="24"/>
        </w:rPr>
        <w:t>470,0</w:t>
      </w:r>
      <w:r w:rsidRPr="00C23832">
        <w:rPr>
          <w:sz w:val="24"/>
          <w:szCs w:val="24"/>
        </w:rPr>
        <w:t xml:space="preserve"> тыс. рублей;</w:t>
      </w:r>
    </w:p>
    <w:p w:rsidR="00B117C0" w:rsidRPr="00C23832" w:rsidRDefault="00B117C0" w:rsidP="00B117C0">
      <w:pPr>
        <w:jc w:val="both"/>
        <w:rPr>
          <w:sz w:val="24"/>
          <w:szCs w:val="24"/>
        </w:rPr>
      </w:pPr>
      <w:r w:rsidRPr="00C23832">
        <w:rPr>
          <w:sz w:val="24"/>
          <w:szCs w:val="24"/>
        </w:rPr>
        <w:t xml:space="preserve">2016год </w:t>
      </w:r>
      <w:r>
        <w:rPr>
          <w:sz w:val="24"/>
          <w:szCs w:val="24"/>
        </w:rPr>
        <w:t xml:space="preserve">– </w:t>
      </w:r>
      <w:r w:rsidRPr="00C23832">
        <w:rPr>
          <w:sz w:val="24"/>
          <w:szCs w:val="24"/>
        </w:rPr>
        <w:t xml:space="preserve"> </w:t>
      </w:r>
      <w:r>
        <w:rPr>
          <w:sz w:val="24"/>
          <w:szCs w:val="24"/>
        </w:rPr>
        <w:t>454,1</w:t>
      </w:r>
      <w:r w:rsidRPr="00C23832">
        <w:rPr>
          <w:sz w:val="24"/>
          <w:szCs w:val="24"/>
        </w:rPr>
        <w:t xml:space="preserve">   тыс. рублей</w:t>
      </w:r>
    </w:p>
    <w:p w:rsidR="00B117C0" w:rsidRPr="00C23832" w:rsidRDefault="00B117C0" w:rsidP="00B117C0">
      <w:pPr>
        <w:jc w:val="both"/>
        <w:rPr>
          <w:sz w:val="24"/>
          <w:szCs w:val="24"/>
        </w:rPr>
      </w:pPr>
      <w:r w:rsidRPr="00C23832">
        <w:rPr>
          <w:sz w:val="24"/>
          <w:szCs w:val="24"/>
        </w:rPr>
        <w:t xml:space="preserve">2017год  -  </w:t>
      </w:r>
      <w:r>
        <w:rPr>
          <w:sz w:val="24"/>
          <w:szCs w:val="24"/>
        </w:rPr>
        <w:t>377,6</w:t>
      </w:r>
      <w:r w:rsidRPr="00C23832">
        <w:rPr>
          <w:sz w:val="24"/>
          <w:szCs w:val="24"/>
        </w:rPr>
        <w:t xml:space="preserve">   тыс. рублей</w:t>
      </w:r>
    </w:p>
    <w:p w:rsidR="00B117C0" w:rsidRPr="00C23832" w:rsidRDefault="00B117C0" w:rsidP="00B117C0">
      <w:pPr>
        <w:jc w:val="both"/>
        <w:rPr>
          <w:sz w:val="24"/>
          <w:szCs w:val="24"/>
        </w:rPr>
      </w:pPr>
      <w:r w:rsidRPr="00C23832">
        <w:rPr>
          <w:sz w:val="24"/>
          <w:szCs w:val="24"/>
        </w:rPr>
        <w:t xml:space="preserve">2018 год –  </w:t>
      </w:r>
      <w:r>
        <w:rPr>
          <w:sz w:val="24"/>
          <w:szCs w:val="24"/>
        </w:rPr>
        <w:t>413,1</w:t>
      </w:r>
      <w:r w:rsidRPr="00C23832">
        <w:rPr>
          <w:sz w:val="24"/>
          <w:szCs w:val="24"/>
        </w:rPr>
        <w:t xml:space="preserve">   тыс. рублей.</w:t>
      </w:r>
    </w:p>
    <w:p w:rsidR="00B117C0" w:rsidRPr="00C23832" w:rsidRDefault="00B117C0" w:rsidP="00B117C0">
      <w:pPr>
        <w:jc w:val="both"/>
        <w:rPr>
          <w:sz w:val="24"/>
          <w:szCs w:val="24"/>
        </w:rPr>
      </w:pPr>
      <w:r>
        <w:rPr>
          <w:sz w:val="24"/>
          <w:szCs w:val="24"/>
        </w:rPr>
        <w:t>2019 год -   413,8</w:t>
      </w:r>
      <w:r w:rsidRPr="00C23832">
        <w:rPr>
          <w:sz w:val="24"/>
          <w:szCs w:val="24"/>
        </w:rPr>
        <w:t xml:space="preserve">   тыс. рублей.</w:t>
      </w:r>
    </w:p>
    <w:p w:rsidR="00B117C0" w:rsidRDefault="00B117C0" w:rsidP="00B117C0">
      <w:pPr>
        <w:jc w:val="both"/>
        <w:rPr>
          <w:sz w:val="24"/>
          <w:szCs w:val="24"/>
        </w:rPr>
      </w:pPr>
      <w:r w:rsidRPr="00C23832">
        <w:rPr>
          <w:sz w:val="24"/>
          <w:szCs w:val="24"/>
        </w:rPr>
        <w:t xml:space="preserve">2020 год –  </w:t>
      </w:r>
      <w:r>
        <w:rPr>
          <w:sz w:val="24"/>
          <w:szCs w:val="24"/>
        </w:rPr>
        <w:t>428,1</w:t>
      </w:r>
      <w:r w:rsidRPr="00C23832">
        <w:rPr>
          <w:sz w:val="24"/>
          <w:szCs w:val="24"/>
        </w:rPr>
        <w:t xml:space="preserve">   тыс. рублей.</w:t>
      </w:r>
    </w:p>
    <w:p w:rsidR="00B117C0" w:rsidRDefault="00B117C0" w:rsidP="00B117C0">
      <w:pPr>
        <w:jc w:val="both"/>
        <w:rPr>
          <w:sz w:val="24"/>
          <w:szCs w:val="24"/>
        </w:rPr>
      </w:pPr>
      <w:r>
        <w:rPr>
          <w:sz w:val="24"/>
          <w:szCs w:val="24"/>
        </w:rPr>
        <w:t>2021 год-    370,8</w:t>
      </w:r>
      <w:r w:rsidRPr="00C23832">
        <w:rPr>
          <w:sz w:val="24"/>
          <w:szCs w:val="24"/>
        </w:rPr>
        <w:t xml:space="preserve">   тыс. рублей</w:t>
      </w:r>
      <w:r w:rsidRPr="001D3D45">
        <w:rPr>
          <w:sz w:val="24"/>
          <w:szCs w:val="24"/>
        </w:rPr>
        <w:t>.</w:t>
      </w:r>
    </w:p>
    <w:p w:rsidR="00B117C0" w:rsidRDefault="00B117C0" w:rsidP="00B117C0">
      <w:pPr>
        <w:jc w:val="both"/>
        <w:rPr>
          <w:sz w:val="24"/>
          <w:szCs w:val="24"/>
        </w:rPr>
      </w:pPr>
      <w:r>
        <w:rPr>
          <w:sz w:val="24"/>
          <w:szCs w:val="24"/>
        </w:rPr>
        <w:t>2022 год-    376,0</w:t>
      </w:r>
      <w:r w:rsidRPr="00C23832">
        <w:rPr>
          <w:sz w:val="24"/>
          <w:szCs w:val="24"/>
        </w:rPr>
        <w:t xml:space="preserve">   тыс. рубле</w:t>
      </w:r>
      <w:r>
        <w:rPr>
          <w:sz w:val="24"/>
          <w:szCs w:val="24"/>
        </w:rPr>
        <w:t>й</w:t>
      </w:r>
      <w:r w:rsidRPr="001D3D45">
        <w:rPr>
          <w:sz w:val="24"/>
          <w:szCs w:val="24"/>
        </w:rPr>
        <w:t>.</w:t>
      </w:r>
    </w:p>
    <w:p w:rsidR="00B117C0" w:rsidRDefault="00B117C0" w:rsidP="00B117C0">
      <w:pPr>
        <w:jc w:val="both"/>
        <w:rPr>
          <w:sz w:val="24"/>
          <w:szCs w:val="24"/>
        </w:rPr>
      </w:pPr>
      <w:r>
        <w:rPr>
          <w:sz w:val="24"/>
          <w:szCs w:val="24"/>
        </w:rPr>
        <w:t>2023 год-    35,7</w:t>
      </w:r>
      <w:r w:rsidRPr="00C23832">
        <w:rPr>
          <w:sz w:val="24"/>
          <w:szCs w:val="24"/>
        </w:rPr>
        <w:t xml:space="preserve">   тыс. рублей.</w:t>
      </w:r>
    </w:p>
    <w:p w:rsidR="00B117C0" w:rsidRDefault="00B117C0" w:rsidP="00B117C0">
      <w:pPr>
        <w:jc w:val="both"/>
        <w:rPr>
          <w:sz w:val="24"/>
          <w:szCs w:val="24"/>
        </w:rPr>
      </w:pPr>
      <w:r>
        <w:rPr>
          <w:sz w:val="24"/>
          <w:szCs w:val="24"/>
        </w:rPr>
        <w:t>2024 год-    35,7</w:t>
      </w:r>
      <w:r w:rsidRPr="00C23832">
        <w:rPr>
          <w:sz w:val="24"/>
          <w:szCs w:val="24"/>
        </w:rPr>
        <w:t xml:space="preserve">   тыс. рублей.</w:t>
      </w:r>
    </w:p>
    <w:p w:rsidR="00B117C0" w:rsidRDefault="00B117C0" w:rsidP="00B117C0">
      <w:pPr>
        <w:jc w:val="both"/>
        <w:rPr>
          <w:sz w:val="24"/>
          <w:szCs w:val="24"/>
        </w:rPr>
      </w:pPr>
      <w:r>
        <w:rPr>
          <w:sz w:val="24"/>
          <w:szCs w:val="24"/>
        </w:rPr>
        <w:t>2025 год-    35,7</w:t>
      </w:r>
      <w:r w:rsidRPr="00C23832">
        <w:rPr>
          <w:sz w:val="24"/>
          <w:szCs w:val="24"/>
        </w:rPr>
        <w:t xml:space="preserve">   тыс. рублей.</w:t>
      </w:r>
    </w:p>
    <w:p w:rsidR="00B117C0" w:rsidRDefault="00B117C0" w:rsidP="00B117C0">
      <w:pPr>
        <w:jc w:val="both"/>
        <w:rPr>
          <w:sz w:val="24"/>
          <w:szCs w:val="24"/>
        </w:rPr>
      </w:pPr>
      <w:r>
        <w:rPr>
          <w:sz w:val="24"/>
          <w:szCs w:val="24"/>
        </w:rPr>
        <w:t>2026 год-    35,7</w:t>
      </w:r>
      <w:r w:rsidRPr="00C23832">
        <w:rPr>
          <w:sz w:val="24"/>
          <w:szCs w:val="24"/>
        </w:rPr>
        <w:t xml:space="preserve">   тыс. рублей.</w:t>
      </w:r>
    </w:p>
    <w:p w:rsidR="00B117C0" w:rsidRDefault="00B117C0" w:rsidP="00B117C0">
      <w:pPr>
        <w:jc w:val="both"/>
        <w:rPr>
          <w:sz w:val="24"/>
          <w:szCs w:val="24"/>
        </w:rPr>
      </w:pPr>
      <w:r>
        <w:rPr>
          <w:sz w:val="24"/>
          <w:szCs w:val="24"/>
        </w:rPr>
        <w:t>2027 год-    35,7</w:t>
      </w:r>
      <w:r w:rsidRPr="00C23832">
        <w:rPr>
          <w:sz w:val="24"/>
          <w:szCs w:val="24"/>
        </w:rPr>
        <w:t xml:space="preserve">   тыс. рублей.</w:t>
      </w:r>
    </w:p>
    <w:p w:rsidR="00B117C0" w:rsidRDefault="00B117C0" w:rsidP="00B117C0">
      <w:pPr>
        <w:jc w:val="both"/>
        <w:rPr>
          <w:sz w:val="24"/>
          <w:szCs w:val="24"/>
        </w:rPr>
      </w:pPr>
    </w:p>
    <w:p w:rsidR="00B117C0" w:rsidRDefault="00B117C0" w:rsidP="00B117C0">
      <w:pPr>
        <w:autoSpaceDE w:val="0"/>
        <w:autoSpaceDN w:val="0"/>
        <w:adjustRightInd w:val="0"/>
        <w:ind w:right="-1" w:firstLine="540"/>
        <w:jc w:val="both"/>
        <w:rPr>
          <w:sz w:val="24"/>
          <w:szCs w:val="24"/>
        </w:rPr>
      </w:pPr>
    </w:p>
    <w:p w:rsidR="00B117C0" w:rsidRDefault="00B117C0" w:rsidP="00B117C0">
      <w:pPr>
        <w:autoSpaceDE w:val="0"/>
        <w:autoSpaceDN w:val="0"/>
        <w:adjustRightInd w:val="0"/>
        <w:ind w:right="-1" w:firstLine="540"/>
        <w:jc w:val="both"/>
        <w:rPr>
          <w:sz w:val="24"/>
          <w:szCs w:val="24"/>
        </w:rPr>
      </w:pPr>
    </w:p>
    <w:p w:rsidR="00B117C0" w:rsidRPr="00941A8B" w:rsidRDefault="00B117C0" w:rsidP="00B117C0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8.</w:t>
      </w:r>
      <w:r w:rsidRPr="00941A8B">
        <w:rPr>
          <w:b/>
          <w:bCs/>
          <w:sz w:val="24"/>
          <w:szCs w:val="24"/>
        </w:rPr>
        <w:t>3. ПОДПРОГРАММА</w:t>
      </w:r>
    </w:p>
    <w:p w:rsidR="00B117C0" w:rsidRPr="00BA201E" w:rsidRDefault="00B117C0" w:rsidP="00B117C0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  <w:r w:rsidRPr="00BA201E">
        <w:rPr>
          <w:b/>
          <w:bCs/>
          <w:sz w:val="24"/>
          <w:szCs w:val="24"/>
        </w:rPr>
        <w:t>«</w:t>
      </w:r>
      <w:r w:rsidRPr="00BA201E">
        <w:rPr>
          <w:b/>
          <w:bCs/>
          <w:color w:val="000000"/>
          <w:spacing w:val="-2"/>
          <w:sz w:val="24"/>
          <w:szCs w:val="24"/>
        </w:rPr>
        <w:t>Профилактика террористической и экстремистской деятельности</w:t>
      </w:r>
      <w:r w:rsidRPr="00BA201E">
        <w:rPr>
          <w:b/>
          <w:bCs/>
          <w:sz w:val="24"/>
          <w:szCs w:val="24"/>
          <w:lang w:eastAsia="en-US"/>
        </w:rPr>
        <w:t xml:space="preserve"> на территории </w:t>
      </w:r>
      <w:r>
        <w:rPr>
          <w:b/>
          <w:bCs/>
          <w:sz w:val="24"/>
          <w:szCs w:val="24"/>
        </w:rPr>
        <w:t>Соловцовского</w:t>
      </w:r>
      <w:r w:rsidRPr="00BA201E">
        <w:rPr>
          <w:b/>
          <w:bCs/>
          <w:sz w:val="24"/>
          <w:szCs w:val="24"/>
        </w:rPr>
        <w:t xml:space="preserve"> сельсовета Иссинского района Пензенской области»</w:t>
      </w:r>
      <w:r w:rsidRPr="003E748D">
        <w:rPr>
          <w:b/>
          <w:bCs/>
          <w:sz w:val="24"/>
          <w:szCs w:val="24"/>
        </w:rPr>
        <w:t xml:space="preserve"> </w:t>
      </w:r>
      <w:r w:rsidRPr="00941A8B">
        <w:rPr>
          <w:b/>
          <w:bCs/>
          <w:sz w:val="24"/>
          <w:szCs w:val="24"/>
        </w:rPr>
        <w:t xml:space="preserve">муниципальной программы «Устойчивое развитие территории </w:t>
      </w:r>
      <w:r>
        <w:rPr>
          <w:b/>
          <w:bCs/>
          <w:spacing w:val="-2"/>
          <w:sz w:val="24"/>
          <w:szCs w:val="24"/>
        </w:rPr>
        <w:t>Соловцовского</w:t>
      </w:r>
      <w:r w:rsidRPr="00941A8B">
        <w:rPr>
          <w:b/>
          <w:bCs/>
          <w:spacing w:val="-2"/>
          <w:sz w:val="24"/>
          <w:szCs w:val="24"/>
        </w:rPr>
        <w:t xml:space="preserve"> </w:t>
      </w:r>
      <w:r w:rsidRPr="00941A8B">
        <w:rPr>
          <w:b/>
          <w:bCs/>
          <w:sz w:val="24"/>
          <w:szCs w:val="24"/>
        </w:rPr>
        <w:t>сельсовета  Иссинского ра</w:t>
      </w:r>
      <w:r>
        <w:rPr>
          <w:b/>
          <w:bCs/>
          <w:sz w:val="24"/>
          <w:szCs w:val="24"/>
        </w:rPr>
        <w:t>й</w:t>
      </w:r>
      <w:r>
        <w:rPr>
          <w:b/>
          <w:bCs/>
          <w:sz w:val="24"/>
          <w:szCs w:val="24"/>
        </w:rPr>
        <w:t>она  Пензенской области</w:t>
      </w:r>
      <w:r w:rsidRPr="00941A8B">
        <w:rPr>
          <w:b/>
          <w:bCs/>
          <w:sz w:val="24"/>
          <w:szCs w:val="24"/>
        </w:rPr>
        <w:t>»</w:t>
      </w:r>
      <w:r w:rsidRPr="00BA201E">
        <w:rPr>
          <w:b/>
          <w:bCs/>
          <w:sz w:val="24"/>
          <w:szCs w:val="24"/>
        </w:rPr>
        <w:t xml:space="preserve">  </w:t>
      </w:r>
    </w:p>
    <w:p w:rsidR="00B117C0" w:rsidRPr="00941A8B" w:rsidRDefault="00B117C0" w:rsidP="00B117C0">
      <w:pPr>
        <w:autoSpaceDE w:val="0"/>
        <w:autoSpaceDN w:val="0"/>
        <w:adjustRightInd w:val="0"/>
        <w:ind w:right="-1" w:firstLine="426"/>
        <w:jc w:val="center"/>
        <w:rPr>
          <w:sz w:val="24"/>
          <w:szCs w:val="24"/>
        </w:rPr>
      </w:pPr>
    </w:p>
    <w:p w:rsidR="00B117C0" w:rsidRPr="00BA201E" w:rsidRDefault="00B117C0" w:rsidP="00B117C0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BA201E">
        <w:rPr>
          <w:b/>
          <w:bCs/>
          <w:sz w:val="24"/>
          <w:szCs w:val="24"/>
        </w:rPr>
        <w:t>ПАСПОРТ</w:t>
      </w:r>
    </w:p>
    <w:p w:rsidR="00B117C0" w:rsidRPr="00BA201E" w:rsidRDefault="00B117C0" w:rsidP="00B117C0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  <w:r w:rsidRPr="00BA201E">
        <w:rPr>
          <w:b/>
          <w:bCs/>
          <w:sz w:val="24"/>
          <w:szCs w:val="24"/>
        </w:rPr>
        <w:lastRenderedPageBreak/>
        <w:t>подпрограммы «</w:t>
      </w:r>
      <w:r w:rsidRPr="00BA201E">
        <w:rPr>
          <w:b/>
          <w:bCs/>
          <w:color w:val="000000"/>
          <w:spacing w:val="-2"/>
          <w:sz w:val="24"/>
          <w:szCs w:val="24"/>
        </w:rPr>
        <w:t>Профилактика террористической и экстремистской деятельности</w:t>
      </w:r>
      <w:r w:rsidRPr="00BA201E">
        <w:rPr>
          <w:b/>
          <w:bCs/>
          <w:sz w:val="24"/>
          <w:szCs w:val="24"/>
          <w:lang w:eastAsia="en-US"/>
        </w:rPr>
        <w:t xml:space="preserve"> на территории </w:t>
      </w:r>
      <w:r>
        <w:rPr>
          <w:b/>
          <w:bCs/>
          <w:sz w:val="24"/>
          <w:szCs w:val="24"/>
        </w:rPr>
        <w:t>Соловцовского</w:t>
      </w:r>
      <w:r w:rsidRPr="00BA201E">
        <w:rPr>
          <w:b/>
          <w:bCs/>
          <w:sz w:val="24"/>
          <w:szCs w:val="24"/>
        </w:rPr>
        <w:t xml:space="preserve"> сельсовета Иссинского района Пензенской области» </w:t>
      </w:r>
    </w:p>
    <w:p w:rsidR="00B117C0" w:rsidRPr="00941A8B" w:rsidRDefault="00B117C0" w:rsidP="00B117C0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159"/>
        <w:gridCol w:w="6906"/>
      </w:tblGrid>
      <w:tr w:rsidR="00B117C0" w:rsidRPr="00941A8B" w:rsidTr="00D92ADD"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941A8B" w:rsidRDefault="00B117C0" w:rsidP="00D92A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41A8B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</w:t>
            </w:r>
            <w:r w:rsidRPr="00941A8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41A8B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941A8B" w:rsidRDefault="00B117C0" w:rsidP="00D92A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 w:rsidRPr="00941A8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Профилактика террористической и экстремистской деятел</w:t>
            </w:r>
            <w:r w:rsidRPr="00941A8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 w:rsidRPr="00941A8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ности</w:t>
            </w:r>
            <w:r w:rsidRPr="00941A8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r w:rsidRPr="00941A8B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Иссинского района Пензенской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117C0" w:rsidTr="00D92ADD">
        <w:trPr>
          <w:trHeight w:val="40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BA201E" w:rsidRDefault="00B117C0" w:rsidP="00D92A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A201E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  <w:r w:rsidRPr="00BA201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            </w:t>
            </w:r>
          </w:p>
        </w:tc>
        <w:tc>
          <w:tcPr>
            <w:tcW w:w="6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351CF2" w:rsidRDefault="00B117C0" w:rsidP="00D92AD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51CF2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Соловцовского</w:t>
            </w:r>
            <w:r w:rsidRPr="00351CF2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 Иссинского района Пензенской области</w:t>
            </w:r>
            <w:r w:rsidRPr="00351CF2">
              <w:rPr>
                <w:sz w:val="22"/>
                <w:szCs w:val="22"/>
              </w:rPr>
              <w:t xml:space="preserve">  </w:t>
            </w:r>
          </w:p>
        </w:tc>
      </w:tr>
      <w:tr w:rsidR="00B117C0" w:rsidTr="00D92ADD">
        <w:trPr>
          <w:trHeight w:val="40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BA201E" w:rsidRDefault="00B117C0" w:rsidP="00D92A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A201E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           </w:t>
            </w:r>
            <w:r w:rsidRPr="00BA201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            </w:t>
            </w:r>
          </w:p>
        </w:tc>
        <w:tc>
          <w:tcPr>
            <w:tcW w:w="6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Соисполнители подпрограммы отсутствуют</w:t>
            </w:r>
          </w:p>
        </w:tc>
      </w:tr>
      <w:tr w:rsidR="00B117C0" w:rsidTr="00D92ADD"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BA201E" w:rsidRDefault="00B117C0" w:rsidP="00D92A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A201E">
              <w:rPr>
                <w:rFonts w:ascii="Times New Roman" w:hAnsi="Times New Roman" w:cs="Times New Roman"/>
                <w:sz w:val="24"/>
                <w:szCs w:val="24"/>
              </w:rPr>
              <w:t xml:space="preserve">Цели подпрограммы        </w:t>
            </w:r>
          </w:p>
        </w:tc>
        <w:tc>
          <w:tcPr>
            <w:tcW w:w="6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противодействие терроризму и экстремизму и защита жизни граждан, проживающих на территории </w:t>
            </w:r>
            <w:r>
              <w:rPr>
                <w:sz w:val="24"/>
                <w:szCs w:val="24"/>
              </w:rPr>
              <w:t>Соловцовского</w:t>
            </w:r>
            <w:r w:rsidRPr="00BA201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сельсовета Иссинского района Пензенской области </w:t>
            </w:r>
            <w:r>
              <w:rPr>
                <w:color w:val="000000"/>
                <w:sz w:val="24"/>
                <w:szCs w:val="24"/>
              </w:rPr>
              <w:t>от те</w:t>
            </w:r>
            <w:r>
              <w:rPr>
                <w:color w:val="000000"/>
                <w:sz w:val="24"/>
                <w:szCs w:val="24"/>
              </w:rPr>
              <w:t>р</w:t>
            </w:r>
            <w:r>
              <w:rPr>
                <w:color w:val="000000"/>
                <w:sz w:val="24"/>
                <w:szCs w:val="24"/>
              </w:rPr>
              <w:t>рористических и экстремистских актов;</w:t>
            </w:r>
          </w:p>
          <w:p w:rsidR="00B117C0" w:rsidRDefault="00B117C0" w:rsidP="00D92AD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уменьшение проявлений экстремизма и негативного о</w:t>
            </w:r>
            <w:r>
              <w:rPr>
                <w:color w:val="000000"/>
                <w:sz w:val="24"/>
                <w:szCs w:val="24"/>
              </w:rPr>
              <w:t>т</w:t>
            </w:r>
            <w:r>
              <w:rPr>
                <w:color w:val="000000"/>
                <w:sz w:val="24"/>
                <w:szCs w:val="24"/>
              </w:rPr>
              <w:t>ношения к лицам других национальностей и религиозных конфессий;</w:t>
            </w:r>
          </w:p>
          <w:p w:rsidR="00B117C0" w:rsidRDefault="00B117C0" w:rsidP="00D92ADD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толерантности и межэтнической культуры в молодежной среде, профилактика агрессивного повед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</w:tc>
      </w:tr>
      <w:tr w:rsidR="00B117C0" w:rsidTr="00D92ADD"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351CF2" w:rsidRDefault="00B117C0" w:rsidP="00D92A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51CF2">
              <w:rPr>
                <w:rFonts w:ascii="Times New Roman" w:hAnsi="Times New Roman" w:cs="Times New Roman"/>
                <w:sz w:val="24"/>
                <w:szCs w:val="24"/>
              </w:rPr>
              <w:t xml:space="preserve">Задачи подпрограммы      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 w:rsidRPr="00CA1185">
              <w:rPr>
                <w:color w:val="000000"/>
                <w:sz w:val="24"/>
                <w:szCs w:val="24"/>
              </w:rPr>
              <w:t xml:space="preserve">информирование населения </w:t>
            </w:r>
            <w:r>
              <w:rPr>
                <w:color w:val="000000"/>
                <w:sz w:val="24"/>
                <w:szCs w:val="24"/>
              </w:rPr>
              <w:t>Соловцовского</w:t>
            </w:r>
            <w:r>
              <w:rPr>
                <w:sz w:val="24"/>
                <w:szCs w:val="24"/>
              </w:rPr>
              <w:t xml:space="preserve"> </w:t>
            </w:r>
            <w:r w:rsidRPr="00CA1185">
              <w:rPr>
                <w:sz w:val="24"/>
                <w:szCs w:val="24"/>
              </w:rPr>
              <w:t>сельсовета Иссинского района Пензенской области</w:t>
            </w:r>
            <w:r>
              <w:rPr>
                <w:color w:val="000000"/>
                <w:sz w:val="24"/>
                <w:szCs w:val="24"/>
              </w:rPr>
              <w:t xml:space="preserve"> по вопросам против</w:t>
            </w:r>
            <w:r>
              <w:rPr>
                <w:color w:val="000000"/>
                <w:sz w:val="24"/>
                <w:szCs w:val="24"/>
              </w:rPr>
              <w:t>о</w:t>
            </w:r>
            <w:r>
              <w:rPr>
                <w:color w:val="000000"/>
                <w:sz w:val="24"/>
                <w:szCs w:val="24"/>
              </w:rPr>
              <w:t>действия экстремизму и терроризму;</w:t>
            </w:r>
          </w:p>
          <w:p w:rsidR="00B117C0" w:rsidRDefault="00B117C0" w:rsidP="00D92AD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содействие правоохранительным органам в выявлении правонарушений и преступлений данной категории, а также ликвидации их последствий;</w:t>
            </w:r>
          </w:p>
          <w:p w:rsidR="00B117C0" w:rsidRDefault="00B117C0" w:rsidP="00D92AD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пропаганда толерантного поведения к людям других н</w:t>
            </w:r>
            <w:r>
              <w:rPr>
                <w:color w:val="000000"/>
                <w:sz w:val="24"/>
                <w:szCs w:val="24"/>
              </w:rPr>
              <w:t>а</w:t>
            </w:r>
            <w:r>
              <w:rPr>
                <w:color w:val="000000"/>
                <w:sz w:val="24"/>
                <w:szCs w:val="24"/>
              </w:rPr>
              <w:t>циональностей и религиозных конфессий;</w:t>
            </w:r>
          </w:p>
          <w:p w:rsidR="00B117C0" w:rsidRDefault="00B117C0" w:rsidP="00D92AD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организация воспитательной работы среди детей и мол</w:t>
            </w:r>
            <w:r>
              <w:rPr>
                <w:color w:val="000000"/>
                <w:sz w:val="24"/>
                <w:szCs w:val="24"/>
              </w:rPr>
              <w:t>о</w:t>
            </w:r>
            <w:r>
              <w:rPr>
                <w:color w:val="000000"/>
                <w:sz w:val="24"/>
                <w:szCs w:val="24"/>
              </w:rPr>
              <w:t>дежи, направленная на устранение причин и условий, способствующих совершению действий экстремистского х</w:t>
            </w:r>
            <w:r>
              <w:rPr>
                <w:color w:val="000000"/>
                <w:sz w:val="24"/>
                <w:szCs w:val="24"/>
              </w:rPr>
              <w:t>а</w:t>
            </w:r>
            <w:r>
              <w:rPr>
                <w:color w:val="000000"/>
                <w:sz w:val="24"/>
                <w:szCs w:val="24"/>
              </w:rPr>
              <w:t>рактера.</w:t>
            </w:r>
          </w:p>
        </w:tc>
      </w:tr>
      <w:tr w:rsidR="00B117C0" w:rsidTr="00D92ADD">
        <w:trPr>
          <w:trHeight w:val="40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04618B" w:rsidRDefault="00B117C0" w:rsidP="00D92A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4618B">
              <w:rPr>
                <w:rFonts w:ascii="Times New Roman" w:hAnsi="Times New Roman" w:cs="Times New Roman"/>
                <w:sz w:val="24"/>
                <w:szCs w:val="24"/>
              </w:rPr>
              <w:t xml:space="preserve">Целевые показатели       </w:t>
            </w:r>
            <w:r w:rsidRPr="0004618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            </w:t>
            </w:r>
          </w:p>
        </w:tc>
        <w:tc>
          <w:tcPr>
            <w:tcW w:w="6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6906" w:rsidRDefault="00B117C0" w:rsidP="00D92A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-число информационных материалов для пропаганды и распространения на территории Соловцовского</w:t>
            </w:r>
            <w:r w:rsidRPr="00D76906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И</w:t>
            </w:r>
            <w:r w:rsidRPr="00D7690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76906">
              <w:rPr>
                <w:rFonts w:ascii="Times New Roman" w:hAnsi="Times New Roman" w:cs="Times New Roman"/>
                <w:sz w:val="24"/>
                <w:szCs w:val="24"/>
              </w:rPr>
              <w:t>синского района Пензенской области идей толерантности, гражданской солидарности, уважения к другим культурам, опубликованных через информационный  бюллетень «Сельски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76906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76906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7690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76906">
              <w:rPr>
                <w:rFonts w:ascii="Times New Roman" w:hAnsi="Times New Roman" w:cs="Times New Roman"/>
                <w:sz w:val="24"/>
                <w:szCs w:val="24"/>
              </w:rPr>
              <w:t>», размещенных на сайте Администр</w:t>
            </w:r>
            <w:r w:rsidRPr="00D7690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76906">
              <w:rPr>
                <w:rFonts w:ascii="Times New Roman" w:hAnsi="Times New Roman" w:cs="Times New Roman"/>
                <w:sz w:val="24"/>
                <w:szCs w:val="24"/>
              </w:rPr>
              <w:t xml:space="preserve">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r w:rsidRPr="00D76906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Иссинского района Пензе</w:t>
            </w:r>
            <w:r w:rsidRPr="00D7690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76906">
              <w:rPr>
                <w:rFonts w:ascii="Times New Roman" w:hAnsi="Times New Roman" w:cs="Times New Roman"/>
                <w:sz w:val="24"/>
                <w:szCs w:val="24"/>
              </w:rPr>
              <w:t xml:space="preserve">ской области; </w:t>
            </w:r>
          </w:p>
          <w:p w:rsidR="00B117C0" w:rsidRDefault="00B117C0" w:rsidP="00D92A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6906">
              <w:rPr>
                <w:rFonts w:ascii="Times New Roman" w:hAnsi="Times New Roman" w:cs="Times New Roman"/>
                <w:sz w:val="24"/>
                <w:szCs w:val="24"/>
              </w:rPr>
              <w:t>-количество выявленных и ликвидированных на территории поселения последствий экстремистской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117C0" w:rsidTr="00D92ADD">
        <w:trPr>
          <w:trHeight w:val="40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04618B" w:rsidRDefault="00B117C0" w:rsidP="00D92A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4618B">
              <w:rPr>
                <w:rFonts w:ascii="Times New Roman" w:hAnsi="Times New Roman" w:cs="Times New Roman"/>
                <w:sz w:val="24"/>
                <w:szCs w:val="24"/>
              </w:rPr>
              <w:t xml:space="preserve">Сроки и этапы реализации  подпрограммы             </w:t>
            </w:r>
          </w:p>
        </w:tc>
        <w:tc>
          <w:tcPr>
            <w:tcW w:w="6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315E4" w:rsidRDefault="00B117C0" w:rsidP="00D92ADD">
            <w:pPr>
              <w:pStyle w:val="a1"/>
              <w:jc w:val="left"/>
              <w:rPr>
                <w:b w:val="0"/>
                <w:sz w:val="24"/>
                <w:szCs w:val="24"/>
              </w:rPr>
            </w:pPr>
            <w:r w:rsidRPr="004315E4">
              <w:rPr>
                <w:b w:val="0"/>
                <w:sz w:val="24"/>
                <w:szCs w:val="24"/>
              </w:rPr>
              <w:t>Сроки р</w:t>
            </w:r>
            <w:r>
              <w:rPr>
                <w:b w:val="0"/>
                <w:sz w:val="24"/>
                <w:szCs w:val="24"/>
              </w:rPr>
              <w:t>еализации подпрограммы в два этапа:1 этап 2014-2024</w:t>
            </w:r>
            <w:r w:rsidRPr="004315E4">
              <w:rPr>
                <w:b w:val="0"/>
                <w:sz w:val="24"/>
                <w:szCs w:val="24"/>
              </w:rPr>
              <w:t xml:space="preserve"> годы</w:t>
            </w:r>
            <w:r>
              <w:rPr>
                <w:b w:val="0"/>
                <w:sz w:val="24"/>
                <w:szCs w:val="24"/>
              </w:rPr>
              <w:t>,2 этап 2025-2027 годы.</w:t>
            </w:r>
          </w:p>
          <w:p w:rsidR="00B117C0" w:rsidRPr="00351CF2" w:rsidRDefault="00B117C0" w:rsidP="00D92AD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117C0" w:rsidRPr="00ED090C" w:rsidTr="00D92ADD">
        <w:trPr>
          <w:trHeight w:val="60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23832" w:rsidRDefault="00B117C0" w:rsidP="00D92A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055D">
              <w:rPr>
                <w:rFonts w:ascii="Times New Roman" w:hAnsi="Times New Roman" w:cs="Times New Roman"/>
                <w:sz w:val="24"/>
                <w:szCs w:val="24"/>
              </w:rPr>
              <w:t>Объемы бюджетных асси</w:t>
            </w:r>
            <w:r w:rsidRPr="0080055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0055D">
              <w:rPr>
                <w:rFonts w:ascii="Times New Roman" w:hAnsi="Times New Roman" w:cs="Times New Roman"/>
                <w:sz w:val="24"/>
                <w:szCs w:val="24"/>
              </w:rPr>
              <w:t>нований муниципальной подпрограммы</w:t>
            </w:r>
          </w:p>
        </w:tc>
        <w:tc>
          <w:tcPr>
            <w:tcW w:w="6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23832" w:rsidRDefault="00B117C0" w:rsidP="00D92ADD">
            <w:pPr>
              <w:jc w:val="both"/>
              <w:rPr>
                <w:sz w:val="24"/>
                <w:szCs w:val="24"/>
              </w:rPr>
            </w:pPr>
            <w:r w:rsidRPr="00C23832">
              <w:rPr>
                <w:b/>
                <w:bCs/>
                <w:sz w:val="24"/>
                <w:szCs w:val="24"/>
              </w:rPr>
              <w:t xml:space="preserve">Общий объём финансирования –  </w:t>
            </w:r>
            <w:r>
              <w:rPr>
                <w:b/>
                <w:bCs/>
                <w:sz w:val="24"/>
                <w:szCs w:val="24"/>
              </w:rPr>
              <w:t>24,4</w:t>
            </w:r>
            <w:r w:rsidRPr="00C23832">
              <w:rPr>
                <w:b/>
                <w:bCs/>
                <w:sz w:val="24"/>
                <w:szCs w:val="24"/>
              </w:rPr>
              <w:t xml:space="preserve">  тыс. руб.       </w:t>
            </w:r>
            <w:r w:rsidRPr="00C23832">
              <w:rPr>
                <w:sz w:val="24"/>
                <w:szCs w:val="24"/>
              </w:rPr>
              <w:t xml:space="preserve">    </w:t>
            </w:r>
          </w:p>
          <w:p w:rsidR="00B117C0" w:rsidRPr="00C23832" w:rsidRDefault="00B117C0" w:rsidP="00D92A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 в том числе: </w:t>
            </w:r>
          </w:p>
          <w:p w:rsidR="00B117C0" w:rsidRPr="00C23832" w:rsidRDefault="00B117C0" w:rsidP="00D92ADD">
            <w:pPr>
              <w:jc w:val="both"/>
              <w:rPr>
                <w:b/>
                <w:bCs/>
                <w:sz w:val="24"/>
                <w:szCs w:val="24"/>
              </w:rPr>
            </w:pPr>
            <w:r w:rsidRPr="00C23832">
              <w:rPr>
                <w:b/>
                <w:bCs/>
                <w:sz w:val="24"/>
                <w:szCs w:val="24"/>
              </w:rPr>
              <w:t>Средства бюджета Пензенской области (по согласов</w:t>
            </w:r>
            <w:r w:rsidRPr="00C23832">
              <w:rPr>
                <w:b/>
                <w:bCs/>
                <w:sz w:val="24"/>
                <w:szCs w:val="24"/>
              </w:rPr>
              <w:t>а</w:t>
            </w:r>
            <w:r w:rsidRPr="00C23832">
              <w:rPr>
                <w:b/>
                <w:bCs/>
                <w:sz w:val="24"/>
                <w:szCs w:val="24"/>
              </w:rPr>
              <w:t xml:space="preserve">нию)–   0  тыс. руб. </w:t>
            </w:r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 w:rsidRPr="00C23832">
              <w:rPr>
                <w:b/>
                <w:bCs/>
                <w:sz w:val="24"/>
                <w:szCs w:val="24"/>
              </w:rPr>
              <w:t>(софинансирование)</w:t>
            </w:r>
            <w:r w:rsidRPr="00C23832">
              <w:rPr>
                <w:sz w:val="24"/>
                <w:szCs w:val="24"/>
              </w:rPr>
              <w:t>.</w:t>
            </w:r>
          </w:p>
          <w:p w:rsidR="00B117C0" w:rsidRPr="00C23832" w:rsidRDefault="00B117C0" w:rsidP="00D92A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4</w:t>
            </w:r>
            <w:r w:rsidRPr="00C23832">
              <w:rPr>
                <w:sz w:val="24"/>
                <w:szCs w:val="24"/>
              </w:rPr>
              <w:t xml:space="preserve"> год – 0</w:t>
            </w:r>
            <w:r>
              <w:rPr>
                <w:sz w:val="24"/>
                <w:szCs w:val="24"/>
              </w:rPr>
              <w:t xml:space="preserve"> тыс. руб.</w:t>
            </w:r>
          </w:p>
          <w:p w:rsidR="00B117C0" w:rsidRPr="00C23832" w:rsidRDefault="00B117C0" w:rsidP="00D92A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2015 год – 0 тыс. руб.</w:t>
            </w:r>
          </w:p>
          <w:p w:rsidR="00B117C0" w:rsidRPr="00C23832" w:rsidRDefault="00B117C0" w:rsidP="00D92A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2016 год – 0 тыс. руб.</w:t>
            </w:r>
          </w:p>
          <w:p w:rsidR="00B117C0" w:rsidRPr="00C23832" w:rsidRDefault="00B117C0" w:rsidP="00D92A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2017 год – 0 тыс. руб.</w:t>
            </w:r>
          </w:p>
          <w:p w:rsidR="00B117C0" w:rsidRPr="00C23832" w:rsidRDefault="00B117C0" w:rsidP="00D92A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2018 год – 0 тыс. руб.</w:t>
            </w:r>
          </w:p>
          <w:p w:rsidR="00B117C0" w:rsidRPr="00C23832" w:rsidRDefault="00B117C0" w:rsidP="00D92A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2019 год – 0 тыс. руб.</w:t>
            </w:r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2020 год – 0 тыс. руб.</w:t>
            </w:r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 -</w:t>
            </w:r>
            <w:r w:rsidRPr="00C23832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тыс. руб</w:t>
            </w:r>
            <w:proofErr w:type="gramStart"/>
            <w:r>
              <w:rPr>
                <w:sz w:val="24"/>
                <w:szCs w:val="24"/>
              </w:rPr>
              <w:t>.</w:t>
            </w:r>
            <w:r w:rsidRPr="001D3D45">
              <w:rPr>
                <w:sz w:val="24"/>
                <w:szCs w:val="24"/>
              </w:rPr>
              <w:t>.</w:t>
            </w:r>
            <w:proofErr w:type="gramEnd"/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год-  </w:t>
            </w:r>
            <w:r w:rsidRPr="00C23832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тыс. руб.  </w:t>
            </w:r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2023 год-  </w:t>
            </w:r>
            <w:r w:rsidRPr="00C23832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тыс. руб.  </w:t>
            </w:r>
          </w:p>
          <w:p w:rsidR="00B117C0" w:rsidRPr="00C23832" w:rsidRDefault="00B117C0" w:rsidP="00D92A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 год-  </w:t>
            </w:r>
            <w:r w:rsidRPr="00C23832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тыс. руб.  </w:t>
            </w:r>
          </w:p>
          <w:p w:rsidR="00B117C0" w:rsidRDefault="00B117C0" w:rsidP="00D92ADD">
            <w:pPr>
              <w:jc w:val="both"/>
              <w:rPr>
                <w:b/>
                <w:bCs/>
                <w:sz w:val="24"/>
                <w:szCs w:val="24"/>
              </w:rPr>
            </w:pPr>
            <w:r w:rsidRPr="00C23832">
              <w:rPr>
                <w:b/>
                <w:bCs/>
                <w:sz w:val="24"/>
                <w:szCs w:val="24"/>
              </w:rPr>
              <w:t xml:space="preserve">Средства бюджета  </w:t>
            </w:r>
            <w:r w:rsidRPr="00C23832">
              <w:rPr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Соловцовского</w:t>
            </w:r>
            <w:r w:rsidRPr="00C23832">
              <w:rPr>
                <w:b/>
                <w:bCs/>
                <w:sz w:val="24"/>
                <w:szCs w:val="24"/>
              </w:rPr>
              <w:t xml:space="preserve"> сельсовета Иссинск</w:t>
            </w:r>
            <w:r w:rsidRPr="00C23832">
              <w:rPr>
                <w:b/>
                <w:bCs/>
                <w:sz w:val="24"/>
                <w:szCs w:val="24"/>
              </w:rPr>
              <w:t>о</w:t>
            </w:r>
            <w:r w:rsidRPr="00C23832">
              <w:rPr>
                <w:b/>
                <w:bCs/>
                <w:sz w:val="24"/>
                <w:szCs w:val="24"/>
              </w:rPr>
              <w:t xml:space="preserve">го района Пензенской области –  </w:t>
            </w:r>
            <w:r>
              <w:rPr>
                <w:b/>
                <w:bCs/>
                <w:sz w:val="24"/>
                <w:szCs w:val="24"/>
              </w:rPr>
              <w:t>24,4</w:t>
            </w:r>
            <w:r w:rsidRPr="00C23832">
              <w:rPr>
                <w:b/>
                <w:bCs/>
                <w:sz w:val="24"/>
                <w:szCs w:val="24"/>
              </w:rPr>
              <w:t xml:space="preserve"> тыс. руб. в том числе по годам:</w:t>
            </w:r>
          </w:p>
          <w:p w:rsidR="00B117C0" w:rsidRPr="00C23832" w:rsidRDefault="00B117C0" w:rsidP="00D92ADD">
            <w:pPr>
              <w:jc w:val="both"/>
              <w:rPr>
                <w:b/>
                <w:bCs/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4</w:t>
            </w:r>
            <w:r w:rsidRPr="00C23832">
              <w:rPr>
                <w:sz w:val="24"/>
                <w:szCs w:val="24"/>
              </w:rPr>
              <w:t xml:space="preserve"> год –  </w:t>
            </w:r>
            <w:r>
              <w:rPr>
                <w:sz w:val="24"/>
                <w:szCs w:val="24"/>
              </w:rPr>
              <w:t>5,0</w:t>
            </w:r>
            <w:r w:rsidRPr="00C23832">
              <w:rPr>
                <w:sz w:val="24"/>
                <w:szCs w:val="24"/>
              </w:rPr>
              <w:t xml:space="preserve">  тыс. руб</w:t>
            </w:r>
            <w:r>
              <w:rPr>
                <w:sz w:val="24"/>
                <w:szCs w:val="24"/>
              </w:rPr>
              <w:t>.</w:t>
            </w:r>
          </w:p>
          <w:p w:rsidR="00B117C0" w:rsidRPr="00C23832" w:rsidRDefault="00B117C0" w:rsidP="00D92A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2015 год – </w:t>
            </w:r>
            <w:r>
              <w:rPr>
                <w:sz w:val="24"/>
                <w:szCs w:val="24"/>
              </w:rPr>
              <w:t>3,4</w:t>
            </w:r>
            <w:r w:rsidRPr="00C23832">
              <w:rPr>
                <w:sz w:val="24"/>
                <w:szCs w:val="24"/>
              </w:rPr>
              <w:t xml:space="preserve">   тыс. руб.</w:t>
            </w:r>
          </w:p>
          <w:p w:rsidR="00B117C0" w:rsidRPr="00C23832" w:rsidRDefault="00B117C0" w:rsidP="00D92A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2016 год – </w:t>
            </w:r>
            <w:r>
              <w:rPr>
                <w:sz w:val="24"/>
                <w:szCs w:val="24"/>
              </w:rPr>
              <w:t>4,0</w:t>
            </w:r>
            <w:r w:rsidRPr="00C23832">
              <w:rPr>
                <w:sz w:val="24"/>
                <w:szCs w:val="24"/>
              </w:rPr>
              <w:t xml:space="preserve">  тыс. руб.</w:t>
            </w:r>
          </w:p>
          <w:p w:rsidR="00B117C0" w:rsidRPr="00C23832" w:rsidRDefault="00B117C0" w:rsidP="00D92A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2017 год –  </w:t>
            </w:r>
            <w:r>
              <w:rPr>
                <w:sz w:val="24"/>
                <w:szCs w:val="24"/>
              </w:rPr>
              <w:t>4,0</w:t>
            </w:r>
            <w:r w:rsidRPr="00C23832">
              <w:rPr>
                <w:sz w:val="24"/>
                <w:szCs w:val="24"/>
              </w:rPr>
              <w:t xml:space="preserve">  тыс. руб.</w:t>
            </w:r>
          </w:p>
          <w:p w:rsidR="00B117C0" w:rsidRPr="00C23832" w:rsidRDefault="00B117C0" w:rsidP="00D92A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2018 год –    </w:t>
            </w:r>
            <w:r>
              <w:rPr>
                <w:sz w:val="24"/>
                <w:szCs w:val="24"/>
              </w:rPr>
              <w:t xml:space="preserve">1,0 </w:t>
            </w:r>
            <w:r w:rsidRPr="00C23832">
              <w:rPr>
                <w:sz w:val="24"/>
                <w:szCs w:val="24"/>
              </w:rPr>
              <w:t>тыс. руб.</w:t>
            </w:r>
          </w:p>
          <w:p w:rsidR="00B117C0" w:rsidRPr="00C23832" w:rsidRDefault="00B117C0" w:rsidP="00D92A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2019 год -   </w:t>
            </w:r>
            <w:r>
              <w:rPr>
                <w:sz w:val="24"/>
                <w:szCs w:val="24"/>
              </w:rPr>
              <w:t xml:space="preserve">1,0 </w:t>
            </w:r>
            <w:r w:rsidRPr="00C23832">
              <w:rPr>
                <w:sz w:val="24"/>
                <w:szCs w:val="24"/>
              </w:rPr>
              <w:t>тыс. руб.</w:t>
            </w:r>
          </w:p>
          <w:p w:rsidR="00B117C0" w:rsidRDefault="00B117C0" w:rsidP="00D92A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23832">
              <w:rPr>
                <w:rFonts w:ascii="Times New Roman" w:hAnsi="Times New Roman" w:cs="Times New Roman"/>
                <w:sz w:val="24"/>
                <w:szCs w:val="24"/>
              </w:rPr>
              <w:t xml:space="preserve">2020 год –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1,0 </w:t>
            </w:r>
            <w:r w:rsidRPr="00C23832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год-    0,0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B117C0" w:rsidRDefault="00B117C0" w:rsidP="00D92A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55760">
              <w:rPr>
                <w:rFonts w:ascii="Times New Roman" w:hAnsi="Times New Roman" w:cs="Times New Roman"/>
                <w:sz w:val="24"/>
                <w:szCs w:val="24"/>
              </w:rPr>
              <w:t xml:space="preserve">2022 год-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55760">
              <w:rPr>
                <w:rFonts w:ascii="Times New Roman" w:hAnsi="Times New Roman" w:cs="Times New Roman"/>
                <w:sz w:val="24"/>
                <w:szCs w:val="24"/>
              </w:rPr>
              <w:t>,0 тыс</w:t>
            </w:r>
            <w:proofErr w:type="gramStart"/>
            <w:r w:rsidRPr="002557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55760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год-    1,0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год-    1,0</w:t>
            </w:r>
            <w:r w:rsidRPr="001D3D45">
              <w:rPr>
                <w:sz w:val="24"/>
                <w:szCs w:val="24"/>
              </w:rPr>
              <w:t xml:space="preserve"> тыс. руб.</w:t>
            </w:r>
            <w:r>
              <w:rPr>
                <w:sz w:val="24"/>
                <w:szCs w:val="24"/>
              </w:rPr>
              <w:t xml:space="preserve"> </w:t>
            </w:r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год-    1,0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год-    1,0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год-    1,0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B117C0" w:rsidRPr="00255760" w:rsidRDefault="00B117C0" w:rsidP="00D92ADD">
            <w:pPr>
              <w:jc w:val="both"/>
              <w:rPr>
                <w:color w:val="993300"/>
                <w:sz w:val="22"/>
                <w:szCs w:val="22"/>
              </w:rPr>
            </w:pPr>
          </w:p>
        </w:tc>
      </w:tr>
    </w:tbl>
    <w:p w:rsidR="00B117C0" w:rsidRDefault="00B117C0" w:rsidP="00B117C0">
      <w:pPr>
        <w:autoSpaceDE w:val="0"/>
        <w:autoSpaceDN w:val="0"/>
        <w:adjustRightInd w:val="0"/>
        <w:ind w:right="-1" w:firstLine="540"/>
        <w:jc w:val="both"/>
        <w:rPr>
          <w:sz w:val="24"/>
          <w:szCs w:val="24"/>
        </w:rPr>
      </w:pPr>
    </w:p>
    <w:p w:rsidR="00B117C0" w:rsidRDefault="00B117C0" w:rsidP="00B117C0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  <w:lang w:eastAsia="en-US"/>
        </w:rPr>
      </w:pPr>
    </w:p>
    <w:p w:rsidR="00B117C0" w:rsidRPr="0004618B" w:rsidRDefault="00B117C0" w:rsidP="00B117C0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Пункт 8.</w:t>
      </w:r>
      <w:r w:rsidRPr="0004618B">
        <w:rPr>
          <w:b/>
          <w:bCs/>
          <w:sz w:val="24"/>
          <w:szCs w:val="24"/>
        </w:rPr>
        <w:t>3.3. Сроки и этапы реализации подпрограммы</w:t>
      </w:r>
      <w:r>
        <w:rPr>
          <w:b/>
          <w:bCs/>
          <w:sz w:val="24"/>
          <w:szCs w:val="24"/>
        </w:rPr>
        <w:t xml:space="preserve"> изложить в следующей редакции:</w:t>
      </w:r>
    </w:p>
    <w:p w:rsidR="00B117C0" w:rsidRPr="004315E4" w:rsidRDefault="00B117C0" w:rsidP="00B117C0">
      <w:pPr>
        <w:pStyle w:val="a1"/>
        <w:jc w:val="left"/>
        <w:rPr>
          <w:b w:val="0"/>
          <w:sz w:val="24"/>
          <w:szCs w:val="24"/>
        </w:rPr>
      </w:pPr>
      <w:r w:rsidRPr="004315E4">
        <w:rPr>
          <w:b w:val="0"/>
          <w:sz w:val="24"/>
          <w:szCs w:val="24"/>
        </w:rPr>
        <w:t>Сроки р</w:t>
      </w:r>
      <w:r>
        <w:rPr>
          <w:b w:val="0"/>
          <w:sz w:val="24"/>
          <w:szCs w:val="24"/>
        </w:rPr>
        <w:t>еализации подпрограммы в два этапа:1 этап 2014-2024</w:t>
      </w:r>
      <w:r w:rsidRPr="004315E4">
        <w:rPr>
          <w:b w:val="0"/>
          <w:sz w:val="24"/>
          <w:szCs w:val="24"/>
        </w:rPr>
        <w:t xml:space="preserve"> годы</w:t>
      </w:r>
      <w:r>
        <w:rPr>
          <w:b w:val="0"/>
          <w:sz w:val="24"/>
          <w:szCs w:val="24"/>
        </w:rPr>
        <w:t>,2 этап 2025-2027 годы.</w:t>
      </w:r>
    </w:p>
    <w:p w:rsidR="00B117C0" w:rsidRDefault="00B117C0" w:rsidP="00B117C0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  <w:lang w:eastAsia="en-US"/>
        </w:rPr>
      </w:pPr>
    </w:p>
    <w:p w:rsidR="00B117C0" w:rsidRPr="0004618B" w:rsidRDefault="00B117C0" w:rsidP="00B117C0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eastAsia="en-US"/>
        </w:rPr>
        <w:t>Пункт 8.</w:t>
      </w:r>
      <w:r w:rsidRPr="0004618B">
        <w:rPr>
          <w:b/>
          <w:bCs/>
          <w:sz w:val="24"/>
          <w:szCs w:val="24"/>
          <w:lang w:eastAsia="en-US"/>
        </w:rPr>
        <w:t xml:space="preserve">3.5. </w:t>
      </w:r>
      <w:r>
        <w:rPr>
          <w:b/>
          <w:bCs/>
          <w:sz w:val="24"/>
          <w:szCs w:val="24"/>
        </w:rPr>
        <w:t xml:space="preserve"> </w:t>
      </w:r>
      <w:r w:rsidRPr="0004618B">
        <w:rPr>
          <w:b/>
          <w:bCs/>
          <w:sz w:val="24"/>
          <w:szCs w:val="24"/>
        </w:rPr>
        <w:t>Объем финансовых ресурсов, необходимых для реализации подпрограммы</w:t>
      </w:r>
      <w:r w:rsidRPr="00D97BC7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изложить в следующей редакции:</w:t>
      </w:r>
    </w:p>
    <w:p w:rsidR="00B117C0" w:rsidRPr="007040AF" w:rsidRDefault="00B117C0" w:rsidP="00B117C0">
      <w:pPr>
        <w:jc w:val="both"/>
        <w:rPr>
          <w:b/>
          <w:bCs/>
          <w:sz w:val="24"/>
          <w:szCs w:val="24"/>
        </w:rPr>
      </w:pPr>
      <w:r w:rsidRPr="007040AF">
        <w:rPr>
          <w:b/>
          <w:bCs/>
          <w:i/>
          <w:iCs/>
          <w:sz w:val="24"/>
          <w:szCs w:val="24"/>
        </w:rPr>
        <w:t xml:space="preserve"> </w:t>
      </w:r>
      <w:r w:rsidRPr="007040AF">
        <w:rPr>
          <w:sz w:val="24"/>
          <w:szCs w:val="24"/>
        </w:rPr>
        <w:t>Для реализации подпрограммы необходимы средства бюджета</w:t>
      </w:r>
      <w:r>
        <w:rPr>
          <w:sz w:val="24"/>
          <w:szCs w:val="24"/>
        </w:rPr>
        <w:t xml:space="preserve"> Соловцовского</w:t>
      </w:r>
      <w:r w:rsidRPr="007040AF">
        <w:rPr>
          <w:sz w:val="24"/>
          <w:szCs w:val="24"/>
        </w:rPr>
        <w:t xml:space="preserve"> сельсовета И</w:t>
      </w:r>
      <w:r w:rsidRPr="007040AF">
        <w:rPr>
          <w:sz w:val="24"/>
          <w:szCs w:val="24"/>
        </w:rPr>
        <w:t>с</w:t>
      </w:r>
      <w:r w:rsidRPr="007040AF">
        <w:rPr>
          <w:sz w:val="24"/>
          <w:szCs w:val="24"/>
        </w:rPr>
        <w:t>синского района Пензенской области в сумме</w:t>
      </w:r>
      <w:r w:rsidRPr="00FC1317">
        <w:rPr>
          <w:color w:val="993300"/>
          <w:sz w:val="24"/>
          <w:szCs w:val="24"/>
        </w:rPr>
        <w:t xml:space="preserve"> </w:t>
      </w:r>
      <w:r>
        <w:rPr>
          <w:sz w:val="24"/>
          <w:szCs w:val="24"/>
        </w:rPr>
        <w:t>24,4</w:t>
      </w:r>
      <w:r w:rsidRPr="007040AF">
        <w:rPr>
          <w:sz w:val="24"/>
          <w:szCs w:val="24"/>
        </w:rPr>
        <w:t xml:space="preserve"> тыс. руб. в том числе по годам:</w:t>
      </w:r>
    </w:p>
    <w:p w:rsidR="00B117C0" w:rsidRPr="00C23832" w:rsidRDefault="00B117C0" w:rsidP="00B117C0">
      <w:pPr>
        <w:jc w:val="both"/>
        <w:rPr>
          <w:b/>
          <w:bCs/>
          <w:sz w:val="24"/>
          <w:szCs w:val="24"/>
        </w:rPr>
      </w:pPr>
      <w:r w:rsidRPr="00C23832">
        <w:rPr>
          <w:sz w:val="24"/>
          <w:szCs w:val="24"/>
        </w:rPr>
        <w:t>201</w:t>
      </w:r>
      <w:r>
        <w:rPr>
          <w:sz w:val="24"/>
          <w:szCs w:val="24"/>
        </w:rPr>
        <w:t>4</w:t>
      </w:r>
      <w:r w:rsidRPr="00C23832">
        <w:rPr>
          <w:sz w:val="24"/>
          <w:szCs w:val="24"/>
        </w:rPr>
        <w:t xml:space="preserve"> год –  </w:t>
      </w:r>
      <w:r>
        <w:rPr>
          <w:sz w:val="24"/>
          <w:szCs w:val="24"/>
        </w:rPr>
        <w:t>5,0</w:t>
      </w:r>
      <w:r w:rsidRPr="00C23832">
        <w:rPr>
          <w:sz w:val="24"/>
          <w:szCs w:val="24"/>
        </w:rPr>
        <w:t xml:space="preserve">  тыс. руб</w:t>
      </w:r>
      <w:r>
        <w:rPr>
          <w:sz w:val="24"/>
          <w:szCs w:val="24"/>
        </w:rPr>
        <w:t>.</w:t>
      </w:r>
    </w:p>
    <w:p w:rsidR="00B117C0" w:rsidRPr="00C23832" w:rsidRDefault="00B117C0" w:rsidP="00B117C0">
      <w:pPr>
        <w:jc w:val="both"/>
        <w:rPr>
          <w:sz w:val="24"/>
          <w:szCs w:val="24"/>
        </w:rPr>
      </w:pPr>
      <w:r w:rsidRPr="00C23832">
        <w:rPr>
          <w:sz w:val="24"/>
          <w:szCs w:val="24"/>
        </w:rPr>
        <w:t xml:space="preserve">2015 год – </w:t>
      </w:r>
      <w:r>
        <w:rPr>
          <w:sz w:val="24"/>
          <w:szCs w:val="24"/>
        </w:rPr>
        <w:t>3,4</w:t>
      </w:r>
      <w:r w:rsidRPr="00C23832">
        <w:rPr>
          <w:sz w:val="24"/>
          <w:szCs w:val="24"/>
        </w:rPr>
        <w:t xml:space="preserve">   тыс. руб.</w:t>
      </w:r>
    </w:p>
    <w:p w:rsidR="00B117C0" w:rsidRPr="00C23832" w:rsidRDefault="00B117C0" w:rsidP="00B117C0">
      <w:pPr>
        <w:jc w:val="both"/>
        <w:rPr>
          <w:sz w:val="24"/>
          <w:szCs w:val="24"/>
        </w:rPr>
      </w:pPr>
      <w:r w:rsidRPr="00C23832">
        <w:rPr>
          <w:sz w:val="24"/>
          <w:szCs w:val="24"/>
        </w:rPr>
        <w:t xml:space="preserve">2016 год – </w:t>
      </w:r>
      <w:r>
        <w:rPr>
          <w:sz w:val="24"/>
          <w:szCs w:val="24"/>
        </w:rPr>
        <w:t>4,0</w:t>
      </w:r>
      <w:r w:rsidRPr="00C23832">
        <w:rPr>
          <w:sz w:val="24"/>
          <w:szCs w:val="24"/>
        </w:rPr>
        <w:t xml:space="preserve">  тыс. руб.</w:t>
      </w:r>
    </w:p>
    <w:p w:rsidR="00B117C0" w:rsidRPr="00C23832" w:rsidRDefault="00B117C0" w:rsidP="00B117C0">
      <w:pPr>
        <w:jc w:val="both"/>
        <w:rPr>
          <w:sz w:val="24"/>
          <w:szCs w:val="24"/>
        </w:rPr>
      </w:pPr>
      <w:r w:rsidRPr="00C23832">
        <w:rPr>
          <w:sz w:val="24"/>
          <w:szCs w:val="24"/>
        </w:rPr>
        <w:t xml:space="preserve">2017 год –  </w:t>
      </w:r>
      <w:r>
        <w:rPr>
          <w:sz w:val="24"/>
          <w:szCs w:val="24"/>
        </w:rPr>
        <w:t>4,0</w:t>
      </w:r>
      <w:r w:rsidRPr="00C23832">
        <w:rPr>
          <w:sz w:val="24"/>
          <w:szCs w:val="24"/>
        </w:rPr>
        <w:t xml:space="preserve">  тыс. руб.</w:t>
      </w:r>
    </w:p>
    <w:p w:rsidR="00B117C0" w:rsidRPr="00C23832" w:rsidRDefault="00B117C0" w:rsidP="00B117C0">
      <w:pPr>
        <w:jc w:val="both"/>
        <w:rPr>
          <w:sz w:val="24"/>
          <w:szCs w:val="24"/>
        </w:rPr>
      </w:pPr>
      <w:r w:rsidRPr="00C23832">
        <w:rPr>
          <w:sz w:val="24"/>
          <w:szCs w:val="24"/>
        </w:rPr>
        <w:t xml:space="preserve">2018 год –    </w:t>
      </w:r>
      <w:r>
        <w:rPr>
          <w:sz w:val="24"/>
          <w:szCs w:val="24"/>
        </w:rPr>
        <w:t xml:space="preserve">1,0 </w:t>
      </w:r>
      <w:r w:rsidRPr="00C23832">
        <w:rPr>
          <w:sz w:val="24"/>
          <w:szCs w:val="24"/>
        </w:rPr>
        <w:t>тыс. руб.</w:t>
      </w:r>
    </w:p>
    <w:p w:rsidR="00B117C0" w:rsidRPr="00C23832" w:rsidRDefault="00B117C0" w:rsidP="00B117C0">
      <w:pPr>
        <w:jc w:val="both"/>
        <w:rPr>
          <w:sz w:val="24"/>
          <w:szCs w:val="24"/>
        </w:rPr>
      </w:pPr>
      <w:r w:rsidRPr="00C23832">
        <w:rPr>
          <w:sz w:val="24"/>
          <w:szCs w:val="24"/>
        </w:rPr>
        <w:t xml:space="preserve">2019 год -   </w:t>
      </w:r>
      <w:r>
        <w:rPr>
          <w:sz w:val="24"/>
          <w:szCs w:val="24"/>
        </w:rPr>
        <w:t xml:space="preserve">1,0 </w:t>
      </w:r>
      <w:r w:rsidRPr="00C23832">
        <w:rPr>
          <w:sz w:val="24"/>
          <w:szCs w:val="24"/>
        </w:rPr>
        <w:t>тыс. руб.</w:t>
      </w:r>
    </w:p>
    <w:p w:rsidR="00B117C0" w:rsidRDefault="00B117C0" w:rsidP="00B117C0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C23832">
        <w:rPr>
          <w:rFonts w:ascii="Times New Roman" w:hAnsi="Times New Roman" w:cs="Times New Roman"/>
          <w:sz w:val="24"/>
          <w:szCs w:val="24"/>
        </w:rPr>
        <w:t xml:space="preserve">2020 год –  </w:t>
      </w:r>
      <w:r>
        <w:rPr>
          <w:rFonts w:ascii="Times New Roman" w:hAnsi="Times New Roman" w:cs="Times New Roman"/>
          <w:sz w:val="24"/>
          <w:szCs w:val="24"/>
        </w:rPr>
        <w:t xml:space="preserve">1,0 </w:t>
      </w:r>
      <w:r w:rsidRPr="00C23832">
        <w:rPr>
          <w:rFonts w:ascii="Times New Roman" w:hAnsi="Times New Roman" w:cs="Times New Roman"/>
          <w:sz w:val="24"/>
          <w:szCs w:val="24"/>
        </w:rPr>
        <w:t>тыс. руб.</w:t>
      </w:r>
    </w:p>
    <w:p w:rsidR="00B117C0" w:rsidRDefault="00B117C0" w:rsidP="00B117C0">
      <w:pPr>
        <w:jc w:val="both"/>
        <w:rPr>
          <w:sz w:val="24"/>
          <w:szCs w:val="24"/>
        </w:rPr>
      </w:pPr>
      <w:r>
        <w:rPr>
          <w:sz w:val="24"/>
          <w:szCs w:val="24"/>
        </w:rPr>
        <w:t>2021 год-    0,0</w:t>
      </w:r>
      <w:r w:rsidRPr="001D3D45">
        <w:rPr>
          <w:sz w:val="24"/>
          <w:szCs w:val="24"/>
        </w:rPr>
        <w:t xml:space="preserve"> тыс. руб.</w:t>
      </w:r>
    </w:p>
    <w:p w:rsidR="00B117C0" w:rsidRDefault="00B117C0" w:rsidP="00B117C0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255760">
        <w:rPr>
          <w:rFonts w:ascii="Times New Roman" w:hAnsi="Times New Roman" w:cs="Times New Roman"/>
          <w:sz w:val="24"/>
          <w:szCs w:val="24"/>
        </w:rPr>
        <w:t xml:space="preserve">2022 год-   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255760">
        <w:rPr>
          <w:rFonts w:ascii="Times New Roman" w:hAnsi="Times New Roman" w:cs="Times New Roman"/>
          <w:sz w:val="24"/>
          <w:szCs w:val="24"/>
        </w:rPr>
        <w:t>,0 тыс</w:t>
      </w:r>
      <w:proofErr w:type="gramStart"/>
      <w:r w:rsidRPr="00255760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255760">
        <w:rPr>
          <w:rFonts w:ascii="Times New Roman" w:hAnsi="Times New Roman" w:cs="Times New Roman"/>
          <w:sz w:val="24"/>
          <w:szCs w:val="24"/>
        </w:rPr>
        <w:t>уб</w:t>
      </w:r>
    </w:p>
    <w:p w:rsidR="00B117C0" w:rsidRDefault="00B117C0" w:rsidP="00B117C0">
      <w:pPr>
        <w:jc w:val="both"/>
        <w:rPr>
          <w:sz w:val="24"/>
          <w:szCs w:val="24"/>
        </w:rPr>
      </w:pPr>
      <w:r>
        <w:rPr>
          <w:sz w:val="24"/>
          <w:szCs w:val="24"/>
        </w:rPr>
        <w:t>2023 год-    1,0</w:t>
      </w:r>
      <w:r w:rsidRPr="001D3D45">
        <w:rPr>
          <w:sz w:val="24"/>
          <w:szCs w:val="24"/>
        </w:rPr>
        <w:t xml:space="preserve"> тыс. руб.</w:t>
      </w:r>
    </w:p>
    <w:p w:rsidR="00B117C0" w:rsidRDefault="00B117C0" w:rsidP="00B117C0">
      <w:pPr>
        <w:jc w:val="both"/>
        <w:rPr>
          <w:sz w:val="24"/>
          <w:szCs w:val="24"/>
        </w:rPr>
      </w:pPr>
      <w:r>
        <w:rPr>
          <w:sz w:val="24"/>
          <w:szCs w:val="24"/>
        </w:rPr>
        <w:t>2024 год-    1,0</w:t>
      </w:r>
      <w:r w:rsidRPr="001D3D45">
        <w:rPr>
          <w:sz w:val="24"/>
          <w:szCs w:val="24"/>
        </w:rPr>
        <w:t xml:space="preserve"> тыс. руб.</w:t>
      </w:r>
      <w:r>
        <w:rPr>
          <w:sz w:val="24"/>
          <w:szCs w:val="24"/>
        </w:rPr>
        <w:t xml:space="preserve"> </w:t>
      </w:r>
    </w:p>
    <w:p w:rsidR="00B117C0" w:rsidRDefault="00B117C0" w:rsidP="00B117C0">
      <w:pPr>
        <w:jc w:val="both"/>
        <w:rPr>
          <w:sz w:val="24"/>
          <w:szCs w:val="24"/>
        </w:rPr>
      </w:pPr>
      <w:r>
        <w:rPr>
          <w:sz w:val="24"/>
          <w:szCs w:val="24"/>
        </w:rPr>
        <w:t>2025 год-    1,0</w:t>
      </w:r>
      <w:r w:rsidRPr="001D3D45">
        <w:rPr>
          <w:sz w:val="24"/>
          <w:szCs w:val="24"/>
        </w:rPr>
        <w:t xml:space="preserve"> тыс. руб.</w:t>
      </w:r>
    </w:p>
    <w:p w:rsidR="00B117C0" w:rsidRDefault="00B117C0" w:rsidP="00B117C0">
      <w:pPr>
        <w:jc w:val="both"/>
        <w:rPr>
          <w:sz w:val="24"/>
          <w:szCs w:val="24"/>
        </w:rPr>
      </w:pPr>
      <w:r>
        <w:rPr>
          <w:sz w:val="24"/>
          <w:szCs w:val="24"/>
        </w:rPr>
        <w:t>2026 год-    1,0</w:t>
      </w:r>
      <w:r w:rsidRPr="001D3D45">
        <w:rPr>
          <w:sz w:val="24"/>
          <w:szCs w:val="24"/>
        </w:rPr>
        <w:t xml:space="preserve"> тыс. руб.</w:t>
      </w:r>
    </w:p>
    <w:p w:rsidR="00B117C0" w:rsidRDefault="00B117C0" w:rsidP="00B117C0">
      <w:pPr>
        <w:jc w:val="both"/>
        <w:rPr>
          <w:sz w:val="24"/>
          <w:szCs w:val="24"/>
        </w:rPr>
      </w:pPr>
      <w:r>
        <w:rPr>
          <w:sz w:val="24"/>
          <w:szCs w:val="24"/>
        </w:rPr>
        <w:t>2027 год-    1,0</w:t>
      </w:r>
      <w:r w:rsidRPr="001D3D45">
        <w:rPr>
          <w:sz w:val="24"/>
          <w:szCs w:val="24"/>
        </w:rPr>
        <w:t xml:space="preserve"> тыс. руб.</w:t>
      </w:r>
    </w:p>
    <w:p w:rsidR="00B117C0" w:rsidRPr="0004618B" w:rsidRDefault="00B117C0" w:rsidP="00B117C0">
      <w:pPr>
        <w:ind w:firstLine="709"/>
        <w:jc w:val="both"/>
        <w:rPr>
          <w:sz w:val="24"/>
          <w:szCs w:val="24"/>
        </w:rPr>
      </w:pPr>
    </w:p>
    <w:p w:rsidR="00B117C0" w:rsidRDefault="00B117C0" w:rsidP="00B117C0">
      <w:pPr>
        <w:autoSpaceDE w:val="0"/>
        <w:autoSpaceDN w:val="0"/>
        <w:adjustRightInd w:val="0"/>
        <w:ind w:right="-1" w:firstLine="540"/>
        <w:jc w:val="both"/>
        <w:rPr>
          <w:sz w:val="24"/>
          <w:szCs w:val="24"/>
        </w:rPr>
      </w:pPr>
    </w:p>
    <w:p w:rsidR="00B117C0" w:rsidRPr="00C3397B" w:rsidRDefault="00B117C0" w:rsidP="00B117C0">
      <w:pPr>
        <w:autoSpaceDE w:val="0"/>
        <w:autoSpaceDN w:val="0"/>
        <w:adjustRightInd w:val="0"/>
        <w:ind w:left="-540" w:right="-1" w:firstLine="540"/>
        <w:jc w:val="center"/>
        <w:rPr>
          <w:b/>
          <w:sz w:val="24"/>
          <w:szCs w:val="24"/>
        </w:rPr>
      </w:pPr>
      <w:r w:rsidRPr="00C3397B">
        <w:rPr>
          <w:b/>
          <w:sz w:val="24"/>
          <w:szCs w:val="24"/>
        </w:rPr>
        <w:t>8.4. ПОДПРОГРАММА</w:t>
      </w:r>
    </w:p>
    <w:p w:rsidR="00B117C0" w:rsidRPr="00C3397B" w:rsidRDefault="00B117C0" w:rsidP="00B117C0">
      <w:pPr>
        <w:autoSpaceDE w:val="0"/>
        <w:autoSpaceDN w:val="0"/>
        <w:adjustRightInd w:val="0"/>
        <w:ind w:left="-540" w:right="-1" w:firstLine="540"/>
        <w:jc w:val="center"/>
        <w:rPr>
          <w:b/>
          <w:sz w:val="24"/>
          <w:szCs w:val="24"/>
        </w:rPr>
      </w:pPr>
      <w:r w:rsidRPr="00C3397B">
        <w:rPr>
          <w:b/>
          <w:sz w:val="24"/>
          <w:szCs w:val="24"/>
        </w:rPr>
        <w:t xml:space="preserve">«Благоустройство населенных пунктов Соловцовского сельсовета  </w:t>
      </w:r>
      <w:r>
        <w:rPr>
          <w:b/>
          <w:sz w:val="24"/>
          <w:szCs w:val="24"/>
        </w:rPr>
        <w:t xml:space="preserve">  </w:t>
      </w:r>
      <w:r w:rsidRPr="00C3397B">
        <w:rPr>
          <w:b/>
          <w:sz w:val="24"/>
          <w:szCs w:val="24"/>
        </w:rPr>
        <w:t xml:space="preserve">Иссинского района Пензенской области» муниципальной программы «Устойчивое развитие территории </w:t>
      </w:r>
      <w:r w:rsidRPr="00C3397B">
        <w:rPr>
          <w:b/>
          <w:spacing w:val="-2"/>
          <w:sz w:val="24"/>
          <w:szCs w:val="24"/>
        </w:rPr>
        <w:t xml:space="preserve">Соловцовского </w:t>
      </w:r>
      <w:r w:rsidRPr="00C3397B">
        <w:rPr>
          <w:b/>
          <w:sz w:val="24"/>
          <w:szCs w:val="24"/>
        </w:rPr>
        <w:t>сельсовета Иссинского района Пензе</w:t>
      </w:r>
      <w:r w:rsidRPr="00C3397B">
        <w:rPr>
          <w:b/>
          <w:sz w:val="24"/>
          <w:szCs w:val="24"/>
        </w:rPr>
        <w:t>н</w:t>
      </w:r>
      <w:r w:rsidRPr="00C3397B">
        <w:rPr>
          <w:b/>
          <w:sz w:val="24"/>
          <w:szCs w:val="24"/>
        </w:rPr>
        <w:t>ской области»</w:t>
      </w:r>
    </w:p>
    <w:p w:rsidR="00B117C0" w:rsidRPr="00C3397B" w:rsidRDefault="00B117C0" w:rsidP="00B117C0">
      <w:pPr>
        <w:autoSpaceDE w:val="0"/>
        <w:autoSpaceDN w:val="0"/>
        <w:adjustRightInd w:val="0"/>
        <w:ind w:left="-540" w:firstLine="540"/>
        <w:jc w:val="center"/>
        <w:rPr>
          <w:b/>
          <w:sz w:val="24"/>
          <w:szCs w:val="24"/>
        </w:rPr>
      </w:pPr>
    </w:p>
    <w:p w:rsidR="00B117C0" w:rsidRDefault="00B117C0" w:rsidP="00B117C0">
      <w:pPr>
        <w:autoSpaceDE w:val="0"/>
        <w:autoSpaceDN w:val="0"/>
        <w:adjustRightInd w:val="0"/>
        <w:ind w:left="-540" w:firstLine="540"/>
        <w:jc w:val="center"/>
        <w:rPr>
          <w:b/>
          <w:sz w:val="24"/>
          <w:szCs w:val="24"/>
        </w:rPr>
      </w:pPr>
    </w:p>
    <w:p w:rsidR="00B117C0" w:rsidRPr="00C3397B" w:rsidRDefault="00B117C0" w:rsidP="00B117C0">
      <w:pPr>
        <w:autoSpaceDE w:val="0"/>
        <w:autoSpaceDN w:val="0"/>
        <w:adjustRightInd w:val="0"/>
        <w:ind w:left="-540" w:firstLine="540"/>
        <w:jc w:val="center"/>
        <w:rPr>
          <w:b/>
          <w:sz w:val="24"/>
          <w:szCs w:val="24"/>
        </w:rPr>
      </w:pPr>
      <w:r w:rsidRPr="00C3397B">
        <w:rPr>
          <w:b/>
          <w:sz w:val="24"/>
          <w:szCs w:val="24"/>
        </w:rPr>
        <w:t>ПАСПОРТ</w:t>
      </w:r>
    </w:p>
    <w:p w:rsidR="00B117C0" w:rsidRPr="00C3397B" w:rsidRDefault="00B117C0" w:rsidP="00B117C0">
      <w:pPr>
        <w:autoSpaceDE w:val="0"/>
        <w:autoSpaceDN w:val="0"/>
        <w:adjustRightInd w:val="0"/>
        <w:ind w:left="-540" w:firstLine="540"/>
        <w:jc w:val="center"/>
        <w:rPr>
          <w:b/>
          <w:sz w:val="24"/>
          <w:szCs w:val="24"/>
        </w:rPr>
      </w:pPr>
      <w:r w:rsidRPr="00C3397B">
        <w:rPr>
          <w:b/>
          <w:sz w:val="24"/>
          <w:szCs w:val="24"/>
        </w:rPr>
        <w:t xml:space="preserve">подпрограммы «Благоустройство населенных пунктов Соловцовского сельсовета </w:t>
      </w:r>
      <w:r>
        <w:rPr>
          <w:b/>
          <w:sz w:val="24"/>
          <w:szCs w:val="24"/>
        </w:rPr>
        <w:t xml:space="preserve">          </w:t>
      </w:r>
      <w:r w:rsidRPr="00C3397B">
        <w:rPr>
          <w:b/>
          <w:sz w:val="24"/>
          <w:szCs w:val="24"/>
        </w:rPr>
        <w:t>И</w:t>
      </w:r>
      <w:r w:rsidRPr="00C3397B">
        <w:rPr>
          <w:b/>
          <w:sz w:val="24"/>
          <w:szCs w:val="24"/>
        </w:rPr>
        <w:t>с</w:t>
      </w:r>
      <w:r w:rsidRPr="00C3397B">
        <w:rPr>
          <w:b/>
          <w:sz w:val="24"/>
          <w:szCs w:val="24"/>
        </w:rPr>
        <w:t xml:space="preserve">синского района Пензенской области» </w:t>
      </w:r>
    </w:p>
    <w:p w:rsidR="00B117C0" w:rsidRPr="009C4682" w:rsidRDefault="00B117C0" w:rsidP="00B117C0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tbl>
      <w:tblPr>
        <w:tblW w:w="0" w:type="auto"/>
        <w:tblLayout w:type="fixed"/>
        <w:tblCellMar>
          <w:left w:w="75" w:type="dxa"/>
          <w:right w:w="75" w:type="dxa"/>
        </w:tblCellMar>
        <w:tblLook w:val="0000"/>
      </w:tblPr>
      <w:tblGrid>
        <w:gridCol w:w="3159"/>
        <w:gridCol w:w="6981"/>
      </w:tblGrid>
      <w:tr w:rsidR="00B117C0" w:rsidRPr="00EB1FD3" w:rsidTr="00D92ADD"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04618B" w:rsidRDefault="00B117C0" w:rsidP="00D92A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461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подпрогра</w:t>
            </w:r>
            <w:r w:rsidRPr="0004618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4618B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</w:p>
        </w:tc>
        <w:tc>
          <w:tcPr>
            <w:tcW w:w="6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04618B" w:rsidRDefault="00B117C0" w:rsidP="00D92ADD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04618B">
              <w:rPr>
                <w:sz w:val="24"/>
                <w:szCs w:val="24"/>
              </w:rPr>
              <w:t xml:space="preserve">Благоустройство населенных пунктов </w:t>
            </w:r>
            <w:r>
              <w:rPr>
                <w:sz w:val="24"/>
                <w:szCs w:val="24"/>
              </w:rPr>
              <w:t xml:space="preserve">Соловцовского         </w:t>
            </w:r>
            <w:r w:rsidRPr="0004618B">
              <w:rPr>
                <w:sz w:val="24"/>
                <w:szCs w:val="24"/>
              </w:rPr>
              <w:t>сельс</w:t>
            </w:r>
            <w:r w:rsidRPr="0004618B">
              <w:rPr>
                <w:sz w:val="24"/>
                <w:szCs w:val="24"/>
              </w:rPr>
              <w:t>о</w:t>
            </w:r>
            <w:r w:rsidRPr="0004618B">
              <w:rPr>
                <w:sz w:val="24"/>
                <w:szCs w:val="24"/>
              </w:rPr>
              <w:t>вета Иссинского района Пензенской области</w:t>
            </w:r>
            <w:r>
              <w:rPr>
                <w:sz w:val="24"/>
                <w:szCs w:val="24"/>
              </w:rPr>
              <w:t>»</w:t>
            </w:r>
            <w:r w:rsidRPr="0004618B">
              <w:rPr>
                <w:sz w:val="24"/>
                <w:szCs w:val="24"/>
                <w:u w:val="single"/>
              </w:rPr>
              <w:t xml:space="preserve">  </w:t>
            </w:r>
          </w:p>
        </w:tc>
      </w:tr>
      <w:tr w:rsidR="00B117C0" w:rsidRPr="00EB1FD3" w:rsidTr="00D92ADD">
        <w:trPr>
          <w:trHeight w:val="40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04618B" w:rsidRDefault="00B117C0" w:rsidP="00D92A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4618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подпрограммы             </w:t>
            </w:r>
          </w:p>
        </w:tc>
        <w:tc>
          <w:tcPr>
            <w:tcW w:w="6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04618B" w:rsidRDefault="00B117C0" w:rsidP="00D92ADD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04618B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Соловцовского</w:t>
            </w:r>
            <w:r w:rsidRPr="0004618B">
              <w:rPr>
                <w:sz w:val="24"/>
                <w:szCs w:val="24"/>
              </w:rPr>
              <w:t xml:space="preserve"> сельсовета</w:t>
            </w:r>
            <w:r w:rsidRPr="0004618B">
              <w:rPr>
                <w:b/>
                <w:bCs/>
                <w:sz w:val="24"/>
                <w:szCs w:val="24"/>
              </w:rPr>
              <w:t xml:space="preserve"> </w:t>
            </w:r>
            <w:r w:rsidRPr="0004618B">
              <w:rPr>
                <w:sz w:val="24"/>
                <w:szCs w:val="24"/>
              </w:rPr>
              <w:t xml:space="preserve">  Иссинского</w:t>
            </w:r>
            <w:r>
              <w:rPr>
                <w:sz w:val="24"/>
                <w:szCs w:val="24"/>
              </w:rPr>
              <w:t xml:space="preserve">      </w:t>
            </w:r>
            <w:r w:rsidRPr="0004618B">
              <w:rPr>
                <w:sz w:val="24"/>
                <w:szCs w:val="24"/>
              </w:rPr>
              <w:t xml:space="preserve"> ра</w:t>
            </w:r>
            <w:r w:rsidRPr="0004618B">
              <w:rPr>
                <w:sz w:val="24"/>
                <w:szCs w:val="24"/>
              </w:rPr>
              <w:t>й</w:t>
            </w:r>
            <w:r w:rsidRPr="0004618B">
              <w:rPr>
                <w:sz w:val="24"/>
                <w:szCs w:val="24"/>
              </w:rPr>
              <w:t>она Пензенской области</w:t>
            </w:r>
            <w:r w:rsidRPr="0004618B">
              <w:rPr>
                <w:b/>
                <w:bCs/>
                <w:sz w:val="24"/>
                <w:szCs w:val="24"/>
              </w:rPr>
              <w:t>»</w:t>
            </w:r>
          </w:p>
        </w:tc>
      </w:tr>
      <w:tr w:rsidR="00B117C0" w:rsidRPr="00EB1FD3" w:rsidTr="00D92ADD">
        <w:trPr>
          <w:trHeight w:val="40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04618B" w:rsidRDefault="00B117C0" w:rsidP="00D92A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4618B">
              <w:rPr>
                <w:rFonts w:ascii="Times New Roman" w:hAnsi="Times New Roman" w:cs="Times New Roman"/>
                <w:sz w:val="24"/>
                <w:szCs w:val="24"/>
              </w:rPr>
              <w:t>Соисполнители            по</w:t>
            </w:r>
            <w:r w:rsidRPr="0004618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4618B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            </w:t>
            </w:r>
          </w:p>
        </w:tc>
        <w:tc>
          <w:tcPr>
            <w:tcW w:w="6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04618B" w:rsidRDefault="00B117C0" w:rsidP="00D92A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4618B">
              <w:rPr>
                <w:rFonts w:ascii="Times New Roman" w:hAnsi="Times New Roman" w:cs="Times New Roman"/>
                <w:sz w:val="24"/>
                <w:szCs w:val="24"/>
              </w:rPr>
              <w:t>Соисполнители подпрограммы отсутствуют</w:t>
            </w:r>
          </w:p>
        </w:tc>
      </w:tr>
      <w:tr w:rsidR="00B117C0" w:rsidRPr="00EB1FD3" w:rsidTr="00D92ADD"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04618B" w:rsidRDefault="00B117C0" w:rsidP="00D92A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4618B">
              <w:rPr>
                <w:rFonts w:ascii="Times New Roman" w:hAnsi="Times New Roman" w:cs="Times New Roman"/>
                <w:sz w:val="24"/>
                <w:szCs w:val="24"/>
              </w:rPr>
              <w:t xml:space="preserve">Цели подпрограммы        </w:t>
            </w:r>
          </w:p>
        </w:tc>
        <w:tc>
          <w:tcPr>
            <w:tcW w:w="6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E658F8" w:rsidRDefault="00B117C0" w:rsidP="00D92A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658F8">
              <w:rPr>
                <w:rFonts w:ascii="Times New Roman" w:hAnsi="Times New Roman" w:cs="Times New Roman"/>
                <w:sz w:val="24"/>
                <w:szCs w:val="24"/>
              </w:rPr>
              <w:t>- организация благоустройства и озеленения территории нас</w:t>
            </w:r>
            <w:r w:rsidRPr="00E658F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658F8">
              <w:rPr>
                <w:rFonts w:ascii="Times New Roman" w:hAnsi="Times New Roman" w:cs="Times New Roman"/>
                <w:sz w:val="24"/>
                <w:szCs w:val="24"/>
              </w:rPr>
              <w:t>ленных пунктов Соловцовского сельсовета Иссинского района Пензенской области;</w:t>
            </w:r>
          </w:p>
          <w:p w:rsidR="00B117C0" w:rsidRPr="00E658F8" w:rsidRDefault="00B117C0" w:rsidP="00D92A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658F8">
              <w:rPr>
                <w:rFonts w:ascii="Times New Roman" w:hAnsi="Times New Roman" w:cs="Times New Roman"/>
                <w:sz w:val="24"/>
                <w:szCs w:val="24"/>
              </w:rPr>
              <w:t>-  обеспечение безопасного проживания граждан;</w:t>
            </w:r>
          </w:p>
          <w:p w:rsidR="00B117C0" w:rsidRPr="00E658F8" w:rsidRDefault="00B117C0" w:rsidP="00D92A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658F8">
              <w:rPr>
                <w:rFonts w:ascii="Times New Roman" w:hAnsi="Times New Roman" w:cs="Times New Roman"/>
                <w:sz w:val="24"/>
                <w:szCs w:val="24"/>
              </w:rPr>
              <w:t>- создание гражданам комфортных условий для проживания на территории  Соловцовского сельсовета  Иссинского района Пензе</w:t>
            </w:r>
            <w:r w:rsidRPr="00E658F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658F8">
              <w:rPr>
                <w:rFonts w:ascii="Times New Roman" w:hAnsi="Times New Roman" w:cs="Times New Roman"/>
                <w:sz w:val="24"/>
                <w:szCs w:val="24"/>
              </w:rPr>
              <w:t>ской области;</w:t>
            </w:r>
          </w:p>
          <w:p w:rsidR="00B117C0" w:rsidRPr="0004618B" w:rsidRDefault="00B117C0" w:rsidP="00D92A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658F8">
              <w:rPr>
                <w:rFonts w:ascii="Times New Roman" w:hAnsi="Times New Roman" w:cs="Times New Roman"/>
                <w:sz w:val="24"/>
                <w:szCs w:val="24"/>
              </w:rPr>
              <w:t>- создание и обустройство зон отдыха, спортивных и детских игровых площадок в рамках грантовой поддер</w:t>
            </w:r>
            <w:r w:rsidRPr="00E658F8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658F8">
              <w:rPr>
                <w:rFonts w:ascii="Times New Roman" w:hAnsi="Times New Roman" w:cs="Times New Roman"/>
                <w:sz w:val="24"/>
                <w:szCs w:val="24"/>
              </w:rPr>
              <w:t>ки инициатив граждан.</w:t>
            </w:r>
          </w:p>
        </w:tc>
      </w:tr>
      <w:tr w:rsidR="00B117C0" w:rsidRPr="00EB1FD3" w:rsidTr="00D92ADD"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04618B" w:rsidRDefault="00B117C0" w:rsidP="00D92A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4618B">
              <w:rPr>
                <w:rFonts w:ascii="Times New Roman" w:hAnsi="Times New Roman" w:cs="Times New Roman"/>
                <w:sz w:val="24"/>
                <w:szCs w:val="24"/>
              </w:rPr>
              <w:t xml:space="preserve">Задачи подпрограммы      </w:t>
            </w:r>
          </w:p>
        </w:tc>
        <w:tc>
          <w:tcPr>
            <w:tcW w:w="6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autoSpaceDE w:val="0"/>
              <w:jc w:val="both"/>
              <w:rPr>
                <w:sz w:val="24"/>
                <w:szCs w:val="24"/>
              </w:rPr>
            </w:pPr>
            <w:r w:rsidRPr="00766AE7">
              <w:rPr>
                <w:sz w:val="24"/>
                <w:szCs w:val="24"/>
              </w:rPr>
              <w:t>- обустройство мест санкционированного размещения твердых бытовых отходов (далее</w:t>
            </w:r>
            <w:r>
              <w:rPr>
                <w:sz w:val="24"/>
                <w:szCs w:val="24"/>
              </w:rPr>
              <w:t xml:space="preserve"> - </w:t>
            </w:r>
            <w:r w:rsidRPr="00766AE7">
              <w:rPr>
                <w:sz w:val="24"/>
                <w:szCs w:val="24"/>
              </w:rPr>
              <w:t xml:space="preserve">ТБО) </w:t>
            </w:r>
            <w:r>
              <w:rPr>
                <w:sz w:val="24"/>
                <w:szCs w:val="24"/>
              </w:rPr>
              <w:t xml:space="preserve">на территории </w:t>
            </w:r>
            <w:r w:rsidRPr="00766AE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Соловцовского сельсовета </w:t>
            </w:r>
            <w:r w:rsidRPr="00766AE7">
              <w:rPr>
                <w:sz w:val="24"/>
                <w:szCs w:val="24"/>
              </w:rPr>
              <w:t xml:space="preserve"> Иссинского района Пензенской области; </w:t>
            </w:r>
          </w:p>
          <w:p w:rsidR="00B117C0" w:rsidRPr="00766AE7" w:rsidRDefault="00B117C0" w:rsidP="00D92ADD">
            <w:pPr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64436F">
              <w:rPr>
                <w:sz w:val="24"/>
                <w:szCs w:val="24"/>
              </w:rPr>
              <w:t xml:space="preserve">создание эффективной системы сбора, вывоза и хранения твердых бытовых отходов и мусора; </w:t>
            </w:r>
          </w:p>
          <w:p w:rsidR="00B117C0" w:rsidRPr="0064436F" w:rsidRDefault="00B117C0" w:rsidP="00D92ADD">
            <w:pPr>
              <w:rPr>
                <w:sz w:val="24"/>
                <w:szCs w:val="24"/>
              </w:rPr>
            </w:pPr>
            <w:r w:rsidRPr="00766AE7">
              <w:rPr>
                <w:sz w:val="24"/>
                <w:szCs w:val="24"/>
              </w:rPr>
              <w:t xml:space="preserve">- </w:t>
            </w:r>
            <w:r w:rsidRPr="0064436F">
              <w:rPr>
                <w:sz w:val="24"/>
                <w:szCs w:val="24"/>
              </w:rPr>
              <w:t>увеличение количества элементов внешнего благоустройства на территории поселения;</w:t>
            </w:r>
          </w:p>
          <w:p w:rsidR="00B117C0" w:rsidRDefault="00B117C0" w:rsidP="00D92ADD">
            <w:pPr>
              <w:autoSpaceDE w:val="0"/>
              <w:jc w:val="both"/>
              <w:rPr>
                <w:sz w:val="24"/>
                <w:szCs w:val="24"/>
              </w:rPr>
            </w:pPr>
            <w:r w:rsidRPr="0064436F">
              <w:rPr>
                <w:sz w:val="24"/>
                <w:szCs w:val="24"/>
              </w:rPr>
              <w:t>-увеличение площади зеленых насаждений в населенных пунктах</w:t>
            </w:r>
            <w:r>
              <w:rPr>
                <w:sz w:val="24"/>
                <w:szCs w:val="24"/>
              </w:rPr>
              <w:t xml:space="preserve">  Соловцовского</w:t>
            </w:r>
            <w:r w:rsidRPr="0064436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сельсовета </w:t>
            </w:r>
            <w:r w:rsidRPr="00766AE7">
              <w:rPr>
                <w:sz w:val="24"/>
                <w:szCs w:val="24"/>
              </w:rPr>
              <w:t>Иссинского района Пе</w:t>
            </w:r>
            <w:r w:rsidRPr="00766AE7">
              <w:rPr>
                <w:sz w:val="24"/>
                <w:szCs w:val="24"/>
              </w:rPr>
              <w:t>н</w:t>
            </w:r>
            <w:r w:rsidRPr="00766AE7">
              <w:rPr>
                <w:sz w:val="24"/>
                <w:szCs w:val="24"/>
              </w:rPr>
              <w:t>зенской</w:t>
            </w:r>
            <w:r>
              <w:rPr>
                <w:sz w:val="24"/>
                <w:szCs w:val="24"/>
              </w:rPr>
              <w:t xml:space="preserve"> области </w:t>
            </w:r>
          </w:p>
          <w:p w:rsidR="00B117C0" w:rsidRDefault="00B117C0" w:rsidP="00D92ADD">
            <w:pPr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</w:t>
            </w:r>
            <w:r w:rsidRPr="00395AD6">
              <w:rPr>
                <w:sz w:val="24"/>
                <w:szCs w:val="24"/>
              </w:rPr>
              <w:t>роведение кадастровых работ, оценка земельных участков</w:t>
            </w:r>
            <w:proofErr w:type="gramStart"/>
            <w:r w:rsidRPr="00395AD6">
              <w:rPr>
                <w:sz w:val="24"/>
                <w:szCs w:val="24"/>
              </w:rPr>
              <w:t xml:space="preserve"> ,</w:t>
            </w:r>
            <w:proofErr w:type="gramEnd"/>
            <w:r w:rsidRPr="00395AD6">
              <w:rPr>
                <w:sz w:val="24"/>
                <w:szCs w:val="24"/>
              </w:rPr>
              <w:t xml:space="preserve"> публикация извещений по распоряжению земельными учас</w:t>
            </w:r>
            <w:r w:rsidRPr="00395AD6">
              <w:rPr>
                <w:sz w:val="24"/>
                <w:szCs w:val="24"/>
              </w:rPr>
              <w:t>т</w:t>
            </w:r>
            <w:r w:rsidRPr="00395AD6">
              <w:rPr>
                <w:sz w:val="24"/>
                <w:szCs w:val="24"/>
              </w:rPr>
              <w:t>ками, находящихся в собственности Соловцовского сельсовета Иссинского района Пензенской о</w:t>
            </w:r>
            <w:r w:rsidRPr="00395AD6">
              <w:rPr>
                <w:sz w:val="24"/>
                <w:szCs w:val="24"/>
              </w:rPr>
              <w:t>б</w:t>
            </w:r>
            <w:r w:rsidRPr="00395AD6">
              <w:rPr>
                <w:sz w:val="24"/>
                <w:szCs w:val="24"/>
              </w:rPr>
              <w:t>ласти</w:t>
            </w:r>
            <w:r>
              <w:rPr>
                <w:sz w:val="24"/>
                <w:szCs w:val="24"/>
              </w:rPr>
              <w:t>;</w:t>
            </w:r>
          </w:p>
          <w:p w:rsidR="00B117C0" w:rsidRPr="00BE3931" w:rsidRDefault="00B117C0" w:rsidP="00D92ADD">
            <w:pPr>
              <w:autoSpaceDE w:val="0"/>
              <w:jc w:val="both"/>
              <w:rPr>
                <w:sz w:val="24"/>
                <w:szCs w:val="24"/>
              </w:rPr>
            </w:pPr>
            <w:r w:rsidRPr="00BE393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г</w:t>
            </w:r>
            <w:r w:rsidRPr="00BE3931">
              <w:rPr>
                <w:sz w:val="24"/>
                <w:szCs w:val="24"/>
              </w:rPr>
              <w:t>рантовая поддержка местных инициатив граждан, проживающих в сел</w:t>
            </w:r>
            <w:r w:rsidRPr="00BE3931">
              <w:rPr>
                <w:sz w:val="24"/>
                <w:szCs w:val="24"/>
              </w:rPr>
              <w:t>ь</w:t>
            </w:r>
            <w:r w:rsidRPr="00BE3931">
              <w:rPr>
                <w:sz w:val="24"/>
                <w:szCs w:val="24"/>
              </w:rPr>
              <w:t>ской местности</w:t>
            </w:r>
            <w:r>
              <w:rPr>
                <w:sz w:val="24"/>
                <w:szCs w:val="24"/>
              </w:rPr>
              <w:t>.</w:t>
            </w:r>
          </w:p>
        </w:tc>
      </w:tr>
      <w:tr w:rsidR="00B117C0" w:rsidRPr="00EB1FD3" w:rsidTr="00D92ADD">
        <w:trPr>
          <w:trHeight w:val="40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04618B" w:rsidRDefault="00B117C0" w:rsidP="00D92A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4618B">
              <w:rPr>
                <w:rFonts w:ascii="Times New Roman" w:hAnsi="Times New Roman" w:cs="Times New Roman"/>
                <w:sz w:val="24"/>
                <w:szCs w:val="24"/>
              </w:rPr>
              <w:t xml:space="preserve">Целевые показатели       </w:t>
            </w:r>
            <w:r w:rsidRPr="0004618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            </w:t>
            </w:r>
          </w:p>
        </w:tc>
        <w:tc>
          <w:tcPr>
            <w:tcW w:w="6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A11004" w:rsidRDefault="00B117C0" w:rsidP="00D92ADD">
            <w:pPr>
              <w:autoSpaceDE w:val="0"/>
              <w:jc w:val="both"/>
              <w:rPr>
                <w:sz w:val="24"/>
                <w:szCs w:val="24"/>
              </w:rPr>
            </w:pPr>
            <w:r w:rsidRPr="00BE3931">
              <w:rPr>
                <w:sz w:val="24"/>
                <w:szCs w:val="24"/>
              </w:rPr>
              <w:t>-</w:t>
            </w:r>
            <w:r w:rsidRPr="00A11004">
              <w:rPr>
                <w:sz w:val="24"/>
                <w:szCs w:val="24"/>
              </w:rPr>
              <w:t>Улучшение качества жизни и обеспечение комфортных усл</w:t>
            </w:r>
            <w:r w:rsidRPr="00A11004">
              <w:rPr>
                <w:sz w:val="24"/>
                <w:szCs w:val="24"/>
              </w:rPr>
              <w:t>о</w:t>
            </w:r>
            <w:r w:rsidRPr="00A11004">
              <w:rPr>
                <w:sz w:val="24"/>
                <w:szCs w:val="24"/>
              </w:rPr>
              <w:t>вий для проживания населения на территории  Соловцовского сельсовета  Иссинского района Пензенской области</w:t>
            </w:r>
          </w:p>
          <w:p w:rsidR="00B117C0" w:rsidRPr="00A11004" w:rsidRDefault="00B117C0" w:rsidP="00D92ADD">
            <w:pPr>
              <w:autoSpaceDE w:val="0"/>
              <w:jc w:val="both"/>
              <w:rPr>
                <w:sz w:val="24"/>
                <w:szCs w:val="24"/>
              </w:rPr>
            </w:pPr>
            <w:r w:rsidRPr="00A11004">
              <w:rPr>
                <w:sz w:val="24"/>
                <w:szCs w:val="24"/>
              </w:rPr>
              <w:t>- Количество проектов (местных инициатив) граждан, реал</w:t>
            </w:r>
            <w:r w:rsidRPr="00A11004">
              <w:rPr>
                <w:sz w:val="24"/>
                <w:szCs w:val="24"/>
              </w:rPr>
              <w:t>и</w:t>
            </w:r>
            <w:r w:rsidRPr="00A11004">
              <w:rPr>
                <w:sz w:val="24"/>
                <w:szCs w:val="24"/>
              </w:rPr>
              <w:t>зация которых осуществлена за счет грантовой поддержки»</w:t>
            </w:r>
            <w:r>
              <w:rPr>
                <w:sz w:val="24"/>
                <w:szCs w:val="24"/>
              </w:rPr>
              <w:t>.</w:t>
            </w:r>
          </w:p>
          <w:p w:rsidR="00B117C0" w:rsidRPr="00B05A20" w:rsidRDefault="00B117C0" w:rsidP="00D92ADD">
            <w:pPr>
              <w:autoSpaceDE w:val="0"/>
              <w:jc w:val="both"/>
              <w:rPr>
                <w:sz w:val="22"/>
                <w:szCs w:val="22"/>
              </w:rPr>
            </w:pPr>
          </w:p>
        </w:tc>
      </w:tr>
      <w:tr w:rsidR="00B117C0" w:rsidRPr="00EB1FD3" w:rsidTr="00D92ADD">
        <w:trPr>
          <w:trHeight w:val="40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04618B" w:rsidRDefault="00B117C0" w:rsidP="00D92A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4618B">
              <w:rPr>
                <w:rFonts w:ascii="Times New Roman" w:hAnsi="Times New Roman" w:cs="Times New Roman"/>
                <w:sz w:val="24"/>
                <w:szCs w:val="24"/>
              </w:rPr>
              <w:t xml:space="preserve">Сроки и этапы реализации </w:t>
            </w:r>
            <w:r w:rsidRPr="0004618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            </w:t>
            </w:r>
          </w:p>
        </w:tc>
        <w:tc>
          <w:tcPr>
            <w:tcW w:w="6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315E4" w:rsidRDefault="00B117C0" w:rsidP="00D92ADD">
            <w:pPr>
              <w:pStyle w:val="a1"/>
              <w:jc w:val="left"/>
              <w:rPr>
                <w:b w:val="0"/>
                <w:sz w:val="24"/>
                <w:szCs w:val="24"/>
              </w:rPr>
            </w:pPr>
            <w:r w:rsidRPr="004315E4">
              <w:rPr>
                <w:b w:val="0"/>
                <w:sz w:val="24"/>
                <w:szCs w:val="24"/>
              </w:rPr>
              <w:t>Сроки р</w:t>
            </w:r>
            <w:r>
              <w:rPr>
                <w:b w:val="0"/>
                <w:sz w:val="24"/>
                <w:szCs w:val="24"/>
              </w:rPr>
              <w:t>еализации подпрограммы в два этапа</w:t>
            </w:r>
            <w:proofErr w:type="gramStart"/>
            <w:r>
              <w:rPr>
                <w:b w:val="0"/>
                <w:sz w:val="24"/>
                <w:szCs w:val="24"/>
              </w:rPr>
              <w:t xml:space="preserve"> :</w:t>
            </w:r>
            <w:proofErr w:type="gramEnd"/>
            <w:r>
              <w:rPr>
                <w:b w:val="0"/>
                <w:sz w:val="24"/>
                <w:szCs w:val="24"/>
              </w:rPr>
              <w:t>1 этап 2014-2024</w:t>
            </w:r>
            <w:r w:rsidRPr="004315E4">
              <w:rPr>
                <w:b w:val="0"/>
                <w:sz w:val="24"/>
                <w:szCs w:val="24"/>
              </w:rPr>
              <w:t xml:space="preserve"> годы</w:t>
            </w:r>
            <w:r>
              <w:rPr>
                <w:b w:val="0"/>
                <w:sz w:val="24"/>
                <w:szCs w:val="24"/>
              </w:rPr>
              <w:t>,2 этап 2025-2027 годы.</w:t>
            </w:r>
          </w:p>
          <w:p w:rsidR="00B117C0" w:rsidRPr="00351CF2" w:rsidRDefault="00B117C0" w:rsidP="00D92AD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17C0" w:rsidRPr="0004618B" w:rsidTr="00D92ADD">
        <w:trPr>
          <w:trHeight w:val="600"/>
        </w:trPr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23832" w:rsidRDefault="00B117C0" w:rsidP="00D92A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055D">
              <w:rPr>
                <w:rFonts w:ascii="Times New Roman" w:hAnsi="Times New Roman" w:cs="Times New Roman"/>
                <w:sz w:val="24"/>
                <w:szCs w:val="24"/>
              </w:rPr>
              <w:t>Объемы бюджетных асси</w:t>
            </w:r>
            <w:r w:rsidRPr="0080055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0055D">
              <w:rPr>
                <w:rFonts w:ascii="Times New Roman" w:hAnsi="Times New Roman" w:cs="Times New Roman"/>
                <w:sz w:val="24"/>
                <w:szCs w:val="24"/>
              </w:rPr>
              <w:t>нований муниципальной подпрограммы</w:t>
            </w:r>
          </w:p>
        </w:tc>
        <w:tc>
          <w:tcPr>
            <w:tcW w:w="6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23832" w:rsidRDefault="00B117C0" w:rsidP="00D92ADD">
            <w:pPr>
              <w:jc w:val="both"/>
              <w:rPr>
                <w:b/>
                <w:bCs/>
                <w:sz w:val="24"/>
                <w:szCs w:val="24"/>
              </w:rPr>
            </w:pPr>
            <w:r w:rsidRPr="00C23832">
              <w:rPr>
                <w:b/>
                <w:bCs/>
                <w:sz w:val="24"/>
                <w:szCs w:val="24"/>
              </w:rPr>
              <w:t xml:space="preserve">Общий объём финансирования – </w:t>
            </w:r>
            <w:r>
              <w:rPr>
                <w:b/>
                <w:bCs/>
                <w:sz w:val="24"/>
                <w:szCs w:val="24"/>
              </w:rPr>
              <w:t>11613,2</w:t>
            </w:r>
            <w:r w:rsidRPr="00C23832">
              <w:rPr>
                <w:b/>
                <w:bCs/>
                <w:sz w:val="24"/>
                <w:szCs w:val="24"/>
              </w:rPr>
              <w:t xml:space="preserve"> тыс. руб.       </w:t>
            </w:r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 в том числе: </w:t>
            </w:r>
          </w:p>
          <w:p w:rsidR="00B117C0" w:rsidRDefault="00B117C0" w:rsidP="00D92ADD">
            <w:pPr>
              <w:jc w:val="both"/>
              <w:rPr>
                <w:b/>
                <w:bCs/>
                <w:sz w:val="24"/>
                <w:szCs w:val="24"/>
              </w:rPr>
            </w:pPr>
            <w:r w:rsidRPr="00EA3EFC">
              <w:rPr>
                <w:b/>
                <w:bCs/>
                <w:sz w:val="24"/>
                <w:szCs w:val="24"/>
              </w:rPr>
              <w:t>Средства федерального бюджета (по согласованию)-192,4 тыс</w:t>
            </w:r>
            <w:proofErr w:type="gramStart"/>
            <w:r w:rsidRPr="00EA3EFC">
              <w:rPr>
                <w:b/>
                <w:bCs/>
                <w:sz w:val="24"/>
                <w:szCs w:val="24"/>
              </w:rPr>
              <w:t>.р</w:t>
            </w:r>
            <w:proofErr w:type="gramEnd"/>
            <w:r w:rsidRPr="00EA3EFC">
              <w:rPr>
                <w:b/>
                <w:bCs/>
                <w:sz w:val="24"/>
                <w:szCs w:val="24"/>
              </w:rPr>
              <w:t>уб</w:t>
            </w:r>
          </w:p>
          <w:p w:rsidR="00B117C0" w:rsidRPr="00EA3EFC" w:rsidRDefault="00B117C0" w:rsidP="00D92ADD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2021год -192,4 тыс</w:t>
            </w:r>
            <w:proofErr w:type="gramStart"/>
            <w:r>
              <w:rPr>
                <w:b/>
                <w:bCs/>
                <w:sz w:val="24"/>
                <w:szCs w:val="24"/>
              </w:rPr>
              <w:t>.р</w:t>
            </w:r>
            <w:proofErr w:type="gramEnd"/>
            <w:r>
              <w:rPr>
                <w:b/>
                <w:bCs/>
                <w:sz w:val="24"/>
                <w:szCs w:val="24"/>
              </w:rPr>
              <w:t>уб</w:t>
            </w:r>
          </w:p>
          <w:p w:rsidR="00B117C0" w:rsidRPr="00C23832" w:rsidRDefault="00B117C0" w:rsidP="00D92ADD">
            <w:pPr>
              <w:jc w:val="both"/>
              <w:rPr>
                <w:b/>
                <w:bCs/>
                <w:sz w:val="24"/>
                <w:szCs w:val="24"/>
              </w:rPr>
            </w:pPr>
            <w:r w:rsidRPr="00C23832">
              <w:rPr>
                <w:b/>
                <w:bCs/>
                <w:sz w:val="24"/>
                <w:szCs w:val="24"/>
              </w:rPr>
              <w:t xml:space="preserve">Средства бюджета Пензенской области (по согласованию)–   </w:t>
            </w:r>
            <w:r>
              <w:rPr>
                <w:b/>
                <w:bCs/>
                <w:sz w:val="24"/>
                <w:szCs w:val="24"/>
              </w:rPr>
              <w:t>301,64</w:t>
            </w:r>
            <w:r w:rsidRPr="00C23832">
              <w:rPr>
                <w:b/>
                <w:bCs/>
                <w:sz w:val="24"/>
                <w:szCs w:val="24"/>
              </w:rPr>
              <w:t xml:space="preserve"> тыс. руб. </w:t>
            </w:r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(софинансирование)</w:t>
            </w:r>
          </w:p>
          <w:p w:rsidR="00B117C0" w:rsidRPr="00C23832" w:rsidRDefault="00B117C0" w:rsidP="00D92A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4</w:t>
            </w:r>
            <w:r w:rsidRPr="00C23832">
              <w:rPr>
                <w:sz w:val="24"/>
                <w:szCs w:val="24"/>
              </w:rPr>
              <w:t xml:space="preserve"> год – 0,0</w:t>
            </w:r>
            <w:r>
              <w:rPr>
                <w:sz w:val="24"/>
                <w:szCs w:val="24"/>
              </w:rPr>
              <w:t xml:space="preserve"> тыс. руб.</w:t>
            </w:r>
          </w:p>
          <w:p w:rsidR="00B117C0" w:rsidRPr="00C23832" w:rsidRDefault="00B117C0" w:rsidP="00D92A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2015 год – 0,0 тыс. руб.</w:t>
            </w:r>
          </w:p>
          <w:p w:rsidR="00B117C0" w:rsidRPr="00C23832" w:rsidRDefault="00B117C0" w:rsidP="00D92A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2016 год – 0,0 тыс. руб.</w:t>
            </w:r>
          </w:p>
          <w:p w:rsidR="00B117C0" w:rsidRPr="00C23832" w:rsidRDefault="00B117C0" w:rsidP="00D92A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2017 год – </w:t>
            </w:r>
            <w:r>
              <w:rPr>
                <w:sz w:val="24"/>
                <w:szCs w:val="24"/>
              </w:rPr>
              <w:t>80</w:t>
            </w:r>
            <w:r w:rsidRPr="00C23832">
              <w:rPr>
                <w:sz w:val="24"/>
                <w:szCs w:val="24"/>
              </w:rPr>
              <w:t>,0 тыс. руб.</w:t>
            </w:r>
          </w:p>
          <w:p w:rsidR="00B117C0" w:rsidRPr="00C23832" w:rsidRDefault="00B117C0" w:rsidP="00D92A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2018 год – 0,0 тыс. руб.</w:t>
            </w:r>
          </w:p>
          <w:p w:rsidR="00B117C0" w:rsidRPr="00C23832" w:rsidRDefault="00B117C0" w:rsidP="00D92A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2019 год – 0,0 тыс. руб.</w:t>
            </w:r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lastRenderedPageBreak/>
              <w:t xml:space="preserve">2020 год – </w:t>
            </w:r>
            <w:r>
              <w:rPr>
                <w:sz w:val="24"/>
                <w:szCs w:val="24"/>
              </w:rPr>
              <w:t>219</w:t>
            </w:r>
            <w:r w:rsidRPr="00C23832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74</w:t>
            </w:r>
            <w:r w:rsidRPr="00C23832">
              <w:rPr>
                <w:sz w:val="24"/>
                <w:szCs w:val="24"/>
              </w:rPr>
              <w:t xml:space="preserve"> тыс. руб.</w:t>
            </w:r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год-   1,9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год- 0,0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год- 0,0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</w:p>
          <w:p w:rsidR="00B117C0" w:rsidRPr="00C23832" w:rsidRDefault="00B117C0" w:rsidP="00D92A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год-0,0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</w:p>
          <w:p w:rsidR="00B117C0" w:rsidRDefault="00B117C0" w:rsidP="00D92ADD">
            <w:pPr>
              <w:jc w:val="both"/>
              <w:rPr>
                <w:b/>
                <w:bCs/>
                <w:sz w:val="24"/>
                <w:szCs w:val="24"/>
              </w:rPr>
            </w:pPr>
            <w:r w:rsidRPr="00C23832">
              <w:rPr>
                <w:b/>
                <w:bCs/>
                <w:sz w:val="24"/>
                <w:szCs w:val="24"/>
              </w:rPr>
              <w:t xml:space="preserve">Средства бюджета </w:t>
            </w:r>
            <w:r>
              <w:rPr>
                <w:b/>
                <w:bCs/>
                <w:sz w:val="24"/>
                <w:szCs w:val="24"/>
              </w:rPr>
              <w:t>Соловцовского</w:t>
            </w:r>
            <w:r w:rsidRPr="00C23832">
              <w:rPr>
                <w:b/>
                <w:bCs/>
                <w:sz w:val="24"/>
                <w:szCs w:val="24"/>
              </w:rPr>
              <w:t xml:space="preserve"> сельсовета Иссинского района Пензенской области – </w:t>
            </w:r>
            <w:r>
              <w:rPr>
                <w:b/>
                <w:bCs/>
                <w:sz w:val="24"/>
                <w:szCs w:val="24"/>
              </w:rPr>
              <w:t>10908,3</w:t>
            </w:r>
            <w:r w:rsidRPr="00C23832">
              <w:rPr>
                <w:b/>
                <w:bCs/>
                <w:sz w:val="24"/>
                <w:szCs w:val="24"/>
              </w:rPr>
              <w:t xml:space="preserve">  тыс. руб. в том чи</w:t>
            </w:r>
            <w:r w:rsidRPr="00C23832">
              <w:rPr>
                <w:b/>
                <w:bCs/>
                <w:sz w:val="24"/>
                <w:szCs w:val="24"/>
              </w:rPr>
              <w:t>с</w:t>
            </w:r>
            <w:r w:rsidRPr="00C23832">
              <w:rPr>
                <w:b/>
                <w:bCs/>
                <w:sz w:val="24"/>
                <w:szCs w:val="24"/>
              </w:rPr>
              <w:t>ле по годам:</w:t>
            </w:r>
          </w:p>
          <w:p w:rsidR="00B117C0" w:rsidRPr="001105CE" w:rsidRDefault="00B117C0" w:rsidP="00D92A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4</w:t>
            </w:r>
            <w:r w:rsidRPr="00C23832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166,0</w:t>
            </w:r>
            <w:r w:rsidRPr="00C23832">
              <w:rPr>
                <w:sz w:val="24"/>
                <w:szCs w:val="24"/>
              </w:rPr>
              <w:t xml:space="preserve"> тыс. руб.</w:t>
            </w:r>
          </w:p>
          <w:p w:rsidR="00B117C0" w:rsidRPr="00C23832" w:rsidRDefault="00B117C0" w:rsidP="00D92A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2015 год – </w:t>
            </w:r>
            <w:r>
              <w:rPr>
                <w:sz w:val="24"/>
                <w:szCs w:val="24"/>
              </w:rPr>
              <w:t>293,3</w:t>
            </w:r>
            <w:r w:rsidRPr="00C23832">
              <w:rPr>
                <w:sz w:val="24"/>
                <w:szCs w:val="24"/>
              </w:rPr>
              <w:t xml:space="preserve"> тыс. руб.</w:t>
            </w:r>
          </w:p>
          <w:p w:rsidR="00B117C0" w:rsidRPr="00C23832" w:rsidRDefault="00B117C0" w:rsidP="00D92A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2016 год – </w:t>
            </w:r>
            <w:r>
              <w:rPr>
                <w:sz w:val="24"/>
                <w:szCs w:val="24"/>
              </w:rPr>
              <w:t>641,7</w:t>
            </w:r>
            <w:r w:rsidRPr="00C23832">
              <w:rPr>
                <w:sz w:val="24"/>
                <w:szCs w:val="24"/>
              </w:rPr>
              <w:t xml:space="preserve"> тыс. руб.</w:t>
            </w:r>
          </w:p>
          <w:p w:rsidR="00B117C0" w:rsidRPr="00C23832" w:rsidRDefault="00B117C0" w:rsidP="00D92A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год – 678,2</w:t>
            </w:r>
            <w:r w:rsidRPr="00C23832">
              <w:rPr>
                <w:sz w:val="24"/>
                <w:szCs w:val="24"/>
              </w:rPr>
              <w:t xml:space="preserve"> тыс. руб.</w:t>
            </w:r>
          </w:p>
          <w:p w:rsidR="00B117C0" w:rsidRPr="00C23832" w:rsidRDefault="00B117C0" w:rsidP="00D92A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2018 год – 760,9 </w:t>
            </w:r>
            <w:r w:rsidRPr="00C23832">
              <w:rPr>
                <w:sz w:val="24"/>
                <w:szCs w:val="24"/>
              </w:rPr>
              <w:t>тыс. руб.</w:t>
            </w:r>
          </w:p>
          <w:p w:rsidR="00B117C0" w:rsidRPr="00C23832" w:rsidRDefault="00B117C0" w:rsidP="00D92A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2019 год -   </w:t>
            </w:r>
            <w:r>
              <w:rPr>
                <w:sz w:val="24"/>
                <w:szCs w:val="24"/>
              </w:rPr>
              <w:t xml:space="preserve">1097,3 </w:t>
            </w:r>
            <w:r w:rsidRPr="00C23832">
              <w:rPr>
                <w:sz w:val="24"/>
                <w:szCs w:val="24"/>
              </w:rPr>
              <w:t>тыс. руб.</w:t>
            </w:r>
          </w:p>
          <w:p w:rsidR="00B117C0" w:rsidRDefault="00B117C0" w:rsidP="00D92ADD">
            <w:pPr>
              <w:jc w:val="both"/>
            </w:pPr>
            <w:r w:rsidRPr="00C23832">
              <w:rPr>
                <w:sz w:val="24"/>
                <w:szCs w:val="24"/>
              </w:rPr>
              <w:t xml:space="preserve">2020 год – </w:t>
            </w:r>
            <w:r>
              <w:rPr>
                <w:sz w:val="24"/>
                <w:szCs w:val="24"/>
              </w:rPr>
              <w:t xml:space="preserve"> 876,9 </w:t>
            </w:r>
            <w:r w:rsidRPr="00C23832">
              <w:rPr>
                <w:sz w:val="24"/>
                <w:szCs w:val="24"/>
              </w:rPr>
              <w:t>тыс. руб.</w:t>
            </w:r>
            <w:r w:rsidRPr="00F225A2">
              <w:t xml:space="preserve"> </w:t>
            </w:r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год-    761,1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год-    979,1 </w:t>
            </w:r>
            <w:r w:rsidRPr="001D3D45">
              <w:rPr>
                <w:sz w:val="24"/>
                <w:szCs w:val="24"/>
              </w:rPr>
              <w:t>тыс. руб.</w:t>
            </w:r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год-    908,0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год-    914,4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год-     943,8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год-     943,8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год-     943,8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</w:p>
          <w:p w:rsidR="00B117C0" w:rsidRDefault="00B117C0" w:rsidP="00D92ADD">
            <w:pPr>
              <w:jc w:val="both"/>
            </w:pPr>
          </w:p>
          <w:p w:rsidR="00B117C0" w:rsidRDefault="00B117C0" w:rsidP="00D92ADD">
            <w:pPr>
              <w:pStyle w:val="ConsPlusCell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141C65">
              <w:rPr>
                <w:rFonts w:ascii="Times New Roman" w:hAnsi="Times New Roman" w:cs="Times New Roman"/>
                <w:b/>
                <w:sz w:val="24"/>
                <w:szCs w:val="24"/>
              </w:rPr>
              <w:t>ные источники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210,9 </w:t>
            </w:r>
            <w:r w:rsidRPr="00D81AED">
              <w:rPr>
                <w:b/>
                <w:bCs/>
              </w:rPr>
              <w:t>тыс. руб.</w:t>
            </w:r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 w:rsidRPr="00A71F9F">
              <w:rPr>
                <w:sz w:val="24"/>
                <w:szCs w:val="24"/>
              </w:rPr>
              <w:t xml:space="preserve">2017 год – </w:t>
            </w:r>
            <w:r>
              <w:rPr>
                <w:sz w:val="24"/>
                <w:szCs w:val="24"/>
              </w:rPr>
              <w:t xml:space="preserve">  40,0 </w:t>
            </w:r>
            <w:r w:rsidRPr="00A71F9F">
              <w:rPr>
                <w:sz w:val="24"/>
                <w:szCs w:val="24"/>
              </w:rPr>
              <w:t>тыс. руб.</w:t>
            </w:r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2020год- 101,4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</w:p>
          <w:p w:rsidR="00B117C0" w:rsidRPr="00C23832" w:rsidRDefault="00B117C0" w:rsidP="00D92AD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4"/>
                <w:szCs w:val="24"/>
              </w:rPr>
              <w:t>2021 год-69,5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уб.</w:t>
            </w:r>
          </w:p>
        </w:tc>
      </w:tr>
    </w:tbl>
    <w:p w:rsidR="00B117C0" w:rsidRDefault="00B117C0" w:rsidP="00B117C0">
      <w:pPr>
        <w:autoSpaceDE w:val="0"/>
        <w:autoSpaceDN w:val="0"/>
        <w:adjustRightInd w:val="0"/>
        <w:ind w:right="-1" w:firstLine="540"/>
        <w:jc w:val="both"/>
        <w:rPr>
          <w:sz w:val="24"/>
          <w:szCs w:val="24"/>
        </w:rPr>
      </w:pPr>
    </w:p>
    <w:p w:rsidR="00B117C0" w:rsidRDefault="00B117C0" w:rsidP="00B117C0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Пункт 8.</w:t>
      </w:r>
      <w:r w:rsidRPr="0004618B">
        <w:rPr>
          <w:b/>
          <w:bCs/>
          <w:sz w:val="24"/>
          <w:szCs w:val="24"/>
        </w:rPr>
        <w:t>4.3 Сроки и этапы реализации Муниципальной подпрограммы</w:t>
      </w:r>
      <w:r>
        <w:rPr>
          <w:b/>
          <w:bCs/>
          <w:sz w:val="24"/>
          <w:szCs w:val="24"/>
        </w:rPr>
        <w:t xml:space="preserve"> изложить в следующей редакции:</w:t>
      </w:r>
    </w:p>
    <w:p w:rsidR="00B117C0" w:rsidRDefault="00B117C0" w:rsidP="00B117C0">
      <w:pPr>
        <w:autoSpaceDE w:val="0"/>
        <w:autoSpaceDN w:val="0"/>
        <w:adjustRightInd w:val="0"/>
        <w:ind w:right="-1" w:firstLine="540"/>
        <w:jc w:val="both"/>
        <w:rPr>
          <w:sz w:val="24"/>
          <w:szCs w:val="24"/>
        </w:rPr>
      </w:pPr>
      <w:r w:rsidRPr="004315E4">
        <w:rPr>
          <w:b/>
          <w:sz w:val="24"/>
          <w:szCs w:val="24"/>
        </w:rPr>
        <w:t>Сроки р</w:t>
      </w:r>
      <w:r>
        <w:rPr>
          <w:b/>
          <w:sz w:val="24"/>
          <w:szCs w:val="24"/>
        </w:rPr>
        <w:t>еализации подпрограммы в два этапа</w:t>
      </w:r>
      <w:proofErr w:type="gramStart"/>
      <w:r>
        <w:rPr>
          <w:b/>
          <w:sz w:val="24"/>
          <w:szCs w:val="24"/>
        </w:rPr>
        <w:t xml:space="preserve"> :</w:t>
      </w:r>
      <w:proofErr w:type="gramEnd"/>
      <w:r>
        <w:rPr>
          <w:b/>
          <w:sz w:val="24"/>
          <w:szCs w:val="24"/>
        </w:rPr>
        <w:t>1 этап 2014-2024</w:t>
      </w:r>
      <w:r w:rsidRPr="004315E4">
        <w:rPr>
          <w:b/>
          <w:sz w:val="24"/>
          <w:szCs w:val="24"/>
        </w:rPr>
        <w:t xml:space="preserve"> годы</w:t>
      </w:r>
      <w:r>
        <w:rPr>
          <w:b/>
          <w:sz w:val="24"/>
          <w:szCs w:val="24"/>
        </w:rPr>
        <w:t>,2 этап 2025-2027 годы</w:t>
      </w:r>
    </w:p>
    <w:p w:rsidR="00B117C0" w:rsidRDefault="00B117C0" w:rsidP="00B117C0">
      <w:pPr>
        <w:autoSpaceDE w:val="0"/>
        <w:autoSpaceDN w:val="0"/>
        <w:adjustRightInd w:val="0"/>
        <w:ind w:right="-1" w:firstLine="540"/>
        <w:jc w:val="both"/>
        <w:rPr>
          <w:sz w:val="24"/>
          <w:szCs w:val="24"/>
        </w:rPr>
      </w:pPr>
    </w:p>
    <w:p w:rsidR="00B117C0" w:rsidRPr="0004618B" w:rsidRDefault="00B117C0" w:rsidP="00B117C0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eastAsia="en-US"/>
        </w:rPr>
        <w:t>Пункт 8.</w:t>
      </w:r>
      <w:r w:rsidRPr="0004618B">
        <w:rPr>
          <w:b/>
          <w:bCs/>
          <w:sz w:val="24"/>
          <w:szCs w:val="24"/>
          <w:lang w:eastAsia="en-US"/>
        </w:rPr>
        <w:t xml:space="preserve">4.6. </w:t>
      </w:r>
      <w:r w:rsidRPr="0004618B">
        <w:rPr>
          <w:b/>
          <w:bCs/>
          <w:sz w:val="24"/>
          <w:szCs w:val="24"/>
        </w:rPr>
        <w:t>Объем финансовых ресурсов, необходимых для реализации подпрограммы</w:t>
      </w:r>
      <w:r>
        <w:rPr>
          <w:b/>
          <w:bCs/>
          <w:sz w:val="24"/>
          <w:szCs w:val="24"/>
        </w:rPr>
        <w:t xml:space="preserve"> изложить в следующей редакции:</w:t>
      </w:r>
    </w:p>
    <w:p w:rsidR="00B117C0" w:rsidRDefault="00B117C0" w:rsidP="00B117C0">
      <w:pPr>
        <w:jc w:val="both"/>
        <w:rPr>
          <w:sz w:val="24"/>
          <w:szCs w:val="24"/>
        </w:rPr>
      </w:pPr>
      <w:r w:rsidRPr="00C23832">
        <w:rPr>
          <w:sz w:val="24"/>
          <w:szCs w:val="24"/>
        </w:rPr>
        <w:t xml:space="preserve">Для реализации подпрограммы необходимы средства бюджета </w:t>
      </w:r>
      <w:r w:rsidRPr="00C23832">
        <w:rPr>
          <w:kern w:val="1"/>
          <w:sz w:val="24"/>
          <w:szCs w:val="24"/>
          <w:lang w:eastAsia="fa-IR" w:bidi="fa-IR"/>
        </w:rPr>
        <w:t xml:space="preserve"> </w:t>
      </w:r>
      <w:r w:rsidRPr="00C23832">
        <w:rPr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Соловцовского</w:t>
      </w:r>
      <w:r w:rsidRPr="00C23832">
        <w:rPr>
          <w:sz w:val="24"/>
          <w:szCs w:val="24"/>
          <w:lang w:eastAsia="en-US"/>
        </w:rPr>
        <w:t xml:space="preserve"> </w:t>
      </w:r>
      <w:r w:rsidRPr="00C23832">
        <w:rPr>
          <w:kern w:val="1"/>
          <w:sz w:val="24"/>
          <w:szCs w:val="24"/>
          <w:lang w:eastAsia="fa-IR" w:bidi="fa-IR"/>
        </w:rPr>
        <w:t xml:space="preserve">сельсовета </w:t>
      </w:r>
      <w:r w:rsidRPr="00C23832">
        <w:rPr>
          <w:sz w:val="24"/>
          <w:szCs w:val="24"/>
        </w:rPr>
        <w:t>И</w:t>
      </w:r>
      <w:r w:rsidRPr="00C23832">
        <w:rPr>
          <w:sz w:val="24"/>
          <w:szCs w:val="24"/>
        </w:rPr>
        <w:t>с</w:t>
      </w:r>
      <w:r w:rsidRPr="00C23832">
        <w:rPr>
          <w:sz w:val="24"/>
          <w:szCs w:val="24"/>
        </w:rPr>
        <w:t xml:space="preserve">синского района Пензенской области в сумме </w:t>
      </w:r>
      <w:bookmarkStart w:id="1" w:name="_GoBack"/>
      <w:bookmarkEnd w:id="1"/>
      <w:r>
        <w:rPr>
          <w:sz w:val="24"/>
          <w:szCs w:val="24"/>
        </w:rPr>
        <w:t>10908,3</w:t>
      </w:r>
      <w:r w:rsidRPr="00C23832">
        <w:rPr>
          <w:sz w:val="24"/>
          <w:szCs w:val="24"/>
        </w:rPr>
        <w:t xml:space="preserve"> тыс. руб. в том числе по годам:</w:t>
      </w:r>
      <w:r>
        <w:rPr>
          <w:sz w:val="24"/>
          <w:szCs w:val="24"/>
        </w:rPr>
        <w:t xml:space="preserve"> </w:t>
      </w:r>
    </w:p>
    <w:p w:rsidR="00B117C0" w:rsidRPr="001105CE" w:rsidRDefault="00B117C0" w:rsidP="00B117C0">
      <w:pPr>
        <w:jc w:val="both"/>
        <w:rPr>
          <w:sz w:val="24"/>
          <w:szCs w:val="24"/>
        </w:rPr>
      </w:pPr>
      <w:r w:rsidRPr="00C23832">
        <w:rPr>
          <w:sz w:val="24"/>
          <w:szCs w:val="24"/>
        </w:rPr>
        <w:t>201</w:t>
      </w:r>
      <w:r>
        <w:rPr>
          <w:sz w:val="24"/>
          <w:szCs w:val="24"/>
        </w:rPr>
        <w:t>4</w:t>
      </w:r>
      <w:r w:rsidRPr="00C23832">
        <w:rPr>
          <w:sz w:val="24"/>
          <w:szCs w:val="24"/>
        </w:rPr>
        <w:t xml:space="preserve"> год – </w:t>
      </w:r>
      <w:r>
        <w:rPr>
          <w:sz w:val="24"/>
          <w:szCs w:val="24"/>
        </w:rPr>
        <w:t>166,0</w:t>
      </w:r>
      <w:r w:rsidRPr="00C23832">
        <w:rPr>
          <w:sz w:val="24"/>
          <w:szCs w:val="24"/>
        </w:rPr>
        <w:t xml:space="preserve"> тыс. руб.</w:t>
      </w:r>
    </w:p>
    <w:p w:rsidR="00B117C0" w:rsidRPr="00C23832" w:rsidRDefault="00B117C0" w:rsidP="00B117C0">
      <w:pPr>
        <w:jc w:val="both"/>
        <w:rPr>
          <w:sz w:val="24"/>
          <w:szCs w:val="24"/>
        </w:rPr>
      </w:pPr>
      <w:r w:rsidRPr="00C23832">
        <w:rPr>
          <w:sz w:val="24"/>
          <w:szCs w:val="24"/>
        </w:rPr>
        <w:t xml:space="preserve">2015 год – </w:t>
      </w:r>
      <w:r>
        <w:rPr>
          <w:sz w:val="24"/>
          <w:szCs w:val="24"/>
        </w:rPr>
        <w:t>293,3</w:t>
      </w:r>
      <w:r w:rsidRPr="00C23832">
        <w:rPr>
          <w:sz w:val="24"/>
          <w:szCs w:val="24"/>
        </w:rPr>
        <w:t xml:space="preserve"> тыс. руб.</w:t>
      </w:r>
    </w:p>
    <w:p w:rsidR="00B117C0" w:rsidRPr="00C23832" w:rsidRDefault="00B117C0" w:rsidP="00B117C0">
      <w:pPr>
        <w:jc w:val="both"/>
        <w:rPr>
          <w:sz w:val="24"/>
          <w:szCs w:val="24"/>
        </w:rPr>
      </w:pPr>
      <w:r w:rsidRPr="00C23832">
        <w:rPr>
          <w:sz w:val="24"/>
          <w:szCs w:val="24"/>
        </w:rPr>
        <w:t xml:space="preserve">2016 год – </w:t>
      </w:r>
      <w:r>
        <w:rPr>
          <w:sz w:val="24"/>
          <w:szCs w:val="24"/>
        </w:rPr>
        <w:t>641,7</w:t>
      </w:r>
      <w:r w:rsidRPr="00C23832">
        <w:rPr>
          <w:sz w:val="24"/>
          <w:szCs w:val="24"/>
        </w:rPr>
        <w:t xml:space="preserve"> тыс. руб.</w:t>
      </w:r>
    </w:p>
    <w:p w:rsidR="00B117C0" w:rsidRPr="00C23832" w:rsidRDefault="00B117C0" w:rsidP="00B117C0">
      <w:pPr>
        <w:jc w:val="both"/>
        <w:rPr>
          <w:sz w:val="24"/>
          <w:szCs w:val="24"/>
        </w:rPr>
      </w:pPr>
      <w:r>
        <w:rPr>
          <w:sz w:val="24"/>
          <w:szCs w:val="24"/>
        </w:rPr>
        <w:t>2017 год – 678,2</w:t>
      </w:r>
      <w:r w:rsidRPr="00C23832">
        <w:rPr>
          <w:sz w:val="24"/>
          <w:szCs w:val="24"/>
        </w:rPr>
        <w:t xml:space="preserve"> тыс. руб.</w:t>
      </w:r>
    </w:p>
    <w:p w:rsidR="00B117C0" w:rsidRPr="00C23832" w:rsidRDefault="00B117C0" w:rsidP="00B117C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2018 год – 760,9 </w:t>
      </w:r>
      <w:r w:rsidRPr="00C23832">
        <w:rPr>
          <w:sz w:val="24"/>
          <w:szCs w:val="24"/>
        </w:rPr>
        <w:t>тыс. руб.</w:t>
      </w:r>
    </w:p>
    <w:p w:rsidR="00B117C0" w:rsidRPr="00C23832" w:rsidRDefault="00B117C0" w:rsidP="00B117C0">
      <w:pPr>
        <w:jc w:val="both"/>
        <w:rPr>
          <w:sz w:val="24"/>
          <w:szCs w:val="24"/>
        </w:rPr>
      </w:pPr>
      <w:r w:rsidRPr="00C23832">
        <w:rPr>
          <w:sz w:val="24"/>
          <w:szCs w:val="24"/>
        </w:rPr>
        <w:t xml:space="preserve">2019 год -   </w:t>
      </w:r>
      <w:r>
        <w:rPr>
          <w:sz w:val="24"/>
          <w:szCs w:val="24"/>
        </w:rPr>
        <w:t xml:space="preserve">1097,3 </w:t>
      </w:r>
      <w:r w:rsidRPr="00C23832">
        <w:rPr>
          <w:sz w:val="24"/>
          <w:szCs w:val="24"/>
        </w:rPr>
        <w:t>тыс. руб.</w:t>
      </w:r>
    </w:p>
    <w:p w:rsidR="00B117C0" w:rsidRDefault="00B117C0" w:rsidP="00B117C0">
      <w:pPr>
        <w:jc w:val="both"/>
      </w:pPr>
      <w:r w:rsidRPr="00C23832">
        <w:rPr>
          <w:sz w:val="24"/>
          <w:szCs w:val="24"/>
        </w:rPr>
        <w:t xml:space="preserve">2020 год – </w:t>
      </w:r>
      <w:r>
        <w:rPr>
          <w:sz w:val="24"/>
          <w:szCs w:val="24"/>
        </w:rPr>
        <w:t xml:space="preserve"> 876,9 </w:t>
      </w:r>
      <w:r w:rsidRPr="00C23832">
        <w:rPr>
          <w:sz w:val="24"/>
          <w:szCs w:val="24"/>
        </w:rPr>
        <w:t>тыс. руб.</w:t>
      </w:r>
      <w:r w:rsidRPr="00F225A2">
        <w:t xml:space="preserve"> </w:t>
      </w:r>
    </w:p>
    <w:p w:rsidR="00B117C0" w:rsidRDefault="00B117C0" w:rsidP="00B117C0">
      <w:pPr>
        <w:jc w:val="both"/>
        <w:rPr>
          <w:sz w:val="24"/>
          <w:szCs w:val="24"/>
        </w:rPr>
      </w:pPr>
      <w:r>
        <w:rPr>
          <w:sz w:val="24"/>
          <w:szCs w:val="24"/>
        </w:rPr>
        <w:t>2021 год-    761,1</w:t>
      </w:r>
      <w:r w:rsidRPr="001D3D45">
        <w:rPr>
          <w:sz w:val="24"/>
          <w:szCs w:val="24"/>
        </w:rPr>
        <w:t xml:space="preserve"> тыс. руб.</w:t>
      </w:r>
    </w:p>
    <w:p w:rsidR="00B117C0" w:rsidRDefault="00B117C0" w:rsidP="00B117C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2022 год-    979,1 </w:t>
      </w:r>
      <w:r w:rsidRPr="001D3D45">
        <w:rPr>
          <w:sz w:val="24"/>
          <w:szCs w:val="24"/>
        </w:rPr>
        <w:t>тыс. руб.</w:t>
      </w:r>
    </w:p>
    <w:p w:rsidR="00B117C0" w:rsidRDefault="00B117C0" w:rsidP="00B117C0">
      <w:pPr>
        <w:jc w:val="both"/>
        <w:rPr>
          <w:sz w:val="24"/>
          <w:szCs w:val="24"/>
        </w:rPr>
      </w:pPr>
      <w:r>
        <w:rPr>
          <w:sz w:val="24"/>
          <w:szCs w:val="24"/>
        </w:rPr>
        <w:t>2023 год-    908,0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</w:t>
      </w:r>
    </w:p>
    <w:p w:rsidR="00B117C0" w:rsidRDefault="00B117C0" w:rsidP="00B117C0">
      <w:pPr>
        <w:jc w:val="both"/>
        <w:rPr>
          <w:sz w:val="24"/>
          <w:szCs w:val="24"/>
        </w:rPr>
      </w:pPr>
      <w:r>
        <w:rPr>
          <w:sz w:val="24"/>
          <w:szCs w:val="24"/>
        </w:rPr>
        <w:t>2024 год-    914,4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</w:t>
      </w:r>
    </w:p>
    <w:p w:rsidR="00B117C0" w:rsidRDefault="00B117C0" w:rsidP="00B117C0">
      <w:pPr>
        <w:jc w:val="both"/>
        <w:rPr>
          <w:sz w:val="24"/>
          <w:szCs w:val="24"/>
        </w:rPr>
      </w:pPr>
      <w:r>
        <w:rPr>
          <w:sz w:val="24"/>
          <w:szCs w:val="24"/>
        </w:rPr>
        <w:t>2025 год-     943,8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</w:t>
      </w:r>
    </w:p>
    <w:p w:rsidR="00B117C0" w:rsidRDefault="00B117C0" w:rsidP="00B117C0">
      <w:pPr>
        <w:jc w:val="both"/>
        <w:rPr>
          <w:sz w:val="24"/>
          <w:szCs w:val="24"/>
        </w:rPr>
      </w:pPr>
      <w:r>
        <w:rPr>
          <w:sz w:val="24"/>
          <w:szCs w:val="24"/>
        </w:rPr>
        <w:t>2026 год-     943,8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</w:t>
      </w:r>
    </w:p>
    <w:p w:rsidR="00B117C0" w:rsidRDefault="00B117C0" w:rsidP="00B117C0">
      <w:pPr>
        <w:jc w:val="both"/>
        <w:rPr>
          <w:sz w:val="24"/>
          <w:szCs w:val="24"/>
        </w:rPr>
      </w:pPr>
      <w:r>
        <w:rPr>
          <w:sz w:val="24"/>
          <w:szCs w:val="24"/>
        </w:rPr>
        <w:t>2027 год-     943,8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</w:t>
      </w:r>
    </w:p>
    <w:p w:rsidR="00B117C0" w:rsidRDefault="00B117C0" w:rsidP="00B117C0">
      <w:pPr>
        <w:autoSpaceDE w:val="0"/>
        <w:autoSpaceDN w:val="0"/>
        <w:adjustRightInd w:val="0"/>
        <w:ind w:left="-540" w:right="-1" w:firstLine="540"/>
        <w:jc w:val="center"/>
        <w:rPr>
          <w:b/>
          <w:sz w:val="24"/>
          <w:szCs w:val="24"/>
        </w:rPr>
      </w:pPr>
    </w:p>
    <w:p w:rsidR="00B117C0" w:rsidRDefault="00B117C0" w:rsidP="00B117C0">
      <w:pPr>
        <w:autoSpaceDE w:val="0"/>
        <w:autoSpaceDN w:val="0"/>
        <w:adjustRightInd w:val="0"/>
        <w:ind w:firstLine="7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8.5</w:t>
      </w:r>
      <w:r w:rsidRPr="002B4CC9">
        <w:rPr>
          <w:b/>
          <w:bCs/>
          <w:sz w:val="24"/>
          <w:szCs w:val="24"/>
        </w:rPr>
        <w:t>. П</w:t>
      </w:r>
      <w:r>
        <w:rPr>
          <w:b/>
          <w:bCs/>
          <w:sz w:val="24"/>
          <w:szCs w:val="24"/>
        </w:rPr>
        <w:t>ОДПРОГРАММА</w:t>
      </w:r>
    </w:p>
    <w:p w:rsidR="00B117C0" w:rsidRPr="00C07683" w:rsidRDefault="00B117C0" w:rsidP="00B117C0">
      <w:pPr>
        <w:autoSpaceDE w:val="0"/>
        <w:autoSpaceDN w:val="0"/>
        <w:adjustRightInd w:val="0"/>
        <w:ind w:firstLine="720"/>
        <w:jc w:val="center"/>
        <w:rPr>
          <w:b/>
          <w:bCs/>
          <w:sz w:val="24"/>
          <w:szCs w:val="24"/>
        </w:rPr>
      </w:pPr>
      <w:r w:rsidRPr="005C291E">
        <w:rPr>
          <w:b/>
          <w:sz w:val="24"/>
          <w:szCs w:val="24"/>
        </w:rPr>
        <w:t>«Обеспечение первичных мер пожарной безопасности на территории</w:t>
      </w:r>
      <w:r w:rsidRPr="005C291E">
        <w:rPr>
          <w:b/>
          <w:sz w:val="24"/>
          <w:szCs w:val="24"/>
        </w:rPr>
        <w:br/>
      </w:r>
      <w:r>
        <w:rPr>
          <w:b/>
          <w:sz w:val="24"/>
          <w:szCs w:val="24"/>
        </w:rPr>
        <w:t>Соловцовского</w:t>
      </w:r>
      <w:r w:rsidRPr="005C291E">
        <w:rPr>
          <w:b/>
          <w:sz w:val="24"/>
          <w:szCs w:val="24"/>
        </w:rPr>
        <w:t xml:space="preserve"> сельсовета Иссинского района Пензенской области</w:t>
      </w:r>
      <w:r w:rsidRPr="00321446">
        <w:rPr>
          <w:b/>
          <w:sz w:val="24"/>
          <w:szCs w:val="24"/>
        </w:rPr>
        <w:t xml:space="preserve">» муниципальной </w:t>
      </w:r>
      <w:r w:rsidRPr="00321446">
        <w:rPr>
          <w:b/>
          <w:sz w:val="24"/>
          <w:szCs w:val="24"/>
        </w:rPr>
        <w:lastRenderedPageBreak/>
        <w:t xml:space="preserve">программы  «Устойчивое развитие территории  </w:t>
      </w:r>
      <w:r>
        <w:rPr>
          <w:b/>
          <w:spacing w:val="-2"/>
          <w:sz w:val="24"/>
          <w:szCs w:val="24"/>
        </w:rPr>
        <w:t>Соловцовского</w:t>
      </w:r>
      <w:r w:rsidRPr="00321446">
        <w:rPr>
          <w:b/>
          <w:spacing w:val="-2"/>
          <w:sz w:val="24"/>
          <w:szCs w:val="24"/>
        </w:rPr>
        <w:t xml:space="preserve"> </w:t>
      </w:r>
      <w:r w:rsidRPr="00321446">
        <w:rPr>
          <w:b/>
          <w:sz w:val="24"/>
          <w:szCs w:val="24"/>
        </w:rPr>
        <w:t>сельсовета  Иссинского района  Пензенской области»</w:t>
      </w:r>
    </w:p>
    <w:p w:rsidR="00B117C0" w:rsidRDefault="00B117C0" w:rsidP="00B117C0">
      <w:pPr>
        <w:autoSpaceDE w:val="0"/>
        <w:autoSpaceDN w:val="0"/>
        <w:adjustRightInd w:val="0"/>
        <w:ind w:firstLine="720"/>
        <w:jc w:val="center"/>
        <w:rPr>
          <w:b/>
          <w:bCs/>
          <w:sz w:val="24"/>
          <w:szCs w:val="24"/>
        </w:rPr>
      </w:pPr>
    </w:p>
    <w:p w:rsidR="00B117C0" w:rsidRPr="00337954" w:rsidRDefault="00B117C0" w:rsidP="00B117C0">
      <w:pPr>
        <w:autoSpaceDE w:val="0"/>
        <w:autoSpaceDN w:val="0"/>
        <w:adjustRightInd w:val="0"/>
        <w:ind w:firstLine="720"/>
        <w:jc w:val="center"/>
        <w:rPr>
          <w:b/>
          <w:bCs/>
          <w:sz w:val="24"/>
          <w:szCs w:val="24"/>
        </w:rPr>
      </w:pPr>
      <w:r w:rsidRPr="00337954">
        <w:rPr>
          <w:b/>
          <w:bCs/>
          <w:sz w:val="24"/>
          <w:szCs w:val="24"/>
        </w:rPr>
        <w:t>ПАСПОРТ</w:t>
      </w:r>
    </w:p>
    <w:p w:rsidR="00B117C0" w:rsidRPr="008B1792" w:rsidRDefault="00B117C0" w:rsidP="00B117C0">
      <w:pPr>
        <w:autoSpaceDE w:val="0"/>
        <w:autoSpaceDN w:val="0"/>
        <w:adjustRightInd w:val="0"/>
        <w:ind w:firstLine="720"/>
        <w:jc w:val="center"/>
        <w:rPr>
          <w:sz w:val="24"/>
          <w:szCs w:val="24"/>
        </w:rPr>
      </w:pPr>
      <w:r w:rsidRPr="00337954">
        <w:rPr>
          <w:b/>
          <w:bCs/>
          <w:sz w:val="24"/>
          <w:szCs w:val="24"/>
        </w:rPr>
        <w:t xml:space="preserve">подпрограммы </w:t>
      </w:r>
      <w:r w:rsidRPr="005C291E">
        <w:rPr>
          <w:b/>
          <w:sz w:val="24"/>
          <w:szCs w:val="24"/>
        </w:rPr>
        <w:t>«Обеспечение первичных мер пожарной безопасности на территории</w:t>
      </w:r>
      <w:r w:rsidRPr="005C291E">
        <w:rPr>
          <w:b/>
          <w:sz w:val="24"/>
          <w:szCs w:val="24"/>
        </w:rPr>
        <w:br/>
      </w:r>
      <w:r>
        <w:rPr>
          <w:b/>
          <w:sz w:val="24"/>
          <w:szCs w:val="24"/>
        </w:rPr>
        <w:t>Соловцовского</w:t>
      </w:r>
      <w:r w:rsidRPr="005C291E">
        <w:rPr>
          <w:b/>
          <w:sz w:val="24"/>
          <w:szCs w:val="24"/>
        </w:rPr>
        <w:t xml:space="preserve"> сельсовета Иссинского района Пензенской области</w:t>
      </w:r>
      <w:r w:rsidRPr="00321446">
        <w:rPr>
          <w:b/>
          <w:sz w:val="24"/>
          <w:szCs w:val="24"/>
        </w:rPr>
        <w:t xml:space="preserve">» 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/>
      </w:tblPr>
      <w:tblGrid>
        <w:gridCol w:w="3828"/>
        <w:gridCol w:w="6662"/>
      </w:tblGrid>
      <w:tr w:rsidR="00B117C0" w:rsidRPr="009975D9" w:rsidTr="00D92ADD">
        <w:trPr>
          <w:trHeight w:val="619"/>
        </w:trPr>
        <w:tc>
          <w:tcPr>
            <w:tcW w:w="3828" w:type="dxa"/>
          </w:tcPr>
          <w:p w:rsidR="00B117C0" w:rsidRPr="009975D9" w:rsidRDefault="00B117C0" w:rsidP="00D92ADD">
            <w:pPr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6662" w:type="dxa"/>
          </w:tcPr>
          <w:p w:rsidR="00B117C0" w:rsidRPr="00327C76" w:rsidRDefault="00B117C0" w:rsidP="00D92ADD">
            <w:pPr>
              <w:rPr>
                <w:sz w:val="24"/>
                <w:szCs w:val="24"/>
              </w:rPr>
            </w:pPr>
            <w:r>
              <w:rPr>
                <w:rStyle w:val="212pt"/>
                <w:rFonts w:eastAsia="Arial Unicode MS"/>
              </w:rPr>
              <w:t>«Обеспечение первичных мер пожарной безопасности на территории Соловцовского сельсовета Иссинского района Пензен</w:t>
            </w:r>
            <w:r>
              <w:rPr>
                <w:rStyle w:val="212pt"/>
                <w:rFonts w:eastAsia="Arial Unicode MS"/>
              </w:rPr>
              <w:softHyphen/>
              <w:t>ской области»</w:t>
            </w:r>
          </w:p>
        </w:tc>
      </w:tr>
      <w:tr w:rsidR="00B117C0" w:rsidRPr="009975D9" w:rsidTr="00D92ADD">
        <w:trPr>
          <w:trHeight w:val="619"/>
        </w:trPr>
        <w:tc>
          <w:tcPr>
            <w:tcW w:w="3828" w:type="dxa"/>
          </w:tcPr>
          <w:p w:rsidR="00B117C0" w:rsidRDefault="00B117C0" w:rsidP="00D92ADD">
            <w:pPr>
              <w:spacing w:line="240" w:lineRule="exact"/>
              <w:ind w:left="140"/>
            </w:pPr>
            <w:r>
              <w:rPr>
                <w:rStyle w:val="212pt"/>
                <w:rFonts w:eastAsia="Arial Unicode MS"/>
              </w:rPr>
              <w:t>Основание для разработки подпрограммы</w:t>
            </w:r>
          </w:p>
        </w:tc>
        <w:tc>
          <w:tcPr>
            <w:tcW w:w="6662" w:type="dxa"/>
            <w:vAlign w:val="bottom"/>
          </w:tcPr>
          <w:p w:rsidR="00B117C0" w:rsidRDefault="00B117C0" w:rsidP="00D92ADD">
            <w:pPr>
              <w:spacing w:line="274" w:lineRule="exact"/>
            </w:pPr>
            <w:r>
              <w:rPr>
                <w:rStyle w:val="212pt"/>
                <w:rFonts w:eastAsia="Arial Unicode MS"/>
              </w:rPr>
              <w:t xml:space="preserve">Ст. 19 Федерального закона от 21.12.1994 </w:t>
            </w:r>
            <w:r>
              <w:rPr>
                <w:rStyle w:val="212pt"/>
                <w:rFonts w:eastAsia="Arial Unicode MS"/>
                <w:lang w:val="en-US" w:eastAsia="en-US" w:bidi="en-US"/>
              </w:rPr>
              <w:t>N</w:t>
            </w:r>
            <w:r w:rsidRPr="005C291E">
              <w:rPr>
                <w:rStyle w:val="212pt"/>
                <w:rFonts w:eastAsia="Arial Unicode MS"/>
                <w:lang w:eastAsia="en-US" w:bidi="en-US"/>
              </w:rPr>
              <w:t xml:space="preserve"> </w:t>
            </w:r>
            <w:r>
              <w:rPr>
                <w:rStyle w:val="212pt"/>
                <w:rFonts w:eastAsia="Arial Unicode MS"/>
              </w:rPr>
              <w:t xml:space="preserve">69-ФЗ "О пожарной безопасности", ст. 63 Федерального закона от 22.07.2008 </w:t>
            </w:r>
            <w:r>
              <w:rPr>
                <w:rStyle w:val="212pt"/>
                <w:rFonts w:eastAsia="Arial Unicode MS"/>
                <w:lang w:val="en-US" w:eastAsia="en-US" w:bidi="en-US"/>
              </w:rPr>
              <w:t>N</w:t>
            </w:r>
            <w:r w:rsidRPr="005C291E">
              <w:rPr>
                <w:rStyle w:val="212pt"/>
                <w:rFonts w:eastAsia="Arial Unicode MS"/>
                <w:lang w:eastAsia="en-US" w:bidi="en-US"/>
              </w:rPr>
              <w:t xml:space="preserve"> </w:t>
            </w:r>
            <w:r>
              <w:rPr>
                <w:rStyle w:val="212pt"/>
                <w:rFonts w:eastAsia="Arial Unicode MS"/>
              </w:rPr>
              <w:t>123- ФЗ "Технический регламент о требованиях пожарной безопасности", ст. 14 Федераль</w:t>
            </w:r>
            <w:r>
              <w:rPr>
                <w:rStyle w:val="212pt"/>
                <w:rFonts w:eastAsia="Arial Unicode MS"/>
              </w:rPr>
              <w:softHyphen/>
              <w:t xml:space="preserve">ного закона от 16.10.2003 </w:t>
            </w:r>
            <w:r>
              <w:rPr>
                <w:rStyle w:val="212pt"/>
                <w:rFonts w:eastAsia="Arial Unicode MS"/>
                <w:lang w:val="en-US" w:eastAsia="en-US" w:bidi="en-US"/>
              </w:rPr>
              <w:t>N</w:t>
            </w:r>
            <w:r w:rsidRPr="005C291E">
              <w:rPr>
                <w:rStyle w:val="212pt"/>
                <w:rFonts w:eastAsia="Arial Unicode MS"/>
                <w:lang w:eastAsia="en-US" w:bidi="en-US"/>
              </w:rPr>
              <w:t xml:space="preserve"> </w:t>
            </w:r>
            <w:r>
              <w:rPr>
                <w:rStyle w:val="212pt"/>
                <w:rFonts w:eastAsia="Arial Unicode MS"/>
              </w:rPr>
              <w:t>131-ФЗ "Об общих принципах организации местного самоуправления в РФ"</w:t>
            </w:r>
          </w:p>
        </w:tc>
      </w:tr>
      <w:tr w:rsidR="00B117C0" w:rsidRPr="009975D9" w:rsidTr="00D92ADD">
        <w:trPr>
          <w:trHeight w:val="452"/>
        </w:trPr>
        <w:tc>
          <w:tcPr>
            <w:tcW w:w="3828" w:type="dxa"/>
          </w:tcPr>
          <w:p w:rsidR="00B117C0" w:rsidRPr="009975D9" w:rsidRDefault="00B117C0" w:rsidP="00D92A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Заказхчик</w:t>
            </w:r>
            <w:r w:rsidRPr="009975D9">
              <w:rPr>
                <w:sz w:val="24"/>
                <w:szCs w:val="24"/>
              </w:rPr>
              <w:t xml:space="preserve"> подпрограммы</w:t>
            </w:r>
          </w:p>
        </w:tc>
        <w:tc>
          <w:tcPr>
            <w:tcW w:w="6662" w:type="dxa"/>
          </w:tcPr>
          <w:p w:rsidR="00B117C0" w:rsidRPr="00C51220" w:rsidRDefault="00B117C0" w:rsidP="00D92ADD">
            <w:pPr>
              <w:pStyle w:val="ConsPlusCell"/>
              <w:ind w:right="-156"/>
              <w:rPr>
                <w:rFonts w:ascii="Times New Roman" w:hAnsi="Times New Roman" w:cs="Times New Roman"/>
                <w:sz w:val="24"/>
                <w:szCs w:val="24"/>
              </w:rPr>
            </w:pPr>
            <w:r w:rsidRPr="00C5122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Соловцовского </w:t>
            </w:r>
            <w:r w:rsidRPr="00C5122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                Иссинского района Пензенской области  </w:t>
            </w:r>
          </w:p>
        </w:tc>
      </w:tr>
      <w:tr w:rsidR="00B117C0" w:rsidRPr="009975D9" w:rsidTr="00D92ADD">
        <w:trPr>
          <w:trHeight w:val="349"/>
        </w:trPr>
        <w:tc>
          <w:tcPr>
            <w:tcW w:w="3828" w:type="dxa"/>
          </w:tcPr>
          <w:p w:rsidR="00B117C0" w:rsidRPr="009975D9" w:rsidRDefault="00B117C0" w:rsidP="00D92ADD">
            <w:pPr>
              <w:spacing w:line="2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разработчики программы</w:t>
            </w:r>
          </w:p>
        </w:tc>
        <w:tc>
          <w:tcPr>
            <w:tcW w:w="6662" w:type="dxa"/>
          </w:tcPr>
          <w:p w:rsidR="00B117C0" w:rsidRPr="00C51220" w:rsidRDefault="00B117C0" w:rsidP="00D92ADD">
            <w:pPr>
              <w:pStyle w:val="ConsPlusCell"/>
              <w:tabs>
                <w:tab w:val="left" w:pos="4935"/>
              </w:tabs>
              <w:ind w:right="-156"/>
              <w:rPr>
                <w:rFonts w:ascii="Times New Roman" w:hAnsi="Times New Roman" w:cs="Times New Roman"/>
                <w:sz w:val="24"/>
                <w:szCs w:val="24"/>
              </w:rPr>
            </w:pPr>
            <w:r w:rsidRPr="00C5122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Соловцовского </w:t>
            </w:r>
            <w:r w:rsidRPr="00C5122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                Иссинского района Пензенской области  </w:t>
            </w:r>
          </w:p>
        </w:tc>
      </w:tr>
      <w:tr w:rsidR="00B117C0" w:rsidRPr="009975D9" w:rsidTr="00D92ADD">
        <w:trPr>
          <w:trHeight w:val="529"/>
        </w:trPr>
        <w:tc>
          <w:tcPr>
            <w:tcW w:w="3828" w:type="dxa"/>
          </w:tcPr>
          <w:p w:rsidR="00B117C0" w:rsidRPr="009975D9" w:rsidRDefault="00B117C0" w:rsidP="00D92ADD">
            <w:pPr>
              <w:spacing w:line="220" w:lineRule="auto"/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t>Цель подпрограммы</w:t>
            </w:r>
          </w:p>
        </w:tc>
        <w:tc>
          <w:tcPr>
            <w:tcW w:w="6662" w:type="dxa"/>
          </w:tcPr>
          <w:p w:rsidR="00B117C0" w:rsidRDefault="00B117C0" w:rsidP="00B117C0">
            <w:pPr>
              <w:widowControl w:val="0"/>
              <w:numPr>
                <w:ilvl w:val="0"/>
                <w:numId w:val="43"/>
              </w:numPr>
              <w:tabs>
                <w:tab w:val="left" w:pos="245"/>
              </w:tabs>
              <w:suppressAutoHyphens w:val="0"/>
              <w:spacing w:after="240" w:line="274" w:lineRule="exact"/>
            </w:pPr>
            <w:r>
              <w:rPr>
                <w:rStyle w:val="212pt"/>
                <w:rFonts w:eastAsia="Arial Unicode MS"/>
              </w:rPr>
              <w:t>Оптимизация системы защиты жизни и здоровья населения от пожаров и их по</w:t>
            </w:r>
            <w:r>
              <w:rPr>
                <w:rStyle w:val="212pt"/>
                <w:rFonts w:eastAsia="Arial Unicode MS"/>
              </w:rPr>
              <w:softHyphen/>
              <w:t>следствий путем качественного материаль</w:t>
            </w:r>
            <w:r>
              <w:rPr>
                <w:rStyle w:val="212pt"/>
                <w:rFonts w:eastAsia="Arial Unicode MS"/>
              </w:rPr>
              <w:softHyphen/>
              <w:t>ного обеспечения полномочия по обеспече</w:t>
            </w:r>
            <w:r>
              <w:rPr>
                <w:rStyle w:val="212pt"/>
                <w:rFonts w:eastAsia="Arial Unicode MS"/>
              </w:rPr>
              <w:softHyphen/>
              <w:t>нию первичных мер пожарной безопасно</w:t>
            </w:r>
            <w:r>
              <w:rPr>
                <w:rStyle w:val="212pt"/>
                <w:rFonts w:eastAsia="Arial Unicode MS"/>
              </w:rPr>
              <w:softHyphen/>
              <w:t>сти;</w:t>
            </w:r>
          </w:p>
          <w:p w:rsidR="00B117C0" w:rsidRPr="009975D9" w:rsidRDefault="00B117C0" w:rsidP="00D92ADD">
            <w:pPr>
              <w:spacing w:line="220" w:lineRule="auto"/>
              <w:jc w:val="both"/>
              <w:rPr>
                <w:sz w:val="24"/>
                <w:szCs w:val="24"/>
              </w:rPr>
            </w:pPr>
            <w:r>
              <w:rPr>
                <w:rStyle w:val="212pt"/>
                <w:rFonts w:eastAsia="Arial Unicode MS"/>
              </w:rPr>
              <w:t>Повышение эффективности проводимой противопожарной пропаганды с населением муниципального образования.</w:t>
            </w:r>
          </w:p>
        </w:tc>
      </w:tr>
      <w:tr w:rsidR="00B117C0" w:rsidRPr="009975D9" w:rsidTr="00D92ADD">
        <w:trPr>
          <w:trHeight w:val="388"/>
        </w:trPr>
        <w:tc>
          <w:tcPr>
            <w:tcW w:w="3828" w:type="dxa"/>
          </w:tcPr>
          <w:p w:rsidR="00B117C0" w:rsidRPr="009975D9" w:rsidRDefault="00B117C0" w:rsidP="00D92ADD">
            <w:pPr>
              <w:spacing w:line="220" w:lineRule="auto"/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t>Задачи подпрограммы</w:t>
            </w:r>
          </w:p>
        </w:tc>
        <w:tc>
          <w:tcPr>
            <w:tcW w:w="6662" w:type="dxa"/>
          </w:tcPr>
          <w:p w:rsidR="00B117C0" w:rsidRDefault="00B117C0" w:rsidP="00B117C0">
            <w:pPr>
              <w:widowControl w:val="0"/>
              <w:numPr>
                <w:ilvl w:val="0"/>
                <w:numId w:val="44"/>
              </w:numPr>
              <w:tabs>
                <w:tab w:val="left" w:pos="250"/>
              </w:tabs>
              <w:suppressAutoHyphens w:val="0"/>
            </w:pPr>
            <w:r w:rsidRPr="009975D9">
              <w:rPr>
                <w:sz w:val="24"/>
                <w:szCs w:val="24"/>
              </w:rPr>
              <w:t> </w:t>
            </w:r>
            <w:r>
              <w:rPr>
                <w:rStyle w:val="212pt"/>
                <w:rFonts w:eastAsia="Arial Unicode MS"/>
              </w:rPr>
              <w:t>Обеспечение необходимых условий для реализации полномочия по обеспечению первичных мер пожарной безопасности;</w:t>
            </w:r>
          </w:p>
          <w:p w:rsidR="00B117C0" w:rsidRDefault="00B117C0" w:rsidP="00D92ADD">
            <w:pPr>
              <w:rPr>
                <w:sz w:val="24"/>
                <w:szCs w:val="24"/>
              </w:rPr>
            </w:pPr>
            <w:r>
              <w:rPr>
                <w:rStyle w:val="212pt"/>
                <w:rFonts w:eastAsia="Arial Unicode MS"/>
              </w:rPr>
              <w:t>2.Создание условий для организации доб</w:t>
            </w:r>
            <w:r>
              <w:rPr>
                <w:rStyle w:val="212pt"/>
                <w:rFonts w:eastAsia="Arial Unicode MS"/>
              </w:rPr>
              <w:softHyphen/>
              <w:t>ровольной пожарной охраны, а также для участия граждан в обеспечении первичных мер пожарной безопасности в иных формах;</w:t>
            </w:r>
          </w:p>
          <w:p w:rsidR="00B117C0" w:rsidRDefault="00B117C0" w:rsidP="00B117C0">
            <w:pPr>
              <w:widowControl w:val="0"/>
              <w:numPr>
                <w:ilvl w:val="0"/>
                <w:numId w:val="45"/>
              </w:numPr>
              <w:tabs>
                <w:tab w:val="left" w:pos="259"/>
              </w:tabs>
              <w:suppressAutoHyphens w:val="0"/>
            </w:pPr>
            <w:r>
              <w:rPr>
                <w:rStyle w:val="212pt"/>
                <w:rFonts w:eastAsia="Arial Unicode MS"/>
              </w:rPr>
              <w:t>Создание условий для забора воды в любое время года из источников наружного водо</w:t>
            </w:r>
            <w:r>
              <w:rPr>
                <w:rStyle w:val="212pt"/>
                <w:rFonts w:eastAsia="Arial Unicode MS"/>
              </w:rPr>
              <w:softHyphen/>
              <w:t>снабжения, расположенных в населенных пунктах и на прилегающих к ним террито</w:t>
            </w:r>
            <w:r>
              <w:rPr>
                <w:rStyle w:val="212pt"/>
                <w:rFonts w:eastAsia="Arial Unicode MS"/>
              </w:rPr>
              <w:softHyphen/>
              <w:t>риях;</w:t>
            </w:r>
          </w:p>
          <w:p w:rsidR="00B117C0" w:rsidRDefault="00B117C0" w:rsidP="00B117C0">
            <w:pPr>
              <w:widowControl w:val="0"/>
              <w:numPr>
                <w:ilvl w:val="0"/>
                <w:numId w:val="45"/>
              </w:numPr>
              <w:tabs>
                <w:tab w:val="left" w:pos="259"/>
              </w:tabs>
              <w:suppressAutoHyphens w:val="0"/>
            </w:pPr>
            <w:r>
              <w:rPr>
                <w:rStyle w:val="212pt"/>
                <w:rFonts w:eastAsia="Arial Unicode MS"/>
              </w:rPr>
              <w:t>Организация обучения населения мерам пожарной безопасности и пропаганде в об</w:t>
            </w:r>
            <w:r>
              <w:rPr>
                <w:rStyle w:val="212pt"/>
                <w:rFonts w:eastAsia="Arial Unicode MS"/>
              </w:rPr>
              <w:softHyphen/>
              <w:t>ласти пожарной безопасности, содействие распространению пожарно-технических знаний;</w:t>
            </w:r>
          </w:p>
          <w:p w:rsidR="00B117C0" w:rsidRDefault="00B117C0" w:rsidP="00B117C0">
            <w:pPr>
              <w:widowControl w:val="0"/>
              <w:numPr>
                <w:ilvl w:val="0"/>
                <w:numId w:val="45"/>
              </w:numPr>
              <w:tabs>
                <w:tab w:val="left" w:pos="259"/>
              </w:tabs>
              <w:suppressAutoHyphens w:val="0"/>
            </w:pPr>
            <w:r>
              <w:rPr>
                <w:rStyle w:val="212pt"/>
                <w:rFonts w:eastAsia="Arial Unicode MS"/>
              </w:rPr>
              <w:t>Содержание в исправном состоянии средств обеспечения пожарной безопасно</w:t>
            </w:r>
            <w:r>
              <w:rPr>
                <w:rStyle w:val="212pt"/>
                <w:rFonts w:eastAsia="Arial Unicode MS"/>
              </w:rPr>
              <w:softHyphen/>
              <w:t>сти жилых и общественных зданий, нахо</w:t>
            </w:r>
            <w:r>
              <w:rPr>
                <w:rStyle w:val="212pt"/>
                <w:rFonts w:eastAsia="Arial Unicode MS"/>
              </w:rPr>
              <w:softHyphen/>
              <w:t>дящихся в муниципальной собственности;</w:t>
            </w:r>
          </w:p>
          <w:p w:rsidR="00B117C0" w:rsidRDefault="00B117C0" w:rsidP="00B117C0">
            <w:pPr>
              <w:widowControl w:val="0"/>
              <w:numPr>
                <w:ilvl w:val="0"/>
                <w:numId w:val="45"/>
              </w:numPr>
              <w:tabs>
                <w:tab w:val="left" w:pos="245"/>
              </w:tabs>
              <w:suppressAutoHyphens w:val="0"/>
              <w:jc w:val="both"/>
            </w:pPr>
            <w:r>
              <w:rPr>
                <w:rStyle w:val="212pt"/>
                <w:rFonts w:eastAsia="Arial Unicode MS"/>
              </w:rPr>
              <w:t>Приобретение и установка автономных пожар</w:t>
            </w:r>
            <w:r>
              <w:rPr>
                <w:rStyle w:val="212pt"/>
                <w:rFonts w:eastAsia="Arial Unicode MS"/>
              </w:rPr>
              <w:softHyphen/>
              <w:t>ных извещателей в жилом фонде социально неадаптированной категории населения, маломобильных и одинокопроживающих престарелых граждан;</w:t>
            </w:r>
          </w:p>
          <w:p w:rsidR="00B117C0" w:rsidRDefault="00B117C0" w:rsidP="00B117C0">
            <w:pPr>
              <w:widowControl w:val="0"/>
              <w:numPr>
                <w:ilvl w:val="0"/>
                <w:numId w:val="45"/>
              </w:numPr>
              <w:tabs>
                <w:tab w:val="left" w:pos="245"/>
              </w:tabs>
              <w:suppressAutoHyphens w:val="0"/>
            </w:pPr>
            <w:r>
              <w:rPr>
                <w:rStyle w:val="212pt"/>
                <w:rFonts w:eastAsia="Arial Unicode MS"/>
              </w:rPr>
              <w:t>Обеспечение связи и оповещения населе</w:t>
            </w:r>
            <w:r>
              <w:rPr>
                <w:rStyle w:val="212pt"/>
                <w:rFonts w:eastAsia="Arial Unicode MS"/>
              </w:rPr>
              <w:softHyphen/>
              <w:t>ния о пожаре;</w:t>
            </w:r>
          </w:p>
          <w:p w:rsidR="00B117C0" w:rsidRPr="009F739B" w:rsidRDefault="00B117C0" w:rsidP="00B117C0">
            <w:pPr>
              <w:widowControl w:val="0"/>
              <w:numPr>
                <w:ilvl w:val="0"/>
                <w:numId w:val="45"/>
              </w:numPr>
              <w:tabs>
                <w:tab w:val="left" w:pos="245"/>
              </w:tabs>
              <w:suppressAutoHyphens w:val="0"/>
              <w:rPr>
                <w:rStyle w:val="212pt"/>
              </w:rPr>
            </w:pPr>
            <w:r>
              <w:rPr>
                <w:rStyle w:val="212pt"/>
                <w:rFonts w:eastAsia="Arial Unicode MS"/>
              </w:rPr>
              <w:t>Осуществление беспрепятственного про</w:t>
            </w:r>
            <w:r>
              <w:rPr>
                <w:rStyle w:val="212pt"/>
                <w:rFonts w:eastAsia="Arial Unicode MS"/>
              </w:rPr>
              <w:softHyphen/>
              <w:t>езда пожарной техники к месту пожара;</w:t>
            </w:r>
          </w:p>
          <w:p w:rsidR="00B117C0" w:rsidRPr="00B65854" w:rsidRDefault="00B117C0" w:rsidP="00B117C0">
            <w:pPr>
              <w:widowControl w:val="0"/>
              <w:numPr>
                <w:ilvl w:val="0"/>
                <w:numId w:val="45"/>
              </w:numPr>
              <w:tabs>
                <w:tab w:val="left" w:pos="245"/>
              </w:tabs>
              <w:suppressAutoHyphens w:val="0"/>
              <w:jc w:val="both"/>
            </w:pPr>
            <w:r>
              <w:rPr>
                <w:sz w:val="24"/>
                <w:szCs w:val="24"/>
              </w:rPr>
              <w:t xml:space="preserve">Оказание помощи социально неадаптированной категории </w:t>
            </w:r>
            <w:r>
              <w:rPr>
                <w:sz w:val="24"/>
                <w:szCs w:val="24"/>
              </w:rPr>
              <w:lastRenderedPageBreak/>
              <w:t>населения в ремонте печного оборудования, электропроводки;</w:t>
            </w:r>
          </w:p>
          <w:p w:rsidR="00B117C0" w:rsidRPr="009975D9" w:rsidRDefault="00B117C0" w:rsidP="00D92ADD">
            <w:pPr>
              <w:tabs>
                <w:tab w:val="left" w:pos="24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10.Приобретение первичных средств пожарной безопасности.</w:t>
            </w:r>
          </w:p>
        </w:tc>
      </w:tr>
      <w:tr w:rsidR="00B117C0" w:rsidRPr="009975D9" w:rsidTr="00D92ADD">
        <w:trPr>
          <w:trHeight w:val="102"/>
        </w:trPr>
        <w:tc>
          <w:tcPr>
            <w:tcW w:w="3828" w:type="dxa"/>
          </w:tcPr>
          <w:p w:rsidR="00B117C0" w:rsidRPr="009975D9" w:rsidRDefault="00B117C0" w:rsidP="00D92ADD">
            <w:pPr>
              <w:spacing w:line="220" w:lineRule="auto"/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lastRenderedPageBreak/>
              <w:t>Сроки реализации подпрограммы</w:t>
            </w:r>
          </w:p>
        </w:tc>
        <w:tc>
          <w:tcPr>
            <w:tcW w:w="6662" w:type="dxa"/>
          </w:tcPr>
          <w:p w:rsidR="00B117C0" w:rsidRPr="004315E4" w:rsidRDefault="00B117C0" w:rsidP="00D92ADD">
            <w:pPr>
              <w:pStyle w:val="a1"/>
              <w:jc w:val="left"/>
              <w:rPr>
                <w:b w:val="0"/>
                <w:sz w:val="24"/>
                <w:szCs w:val="24"/>
              </w:rPr>
            </w:pPr>
            <w:bookmarkStart w:id="2" w:name="_Hlk121404072"/>
            <w:r w:rsidRPr="004315E4">
              <w:rPr>
                <w:b w:val="0"/>
                <w:sz w:val="24"/>
                <w:szCs w:val="24"/>
              </w:rPr>
              <w:t>Сроки р</w:t>
            </w:r>
            <w:r>
              <w:rPr>
                <w:b w:val="0"/>
                <w:sz w:val="24"/>
                <w:szCs w:val="24"/>
              </w:rPr>
              <w:t>еализации подпрограммы в два этапа: 1 этап 2014-2024</w:t>
            </w:r>
            <w:r w:rsidRPr="004315E4">
              <w:rPr>
                <w:b w:val="0"/>
                <w:sz w:val="24"/>
                <w:szCs w:val="24"/>
              </w:rPr>
              <w:t xml:space="preserve"> годы</w:t>
            </w:r>
            <w:r>
              <w:rPr>
                <w:b w:val="0"/>
                <w:sz w:val="24"/>
                <w:szCs w:val="24"/>
              </w:rPr>
              <w:t>,2 этап 2025-2027 годы.</w:t>
            </w:r>
          </w:p>
          <w:bookmarkEnd w:id="2"/>
          <w:p w:rsidR="00B117C0" w:rsidRPr="00BF4103" w:rsidRDefault="00B117C0" w:rsidP="00D92ADD">
            <w:pPr>
              <w:pStyle w:val="af1"/>
              <w:spacing w:line="220" w:lineRule="auto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B117C0" w:rsidRPr="009975D9" w:rsidTr="00D92ADD">
        <w:trPr>
          <w:trHeight w:val="102"/>
        </w:trPr>
        <w:tc>
          <w:tcPr>
            <w:tcW w:w="3828" w:type="dxa"/>
          </w:tcPr>
          <w:p w:rsidR="00B117C0" w:rsidRPr="009975D9" w:rsidRDefault="00B117C0" w:rsidP="00D92ADD">
            <w:pPr>
              <w:spacing w:line="2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Исполнители основных мероприятий программы</w:t>
            </w:r>
          </w:p>
        </w:tc>
        <w:tc>
          <w:tcPr>
            <w:tcW w:w="6662" w:type="dxa"/>
          </w:tcPr>
          <w:p w:rsidR="00B117C0" w:rsidRPr="000D06AE" w:rsidRDefault="00B117C0" w:rsidP="00D92ADD">
            <w:pPr>
              <w:pStyle w:val="af1"/>
              <w:spacing w:line="220" w:lineRule="auto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0D06AE">
              <w:rPr>
                <w:b/>
                <w:i/>
                <w:sz w:val="24"/>
                <w:szCs w:val="24"/>
              </w:rPr>
              <w:t xml:space="preserve">Администрация </w:t>
            </w:r>
            <w:r>
              <w:rPr>
                <w:b/>
                <w:i/>
                <w:sz w:val="24"/>
                <w:szCs w:val="24"/>
              </w:rPr>
              <w:t xml:space="preserve">Соловцовского </w:t>
            </w:r>
            <w:r w:rsidRPr="000D06AE">
              <w:rPr>
                <w:b/>
                <w:i/>
                <w:sz w:val="24"/>
                <w:szCs w:val="24"/>
              </w:rPr>
              <w:t xml:space="preserve">сельсовета                 Иссинского района Пензенской области  </w:t>
            </w:r>
          </w:p>
        </w:tc>
      </w:tr>
      <w:tr w:rsidR="00B117C0" w:rsidRPr="009975D9" w:rsidTr="00D92ADD">
        <w:trPr>
          <w:trHeight w:val="102"/>
        </w:trPr>
        <w:tc>
          <w:tcPr>
            <w:tcW w:w="3828" w:type="dxa"/>
          </w:tcPr>
          <w:p w:rsidR="00B117C0" w:rsidRPr="00C23832" w:rsidRDefault="00B117C0" w:rsidP="00D92A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2pt"/>
                <w:rFonts w:eastAsia="Arial Unicode MS"/>
              </w:rPr>
              <w:t>Объем и источники финансирования Про</w:t>
            </w:r>
            <w:r>
              <w:rPr>
                <w:rStyle w:val="212pt"/>
                <w:rFonts w:eastAsia="Arial Unicode MS"/>
              </w:rPr>
              <w:softHyphen/>
              <w:t>граммы</w:t>
            </w:r>
          </w:p>
        </w:tc>
        <w:tc>
          <w:tcPr>
            <w:tcW w:w="6662" w:type="dxa"/>
          </w:tcPr>
          <w:p w:rsidR="00B117C0" w:rsidRDefault="00B117C0" w:rsidP="00D92ADD">
            <w:r>
              <w:rPr>
                <w:rStyle w:val="212pt"/>
                <w:rFonts w:eastAsia="Arial Unicode MS"/>
              </w:rPr>
              <w:t>Общий объем финансирования Программы за счет средств бюджета муниципального образования составляет 19,3 тыс. рублей, в том числе по годам:</w:t>
            </w:r>
            <w:r>
              <w:t xml:space="preserve">       </w:t>
            </w:r>
          </w:p>
          <w:p w:rsidR="00B117C0" w:rsidRDefault="00B117C0" w:rsidP="00D92ADD">
            <w:r>
              <w:rPr>
                <w:sz w:val="24"/>
                <w:szCs w:val="24"/>
              </w:rPr>
              <w:t>2020</w:t>
            </w:r>
            <w:r>
              <w:t xml:space="preserve"> </w:t>
            </w:r>
            <w:r>
              <w:rPr>
                <w:rStyle w:val="212pt"/>
                <w:rFonts w:eastAsia="Arial Unicode MS"/>
              </w:rPr>
              <w:t>год - 10 тыс. рублей;</w:t>
            </w:r>
          </w:p>
          <w:p w:rsidR="00B117C0" w:rsidRDefault="00B117C0" w:rsidP="00D92ADD">
            <w:r>
              <w:rPr>
                <w:rStyle w:val="212pt"/>
                <w:rFonts w:eastAsia="Arial Unicode MS"/>
              </w:rPr>
              <w:t xml:space="preserve">2021 год – 0,0 тыс. рублей; </w:t>
            </w:r>
          </w:p>
          <w:p w:rsidR="00B117C0" w:rsidRDefault="00B117C0" w:rsidP="00D92ADD">
            <w:pPr>
              <w:spacing w:line="220" w:lineRule="auto"/>
              <w:jc w:val="both"/>
              <w:rPr>
                <w:rStyle w:val="212pt"/>
                <w:rFonts w:eastAsia="Arial Unicode MS"/>
              </w:rPr>
            </w:pPr>
            <w:r>
              <w:rPr>
                <w:rStyle w:val="212pt"/>
                <w:rFonts w:eastAsia="Arial Unicode MS"/>
              </w:rPr>
              <w:t>2022 год – 4,3 тыс. рублей.</w:t>
            </w:r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год-  1,0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ублей</w:t>
            </w:r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год-  1,0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ублей</w:t>
            </w:r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год-  1,0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ублей</w:t>
            </w:r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год-   1,0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ублей</w:t>
            </w:r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год-   1,0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ублей</w:t>
            </w:r>
          </w:p>
          <w:p w:rsidR="00B117C0" w:rsidRPr="009975D9" w:rsidRDefault="00B117C0" w:rsidP="00D92ADD">
            <w:pPr>
              <w:jc w:val="both"/>
              <w:rPr>
                <w:sz w:val="24"/>
                <w:szCs w:val="24"/>
              </w:rPr>
            </w:pPr>
          </w:p>
        </w:tc>
      </w:tr>
      <w:tr w:rsidR="00B117C0" w:rsidRPr="009975D9" w:rsidTr="00D92ADD">
        <w:trPr>
          <w:trHeight w:val="102"/>
        </w:trPr>
        <w:tc>
          <w:tcPr>
            <w:tcW w:w="3828" w:type="dxa"/>
          </w:tcPr>
          <w:p w:rsidR="00B117C0" w:rsidRDefault="00B117C0" w:rsidP="00D92ADD">
            <w:pPr>
              <w:pStyle w:val="ConsPlusCell"/>
              <w:rPr>
                <w:rStyle w:val="212pt"/>
                <w:rFonts w:eastAsia="Arial Unicode MS"/>
              </w:rPr>
            </w:pPr>
            <w:r>
              <w:rPr>
                <w:rStyle w:val="212pt"/>
                <w:rFonts w:eastAsia="Arial Unicode MS"/>
              </w:rPr>
              <w:t>Ожидаемые конечные результаты реализа</w:t>
            </w:r>
            <w:r>
              <w:rPr>
                <w:rStyle w:val="212pt"/>
                <w:rFonts w:eastAsia="Arial Unicode MS"/>
              </w:rPr>
              <w:softHyphen/>
              <w:t>ции Программы</w:t>
            </w:r>
          </w:p>
        </w:tc>
        <w:tc>
          <w:tcPr>
            <w:tcW w:w="6662" w:type="dxa"/>
          </w:tcPr>
          <w:p w:rsidR="00B117C0" w:rsidRDefault="00B117C0" w:rsidP="00D92ADD">
            <w:r>
              <w:rPr>
                <w:rStyle w:val="212pt"/>
                <w:rFonts w:eastAsia="Arial Unicode MS"/>
              </w:rPr>
              <w:t>-снижение количества пожаров, гибели и травмирования людей при пожарах, дости</w:t>
            </w:r>
            <w:r>
              <w:rPr>
                <w:rStyle w:val="212pt"/>
                <w:rFonts w:eastAsia="Arial Unicode MS"/>
              </w:rPr>
              <w:softHyphen/>
              <w:t>гаемое за счет качественного обеспечения органами местного самоуправления пер</w:t>
            </w:r>
            <w:r>
              <w:rPr>
                <w:rStyle w:val="212pt"/>
                <w:rFonts w:eastAsia="Arial Unicode MS"/>
              </w:rPr>
              <w:softHyphen/>
              <w:t>вичных мер пожарной безопасности;</w:t>
            </w:r>
          </w:p>
          <w:p w:rsidR="00B117C0" w:rsidRDefault="00B117C0" w:rsidP="00D92ADD">
            <w:pPr>
              <w:rPr>
                <w:rStyle w:val="212pt"/>
                <w:rFonts w:eastAsia="Arial Unicode MS"/>
              </w:rPr>
            </w:pPr>
            <w:r>
              <w:rPr>
                <w:rStyle w:val="212pt"/>
                <w:rFonts w:eastAsia="Arial Unicode MS"/>
              </w:rPr>
              <w:t>- относительное сокращение материального ущерба от пожаров и чрезвычайных ситуа</w:t>
            </w:r>
            <w:r>
              <w:rPr>
                <w:rStyle w:val="212pt"/>
                <w:rFonts w:eastAsia="Arial Unicode MS"/>
              </w:rPr>
              <w:softHyphen/>
              <w:t>ций</w:t>
            </w:r>
          </w:p>
        </w:tc>
      </w:tr>
    </w:tbl>
    <w:p w:rsidR="00B117C0" w:rsidRDefault="00B117C0" w:rsidP="00B117C0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B117C0" w:rsidRPr="009975D9" w:rsidRDefault="00B117C0" w:rsidP="00B117C0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Пункт 8.5.3.</w:t>
      </w:r>
      <w:r w:rsidRPr="009975D9">
        <w:rPr>
          <w:b/>
          <w:bCs/>
          <w:sz w:val="24"/>
          <w:szCs w:val="24"/>
        </w:rPr>
        <w:t xml:space="preserve"> Сроки реализации подпрограммы</w:t>
      </w:r>
      <w:r>
        <w:rPr>
          <w:b/>
          <w:bCs/>
          <w:sz w:val="24"/>
          <w:szCs w:val="24"/>
        </w:rPr>
        <w:t xml:space="preserve"> изложить в следующей редакции:</w:t>
      </w:r>
    </w:p>
    <w:p w:rsidR="00B117C0" w:rsidRPr="004315E4" w:rsidRDefault="00B117C0" w:rsidP="00B117C0">
      <w:pPr>
        <w:pStyle w:val="a1"/>
        <w:jc w:val="left"/>
        <w:rPr>
          <w:b w:val="0"/>
          <w:sz w:val="24"/>
          <w:szCs w:val="24"/>
        </w:rPr>
      </w:pPr>
      <w:r w:rsidRPr="009975D9">
        <w:rPr>
          <w:sz w:val="24"/>
          <w:szCs w:val="24"/>
        </w:rPr>
        <w:tab/>
      </w:r>
      <w:r w:rsidRPr="004315E4">
        <w:rPr>
          <w:b w:val="0"/>
          <w:sz w:val="24"/>
          <w:szCs w:val="24"/>
        </w:rPr>
        <w:t>Сроки р</w:t>
      </w:r>
      <w:r>
        <w:rPr>
          <w:b w:val="0"/>
          <w:sz w:val="24"/>
          <w:szCs w:val="24"/>
        </w:rPr>
        <w:t>еализации подпрограммы в два этапа: 1 этап 2014-2024</w:t>
      </w:r>
      <w:r w:rsidRPr="004315E4">
        <w:rPr>
          <w:b w:val="0"/>
          <w:sz w:val="24"/>
          <w:szCs w:val="24"/>
        </w:rPr>
        <w:t xml:space="preserve"> годы</w:t>
      </w:r>
      <w:r>
        <w:rPr>
          <w:b w:val="0"/>
          <w:sz w:val="24"/>
          <w:szCs w:val="24"/>
        </w:rPr>
        <w:t>,2 этап 2025-2027 годы.</w:t>
      </w:r>
    </w:p>
    <w:p w:rsidR="00B117C0" w:rsidRPr="004315E4" w:rsidRDefault="00B117C0" w:rsidP="00B117C0">
      <w:pPr>
        <w:pStyle w:val="a1"/>
        <w:jc w:val="left"/>
        <w:rPr>
          <w:b w:val="0"/>
          <w:sz w:val="24"/>
          <w:szCs w:val="24"/>
        </w:rPr>
      </w:pPr>
    </w:p>
    <w:p w:rsidR="00B117C0" w:rsidRPr="009975D9" w:rsidRDefault="00B117C0" w:rsidP="00B117C0">
      <w:pPr>
        <w:autoSpaceDE w:val="0"/>
        <w:autoSpaceDN w:val="0"/>
        <w:adjustRightInd w:val="0"/>
        <w:spacing w:line="235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eastAsia="en-US"/>
        </w:rPr>
        <w:t>Пункт 8</w:t>
      </w:r>
      <w:r w:rsidRPr="008B1792">
        <w:rPr>
          <w:b/>
          <w:bCs/>
          <w:sz w:val="24"/>
          <w:szCs w:val="24"/>
          <w:lang w:eastAsia="en-US"/>
        </w:rPr>
        <w:t>.5.</w:t>
      </w:r>
      <w:r>
        <w:rPr>
          <w:b/>
          <w:bCs/>
          <w:sz w:val="24"/>
          <w:szCs w:val="24"/>
          <w:lang w:eastAsia="en-US"/>
        </w:rPr>
        <w:t>5.</w:t>
      </w:r>
      <w:r w:rsidRPr="008B1792">
        <w:rPr>
          <w:b/>
          <w:bCs/>
          <w:sz w:val="24"/>
          <w:szCs w:val="24"/>
          <w:lang w:eastAsia="en-US"/>
        </w:rPr>
        <w:t xml:space="preserve"> </w:t>
      </w:r>
      <w:r w:rsidRPr="009975D9">
        <w:rPr>
          <w:b/>
          <w:bCs/>
          <w:sz w:val="24"/>
          <w:szCs w:val="24"/>
        </w:rPr>
        <w:t>Объем финансовых ресурсов, необходимых для реализации подпрограммы</w:t>
      </w:r>
      <w:r>
        <w:rPr>
          <w:b/>
          <w:bCs/>
          <w:sz w:val="24"/>
          <w:szCs w:val="24"/>
        </w:rPr>
        <w:t xml:space="preserve"> изложить в следующей редакции:</w:t>
      </w:r>
    </w:p>
    <w:p w:rsidR="00B117C0" w:rsidRPr="009975D9" w:rsidRDefault="00B117C0" w:rsidP="00B117C0">
      <w:pPr>
        <w:autoSpaceDE w:val="0"/>
        <w:autoSpaceDN w:val="0"/>
        <w:adjustRightInd w:val="0"/>
        <w:spacing w:line="235" w:lineRule="auto"/>
        <w:jc w:val="center"/>
        <w:rPr>
          <w:b/>
          <w:bCs/>
          <w:sz w:val="24"/>
          <w:szCs w:val="24"/>
        </w:rPr>
      </w:pPr>
    </w:p>
    <w:p w:rsidR="00B117C0" w:rsidRDefault="00B117C0" w:rsidP="00B117C0">
      <w:r w:rsidRPr="00A71F9F">
        <w:rPr>
          <w:sz w:val="24"/>
          <w:szCs w:val="24"/>
        </w:rPr>
        <w:t xml:space="preserve">Для реализации подпрограммы необходимы средства бюджета  </w:t>
      </w:r>
      <w:r>
        <w:rPr>
          <w:sz w:val="24"/>
          <w:szCs w:val="24"/>
        </w:rPr>
        <w:t>Соловцовского</w:t>
      </w:r>
      <w:r w:rsidRPr="00A71F9F">
        <w:rPr>
          <w:sz w:val="24"/>
          <w:szCs w:val="24"/>
        </w:rPr>
        <w:t xml:space="preserve">  сельсовета Иссинского района Пензенской области в сумме  </w:t>
      </w:r>
      <w:r>
        <w:rPr>
          <w:sz w:val="24"/>
          <w:szCs w:val="24"/>
        </w:rPr>
        <w:t>-</w:t>
      </w:r>
      <w:r w:rsidRPr="00A71F9F">
        <w:rPr>
          <w:sz w:val="24"/>
          <w:szCs w:val="24"/>
        </w:rPr>
        <w:t xml:space="preserve"> </w:t>
      </w:r>
      <w:r>
        <w:rPr>
          <w:sz w:val="24"/>
          <w:szCs w:val="24"/>
        </w:rPr>
        <w:t>19,3</w:t>
      </w:r>
      <w:r w:rsidRPr="00321446">
        <w:rPr>
          <w:b/>
          <w:i/>
          <w:color w:val="000000"/>
          <w:sz w:val="24"/>
          <w:szCs w:val="24"/>
        </w:rPr>
        <w:t xml:space="preserve"> </w:t>
      </w:r>
      <w:r w:rsidRPr="009975D9">
        <w:rPr>
          <w:sz w:val="24"/>
          <w:szCs w:val="24"/>
        </w:rPr>
        <w:t xml:space="preserve">  </w:t>
      </w:r>
      <w:r>
        <w:rPr>
          <w:sz w:val="24"/>
          <w:szCs w:val="24"/>
        </w:rPr>
        <w:t>тыс. рублей</w:t>
      </w:r>
      <w:r w:rsidRPr="00A71F9F">
        <w:rPr>
          <w:sz w:val="24"/>
          <w:szCs w:val="24"/>
        </w:rPr>
        <w:t xml:space="preserve">, в том числе: </w:t>
      </w:r>
      <w:r>
        <w:rPr>
          <w:sz w:val="24"/>
          <w:szCs w:val="24"/>
        </w:rPr>
        <w:t>2020</w:t>
      </w:r>
      <w:r>
        <w:t xml:space="preserve"> </w:t>
      </w:r>
      <w:r>
        <w:rPr>
          <w:rStyle w:val="212pt"/>
          <w:rFonts w:eastAsia="Arial Unicode MS"/>
        </w:rPr>
        <w:t>год - 10 тыс. рублей;</w:t>
      </w:r>
    </w:p>
    <w:p w:rsidR="00B117C0" w:rsidRDefault="00B117C0" w:rsidP="00B117C0">
      <w:r>
        <w:rPr>
          <w:rStyle w:val="212pt"/>
          <w:rFonts w:eastAsia="Arial Unicode MS"/>
        </w:rPr>
        <w:t xml:space="preserve">2021 год – 0,0 тыс. рублей; </w:t>
      </w:r>
    </w:p>
    <w:p w:rsidR="00B117C0" w:rsidRDefault="00B117C0" w:rsidP="00B117C0">
      <w:pPr>
        <w:spacing w:line="220" w:lineRule="auto"/>
        <w:jc w:val="both"/>
        <w:rPr>
          <w:rStyle w:val="212pt"/>
          <w:rFonts w:eastAsia="Arial Unicode MS"/>
        </w:rPr>
      </w:pPr>
      <w:r>
        <w:rPr>
          <w:rStyle w:val="212pt"/>
          <w:rFonts w:eastAsia="Arial Unicode MS"/>
        </w:rPr>
        <w:t>2022 год – 4,3 тыс. рублей.</w:t>
      </w:r>
    </w:p>
    <w:p w:rsidR="00B117C0" w:rsidRDefault="00B117C0" w:rsidP="00B117C0">
      <w:pPr>
        <w:jc w:val="both"/>
        <w:rPr>
          <w:sz w:val="24"/>
          <w:szCs w:val="24"/>
        </w:rPr>
      </w:pPr>
      <w:r>
        <w:rPr>
          <w:sz w:val="24"/>
          <w:szCs w:val="24"/>
        </w:rPr>
        <w:t>2023 год-  1,0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</w:t>
      </w:r>
    </w:p>
    <w:p w:rsidR="00B117C0" w:rsidRDefault="00B117C0" w:rsidP="00B117C0">
      <w:pPr>
        <w:jc w:val="both"/>
        <w:rPr>
          <w:sz w:val="24"/>
          <w:szCs w:val="24"/>
        </w:rPr>
      </w:pPr>
      <w:r>
        <w:rPr>
          <w:sz w:val="24"/>
          <w:szCs w:val="24"/>
        </w:rPr>
        <w:t>2024 год-  1,0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</w:t>
      </w:r>
    </w:p>
    <w:p w:rsidR="00B117C0" w:rsidRDefault="00B117C0" w:rsidP="00B117C0">
      <w:pPr>
        <w:jc w:val="both"/>
        <w:rPr>
          <w:sz w:val="24"/>
          <w:szCs w:val="24"/>
        </w:rPr>
      </w:pPr>
      <w:r>
        <w:rPr>
          <w:sz w:val="24"/>
          <w:szCs w:val="24"/>
        </w:rPr>
        <w:t>2025 год-  1,0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</w:t>
      </w:r>
    </w:p>
    <w:p w:rsidR="00B117C0" w:rsidRDefault="00B117C0" w:rsidP="00B117C0">
      <w:pPr>
        <w:jc w:val="both"/>
        <w:rPr>
          <w:sz w:val="24"/>
          <w:szCs w:val="24"/>
        </w:rPr>
      </w:pPr>
      <w:r>
        <w:rPr>
          <w:sz w:val="24"/>
          <w:szCs w:val="24"/>
        </w:rPr>
        <w:t>2026 год-   1,0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</w:t>
      </w:r>
    </w:p>
    <w:p w:rsidR="00B117C0" w:rsidRDefault="00B117C0" w:rsidP="00B117C0">
      <w:pPr>
        <w:jc w:val="both"/>
        <w:rPr>
          <w:sz w:val="24"/>
          <w:szCs w:val="24"/>
        </w:rPr>
      </w:pPr>
      <w:r>
        <w:rPr>
          <w:sz w:val="24"/>
          <w:szCs w:val="24"/>
        </w:rPr>
        <w:t>2027 год-   1,0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</w:t>
      </w:r>
    </w:p>
    <w:p w:rsidR="00B117C0" w:rsidRDefault="00B117C0" w:rsidP="00B117C0">
      <w:pPr>
        <w:jc w:val="both"/>
        <w:rPr>
          <w:sz w:val="24"/>
          <w:szCs w:val="24"/>
        </w:rPr>
      </w:pPr>
    </w:p>
    <w:p w:rsidR="00B117C0" w:rsidRPr="001D3D45" w:rsidRDefault="00B117C0" w:rsidP="00B117C0">
      <w:pPr>
        <w:jc w:val="both"/>
        <w:rPr>
          <w:sz w:val="24"/>
          <w:szCs w:val="24"/>
        </w:rPr>
      </w:pPr>
    </w:p>
    <w:p w:rsidR="00B117C0" w:rsidRDefault="00B117C0" w:rsidP="00B117C0">
      <w:pPr>
        <w:autoSpaceDE w:val="0"/>
        <w:autoSpaceDN w:val="0"/>
        <w:adjustRightInd w:val="0"/>
        <w:ind w:left="-540" w:right="-1" w:firstLine="540"/>
        <w:jc w:val="center"/>
        <w:rPr>
          <w:b/>
          <w:sz w:val="24"/>
          <w:szCs w:val="24"/>
        </w:rPr>
      </w:pPr>
    </w:p>
    <w:p w:rsidR="00B117C0" w:rsidRDefault="00B117C0" w:rsidP="00B117C0">
      <w:pPr>
        <w:autoSpaceDE w:val="0"/>
        <w:autoSpaceDN w:val="0"/>
        <w:adjustRightInd w:val="0"/>
        <w:ind w:left="-540" w:right="-1" w:firstLine="540"/>
        <w:jc w:val="center"/>
        <w:rPr>
          <w:b/>
          <w:sz w:val="24"/>
          <w:szCs w:val="24"/>
        </w:rPr>
      </w:pPr>
    </w:p>
    <w:p w:rsidR="00B117C0" w:rsidRPr="00C3397B" w:rsidRDefault="00B117C0" w:rsidP="00B117C0">
      <w:pPr>
        <w:autoSpaceDE w:val="0"/>
        <w:autoSpaceDN w:val="0"/>
        <w:adjustRightInd w:val="0"/>
        <w:ind w:left="-540" w:right="-1" w:firstLine="540"/>
        <w:jc w:val="center"/>
        <w:rPr>
          <w:b/>
          <w:sz w:val="24"/>
          <w:szCs w:val="24"/>
        </w:rPr>
      </w:pPr>
      <w:r w:rsidRPr="00C3397B">
        <w:rPr>
          <w:b/>
          <w:sz w:val="24"/>
          <w:szCs w:val="24"/>
        </w:rPr>
        <w:t>8.6 ПОДПРОГРАММА</w:t>
      </w:r>
    </w:p>
    <w:p w:rsidR="00B117C0" w:rsidRPr="00C3397B" w:rsidRDefault="00B117C0" w:rsidP="00B117C0">
      <w:pPr>
        <w:autoSpaceDE w:val="0"/>
        <w:autoSpaceDN w:val="0"/>
        <w:adjustRightInd w:val="0"/>
        <w:ind w:left="-540" w:right="-1" w:firstLine="540"/>
        <w:jc w:val="center"/>
        <w:rPr>
          <w:b/>
          <w:sz w:val="24"/>
          <w:szCs w:val="24"/>
        </w:rPr>
      </w:pPr>
      <w:r w:rsidRPr="00C3397B">
        <w:rPr>
          <w:b/>
          <w:sz w:val="24"/>
          <w:szCs w:val="24"/>
        </w:rPr>
        <w:t>«Организация библиотечного обслуживания населения и создание условий для    организ</w:t>
      </w:r>
      <w:r w:rsidRPr="00C3397B">
        <w:rPr>
          <w:b/>
          <w:sz w:val="24"/>
          <w:szCs w:val="24"/>
        </w:rPr>
        <w:t>а</w:t>
      </w:r>
      <w:r w:rsidRPr="00C3397B">
        <w:rPr>
          <w:b/>
          <w:sz w:val="24"/>
          <w:szCs w:val="24"/>
        </w:rPr>
        <w:t xml:space="preserve">ции досуга населения </w:t>
      </w:r>
      <w:r w:rsidRPr="00C3397B">
        <w:rPr>
          <w:b/>
          <w:sz w:val="24"/>
          <w:szCs w:val="24"/>
          <w:lang w:eastAsia="en-US"/>
        </w:rPr>
        <w:t xml:space="preserve">Соловцовского </w:t>
      </w:r>
      <w:r w:rsidRPr="00C3397B">
        <w:rPr>
          <w:b/>
          <w:sz w:val="24"/>
          <w:szCs w:val="24"/>
        </w:rPr>
        <w:t>сельсовета Иссинского района  Пензенской области» муниципальной программы  «Устойчивое развитие террит</w:t>
      </w:r>
      <w:r w:rsidRPr="00C3397B">
        <w:rPr>
          <w:b/>
          <w:sz w:val="24"/>
          <w:szCs w:val="24"/>
        </w:rPr>
        <w:t>о</w:t>
      </w:r>
      <w:r w:rsidRPr="00C3397B">
        <w:rPr>
          <w:b/>
          <w:sz w:val="24"/>
          <w:szCs w:val="24"/>
        </w:rPr>
        <w:t xml:space="preserve">рии  </w:t>
      </w:r>
      <w:r w:rsidRPr="00C3397B">
        <w:rPr>
          <w:b/>
          <w:spacing w:val="-2"/>
          <w:sz w:val="24"/>
          <w:szCs w:val="24"/>
        </w:rPr>
        <w:t xml:space="preserve">Соловцовского </w:t>
      </w:r>
      <w:r w:rsidRPr="00C3397B">
        <w:rPr>
          <w:b/>
          <w:sz w:val="24"/>
          <w:szCs w:val="24"/>
        </w:rPr>
        <w:t>сельсовета  Иссинского района  Пензенской области</w:t>
      </w:r>
      <w:r>
        <w:rPr>
          <w:b/>
          <w:sz w:val="24"/>
          <w:szCs w:val="24"/>
        </w:rPr>
        <w:t>»</w:t>
      </w:r>
    </w:p>
    <w:p w:rsidR="00B117C0" w:rsidRPr="00C3397B" w:rsidRDefault="00B117C0" w:rsidP="00B117C0">
      <w:pPr>
        <w:autoSpaceDE w:val="0"/>
        <w:autoSpaceDN w:val="0"/>
        <w:adjustRightInd w:val="0"/>
        <w:ind w:left="-540" w:firstLine="540"/>
        <w:jc w:val="center"/>
        <w:rPr>
          <w:sz w:val="24"/>
          <w:szCs w:val="24"/>
        </w:rPr>
      </w:pPr>
    </w:p>
    <w:p w:rsidR="00B117C0" w:rsidRPr="00C3397B" w:rsidRDefault="00B117C0" w:rsidP="00B117C0">
      <w:pPr>
        <w:autoSpaceDE w:val="0"/>
        <w:autoSpaceDN w:val="0"/>
        <w:adjustRightInd w:val="0"/>
        <w:ind w:left="-540" w:firstLine="540"/>
        <w:jc w:val="center"/>
        <w:rPr>
          <w:sz w:val="24"/>
          <w:szCs w:val="24"/>
        </w:rPr>
      </w:pPr>
    </w:p>
    <w:p w:rsidR="00B117C0" w:rsidRPr="00C3397B" w:rsidRDefault="00B117C0" w:rsidP="00B117C0">
      <w:pPr>
        <w:autoSpaceDE w:val="0"/>
        <w:autoSpaceDN w:val="0"/>
        <w:adjustRightInd w:val="0"/>
        <w:ind w:left="-540" w:firstLine="540"/>
        <w:jc w:val="center"/>
        <w:rPr>
          <w:b/>
          <w:sz w:val="24"/>
          <w:szCs w:val="24"/>
        </w:rPr>
      </w:pPr>
      <w:r w:rsidRPr="00C3397B">
        <w:rPr>
          <w:b/>
          <w:sz w:val="24"/>
          <w:szCs w:val="24"/>
        </w:rPr>
        <w:t>ПАСПОРТ</w:t>
      </w:r>
    </w:p>
    <w:p w:rsidR="00B117C0" w:rsidRPr="00C3397B" w:rsidRDefault="00B117C0" w:rsidP="00B117C0">
      <w:pPr>
        <w:autoSpaceDE w:val="0"/>
        <w:autoSpaceDN w:val="0"/>
        <w:adjustRightInd w:val="0"/>
        <w:ind w:left="-540" w:right="-1" w:firstLine="540"/>
        <w:jc w:val="center"/>
        <w:rPr>
          <w:b/>
          <w:sz w:val="24"/>
          <w:szCs w:val="24"/>
        </w:rPr>
      </w:pPr>
      <w:r w:rsidRPr="00C3397B">
        <w:rPr>
          <w:b/>
          <w:sz w:val="24"/>
          <w:szCs w:val="24"/>
        </w:rPr>
        <w:lastRenderedPageBreak/>
        <w:t>подпрограммы «Организация библиотечного обслуживания населения и со</w:t>
      </w:r>
      <w:r w:rsidRPr="00C3397B">
        <w:rPr>
          <w:b/>
          <w:sz w:val="24"/>
          <w:szCs w:val="24"/>
        </w:rPr>
        <w:t>з</w:t>
      </w:r>
      <w:r w:rsidRPr="00C3397B">
        <w:rPr>
          <w:b/>
          <w:sz w:val="24"/>
          <w:szCs w:val="24"/>
        </w:rPr>
        <w:t>дание условий для организации досуга</w:t>
      </w:r>
      <w:r w:rsidRPr="00C3397B">
        <w:rPr>
          <w:sz w:val="24"/>
          <w:szCs w:val="24"/>
        </w:rPr>
        <w:t xml:space="preserve"> </w:t>
      </w:r>
      <w:r w:rsidRPr="00C3397B">
        <w:rPr>
          <w:b/>
          <w:sz w:val="24"/>
          <w:szCs w:val="24"/>
        </w:rPr>
        <w:t xml:space="preserve">населения </w:t>
      </w:r>
      <w:r w:rsidRPr="00C3397B">
        <w:rPr>
          <w:b/>
          <w:sz w:val="24"/>
          <w:szCs w:val="24"/>
          <w:lang w:eastAsia="en-US"/>
        </w:rPr>
        <w:t>Соловцовского</w:t>
      </w:r>
      <w:r w:rsidRPr="00C3397B">
        <w:rPr>
          <w:sz w:val="24"/>
          <w:szCs w:val="24"/>
          <w:lang w:eastAsia="en-US"/>
        </w:rPr>
        <w:t xml:space="preserve"> </w:t>
      </w:r>
      <w:r w:rsidRPr="00C3397B">
        <w:rPr>
          <w:b/>
          <w:sz w:val="24"/>
          <w:szCs w:val="24"/>
        </w:rPr>
        <w:t>сельсовета Исси</w:t>
      </w:r>
      <w:r w:rsidRPr="00C3397B">
        <w:rPr>
          <w:b/>
          <w:sz w:val="24"/>
          <w:szCs w:val="24"/>
        </w:rPr>
        <w:t>н</w:t>
      </w:r>
      <w:r w:rsidRPr="00C3397B">
        <w:rPr>
          <w:b/>
          <w:sz w:val="24"/>
          <w:szCs w:val="24"/>
        </w:rPr>
        <w:t xml:space="preserve">ского района Пензенской области» </w:t>
      </w:r>
    </w:p>
    <w:p w:rsidR="00B117C0" w:rsidRPr="00D75F19" w:rsidRDefault="00B117C0" w:rsidP="00B117C0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159"/>
        <w:gridCol w:w="7189"/>
      </w:tblGrid>
      <w:tr w:rsidR="00B117C0" w:rsidRPr="00EB1FD3" w:rsidTr="00D92ADD"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5F19" w:rsidRDefault="00B117C0" w:rsidP="00D92A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</w:t>
            </w: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</w:p>
        </w:tc>
        <w:tc>
          <w:tcPr>
            <w:tcW w:w="7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B070E6" w:rsidRDefault="00B117C0" w:rsidP="00D92A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070E6">
              <w:rPr>
                <w:rFonts w:ascii="Times New Roman" w:hAnsi="Times New Roman" w:cs="Times New Roman"/>
                <w:sz w:val="24"/>
                <w:szCs w:val="24"/>
              </w:rPr>
              <w:t>Организация библиотечного обслуживания населения и со</w:t>
            </w:r>
            <w:r w:rsidRPr="00B070E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070E6">
              <w:rPr>
                <w:rFonts w:ascii="Times New Roman" w:hAnsi="Times New Roman" w:cs="Times New Roman"/>
                <w:sz w:val="24"/>
                <w:szCs w:val="24"/>
              </w:rPr>
              <w:t>дание условий для организации досуга</w:t>
            </w:r>
            <w:r w:rsidRPr="00C3397B">
              <w:rPr>
                <w:b/>
                <w:sz w:val="24"/>
                <w:szCs w:val="24"/>
              </w:rPr>
              <w:t xml:space="preserve"> </w:t>
            </w:r>
            <w:r w:rsidRPr="00A5052F">
              <w:rPr>
                <w:rFonts w:ascii="Times New Roman" w:hAnsi="Times New Roman" w:cs="Times New Roman"/>
                <w:sz w:val="24"/>
                <w:szCs w:val="24"/>
              </w:rPr>
              <w:t xml:space="preserve">населения </w:t>
            </w:r>
            <w:r w:rsidRPr="00A505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Соловцовского </w:t>
            </w:r>
            <w:r w:rsidRPr="00A5052F">
              <w:rPr>
                <w:rFonts w:ascii="Times New Roman" w:hAnsi="Times New Roman" w:cs="Times New Roman"/>
                <w:sz w:val="24"/>
                <w:szCs w:val="24"/>
              </w:rPr>
              <w:t>сельсовета Иссинского района  Пензенской области»</w:t>
            </w:r>
          </w:p>
        </w:tc>
      </w:tr>
      <w:tr w:rsidR="00B117C0" w:rsidRPr="00EB1FD3" w:rsidTr="00D92ADD">
        <w:trPr>
          <w:trHeight w:val="40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5F19" w:rsidRDefault="00B117C0" w:rsidP="00D92A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  <w:r w:rsidRPr="00D75F1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            </w:t>
            </w:r>
          </w:p>
        </w:tc>
        <w:tc>
          <w:tcPr>
            <w:tcW w:w="7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5B02CA" w:rsidRDefault="00B117C0" w:rsidP="00D92A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B02C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Соловцовского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02CA">
              <w:rPr>
                <w:rFonts w:ascii="Times New Roman" w:hAnsi="Times New Roman" w:cs="Times New Roman"/>
                <w:sz w:val="24"/>
                <w:szCs w:val="24"/>
              </w:rPr>
              <w:t>сельсовета Иссинского района Пензенской области</w:t>
            </w:r>
          </w:p>
        </w:tc>
      </w:tr>
      <w:tr w:rsidR="00B117C0" w:rsidRPr="00EB1FD3" w:rsidTr="00D92ADD">
        <w:trPr>
          <w:trHeight w:val="40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5F19" w:rsidRDefault="00B117C0" w:rsidP="00D92A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           </w:t>
            </w:r>
            <w:r w:rsidRPr="00D75F1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            </w:t>
            </w:r>
          </w:p>
        </w:tc>
        <w:tc>
          <w:tcPr>
            <w:tcW w:w="7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EB1FD3" w:rsidRDefault="00B117C0" w:rsidP="00D92AD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53EF5">
              <w:rPr>
                <w:rFonts w:ascii="Times New Roman" w:hAnsi="Times New Roman" w:cs="Times New Roman"/>
                <w:sz w:val="24"/>
                <w:szCs w:val="24"/>
              </w:rPr>
              <w:t>Соисполнители подпрограммы отсутствуют</w:t>
            </w:r>
          </w:p>
        </w:tc>
      </w:tr>
      <w:tr w:rsidR="00B117C0" w:rsidRPr="00EB1FD3" w:rsidTr="00D92ADD"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5F19" w:rsidRDefault="00B117C0" w:rsidP="00D92A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 xml:space="preserve">Цели подпрограммы        </w:t>
            </w:r>
          </w:p>
        </w:tc>
        <w:tc>
          <w:tcPr>
            <w:tcW w:w="7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9E12C8" w:rsidRDefault="00B117C0" w:rsidP="00D92ADD">
            <w:pPr>
              <w:pStyle w:val="aj"/>
              <w:jc w:val="both"/>
            </w:pPr>
            <w:r>
              <w:t>- укрепление единого культурного пространства, создание условий для равной доступности культурных благ, информ</w:t>
            </w:r>
            <w:r>
              <w:t>а</w:t>
            </w:r>
            <w:r>
              <w:t>ционных ресурсов и услуг учреждений культуры; создание условий для сохранения и развития культурного потенциала сельского поселения.</w:t>
            </w:r>
          </w:p>
        </w:tc>
      </w:tr>
      <w:tr w:rsidR="00B117C0" w:rsidRPr="00EB1FD3" w:rsidTr="00D92ADD"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5F19" w:rsidRDefault="00B117C0" w:rsidP="00D92A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 xml:space="preserve">Задачи подпрограммы      </w:t>
            </w:r>
          </w:p>
        </w:tc>
        <w:tc>
          <w:tcPr>
            <w:tcW w:w="7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1.Сохранение культурного наследия</w:t>
            </w:r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2.Создание условий для улучшения доступа граждан сельск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поселения к информации и знаниям</w:t>
            </w:r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3.Сохранение и развитие творческого потенциала.</w:t>
            </w:r>
          </w:p>
          <w:p w:rsidR="00B117C0" w:rsidRPr="00B313BC" w:rsidRDefault="00B117C0" w:rsidP="00D92ADD">
            <w:pPr>
              <w:pStyle w:val="ConsPlusNonforma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4"/>
                <w:szCs w:val="24"/>
              </w:rPr>
              <w:t>4.</w:t>
            </w:r>
            <w:r w:rsidRPr="006D2F8A">
              <w:rPr>
                <w:rFonts w:ascii="Times New Roman" w:hAnsi="Times New Roman"/>
                <w:sz w:val="24"/>
                <w:szCs w:val="24"/>
              </w:rPr>
              <w:t>Укрепление единого культурного пространства в сельском поселении</w:t>
            </w:r>
            <w:r>
              <w:rPr>
                <w:sz w:val="24"/>
                <w:szCs w:val="24"/>
              </w:rPr>
              <w:t>.</w:t>
            </w:r>
          </w:p>
        </w:tc>
      </w:tr>
      <w:tr w:rsidR="00B117C0" w:rsidRPr="00EB1FD3" w:rsidTr="00D92ADD">
        <w:trPr>
          <w:trHeight w:val="400"/>
        </w:trPr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5F19" w:rsidRDefault="00B117C0" w:rsidP="00D92A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Целевые показатели       по</w:t>
            </w: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            </w:t>
            </w:r>
          </w:p>
        </w:tc>
        <w:tc>
          <w:tcPr>
            <w:tcW w:w="7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 w:rsidRPr="00916B1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 Формирование единого культурного пространства, созд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ние условий для выравнивания доступа населения к культу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ным ценностям, информационным ресурсам и пользованию услугами учреждений культуры:</w:t>
            </w:r>
          </w:p>
          <w:p w:rsidR="00B117C0" w:rsidRPr="00D75F19" w:rsidRDefault="00B117C0" w:rsidP="00D92A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 xml:space="preserve">2.Создание условий для сохранения и развития культурного потенциала. </w:t>
            </w:r>
          </w:p>
        </w:tc>
      </w:tr>
      <w:tr w:rsidR="00B117C0" w:rsidRPr="00EB1FD3" w:rsidTr="00D92ADD">
        <w:trPr>
          <w:trHeight w:val="40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5F19" w:rsidRDefault="00B117C0" w:rsidP="00D92A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 xml:space="preserve">Сроки и этапы реализации </w:t>
            </w:r>
            <w:r w:rsidRPr="00D75F1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            </w:t>
            </w:r>
          </w:p>
        </w:tc>
        <w:tc>
          <w:tcPr>
            <w:tcW w:w="7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315E4" w:rsidRDefault="00B117C0" w:rsidP="00D92ADD">
            <w:pPr>
              <w:pStyle w:val="a1"/>
              <w:jc w:val="left"/>
              <w:rPr>
                <w:b w:val="0"/>
                <w:sz w:val="24"/>
                <w:szCs w:val="24"/>
              </w:rPr>
            </w:pPr>
            <w:r w:rsidRPr="004315E4">
              <w:rPr>
                <w:b w:val="0"/>
                <w:sz w:val="24"/>
                <w:szCs w:val="24"/>
              </w:rPr>
              <w:t>Сроки р</w:t>
            </w:r>
            <w:r>
              <w:rPr>
                <w:b w:val="0"/>
                <w:sz w:val="24"/>
                <w:szCs w:val="24"/>
              </w:rPr>
              <w:t>еализации подпрограммы в два этапа: 1 этап 2014-2024</w:t>
            </w:r>
            <w:r w:rsidRPr="004315E4">
              <w:rPr>
                <w:b w:val="0"/>
                <w:sz w:val="24"/>
                <w:szCs w:val="24"/>
              </w:rPr>
              <w:t xml:space="preserve"> годы</w:t>
            </w:r>
            <w:r>
              <w:rPr>
                <w:b w:val="0"/>
                <w:sz w:val="24"/>
                <w:szCs w:val="24"/>
              </w:rPr>
              <w:t>,2 этап 2025-2027 годы.</w:t>
            </w:r>
          </w:p>
          <w:p w:rsidR="00B117C0" w:rsidRPr="00D75F19" w:rsidRDefault="00B117C0" w:rsidP="00D92A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7C0" w:rsidRPr="00EB1FD3" w:rsidTr="00D92ADD">
        <w:trPr>
          <w:trHeight w:val="600"/>
        </w:trPr>
        <w:tc>
          <w:tcPr>
            <w:tcW w:w="3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23832" w:rsidRDefault="00B117C0" w:rsidP="00D92A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055D">
              <w:rPr>
                <w:rFonts w:ascii="Times New Roman" w:hAnsi="Times New Roman" w:cs="Times New Roman"/>
                <w:sz w:val="24"/>
                <w:szCs w:val="24"/>
              </w:rPr>
              <w:t>Объемы бюджетных асси</w:t>
            </w:r>
            <w:r w:rsidRPr="0080055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0055D">
              <w:rPr>
                <w:rFonts w:ascii="Times New Roman" w:hAnsi="Times New Roman" w:cs="Times New Roman"/>
                <w:sz w:val="24"/>
                <w:szCs w:val="24"/>
              </w:rPr>
              <w:t>нований муниципальной подпрограммы</w:t>
            </w:r>
          </w:p>
        </w:tc>
        <w:tc>
          <w:tcPr>
            <w:tcW w:w="7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23832" w:rsidRDefault="00B117C0" w:rsidP="00D92ADD">
            <w:pPr>
              <w:jc w:val="both"/>
              <w:rPr>
                <w:sz w:val="24"/>
                <w:szCs w:val="24"/>
              </w:rPr>
            </w:pPr>
            <w:r w:rsidRPr="00C23832">
              <w:rPr>
                <w:b/>
                <w:bCs/>
                <w:sz w:val="24"/>
                <w:szCs w:val="24"/>
              </w:rPr>
              <w:t xml:space="preserve">Общий объём финансирования – </w:t>
            </w:r>
            <w:r>
              <w:rPr>
                <w:b/>
                <w:bCs/>
                <w:sz w:val="24"/>
                <w:szCs w:val="24"/>
              </w:rPr>
              <w:t>10567,4</w:t>
            </w:r>
            <w:r w:rsidRPr="00C23832">
              <w:rPr>
                <w:b/>
                <w:bCs/>
                <w:sz w:val="24"/>
                <w:szCs w:val="24"/>
              </w:rPr>
              <w:t xml:space="preserve">  тыс. руб.       </w:t>
            </w:r>
            <w:r w:rsidRPr="00C23832">
              <w:rPr>
                <w:sz w:val="24"/>
                <w:szCs w:val="24"/>
              </w:rPr>
              <w:t xml:space="preserve">    </w:t>
            </w:r>
          </w:p>
          <w:p w:rsidR="00B117C0" w:rsidRPr="00C23832" w:rsidRDefault="00B117C0" w:rsidP="00D92A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 в том числе: </w:t>
            </w:r>
          </w:p>
          <w:p w:rsidR="00B117C0" w:rsidRPr="00C23832" w:rsidRDefault="00B117C0" w:rsidP="00D92ADD">
            <w:pPr>
              <w:jc w:val="both"/>
              <w:rPr>
                <w:b/>
                <w:bCs/>
                <w:sz w:val="24"/>
                <w:szCs w:val="24"/>
              </w:rPr>
            </w:pPr>
            <w:r w:rsidRPr="00C23832">
              <w:rPr>
                <w:b/>
                <w:bCs/>
                <w:sz w:val="24"/>
                <w:szCs w:val="24"/>
              </w:rPr>
              <w:t>Средства бюджета Пензенской области (по согласов</w:t>
            </w:r>
            <w:r w:rsidRPr="00C23832">
              <w:rPr>
                <w:b/>
                <w:bCs/>
                <w:sz w:val="24"/>
                <w:szCs w:val="24"/>
              </w:rPr>
              <w:t>а</w:t>
            </w:r>
            <w:r w:rsidRPr="00C23832">
              <w:rPr>
                <w:b/>
                <w:bCs/>
                <w:sz w:val="24"/>
                <w:szCs w:val="24"/>
              </w:rPr>
              <w:t xml:space="preserve">нию)–   </w:t>
            </w:r>
            <w:r>
              <w:rPr>
                <w:b/>
                <w:bCs/>
                <w:sz w:val="24"/>
                <w:szCs w:val="24"/>
              </w:rPr>
              <w:t>4925,6</w:t>
            </w:r>
            <w:r w:rsidRPr="00C23832">
              <w:rPr>
                <w:b/>
                <w:bCs/>
                <w:sz w:val="24"/>
                <w:szCs w:val="24"/>
              </w:rPr>
              <w:t xml:space="preserve">  тыс. руб. </w:t>
            </w:r>
          </w:p>
          <w:p w:rsidR="00B117C0" w:rsidRDefault="00B117C0" w:rsidP="00D92ADD">
            <w:pPr>
              <w:jc w:val="both"/>
              <w:rPr>
                <w:b/>
                <w:bCs/>
                <w:sz w:val="24"/>
                <w:szCs w:val="24"/>
              </w:rPr>
            </w:pPr>
            <w:r w:rsidRPr="00C23832">
              <w:rPr>
                <w:b/>
                <w:bCs/>
                <w:sz w:val="24"/>
                <w:szCs w:val="24"/>
              </w:rPr>
              <w:t>(софинансирование)</w:t>
            </w:r>
          </w:p>
          <w:p w:rsidR="00B117C0" w:rsidRPr="001105CE" w:rsidRDefault="00B117C0" w:rsidP="00D92A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4</w:t>
            </w:r>
            <w:r w:rsidRPr="00C23832">
              <w:rPr>
                <w:sz w:val="24"/>
                <w:szCs w:val="24"/>
              </w:rPr>
              <w:t xml:space="preserve"> год – 0 тыс. руб.</w:t>
            </w:r>
          </w:p>
          <w:p w:rsidR="00B117C0" w:rsidRPr="00C23832" w:rsidRDefault="00B117C0" w:rsidP="00D92A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2015 год – 0 тыс. руб.</w:t>
            </w:r>
          </w:p>
          <w:p w:rsidR="00B117C0" w:rsidRPr="00C23832" w:rsidRDefault="00B117C0" w:rsidP="00D92A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2016 год – 0 тыс. руб.</w:t>
            </w:r>
          </w:p>
          <w:p w:rsidR="00B117C0" w:rsidRPr="00C23832" w:rsidRDefault="00B117C0" w:rsidP="00D92A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2017 год – 0 тыс. руб.</w:t>
            </w:r>
          </w:p>
          <w:p w:rsidR="00B117C0" w:rsidRPr="00C23832" w:rsidRDefault="00B117C0" w:rsidP="00D92A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2018 год – </w:t>
            </w:r>
            <w:r>
              <w:rPr>
                <w:sz w:val="24"/>
                <w:szCs w:val="24"/>
              </w:rPr>
              <w:t>4925,6</w:t>
            </w:r>
            <w:r w:rsidRPr="00C23832">
              <w:rPr>
                <w:sz w:val="24"/>
                <w:szCs w:val="24"/>
              </w:rPr>
              <w:t xml:space="preserve"> тыс. руб.</w:t>
            </w:r>
          </w:p>
          <w:p w:rsidR="00B117C0" w:rsidRPr="00C23832" w:rsidRDefault="00B117C0" w:rsidP="00D92A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2019 год – 0 тыс. руб.</w:t>
            </w:r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2020 год –0 тыс. руб.</w:t>
            </w:r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год-   0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год-    0 тыт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год-   0</w:t>
            </w:r>
            <w:r w:rsidRPr="001D3D45">
              <w:rPr>
                <w:sz w:val="24"/>
                <w:szCs w:val="24"/>
              </w:rPr>
              <w:t xml:space="preserve"> тыс. руб</w:t>
            </w:r>
          </w:p>
          <w:p w:rsidR="00B117C0" w:rsidRPr="00C23832" w:rsidRDefault="00B117C0" w:rsidP="00D92A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год-   0</w:t>
            </w:r>
            <w:r w:rsidRPr="001D3D45">
              <w:rPr>
                <w:sz w:val="24"/>
                <w:szCs w:val="24"/>
              </w:rPr>
              <w:t xml:space="preserve"> тыс. руб</w:t>
            </w:r>
          </w:p>
          <w:p w:rsidR="00B117C0" w:rsidRDefault="00B117C0" w:rsidP="00D92ADD">
            <w:pPr>
              <w:jc w:val="both"/>
              <w:rPr>
                <w:b/>
                <w:bCs/>
                <w:sz w:val="24"/>
                <w:szCs w:val="24"/>
              </w:rPr>
            </w:pPr>
            <w:r w:rsidRPr="00C23832">
              <w:rPr>
                <w:b/>
                <w:bCs/>
                <w:sz w:val="24"/>
                <w:szCs w:val="24"/>
              </w:rPr>
              <w:t xml:space="preserve">Средства бюджета </w:t>
            </w:r>
            <w:r>
              <w:rPr>
                <w:b/>
                <w:bCs/>
                <w:sz w:val="24"/>
                <w:szCs w:val="24"/>
                <w:lang w:eastAsia="en-US"/>
              </w:rPr>
              <w:t>Соловцовского</w:t>
            </w:r>
            <w:r w:rsidRPr="00C23832">
              <w:rPr>
                <w:sz w:val="24"/>
                <w:szCs w:val="24"/>
                <w:lang w:eastAsia="en-US"/>
              </w:rPr>
              <w:t xml:space="preserve"> </w:t>
            </w:r>
            <w:r w:rsidRPr="00C23832">
              <w:rPr>
                <w:b/>
                <w:bCs/>
                <w:sz w:val="24"/>
                <w:szCs w:val="24"/>
              </w:rPr>
              <w:t xml:space="preserve">сельсовета Иссинского района Пензенской области – </w:t>
            </w:r>
            <w:r>
              <w:rPr>
                <w:b/>
                <w:bCs/>
                <w:sz w:val="24"/>
                <w:szCs w:val="24"/>
              </w:rPr>
              <w:t>5641,8</w:t>
            </w:r>
            <w:r w:rsidRPr="00C23832">
              <w:rPr>
                <w:b/>
                <w:bCs/>
                <w:sz w:val="24"/>
                <w:szCs w:val="24"/>
              </w:rPr>
              <w:t xml:space="preserve"> тыс. руб., в т.ч. по г</w:t>
            </w:r>
            <w:r w:rsidRPr="00C23832">
              <w:rPr>
                <w:b/>
                <w:bCs/>
                <w:sz w:val="24"/>
                <w:szCs w:val="24"/>
              </w:rPr>
              <w:t>о</w:t>
            </w:r>
            <w:r w:rsidRPr="00C23832">
              <w:rPr>
                <w:b/>
                <w:bCs/>
                <w:sz w:val="24"/>
                <w:szCs w:val="24"/>
              </w:rPr>
              <w:t>дам:</w:t>
            </w:r>
          </w:p>
          <w:p w:rsidR="00B117C0" w:rsidRPr="001105CE" w:rsidRDefault="00B117C0" w:rsidP="00D92A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4</w:t>
            </w:r>
            <w:r w:rsidRPr="00C23832">
              <w:rPr>
                <w:sz w:val="24"/>
                <w:szCs w:val="24"/>
              </w:rPr>
              <w:t xml:space="preserve"> год –</w:t>
            </w:r>
            <w:r>
              <w:rPr>
                <w:sz w:val="24"/>
                <w:szCs w:val="24"/>
              </w:rPr>
              <w:t>599,5</w:t>
            </w:r>
            <w:r w:rsidRPr="00C23832">
              <w:rPr>
                <w:sz w:val="24"/>
                <w:szCs w:val="24"/>
              </w:rPr>
              <w:t xml:space="preserve">  тыс. руб.</w:t>
            </w:r>
          </w:p>
          <w:p w:rsidR="00B117C0" w:rsidRPr="00C23832" w:rsidRDefault="00B117C0" w:rsidP="00D92A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2015 год – </w:t>
            </w:r>
            <w:r>
              <w:rPr>
                <w:sz w:val="24"/>
                <w:szCs w:val="24"/>
              </w:rPr>
              <w:t>109,7</w:t>
            </w:r>
            <w:r w:rsidRPr="00C23832">
              <w:rPr>
                <w:sz w:val="24"/>
                <w:szCs w:val="24"/>
              </w:rPr>
              <w:t xml:space="preserve"> тыс. руб.</w:t>
            </w:r>
          </w:p>
          <w:p w:rsidR="00B117C0" w:rsidRPr="00C23832" w:rsidRDefault="00B117C0" w:rsidP="00D92A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2016 год – </w:t>
            </w:r>
            <w:r>
              <w:rPr>
                <w:sz w:val="24"/>
                <w:szCs w:val="24"/>
              </w:rPr>
              <w:t>269,4</w:t>
            </w:r>
            <w:r w:rsidRPr="00C23832">
              <w:rPr>
                <w:sz w:val="24"/>
                <w:szCs w:val="24"/>
              </w:rPr>
              <w:t xml:space="preserve"> тыс. руб.</w:t>
            </w:r>
            <w:r w:rsidRPr="00C23832">
              <w:rPr>
                <w:sz w:val="24"/>
                <w:szCs w:val="24"/>
                <w:lang w:eastAsia="en-US"/>
              </w:rPr>
              <w:t xml:space="preserve">  </w:t>
            </w:r>
          </w:p>
          <w:p w:rsidR="00B117C0" w:rsidRPr="00C23832" w:rsidRDefault="00B117C0" w:rsidP="00D92ADD">
            <w:pPr>
              <w:jc w:val="both"/>
              <w:rPr>
                <w:sz w:val="24"/>
                <w:szCs w:val="24"/>
              </w:rPr>
            </w:pPr>
            <w:r w:rsidRPr="00C23832">
              <w:rPr>
                <w:sz w:val="24"/>
                <w:szCs w:val="24"/>
              </w:rPr>
              <w:t xml:space="preserve">2017 год – </w:t>
            </w:r>
            <w:r>
              <w:rPr>
                <w:sz w:val="24"/>
                <w:szCs w:val="24"/>
              </w:rPr>
              <w:t>261,3</w:t>
            </w:r>
            <w:r w:rsidRPr="00C23832">
              <w:rPr>
                <w:sz w:val="24"/>
                <w:szCs w:val="24"/>
              </w:rPr>
              <w:t xml:space="preserve"> тыс. руб.</w:t>
            </w:r>
          </w:p>
          <w:p w:rsidR="00B117C0" w:rsidRPr="00C23832" w:rsidRDefault="00B117C0" w:rsidP="00D92ADD">
            <w:pPr>
              <w:jc w:val="both"/>
              <w:rPr>
                <w:color w:val="000000"/>
                <w:sz w:val="24"/>
                <w:szCs w:val="24"/>
              </w:rPr>
            </w:pPr>
            <w:r w:rsidRPr="00C23832">
              <w:rPr>
                <w:color w:val="000000"/>
                <w:sz w:val="24"/>
                <w:szCs w:val="24"/>
              </w:rPr>
              <w:t xml:space="preserve">2018 год – </w:t>
            </w:r>
            <w:r>
              <w:rPr>
                <w:color w:val="000000"/>
                <w:sz w:val="24"/>
                <w:szCs w:val="24"/>
              </w:rPr>
              <w:t>850,5</w:t>
            </w:r>
            <w:r w:rsidRPr="00C23832">
              <w:rPr>
                <w:color w:val="000000"/>
                <w:sz w:val="24"/>
                <w:szCs w:val="24"/>
              </w:rPr>
              <w:t xml:space="preserve"> тыс. руб.</w:t>
            </w:r>
          </w:p>
          <w:p w:rsidR="00B117C0" w:rsidRPr="00C23832" w:rsidRDefault="00B117C0" w:rsidP="00D92ADD">
            <w:pPr>
              <w:jc w:val="both"/>
              <w:rPr>
                <w:color w:val="000000"/>
                <w:sz w:val="24"/>
                <w:szCs w:val="24"/>
              </w:rPr>
            </w:pPr>
            <w:r w:rsidRPr="00C23832">
              <w:rPr>
                <w:color w:val="000000"/>
                <w:sz w:val="24"/>
                <w:szCs w:val="24"/>
              </w:rPr>
              <w:t xml:space="preserve">2019 год -  </w:t>
            </w:r>
            <w:r>
              <w:rPr>
                <w:color w:val="000000"/>
                <w:sz w:val="24"/>
                <w:szCs w:val="24"/>
              </w:rPr>
              <w:t xml:space="preserve">376,0 </w:t>
            </w:r>
            <w:r w:rsidRPr="00C23832">
              <w:rPr>
                <w:color w:val="000000"/>
                <w:sz w:val="24"/>
                <w:szCs w:val="24"/>
              </w:rPr>
              <w:t>тыс. руб.</w:t>
            </w:r>
          </w:p>
          <w:p w:rsidR="00B117C0" w:rsidRDefault="00B117C0" w:rsidP="00D92A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23832">
              <w:rPr>
                <w:rFonts w:ascii="Times New Roman" w:hAnsi="Times New Roman" w:cs="Times New Roman"/>
                <w:sz w:val="24"/>
                <w:szCs w:val="24"/>
              </w:rPr>
              <w:t xml:space="preserve">2020 год –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538,1 </w:t>
            </w:r>
            <w:r w:rsidRPr="00C23832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2021 год-   434,2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B117C0" w:rsidRDefault="00B117C0" w:rsidP="00D92A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D64BA">
              <w:rPr>
                <w:rFonts w:ascii="Times New Roman" w:hAnsi="Times New Roman" w:cs="Times New Roman"/>
                <w:sz w:val="24"/>
                <w:szCs w:val="24"/>
              </w:rPr>
              <w:t xml:space="preserve">2022 год-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273,5</w:t>
            </w:r>
            <w:r w:rsidRPr="00ED64BA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ED64B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D64BA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2023 год-   529,8  </w:t>
            </w:r>
            <w:r w:rsidRPr="00ED64BA">
              <w:rPr>
                <w:sz w:val="24"/>
                <w:szCs w:val="24"/>
              </w:rPr>
              <w:t>тыс</w:t>
            </w:r>
            <w:proofErr w:type="gramStart"/>
            <w:r w:rsidRPr="00ED64BA">
              <w:rPr>
                <w:sz w:val="24"/>
                <w:szCs w:val="24"/>
              </w:rPr>
              <w:t>.р</w:t>
            </w:r>
            <w:proofErr w:type="gramEnd"/>
            <w:r w:rsidRPr="00ED64BA">
              <w:rPr>
                <w:sz w:val="24"/>
                <w:szCs w:val="24"/>
              </w:rPr>
              <w:t>уб</w:t>
            </w:r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 год-   335,1 </w:t>
            </w:r>
            <w:r w:rsidRPr="00ED64BA">
              <w:rPr>
                <w:sz w:val="24"/>
                <w:szCs w:val="24"/>
              </w:rPr>
              <w:t>тыс</w:t>
            </w:r>
            <w:proofErr w:type="gramStart"/>
            <w:r w:rsidRPr="00ED64BA">
              <w:rPr>
                <w:sz w:val="24"/>
                <w:szCs w:val="24"/>
              </w:rPr>
              <w:t>.р</w:t>
            </w:r>
            <w:proofErr w:type="gramEnd"/>
            <w:r w:rsidRPr="00ED64BA">
              <w:rPr>
                <w:sz w:val="24"/>
                <w:szCs w:val="24"/>
              </w:rPr>
              <w:t>уб</w:t>
            </w:r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год-  354,9</w:t>
            </w:r>
            <w:r w:rsidRPr="00ED64BA">
              <w:rPr>
                <w:sz w:val="24"/>
                <w:szCs w:val="24"/>
              </w:rPr>
              <w:t xml:space="preserve"> тыс</w:t>
            </w:r>
            <w:proofErr w:type="gramStart"/>
            <w:r w:rsidRPr="00ED64BA">
              <w:rPr>
                <w:sz w:val="24"/>
                <w:szCs w:val="24"/>
              </w:rPr>
              <w:t>.р</w:t>
            </w:r>
            <w:proofErr w:type="gramEnd"/>
            <w:r w:rsidRPr="00ED64BA">
              <w:rPr>
                <w:sz w:val="24"/>
                <w:szCs w:val="24"/>
              </w:rPr>
              <w:t>уб</w:t>
            </w:r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год-  354,9</w:t>
            </w:r>
            <w:r w:rsidRPr="00ED64BA">
              <w:rPr>
                <w:sz w:val="24"/>
                <w:szCs w:val="24"/>
              </w:rPr>
              <w:t xml:space="preserve"> тыс</w:t>
            </w:r>
            <w:proofErr w:type="gramStart"/>
            <w:r w:rsidRPr="00ED64BA">
              <w:rPr>
                <w:sz w:val="24"/>
                <w:szCs w:val="24"/>
              </w:rPr>
              <w:t>.р</w:t>
            </w:r>
            <w:proofErr w:type="gramEnd"/>
            <w:r w:rsidRPr="00ED64BA">
              <w:rPr>
                <w:sz w:val="24"/>
                <w:szCs w:val="24"/>
              </w:rPr>
              <w:t>уб</w:t>
            </w:r>
          </w:p>
          <w:p w:rsidR="00B117C0" w:rsidRPr="00ED64BA" w:rsidRDefault="00B117C0" w:rsidP="00D92ADD">
            <w:pPr>
              <w:jc w:val="both"/>
              <w:rPr>
                <w:color w:val="993300"/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год-  354,9</w:t>
            </w:r>
            <w:r w:rsidRPr="00ED64BA">
              <w:rPr>
                <w:sz w:val="24"/>
                <w:szCs w:val="24"/>
              </w:rPr>
              <w:t xml:space="preserve"> тыс</w:t>
            </w:r>
            <w:proofErr w:type="gramStart"/>
            <w:r w:rsidRPr="00ED64BA">
              <w:rPr>
                <w:sz w:val="24"/>
                <w:szCs w:val="24"/>
              </w:rPr>
              <w:t>.р</w:t>
            </w:r>
            <w:proofErr w:type="gramEnd"/>
            <w:r w:rsidRPr="00ED64BA">
              <w:rPr>
                <w:sz w:val="24"/>
                <w:szCs w:val="24"/>
              </w:rPr>
              <w:t>уб</w:t>
            </w:r>
          </w:p>
        </w:tc>
      </w:tr>
    </w:tbl>
    <w:p w:rsidR="00B117C0" w:rsidRDefault="00B117C0" w:rsidP="00B117C0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</w:p>
    <w:p w:rsidR="00B117C0" w:rsidRPr="00D75F19" w:rsidRDefault="00B117C0" w:rsidP="00B117C0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Пункт 8.</w:t>
      </w:r>
      <w:r w:rsidRPr="00D75F19">
        <w:rPr>
          <w:b/>
          <w:bCs/>
          <w:sz w:val="24"/>
          <w:szCs w:val="24"/>
        </w:rPr>
        <w:t>6.3. Сроки реализации подпрограммы</w:t>
      </w:r>
      <w:r>
        <w:rPr>
          <w:b/>
          <w:bCs/>
          <w:sz w:val="24"/>
          <w:szCs w:val="24"/>
        </w:rPr>
        <w:t xml:space="preserve"> изложить в следующей редакции:</w:t>
      </w:r>
    </w:p>
    <w:p w:rsidR="00B117C0" w:rsidRPr="007820B5" w:rsidRDefault="00B117C0" w:rsidP="00B117C0">
      <w:pPr>
        <w:rPr>
          <w:bCs/>
          <w:sz w:val="24"/>
          <w:szCs w:val="24"/>
        </w:rPr>
      </w:pPr>
      <w:r w:rsidRPr="007820B5">
        <w:rPr>
          <w:bCs/>
          <w:sz w:val="24"/>
          <w:szCs w:val="24"/>
        </w:rPr>
        <w:t>Сроки реализации подпрограммы в два этапа: 1 этап 2014-2024 годы,2 этап 202</w:t>
      </w:r>
      <w:r>
        <w:rPr>
          <w:bCs/>
          <w:sz w:val="24"/>
          <w:szCs w:val="24"/>
        </w:rPr>
        <w:t>5</w:t>
      </w:r>
      <w:r w:rsidRPr="007820B5">
        <w:rPr>
          <w:bCs/>
          <w:sz w:val="24"/>
          <w:szCs w:val="24"/>
        </w:rPr>
        <w:t>-2027 годы.</w:t>
      </w:r>
    </w:p>
    <w:p w:rsidR="00B117C0" w:rsidRDefault="00B117C0" w:rsidP="00B117C0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</w:p>
    <w:p w:rsidR="00B117C0" w:rsidRDefault="00B117C0" w:rsidP="00B117C0">
      <w:pPr>
        <w:ind w:firstLine="709"/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eastAsia="en-US"/>
        </w:rPr>
        <w:t>Пункт 8.</w:t>
      </w:r>
      <w:r w:rsidRPr="00D75F19">
        <w:rPr>
          <w:b/>
          <w:bCs/>
          <w:sz w:val="24"/>
          <w:szCs w:val="24"/>
          <w:lang w:eastAsia="en-US"/>
        </w:rPr>
        <w:t xml:space="preserve">6.5. </w:t>
      </w:r>
      <w:r w:rsidRPr="00D75F19">
        <w:rPr>
          <w:b/>
          <w:bCs/>
          <w:sz w:val="24"/>
          <w:szCs w:val="24"/>
        </w:rPr>
        <w:t>Объем финансовых ресурсов, необходимых для реализации подпрограммы</w:t>
      </w:r>
      <w:r>
        <w:rPr>
          <w:b/>
          <w:bCs/>
          <w:sz w:val="24"/>
          <w:szCs w:val="24"/>
        </w:rPr>
        <w:t xml:space="preserve"> изложить в следующей редакции:</w:t>
      </w:r>
    </w:p>
    <w:p w:rsidR="00B117C0" w:rsidRDefault="00B117C0" w:rsidP="00B117C0">
      <w:pPr>
        <w:jc w:val="both"/>
        <w:rPr>
          <w:sz w:val="24"/>
          <w:szCs w:val="24"/>
        </w:rPr>
      </w:pPr>
      <w:r w:rsidRPr="00A71F9F">
        <w:rPr>
          <w:b/>
          <w:bCs/>
          <w:i/>
          <w:iCs/>
          <w:sz w:val="24"/>
          <w:szCs w:val="24"/>
        </w:rPr>
        <w:t xml:space="preserve"> </w:t>
      </w:r>
      <w:r w:rsidRPr="00A71F9F">
        <w:rPr>
          <w:sz w:val="24"/>
          <w:szCs w:val="24"/>
        </w:rPr>
        <w:t xml:space="preserve">Для реализации подпрограммы необходимы средства бюджета </w:t>
      </w:r>
      <w:r>
        <w:rPr>
          <w:sz w:val="24"/>
          <w:szCs w:val="24"/>
          <w:lang w:eastAsia="en-US"/>
        </w:rPr>
        <w:t>Соловцовского</w:t>
      </w:r>
      <w:r w:rsidRPr="00A71F9F">
        <w:rPr>
          <w:sz w:val="24"/>
          <w:szCs w:val="24"/>
          <w:lang w:eastAsia="en-US"/>
        </w:rPr>
        <w:t xml:space="preserve"> </w:t>
      </w:r>
      <w:r w:rsidRPr="00A71F9F">
        <w:rPr>
          <w:sz w:val="24"/>
          <w:szCs w:val="24"/>
        </w:rPr>
        <w:t>сельсовета И</w:t>
      </w:r>
      <w:r w:rsidRPr="00A71F9F">
        <w:rPr>
          <w:sz w:val="24"/>
          <w:szCs w:val="24"/>
        </w:rPr>
        <w:t>с</w:t>
      </w:r>
      <w:r w:rsidRPr="00A71F9F">
        <w:rPr>
          <w:sz w:val="24"/>
          <w:szCs w:val="24"/>
        </w:rPr>
        <w:t xml:space="preserve">синского района Пензенской области в сумме </w:t>
      </w:r>
      <w:r>
        <w:rPr>
          <w:sz w:val="24"/>
          <w:szCs w:val="24"/>
        </w:rPr>
        <w:t>5641,8</w:t>
      </w:r>
      <w:r w:rsidRPr="00A71F9F">
        <w:rPr>
          <w:b/>
          <w:bCs/>
          <w:sz w:val="24"/>
          <w:szCs w:val="24"/>
        </w:rPr>
        <w:t xml:space="preserve"> </w:t>
      </w:r>
      <w:r w:rsidRPr="00A71F9F">
        <w:rPr>
          <w:sz w:val="24"/>
          <w:szCs w:val="24"/>
        </w:rPr>
        <w:t>тыс. руб., в т.ч. по годам:</w:t>
      </w:r>
    </w:p>
    <w:p w:rsidR="00B117C0" w:rsidRPr="001105CE" w:rsidRDefault="00B117C0" w:rsidP="00B117C0">
      <w:pPr>
        <w:jc w:val="both"/>
        <w:rPr>
          <w:sz w:val="24"/>
          <w:szCs w:val="24"/>
        </w:rPr>
      </w:pPr>
      <w:r w:rsidRPr="00C23832">
        <w:rPr>
          <w:sz w:val="24"/>
          <w:szCs w:val="24"/>
        </w:rPr>
        <w:t>201</w:t>
      </w:r>
      <w:r>
        <w:rPr>
          <w:sz w:val="24"/>
          <w:szCs w:val="24"/>
        </w:rPr>
        <w:t>4</w:t>
      </w:r>
      <w:r w:rsidRPr="00C23832">
        <w:rPr>
          <w:sz w:val="24"/>
          <w:szCs w:val="24"/>
        </w:rPr>
        <w:t xml:space="preserve"> год –</w:t>
      </w:r>
      <w:r>
        <w:rPr>
          <w:sz w:val="24"/>
          <w:szCs w:val="24"/>
        </w:rPr>
        <w:t>599,5</w:t>
      </w:r>
      <w:r w:rsidRPr="00C23832">
        <w:rPr>
          <w:sz w:val="24"/>
          <w:szCs w:val="24"/>
        </w:rPr>
        <w:t xml:space="preserve">  тыс. руб.</w:t>
      </w:r>
    </w:p>
    <w:p w:rsidR="00B117C0" w:rsidRPr="00C23832" w:rsidRDefault="00B117C0" w:rsidP="00B117C0">
      <w:pPr>
        <w:jc w:val="both"/>
        <w:rPr>
          <w:sz w:val="24"/>
          <w:szCs w:val="24"/>
        </w:rPr>
      </w:pPr>
      <w:r w:rsidRPr="00C23832">
        <w:rPr>
          <w:sz w:val="24"/>
          <w:szCs w:val="24"/>
        </w:rPr>
        <w:t xml:space="preserve">2015 год – </w:t>
      </w:r>
      <w:r>
        <w:rPr>
          <w:sz w:val="24"/>
          <w:szCs w:val="24"/>
        </w:rPr>
        <w:t>109,7</w:t>
      </w:r>
      <w:r w:rsidRPr="00C23832">
        <w:rPr>
          <w:sz w:val="24"/>
          <w:szCs w:val="24"/>
        </w:rPr>
        <w:t xml:space="preserve"> тыс. руб.</w:t>
      </w:r>
    </w:p>
    <w:p w:rsidR="00B117C0" w:rsidRPr="00C23832" w:rsidRDefault="00B117C0" w:rsidP="00B117C0">
      <w:pPr>
        <w:jc w:val="both"/>
        <w:rPr>
          <w:sz w:val="24"/>
          <w:szCs w:val="24"/>
        </w:rPr>
      </w:pPr>
      <w:r w:rsidRPr="00C23832">
        <w:rPr>
          <w:sz w:val="24"/>
          <w:szCs w:val="24"/>
        </w:rPr>
        <w:t xml:space="preserve">2016 год – </w:t>
      </w:r>
      <w:r>
        <w:rPr>
          <w:sz w:val="24"/>
          <w:szCs w:val="24"/>
        </w:rPr>
        <w:t>269,4</w:t>
      </w:r>
      <w:r w:rsidRPr="00C23832">
        <w:rPr>
          <w:sz w:val="24"/>
          <w:szCs w:val="24"/>
        </w:rPr>
        <w:t xml:space="preserve"> тыс. руб.</w:t>
      </w:r>
      <w:r w:rsidRPr="00C23832">
        <w:rPr>
          <w:sz w:val="24"/>
          <w:szCs w:val="24"/>
          <w:lang w:eastAsia="en-US"/>
        </w:rPr>
        <w:t xml:space="preserve">  </w:t>
      </w:r>
    </w:p>
    <w:p w:rsidR="00B117C0" w:rsidRPr="00C23832" w:rsidRDefault="00B117C0" w:rsidP="00B117C0">
      <w:pPr>
        <w:jc w:val="both"/>
        <w:rPr>
          <w:sz w:val="24"/>
          <w:szCs w:val="24"/>
        </w:rPr>
      </w:pPr>
      <w:r w:rsidRPr="00C23832">
        <w:rPr>
          <w:sz w:val="24"/>
          <w:szCs w:val="24"/>
        </w:rPr>
        <w:t xml:space="preserve">2017 год – </w:t>
      </w:r>
      <w:r>
        <w:rPr>
          <w:sz w:val="24"/>
          <w:szCs w:val="24"/>
        </w:rPr>
        <w:t>261,3</w:t>
      </w:r>
      <w:r w:rsidRPr="00C23832">
        <w:rPr>
          <w:sz w:val="24"/>
          <w:szCs w:val="24"/>
        </w:rPr>
        <w:t xml:space="preserve"> тыс. руб.</w:t>
      </w:r>
    </w:p>
    <w:p w:rsidR="00B117C0" w:rsidRPr="00C23832" w:rsidRDefault="00B117C0" w:rsidP="00B117C0">
      <w:pPr>
        <w:jc w:val="both"/>
        <w:rPr>
          <w:color w:val="000000"/>
          <w:sz w:val="24"/>
          <w:szCs w:val="24"/>
        </w:rPr>
      </w:pPr>
      <w:r w:rsidRPr="00C23832">
        <w:rPr>
          <w:color w:val="000000"/>
          <w:sz w:val="24"/>
          <w:szCs w:val="24"/>
        </w:rPr>
        <w:t xml:space="preserve">2018 год – </w:t>
      </w:r>
      <w:r>
        <w:rPr>
          <w:color w:val="000000"/>
          <w:sz w:val="24"/>
          <w:szCs w:val="24"/>
        </w:rPr>
        <w:t>850,5</w:t>
      </w:r>
      <w:r w:rsidRPr="00C23832">
        <w:rPr>
          <w:color w:val="000000"/>
          <w:sz w:val="24"/>
          <w:szCs w:val="24"/>
        </w:rPr>
        <w:t xml:space="preserve"> тыс. руб.</w:t>
      </w:r>
    </w:p>
    <w:p w:rsidR="00B117C0" w:rsidRPr="00C23832" w:rsidRDefault="00B117C0" w:rsidP="00B117C0">
      <w:pPr>
        <w:jc w:val="both"/>
        <w:rPr>
          <w:color w:val="000000"/>
          <w:sz w:val="24"/>
          <w:szCs w:val="24"/>
        </w:rPr>
      </w:pPr>
      <w:r w:rsidRPr="00C23832">
        <w:rPr>
          <w:color w:val="000000"/>
          <w:sz w:val="24"/>
          <w:szCs w:val="24"/>
        </w:rPr>
        <w:t xml:space="preserve">2019 год -  </w:t>
      </w:r>
      <w:r>
        <w:rPr>
          <w:color w:val="000000"/>
          <w:sz w:val="24"/>
          <w:szCs w:val="24"/>
        </w:rPr>
        <w:t xml:space="preserve">376,0 </w:t>
      </w:r>
      <w:r w:rsidRPr="00C23832">
        <w:rPr>
          <w:color w:val="000000"/>
          <w:sz w:val="24"/>
          <w:szCs w:val="24"/>
        </w:rPr>
        <w:t>тыс. руб.</w:t>
      </w:r>
    </w:p>
    <w:p w:rsidR="00B117C0" w:rsidRDefault="00B117C0" w:rsidP="00B117C0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C23832">
        <w:rPr>
          <w:rFonts w:ascii="Times New Roman" w:hAnsi="Times New Roman" w:cs="Times New Roman"/>
          <w:sz w:val="24"/>
          <w:szCs w:val="24"/>
        </w:rPr>
        <w:t xml:space="preserve">2020 год –  </w:t>
      </w:r>
      <w:r>
        <w:rPr>
          <w:rFonts w:ascii="Times New Roman" w:hAnsi="Times New Roman" w:cs="Times New Roman"/>
          <w:sz w:val="24"/>
          <w:szCs w:val="24"/>
        </w:rPr>
        <w:t xml:space="preserve">538,1 </w:t>
      </w:r>
      <w:r w:rsidRPr="00C23832">
        <w:rPr>
          <w:rFonts w:ascii="Times New Roman" w:hAnsi="Times New Roman" w:cs="Times New Roman"/>
          <w:sz w:val="24"/>
          <w:szCs w:val="24"/>
        </w:rPr>
        <w:t>тыс. руб.</w:t>
      </w:r>
    </w:p>
    <w:p w:rsidR="00B117C0" w:rsidRDefault="00B117C0" w:rsidP="00B117C0">
      <w:pPr>
        <w:jc w:val="both"/>
        <w:rPr>
          <w:sz w:val="24"/>
          <w:szCs w:val="24"/>
        </w:rPr>
      </w:pPr>
      <w:r>
        <w:rPr>
          <w:sz w:val="24"/>
          <w:szCs w:val="24"/>
        </w:rPr>
        <w:t>2021 год-   434,2</w:t>
      </w:r>
      <w:r w:rsidRPr="001D3D45">
        <w:rPr>
          <w:sz w:val="24"/>
          <w:szCs w:val="24"/>
        </w:rPr>
        <w:t xml:space="preserve"> тыс. руб.</w:t>
      </w:r>
    </w:p>
    <w:p w:rsidR="00B117C0" w:rsidRDefault="00B117C0" w:rsidP="00B117C0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ED64BA">
        <w:rPr>
          <w:rFonts w:ascii="Times New Roman" w:hAnsi="Times New Roman" w:cs="Times New Roman"/>
          <w:sz w:val="24"/>
          <w:szCs w:val="24"/>
        </w:rPr>
        <w:t xml:space="preserve">2022 год-   </w:t>
      </w:r>
      <w:r>
        <w:rPr>
          <w:rFonts w:ascii="Times New Roman" w:hAnsi="Times New Roman" w:cs="Times New Roman"/>
          <w:sz w:val="24"/>
          <w:szCs w:val="24"/>
        </w:rPr>
        <w:t>273,5</w:t>
      </w:r>
      <w:r w:rsidRPr="00ED64BA">
        <w:rPr>
          <w:rFonts w:ascii="Times New Roman" w:hAnsi="Times New Roman" w:cs="Times New Roman"/>
          <w:sz w:val="24"/>
          <w:szCs w:val="24"/>
        </w:rPr>
        <w:t xml:space="preserve"> тыс</w:t>
      </w:r>
      <w:proofErr w:type="gramStart"/>
      <w:r w:rsidRPr="00ED64BA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ED64BA">
        <w:rPr>
          <w:rFonts w:ascii="Times New Roman" w:hAnsi="Times New Roman" w:cs="Times New Roman"/>
          <w:sz w:val="24"/>
          <w:szCs w:val="24"/>
        </w:rPr>
        <w:t>уб</w:t>
      </w:r>
    </w:p>
    <w:p w:rsidR="00B117C0" w:rsidRDefault="00B117C0" w:rsidP="00B117C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2023 год-   529,8  </w:t>
      </w:r>
      <w:r w:rsidRPr="00ED64BA">
        <w:rPr>
          <w:sz w:val="24"/>
          <w:szCs w:val="24"/>
        </w:rPr>
        <w:t>тыс</w:t>
      </w:r>
      <w:proofErr w:type="gramStart"/>
      <w:r w:rsidRPr="00ED64BA">
        <w:rPr>
          <w:sz w:val="24"/>
          <w:szCs w:val="24"/>
        </w:rPr>
        <w:t>.р</w:t>
      </w:r>
      <w:proofErr w:type="gramEnd"/>
      <w:r w:rsidRPr="00ED64BA">
        <w:rPr>
          <w:sz w:val="24"/>
          <w:szCs w:val="24"/>
        </w:rPr>
        <w:t>уб</w:t>
      </w:r>
    </w:p>
    <w:p w:rsidR="00B117C0" w:rsidRDefault="00B117C0" w:rsidP="00B117C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2024 год-   335,1 </w:t>
      </w:r>
      <w:r w:rsidRPr="00ED64BA">
        <w:rPr>
          <w:sz w:val="24"/>
          <w:szCs w:val="24"/>
        </w:rPr>
        <w:t>тыс</w:t>
      </w:r>
      <w:proofErr w:type="gramStart"/>
      <w:r w:rsidRPr="00ED64BA">
        <w:rPr>
          <w:sz w:val="24"/>
          <w:szCs w:val="24"/>
        </w:rPr>
        <w:t>.р</w:t>
      </w:r>
      <w:proofErr w:type="gramEnd"/>
      <w:r w:rsidRPr="00ED64BA">
        <w:rPr>
          <w:sz w:val="24"/>
          <w:szCs w:val="24"/>
        </w:rPr>
        <w:t>уб</w:t>
      </w:r>
    </w:p>
    <w:p w:rsidR="00B117C0" w:rsidRDefault="00B117C0" w:rsidP="00B117C0">
      <w:pPr>
        <w:jc w:val="both"/>
        <w:rPr>
          <w:sz w:val="24"/>
          <w:szCs w:val="24"/>
        </w:rPr>
      </w:pPr>
      <w:r>
        <w:rPr>
          <w:sz w:val="24"/>
          <w:szCs w:val="24"/>
        </w:rPr>
        <w:t>2025 год-  354,9</w:t>
      </w:r>
      <w:r w:rsidRPr="00ED64BA">
        <w:rPr>
          <w:sz w:val="24"/>
          <w:szCs w:val="24"/>
        </w:rPr>
        <w:t xml:space="preserve"> тыс</w:t>
      </w:r>
      <w:proofErr w:type="gramStart"/>
      <w:r w:rsidRPr="00ED64BA">
        <w:rPr>
          <w:sz w:val="24"/>
          <w:szCs w:val="24"/>
        </w:rPr>
        <w:t>.р</w:t>
      </w:r>
      <w:proofErr w:type="gramEnd"/>
      <w:r w:rsidRPr="00ED64BA">
        <w:rPr>
          <w:sz w:val="24"/>
          <w:szCs w:val="24"/>
        </w:rPr>
        <w:t>уб</w:t>
      </w:r>
    </w:p>
    <w:p w:rsidR="00B117C0" w:rsidRDefault="00B117C0" w:rsidP="00B117C0">
      <w:pPr>
        <w:jc w:val="both"/>
        <w:rPr>
          <w:sz w:val="24"/>
          <w:szCs w:val="24"/>
        </w:rPr>
      </w:pPr>
      <w:r>
        <w:rPr>
          <w:sz w:val="24"/>
          <w:szCs w:val="24"/>
        </w:rPr>
        <w:t>2026 год-  354,9</w:t>
      </w:r>
      <w:r w:rsidRPr="00ED64BA">
        <w:rPr>
          <w:sz w:val="24"/>
          <w:szCs w:val="24"/>
        </w:rPr>
        <w:t xml:space="preserve"> тыс</w:t>
      </w:r>
      <w:proofErr w:type="gramStart"/>
      <w:r w:rsidRPr="00ED64BA">
        <w:rPr>
          <w:sz w:val="24"/>
          <w:szCs w:val="24"/>
        </w:rPr>
        <w:t>.р</w:t>
      </w:r>
      <w:proofErr w:type="gramEnd"/>
      <w:r w:rsidRPr="00ED64BA">
        <w:rPr>
          <w:sz w:val="24"/>
          <w:szCs w:val="24"/>
        </w:rPr>
        <w:t>уб</w:t>
      </w:r>
    </w:p>
    <w:p w:rsidR="00B117C0" w:rsidRDefault="00B117C0" w:rsidP="00B117C0">
      <w:p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2027 год-  354,9</w:t>
      </w:r>
      <w:r w:rsidRPr="00ED64BA">
        <w:rPr>
          <w:sz w:val="24"/>
          <w:szCs w:val="24"/>
        </w:rPr>
        <w:t xml:space="preserve"> тыс</w:t>
      </w:r>
      <w:proofErr w:type="gramStart"/>
      <w:r w:rsidRPr="00ED64BA">
        <w:rPr>
          <w:sz w:val="24"/>
          <w:szCs w:val="24"/>
        </w:rPr>
        <w:t>.р</w:t>
      </w:r>
      <w:proofErr w:type="gramEnd"/>
      <w:r w:rsidRPr="00ED64BA">
        <w:rPr>
          <w:sz w:val="24"/>
          <w:szCs w:val="24"/>
        </w:rPr>
        <w:t>уб</w:t>
      </w:r>
    </w:p>
    <w:p w:rsidR="00B117C0" w:rsidRPr="00A71F9F" w:rsidRDefault="00B117C0" w:rsidP="00B117C0">
      <w:pPr>
        <w:jc w:val="center"/>
        <w:rPr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>8.</w:t>
      </w:r>
      <w:r w:rsidRPr="00D75F19">
        <w:rPr>
          <w:b/>
          <w:bCs/>
          <w:sz w:val="24"/>
          <w:szCs w:val="24"/>
        </w:rPr>
        <w:t>7. ПОДПРОГРАММА</w:t>
      </w:r>
    </w:p>
    <w:p w:rsidR="00B117C0" w:rsidRPr="00D75F19" w:rsidRDefault="00B117C0" w:rsidP="00B117C0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  <w:r w:rsidRPr="00D75F19">
        <w:rPr>
          <w:b/>
          <w:bCs/>
          <w:sz w:val="24"/>
          <w:szCs w:val="24"/>
        </w:rPr>
        <w:t>«Чистая вода»</w:t>
      </w:r>
      <w:r w:rsidRPr="008A0148">
        <w:rPr>
          <w:b/>
          <w:bCs/>
          <w:sz w:val="24"/>
          <w:szCs w:val="24"/>
        </w:rPr>
        <w:t xml:space="preserve"> </w:t>
      </w:r>
      <w:r w:rsidRPr="00941A8B">
        <w:rPr>
          <w:b/>
          <w:bCs/>
          <w:sz w:val="24"/>
          <w:szCs w:val="24"/>
        </w:rPr>
        <w:t xml:space="preserve">муниципальной  программы  «Устойчивое развитие территории </w:t>
      </w:r>
      <w:r>
        <w:rPr>
          <w:b/>
          <w:bCs/>
          <w:spacing w:val="-2"/>
          <w:sz w:val="24"/>
          <w:szCs w:val="24"/>
        </w:rPr>
        <w:t>Соловцовского</w:t>
      </w:r>
      <w:r w:rsidRPr="00941A8B">
        <w:rPr>
          <w:b/>
          <w:bCs/>
          <w:spacing w:val="-2"/>
          <w:sz w:val="24"/>
          <w:szCs w:val="24"/>
        </w:rPr>
        <w:t xml:space="preserve"> </w:t>
      </w:r>
      <w:r w:rsidRPr="00941A8B">
        <w:rPr>
          <w:b/>
          <w:bCs/>
          <w:sz w:val="24"/>
          <w:szCs w:val="24"/>
        </w:rPr>
        <w:t>сельсовета  Иссинского ра</w:t>
      </w:r>
      <w:r>
        <w:rPr>
          <w:b/>
          <w:bCs/>
          <w:sz w:val="24"/>
          <w:szCs w:val="24"/>
        </w:rPr>
        <w:t>йона  Пензенской области</w:t>
      </w:r>
      <w:r w:rsidRPr="00941A8B">
        <w:rPr>
          <w:b/>
          <w:bCs/>
          <w:sz w:val="24"/>
          <w:szCs w:val="24"/>
        </w:rPr>
        <w:t>»</w:t>
      </w:r>
      <w:r w:rsidRPr="00BA201E">
        <w:rPr>
          <w:b/>
          <w:bCs/>
          <w:sz w:val="24"/>
          <w:szCs w:val="24"/>
        </w:rPr>
        <w:t xml:space="preserve">  </w:t>
      </w:r>
      <w:r w:rsidRPr="00D75F19">
        <w:rPr>
          <w:b/>
          <w:bCs/>
          <w:sz w:val="24"/>
          <w:szCs w:val="24"/>
        </w:rPr>
        <w:t xml:space="preserve"> </w:t>
      </w:r>
    </w:p>
    <w:p w:rsidR="00B117C0" w:rsidRDefault="00B117C0" w:rsidP="00B117C0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B117C0" w:rsidRPr="00D75F19" w:rsidRDefault="00B117C0" w:rsidP="00B117C0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D75F19">
        <w:rPr>
          <w:b/>
          <w:bCs/>
          <w:sz w:val="24"/>
          <w:szCs w:val="24"/>
        </w:rPr>
        <w:t>ПАСПОРТ</w:t>
      </w:r>
    </w:p>
    <w:p w:rsidR="00B117C0" w:rsidRDefault="00B117C0" w:rsidP="00B117C0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  <w:r w:rsidRPr="00D75F19">
        <w:rPr>
          <w:b/>
          <w:bCs/>
          <w:sz w:val="24"/>
          <w:szCs w:val="24"/>
        </w:rPr>
        <w:t xml:space="preserve">подпрограммы «Чистая вода» </w:t>
      </w:r>
    </w:p>
    <w:tbl>
      <w:tblPr>
        <w:tblW w:w="0" w:type="auto"/>
        <w:tblInd w:w="21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017"/>
        <w:gridCol w:w="7047"/>
      </w:tblGrid>
      <w:tr w:rsidR="00B117C0" w:rsidRPr="00D75F19" w:rsidTr="00D92ADD"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5F19" w:rsidRDefault="00B117C0" w:rsidP="00D92A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Наименование подпр</w:t>
            </w: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граммы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5F19" w:rsidRDefault="00B117C0" w:rsidP="00D92A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«Чистая вода»</w:t>
            </w:r>
          </w:p>
        </w:tc>
      </w:tr>
      <w:tr w:rsidR="00B117C0" w:rsidRPr="00D75F19" w:rsidTr="00D92ADD">
        <w:trPr>
          <w:trHeight w:val="400"/>
        </w:trPr>
        <w:tc>
          <w:tcPr>
            <w:tcW w:w="3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5F19" w:rsidRDefault="00B117C0" w:rsidP="00D92A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</w:t>
            </w: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  <w:r w:rsidRPr="00D75F1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            </w:t>
            </w:r>
          </w:p>
        </w:tc>
        <w:tc>
          <w:tcPr>
            <w:tcW w:w="7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5F19" w:rsidRDefault="00B117C0" w:rsidP="00D92A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Соловцовского</w:t>
            </w:r>
            <w:r w:rsidRPr="00D75F1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сельсовета Иссинского района Пензенской области</w:t>
            </w:r>
          </w:p>
        </w:tc>
      </w:tr>
      <w:tr w:rsidR="00B117C0" w:rsidRPr="00D75F19" w:rsidTr="00D92ADD">
        <w:trPr>
          <w:trHeight w:val="400"/>
        </w:trPr>
        <w:tc>
          <w:tcPr>
            <w:tcW w:w="3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5F19" w:rsidRDefault="00B117C0" w:rsidP="00D92A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           </w:t>
            </w:r>
            <w:r w:rsidRPr="00D75F1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            </w:t>
            </w:r>
          </w:p>
        </w:tc>
        <w:tc>
          <w:tcPr>
            <w:tcW w:w="7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5F19" w:rsidRDefault="00B117C0" w:rsidP="00D92A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Соисполнители подпрограммы отсутствуют</w:t>
            </w:r>
          </w:p>
        </w:tc>
      </w:tr>
      <w:tr w:rsidR="00B117C0" w:rsidRPr="00D75F19" w:rsidTr="00D92ADD">
        <w:tc>
          <w:tcPr>
            <w:tcW w:w="3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5F19" w:rsidRDefault="00B117C0" w:rsidP="00D92A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 xml:space="preserve">Цели подпрограммы        </w:t>
            </w:r>
          </w:p>
        </w:tc>
        <w:tc>
          <w:tcPr>
            <w:tcW w:w="7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5F19" w:rsidRDefault="00B117C0" w:rsidP="00D92A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- обеспечение населения питьевой водой, соответс</w:t>
            </w: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вующей требованиям безопасности и безвредности, установленным санитарно-эпидемиологическими правилами</w:t>
            </w:r>
          </w:p>
        </w:tc>
      </w:tr>
      <w:tr w:rsidR="00B117C0" w:rsidRPr="00D75F19" w:rsidTr="00D92ADD">
        <w:tc>
          <w:tcPr>
            <w:tcW w:w="3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5F19" w:rsidRDefault="00B117C0" w:rsidP="00D92A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 xml:space="preserve">Задачи подпрограммы      </w:t>
            </w:r>
          </w:p>
        </w:tc>
        <w:tc>
          <w:tcPr>
            <w:tcW w:w="7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5F19" w:rsidRDefault="00B117C0" w:rsidP="00D92A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-модернизация систем водоснабжения, водоотведения  посредствам поддержки региональных программ субъектов Российской Федерации, направленных на развитие водоснабжения и водоотведения;</w:t>
            </w:r>
          </w:p>
          <w:p w:rsidR="00B117C0" w:rsidRPr="00D75F19" w:rsidRDefault="00B117C0" w:rsidP="00D92ADD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F19">
              <w:rPr>
                <w:rFonts w:ascii="Times New Roman" w:hAnsi="Times New Roman"/>
                <w:sz w:val="24"/>
                <w:szCs w:val="24"/>
              </w:rPr>
              <w:t>-повышение уровня качества питьевой воды;</w:t>
            </w:r>
          </w:p>
          <w:p w:rsidR="00B117C0" w:rsidRPr="00D75F19" w:rsidRDefault="00B117C0" w:rsidP="00D92ADD">
            <w:pPr>
              <w:pStyle w:val="ConsPlusNonforma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F19">
              <w:rPr>
                <w:rFonts w:ascii="Times New Roman" w:hAnsi="Times New Roman"/>
                <w:sz w:val="24"/>
                <w:szCs w:val="24"/>
              </w:rPr>
              <w:t>-повышение уровня обеспеченности сельского нас</w:t>
            </w:r>
            <w:r w:rsidRPr="00D75F19">
              <w:rPr>
                <w:rFonts w:ascii="Times New Roman" w:hAnsi="Times New Roman"/>
                <w:sz w:val="24"/>
                <w:szCs w:val="24"/>
              </w:rPr>
              <w:t>е</w:t>
            </w:r>
            <w:r w:rsidRPr="00D75F19">
              <w:rPr>
                <w:rFonts w:ascii="Times New Roman" w:hAnsi="Times New Roman"/>
                <w:sz w:val="24"/>
                <w:szCs w:val="24"/>
              </w:rPr>
              <w:t>ления питьевой водой до 90 процентов.</w:t>
            </w:r>
          </w:p>
        </w:tc>
      </w:tr>
      <w:tr w:rsidR="00B117C0" w:rsidRPr="00D75F19" w:rsidTr="00D92ADD">
        <w:trPr>
          <w:trHeight w:val="400"/>
        </w:trPr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5F19" w:rsidRDefault="00B117C0" w:rsidP="00D92A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Целевые показатели   по</w:t>
            </w: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            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5F19" w:rsidRDefault="00B117C0" w:rsidP="00D92ADD">
            <w:pPr>
              <w:rPr>
                <w:sz w:val="24"/>
                <w:szCs w:val="24"/>
              </w:rPr>
            </w:pPr>
            <w:r w:rsidRPr="00D75F19">
              <w:rPr>
                <w:sz w:val="24"/>
                <w:szCs w:val="24"/>
              </w:rPr>
              <w:t>- доля уличной водопроводной сети, нуждающейся в замене;</w:t>
            </w:r>
          </w:p>
          <w:p w:rsidR="00B117C0" w:rsidRPr="00D75F19" w:rsidRDefault="00B117C0" w:rsidP="00D92A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- доля населения, имеющего доступ к централизова</w:t>
            </w: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 xml:space="preserve">ному водоснабжению; </w:t>
            </w:r>
          </w:p>
          <w:p w:rsidR="00B117C0" w:rsidRDefault="00B117C0" w:rsidP="00D92A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 доля населения, потребляющего питьевую воду на</w:t>
            </w: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75F19">
              <w:rPr>
                <w:rFonts w:ascii="Times New Roman" w:hAnsi="Times New Roman" w:cs="Times New Roman"/>
                <w:sz w:val="24"/>
                <w:szCs w:val="24"/>
              </w:rPr>
              <w:t xml:space="preserve">лежащего качества. </w:t>
            </w:r>
          </w:p>
          <w:p w:rsidR="00B117C0" w:rsidRPr="00D75F19" w:rsidRDefault="00B117C0" w:rsidP="00D92A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7C0" w:rsidRPr="00D75F19" w:rsidTr="00D92ADD">
        <w:trPr>
          <w:trHeight w:val="400"/>
        </w:trPr>
        <w:tc>
          <w:tcPr>
            <w:tcW w:w="3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5F19" w:rsidRDefault="00B117C0" w:rsidP="00D92A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5F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Сроки и этапы реализации подпрограммы             </w:t>
            </w:r>
          </w:p>
        </w:tc>
        <w:tc>
          <w:tcPr>
            <w:tcW w:w="7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315E4" w:rsidRDefault="00B117C0" w:rsidP="00D92ADD">
            <w:pPr>
              <w:pStyle w:val="a1"/>
              <w:jc w:val="left"/>
              <w:rPr>
                <w:b w:val="0"/>
                <w:sz w:val="24"/>
                <w:szCs w:val="24"/>
              </w:rPr>
            </w:pPr>
            <w:r w:rsidRPr="004315E4">
              <w:rPr>
                <w:b w:val="0"/>
                <w:sz w:val="24"/>
                <w:szCs w:val="24"/>
              </w:rPr>
              <w:t>Сроки р</w:t>
            </w:r>
            <w:r>
              <w:rPr>
                <w:b w:val="0"/>
                <w:sz w:val="24"/>
                <w:szCs w:val="24"/>
              </w:rPr>
              <w:t>еализации подпрограммы в два этапа:1этап 2014-2024</w:t>
            </w:r>
            <w:r w:rsidRPr="004315E4">
              <w:rPr>
                <w:b w:val="0"/>
                <w:sz w:val="24"/>
                <w:szCs w:val="24"/>
              </w:rPr>
              <w:t xml:space="preserve"> годы</w:t>
            </w:r>
            <w:r>
              <w:rPr>
                <w:b w:val="0"/>
                <w:sz w:val="24"/>
                <w:szCs w:val="24"/>
              </w:rPr>
              <w:t>,2 этап 2025-2027 годы.</w:t>
            </w:r>
          </w:p>
          <w:p w:rsidR="00B117C0" w:rsidRPr="00D75F19" w:rsidRDefault="00B117C0" w:rsidP="00D92A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7C0" w:rsidRPr="00D75F19" w:rsidTr="00D92ADD">
        <w:trPr>
          <w:trHeight w:val="70"/>
        </w:trPr>
        <w:tc>
          <w:tcPr>
            <w:tcW w:w="3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23832" w:rsidRDefault="00B117C0" w:rsidP="00D92A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055D">
              <w:rPr>
                <w:rFonts w:ascii="Times New Roman" w:hAnsi="Times New Roman" w:cs="Times New Roman"/>
                <w:sz w:val="24"/>
                <w:szCs w:val="24"/>
              </w:rPr>
              <w:t>Объемы бюджетных асси</w:t>
            </w:r>
            <w:r w:rsidRPr="0080055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0055D">
              <w:rPr>
                <w:rFonts w:ascii="Times New Roman" w:hAnsi="Times New Roman" w:cs="Times New Roman"/>
                <w:sz w:val="24"/>
                <w:szCs w:val="24"/>
              </w:rPr>
              <w:t>нований муниципальной подпрограммы</w:t>
            </w:r>
          </w:p>
        </w:tc>
        <w:tc>
          <w:tcPr>
            <w:tcW w:w="7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A71F9F" w:rsidRDefault="00B117C0" w:rsidP="00D92ADD">
            <w:pPr>
              <w:jc w:val="both"/>
              <w:rPr>
                <w:sz w:val="24"/>
                <w:szCs w:val="24"/>
              </w:rPr>
            </w:pPr>
            <w:r w:rsidRPr="00A71F9F">
              <w:rPr>
                <w:b/>
                <w:bCs/>
                <w:sz w:val="24"/>
                <w:szCs w:val="24"/>
              </w:rPr>
              <w:t xml:space="preserve">Общий объём финансирования  –  </w:t>
            </w:r>
            <w:r>
              <w:rPr>
                <w:b/>
                <w:bCs/>
                <w:sz w:val="24"/>
                <w:szCs w:val="24"/>
              </w:rPr>
              <w:t>3125,6</w:t>
            </w:r>
            <w:r w:rsidRPr="00A71F9F">
              <w:rPr>
                <w:b/>
                <w:bCs/>
                <w:sz w:val="24"/>
                <w:szCs w:val="24"/>
              </w:rPr>
              <w:t xml:space="preserve">  тыс. руб.       </w:t>
            </w:r>
            <w:r w:rsidRPr="00A71F9F">
              <w:rPr>
                <w:sz w:val="24"/>
                <w:szCs w:val="24"/>
              </w:rPr>
              <w:t xml:space="preserve">    </w:t>
            </w:r>
          </w:p>
          <w:p w:rsidR="00B117C0" w:rsidRPr="00A71F9F" w:rsidRDefault="00B117C0" w:rsidP="00D92ADD">
            <w:pPr>
              <w:jc w:val="both"/>
              <w:rPr>
                <w:sz w:val="24"/>
                <w:szCs w:val="24"/>
              </w:rPr>
            </w:pPr>
            <w:r w:rsidRPr="00A71F9F">
              <w:rPr>
                <w:sz w:val="24"/>
                <w:szCs w:val="24"/>
              </w:rPr>
              <w:t xml:space="preserve"> в том числе: </w:t>
            </w:r>
          </w:p>
          <w:p w:rsidR="00B117C0" w:rsidRPr="00A71F9F" w:rsidRDefault="00B117C0" w:rsidP="00D92ADD">
            <w:pPr>
              <w:jc w:val="both"/>
              <w:rPr>
                <w:b/>
                <w:bCs/>
                <w:sz w:val="24"/>
                <w:szCs w:val="24"/>
              </w:rPr>
            </w:pPr>
            <w:r w:rsidRPr="00A71F9F">
              <w:rPr>
                <w:b/>
                <w:bCs/>
                <w:sz w:val="24"/>
                <w:szCs w:val="24"/>
              </w:rPr>
              <w:t>Средства бюджета Пензенской области (по согл</w:t>
            </w:r>
            <w:r w:rsidRPr="00A71F9F">
              <w:rPr>
                <w:b/>
                <w:bCs/>
                <w:sz w:val="24"/>
                <w:szCs w:val="24"/>
              </w:rPr>
              <w:t>а</w:t>
            </w:r>
            <w:r w:rsidRPr="00A71F9F">
              <w:rPr>
                <w:b/>
                <w:bCs/>
                <w:sz w:val="24"/>
                <w:szCs w:val="24"/>
              </w:rPr>
              <w:t xml:space="preserve">сованию)–  </w:t>
            </w:r>
            <w:r>
              <w:rPr>
                <w:b/>
                <w:bCs/>
                <w:sz w:val="24"/>
                <w:szCs w:val="24"/>
              </w:rPr>
              <w:t>1654,9</w:t>
            </w:r>
            <w:r w:rsidRPr="00A71F9F">
              <w:rPr>
                <w:b/>
                <w:bCs/>
                <w:sz w:val="24"/>
                <w:szCs w:val="24"/>
              </w:rPr>
              <w:t xml:space="preserve">  тыс. руб. </w:t>
            </w:r>
          </w:p>
          <w:p w:rsidR="00B117C0" w:rsidRDefault="00B117C0" w:rsidP="00D92ADD">
            <w:pPr>
              <w:jc w:val="both"/>
              <w:rPr>
                <w:b/>
                <w:bCs/>
                <w:sz w:val="24"/>
                <w:szCs w:val="24"/>
              </w:rPr>
            </w:pPr>
            <w:r w:rsidRPr="00A71F9F">
              <w:rPr>
                <w:b/>
                <w:bCs/>
                <w:sz w:val="24"/>
                <w:szCs w:val="24"/>
              </w:rPr>
              <w:t>(софинансирование)</w:t>
            </w:r>
          </w:p>
          <w:p w:rsidR="00B117C0" w:rsidRPr="00A71F9F" w:rsidRDefault="00B117C0" w:rsidP="00D92ADD">
            <w:pPr>
              <w:jc w:val="both"/>
              <w:rPr>
                <w:b/>
                <w:bCs/>
                <w:sz w:val="24"/>
                <w:szCs w:val="24"/>
              </w:rPr>
            </w:pPr>
            <w:r w:rsidRPr="00A71F9F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4</w:t>
            </w:r>
            <w:r w:rsidRPr="00A71F9F">
              <w:rPr>
                <w:sz w:val="24"/>
                <w:szCs w:val="24"/>
              </w:rPr>
              <w:t xml:space="preserve"> год –   </w:t>
            </w:r>
            <w:r>
              <w:rPr>
                <w:sz w:val="24"/>
                <w:szCs w:val="24"/>
              </w:rPr>
              <w:t>82,8</w:t>
            </w:r>
            <w:r w:rsidRPr="00A71F9F">
              <w:rPr>
                <w:sz w:val="24"/>
                <w:szCs w:val="24"/>
              </w:rPr>
              <w:t xml:space="preserve">  тыс. руб</w:t>
            </w:r>
            <w:r>
              <w:rPr>
                <w:sz w:val="24"/>
                <w:szCs w:val="24"/>
              </w:rPr>
              <w:t>.</w:t>
            </w:r>
          </w:p>
          <w:p w:rsidR="00B117C0" w:rsidRPr="00A71F9F" w:rsidRDefault="00B117C0" w:rsidP="00D92ADD">
            <w:pPr>
              <w:jc w:val="both"/>
              <w:rPr>
                <w:sz w:val="24"/>
                <w:szCs w:val="24"/>
              </w:rPr>
            </w:pPr>
            <w:r w:rsidRPr="00A71F9F">
              <w:rPr>
                <w:sz w:val="24"/>
                <w:szCs w:val="24"/>
              </w:rPr>
              <w:t xml:space="preserve">2015 год –   </w:t>
            </w:r>
            <w:r>
              <w:rPr>
                <w:sz w:val="24"/>
                <w:szCs w:val="24"/>
              </w:rPr>
              <w:t>2</w:t>
            </w:r>
            <w:r w:rsidRPr="00A71F9F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  <w:r w:rsidRPr="00A71F9F">
              <w:rPr>
                <w:sz w:val="24"/>
                <w:szCs w:val="24"/>
              </w:rPr>
              <w:t xml:space="preserve">  тыс. руб.</w:t>
            </w:r>
          </w:p>
          <w:p w:rsidR="00B117C0" w:rsidRPr="00A71F9F" w:rsidRDefault="00B117C0" w:rsidP="00D92ADD">
            <w:pPr>
              <w:jc w:val="both"/>
              <w:rPr>
                <w:sz w:val="24"/>
                <w:szCs w:val="24"/>
              </w:rPr>
            </w:pPr>
            <w:r w:rsidRPr="00A71F9F">
              <w:rPr>
                <w:sz w:val="24"/>
                <w:szCs w:val="24"/>
              </w:rPr>
              <w:t xml:space="preserve">2016 год –    </w:t>
            </w:r>
            <w:r>
              <w:rPr>
                <w:sz w:val="24"/>
                <w:szCs w:val="24"/>
              </w:rPr>
              <w:t>20,0</w:t>
            </w:r>
            <w:r w:rsidRPr="00A71F9F">
              <w:rPr>
                <w:sz w:val="24"/>
                <w:szCs w:val="24"/>
              </w:rPr>
              <w:t xml:space="preserve"> тыс. руб.</w:t>
            </w:r>
          </w:p>
          <w:p w:rsidR="00B117C0" w:rsidRPr="00A71F9F" w:rsidRDefault="00B117C0" w:rsidP="00D92ADD">
            <w:pPr>
              <w:jc w:val="both"/>
              <w:rPr>
                <w:sz w:val="24"/>
                <w:szCs w:val="24"/>
              </w:rPr>
            </w:pPr>
            <w:r w:rsidRPr="00A71F9F">
              <w:rPr>
                <w:sz w:val="24"/>
                <w:szCs w:val="24"/>
              </w:rPr>
              <w:t xml:space="preserve">2017 год </w:t>
            </w:r>
            <w:r>
              <w:rPr>
                <w:sz w:val="24"/>
                <w:szCs w:val="24"/>
              </w:rPr>
              <w:t xml:space="preserve"> -   </w:t>
            </w:r>
            <w:r w:rsidRPr="00A71F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95,0</w:t>
            </w:r>
            <w:r w:rsidRPr="00A71F9F">
              <w:rPr>
                <w:sz w:val="24"/>
                <w:szCs w:val="24"/>
              </w:rPr>
              <w:t xml:space="preserve"> тыс. руб.</w:t>
            </w:r>
          </w:p>
          <w:p w:rsidR="00B117C0" w:rsidRPr="00A71F9F" w:rsidRDefault="00B117C0" w:rsidP="00D92AD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2018 год – </w:t>
            </w:r>
            <w:r w:rsidRPr="00A71F9F">
              <w:rPr>
                <w:color w:val="000000"/>
                <w:sz w:val="24"/>
                <w:szCs w:val="24"/>
              </w:rPr>
              <w:t xml:space="preserve">  </w:t>
            </w:r>
            <w:r>
              <w:rPr>
                <w:color w:val="000000"/>
                <w:sz w:val="24"/>
                <w:szCs w:val="24"/>
              </w:rPr>
              <w:t>197,3 т</w:t>
            </w:r>
            <w:r w:rsidRPr="00A71F9F">
              <w:rPr>
                <w:color w:val="000000"/>
                <w:sz w:val="24"/>
                <w:szCs w:val="24"/>
              </w:rPr>
              <w:t>ыс. руб.</w:t>
            </w:r>
          </w:p>
          <w:p w:rsidR="00B117C0" w:rsidRPr="00A71F9F" w:rsidRDefault="00B117C0" w:rsidP="00D92ADD">
            <w:pPr>
              <w:jc w:val="both"/>
              <w:rPr>
                <w:color w:val="000000"/>
                <w:sz w:val="24"/>
                <w:szCs w:val="24"/>
              </w:rPr>
            </w:pPr>
            <w:r w:rsidRPr="00A71F9F">
              <w:rPr>
                <w:color w:val="000000"/>
                <w:sz w:val="24"/>
                <w:szCs w:val="24"/>
              </w:rPr>
              <w:t xml:space="preserve">2019 год –  </w:t>
            </w:r>
            <w:r>
              <w:rPr>
                <w:color w:val="000000"/>
                <w:sz w:val="24"/>
                <w:szCs w:val="24"/>
              </w:rPr>
              <w:t>204,4</w:t>
            </w:r>
            <w:r w:rsidRPr="00A71F9F">
              <w:rPr>
                <w:color w:val="000000"/>
                <w:sz w:val="24"/>
                <w:szCs w:val="24"/>
              </w:rPr>
              <w:t xml:space="preserve"> тыс</w:t>
            </w:r>
            <w:proofErr w:type="gramStart"/>
            <w:r w:rsidRPr="00A71F9F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A71F9F">
              <w:rPr>
                <w:color w:val="000000"/>
                <w:sz w:val="24"/>
                <w:szCs w:val="24"/>
              </w:rPr>
              <w:t>уб.</w:t>
            </w:r>
          </w:p>
          <w:p w:rsidR="00B117C0" w:rsidRDefault="00B117C0" w:rsidP="00D92AD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2020 год – </w:t>
            </w:r>
            <w:r w:rsidRPr="00A71F9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636,6</w:t>
            </w:r>
            <w:r w:rsidRPr="00A71F9F">
              <w:rPr>
                <w:color w:val="000000"/>
                <w:sz w:val="24"/>
                <w:szCs w:val="24"/>
              </w:rPr>
              <w:t xml:space="preserve"> тыс. руб</w:t>
            </w:r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год-    205,6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год-    193,2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год-   0,0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</w:p>
          <w:p w:rsidR="00B117C0" w:rsidRPr="00A71F9F" w:rsidRDefault="00B117C0" w:rsidP="00D92AD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год-   0,0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</w:p>
          <w:p w:rsidR="00B117C0" w:rsidRDefault="00B117C0" w:rsidP="00D92ADD">
            <w:pPr>
              <w:jc w:val="both"/>
              <w:rPr>
                <w:b/>
                <w:bCs/>
                <w:sz w:val="24"/>
                <w:szCs w:val="24"/>
              </w:rPr>
            </w:pPr>
            <w:r w:rsidRPr="00A71F9F">
              <w:rPr>
                <w:b/>
                <w:bCs/>
                <w:sz w:val="24"/>
                <w:szCs w:val="24"/>
              </w:rPr>
              <w:t>Средства бюджета</w:t>
            </w:r>
            <w:r w:rsidRPr="00A71F9F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eastAsia="en-US"/>
              </w:rPr>
              <w:t>Соловцовского</w:t>
            </w:r>
            <w:r w:rsidRPr="00A71F9F">
              <w:rPr>
                <w:sz w:val="24"/>
                <w:szCs w:val="24"/>
                <w:lang w:eastAsia="en-US"/>
              </w:rPr>
              <w:t xml:space="preserve"> </w:t>
            </w:r>
            <w:r w:rsidRPr="00A71F9F">
              <w:rPr>
                <w:b/>
                <w:bCs/>
                <w:sz w:val="24"/>
                <w:szCs w:val="24"/>
              </w:rPr>
              <w:t>сельсовета И</w:t>
            </w:r>
            <w:r w:rsidRPr="00A71F9F">
              <w:rPr>
                <w:b/>
                <w:bCs/>
                <w:sz w:val="24"/>
                <w:szCs w:val="24"/>
              </w:rPr>
              <w:t>с</w:t>
            </w:r>
            <w:r w:rsidRPr="00A71F9F">
              <w:rPr>
                <w:b/>
                <w:bCs/>
                <w:sz w:val="24"/>
                <w:szCs w:val="24"/>
              </w:rPr>
              <w:t xml:space="preserve">синского района Пензенской области  </w:t>
            </w:r>
            <w:r>
              <w:rPr>
                <w:b/>
                <w:bCs/>
                <w:sz w:val="24"/>
                <w:szCs w:val="24"/>
              </w:rPr>
              <w:t>1470,7</w:t>
            </w:r>
            <w:r w:rsidRPr="00A71F9F">
              <w:rPr>
                <w:b/>
                <w:bCs/>
                <w:sz w:val="24"/>
                <w:szCs w:val="24"/>
              </w:rPr>
              <w:t xml:space="preserve"> тыс. руб., в т.ч. по годам:</w:t>
            </w:r>
          </w:p>
          <w:p w:rsidR="00B117C0" w:rsidRPr="001105CE" w:rsidRDefault="00B117C0" w:rsidP="00D92ADD">
            <w:pPr>
              <w:rPr>
                <w:sz w:val="24"/>
                <w:szCs w:val="24"/>
              </w:rPr>
            </w:pPr>
            <w:bookmarkStart w:id="3" w:name="_Hlk121403464"/>
            <w:r w:rsidRPr="00A71F9F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4</w:t>
            </w:r>
            <w:r w:rsidRPr="00A71F9F">
              <w:rPr>
                <w:sz w:val="24"/>
                <w:szCs w:val="24"/>
              </w:rPr>
              <w:t xml:space="preserve"> год  – </w:t>
            </w:r>
            <w:r>
              <w:rPr>
                <w:sz w:val="24"/>
                <w:szCs w:val="24"/>
              </w:rPr>
              <w:t>338,6</w:t>
            </w:r>
            <w:r w:rsidRPr="00A71F9F">
              <w:rPr>
                <w:sz w:val="24"/>
                <w:szCs w:val="24"/>
              </w:rPr>
              <w:t xml:space="preserve">  тыс. руб.</w:t>
            </w:r>
          </w:p>
          <w:p w:rsidR="00B117C0" w:rsidRPr="00A71F9F" w:rsidRDefault="00B117C0" w:rsidP="00D92ADD">
            <w:pPr>
              <w:rPr>
                <w:sz w:val="24"/>
                <w:szCs w:val="24"/>
              </w:rPr>
            </w:pPr>
            <w:r w:rsidRPr="00A71F9F">
              <w:rPr>
                <w:sz w:val="24"/>
                <w:szCs w:val="24"/>
              </w:rPr>
              <w:t xml:space="preserve">2015 год  –  </w:t>
            </w:r>
            <w:r>
              <w:rPr>
                <w:sz w:val="24"/>
                <w:szCs w:val="24"/>
              </w:rPr>
              <w:t>135,0</w:t>
            </w:r>
            <w:r w:rsidRPr="00A71F9F">
              <w:rPr>
                <w:sz w:val="24"/>
                <w:szCs w:val="24"/>
              </w:rPr>
              <w:t xml:space="preserve">  тыс. руб.</w:t>
            </w:r>
          </w:p>
          <w:p w:rsidR="00B117C0" w:rsidRPr="00A71F9F" w:rsidRDefault="00B117C0" w:rsidP="00D92ADD">
            <w:pPr>
              <w:jc w:val="both"/>
              <w:rPr>
                <w:sz w:val="24"/>
                <w:szCs w:val="24"/>
              </w:rPr>
            </w:pPr>
            <w:r w:rsidRPr="00A71F9F">
              <w:rPr>
                <w:sz w:val="24"/>
                <w:szCs w:val="24"/>
              </w:rPr>
              <w:t xml:space="preserve">2016 год – </w:t>
            </w:r>
            <w:r>
              <w:rPr>
                <w:sz w:val="24"/>
                <w:szCs w:val="24"/>
              </w:rPr>
              <w:t xml:space="preserve">   0</w:t>
            </w:r>
            <w:r w:rsidRPr="00A71F9F">
              <w:rPr>
                <w:sz w:val="24"/>
                <w:szCs w:val="24"/>
              </w:rPr>
              <w:t xml:space="preserve">  тыс. руб.</w:t>
            </w:r>
          </w:p>
          <w:p w:rsidR="00B117C0" w:rsidRPr="00A71F9F" w:rsidRDefault="00B117C0" w:rsidP="00D92ADD">
            <w:pPr>
              <w:jc w:val="both"/>
              <w:rPr>
                <w:sz w:val="24"/>
                <w:szCs w:val="24"/>
              </w:rPr>
            </w:pPr>
            <w:r w:rsidRPr="00A71F9F">
              <w:rPr>
                <w:sz w:val="24"/>
                <w:szCs w:val="24"/>
              </w:rPr>
              <w:t xml:space="preserve">2017 год –   </w:t>
            </w:r>
            <w:r>
              <w:rPr>
                <w:sz w:val="24"/>
                <w:szCs w:val="24"/>
              </w:rPr>
              <w:t>154,5</w:t>
            </w:r>
            <w:r w:rsidRPr="00A71F9F">
              <w:rPr>
                <w:sz w:val="24"/>
                <w:szCs w:val="24"/>
              </w:rPr>
              <w:t xml:space="preserve"> тыс. руб.</w:t>
            </w:r>
          </w:p>
          <w:p w:rsidR="00B117C0" w:rsidRPr="00A71F9F" w:rsidRDefault="00B117C0" w:rsidP="00D92A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2018 год – </w:t>
            </w:r>
            <w:r w:rsidRPr="00A71F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174,1</w:t>
            </w:r>
            <w:r w:rsidRPr="00A71F9F">
              <w:rPr>
                <w:sz w:val="24"/>
                <w:szCs w:val="24"/>
              </w:rPr>
              <w:t xml:space="preserve"> тыс. руб.</w:t>
            </w:r>
          </w:p>
          <w:p w:rsidR="00B117C0" w:rsidRPr="00A71F9F" w:rsidRDefault="00B117C0" w:rsidP="00D92ADD">
            <w:pPr>
              <w:jc w:val="both"/>
              <w:rPr>
                <w:sz w:val="24"/>
                <w:szCs w:val="24"/>
              </w:rPr>
            </w:pPr>
            <w:r w:rsidRPr="00A71F9F">
              <w:rPr>
                <w:sz w:val="24"/>
                <w:szCs w:val="24"/>
              </w:rPr>
              <w:t xml:space="preserve">2019 год -   </w:t>
            </w:r>
            <w:r>
              <w:rPr>
                <w:sz w:val="24"/>
                <w:szCs w:val="24"/>
              </w:rPr>
              <w:t>285,2</w:t>
            </w:r>
            <w:r w:rsidRPr="00A71F9F">
              <w:rPr>
                <w:sz w:val="24"/>
                <w:szCs w:val="24"/>
              </w:rPr>
              <w:t xml:space="preserve"> тыс. руб.</w:t>
            </w:r>
          </w:p>
          <w:p w:rsidR="00B117C0" w:rsidRDefault="00B117C0" w:rsidP="00D92ADD">
            <w:pPr>
              <w:jc w:val="both"/>
            </w:pPr>
            <w:r w:rsidRPr="00A71F9F">
              <w:rPr>
                <w:sz w:val="24"/>
                <w:szCs w:val="24"/>
              </w:rPr>
              <w:t xml:space="preserve">2020 год –   </w:t>
            </w:r>
            <w:r>
              <w:rPr>
                <w:sz w:val="24"/>
                <w:szCs w:val="24"/>
              </w:rPr>
              <w:t xml:space="preserve">200,0 </w:t>
            </w:r>
            <w:r w:rsidRPr="00A71F9F">
              <w:rPr>
                <w:sz w:val="24"/>
                <w:szCs w:val="24"/>
              </w:rPr>
              <w:t>тыс. руб.</w:t>
            </w:r>
            <w:r w:rsidRPr="00354678">
              <w:t xml:space="preserve"> </w:t>
            </w:r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год-    0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год-   93,3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год-    30,0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год-    30,0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  <w:bookmarkEnd w:id="3"/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год-    10,0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год-    10,0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год-    10,0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</w:p>
          <w:p w:rsidR="00B117C0" w:rsidRPr="00A71F9F" w:rsidRDefault="00B117C0" w:rsidP="00D92ADD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B117C0" w:rsidRPr="00D75F19" w:rsidRDefault="00B117C0" w:rsidP="00B117C0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Пункт 8.</w:t>
      </w:r>
      <w:r w:rsidRPr="00D75F19">
        <w:rPr>
          <w:b/>
          <w:bCs/>
          <w:sz w:val="24"/>
          <w:szCs w:val="24"/>
        </w:rPr>
        <w:t>7.3. Сроки реализации подпрограммы</w:t>
      </w:r>
      <w:r>
        <w:rPr>
          <w:b/>
          <w:bCs/>
          <w:sz w:val="24"/>
          <w:szCs w:val="24"/>
        </w:rPr>
        <w:t xml:space="preserve"> изложить в следующей редакции:</w:t>
      </w:r>
    </w:p>
    <w:p w:rsidR="00B117C0" w:rsidRPr="004315E4" w:rsidRDefault="00B117C0" w:rsidP="00B117C0">
      <w:pPr>
        <w:pStyle w:val="a1"/>
        <w:jc w:val="left"/>
        <w:rPr>
          <w:b w:val="0"/>
          <w:sz w:val="24"/>
          <w:szCs w:val="24"/>
        </w:rPr>
      </w:pPr>
      <w:r w:rsidRPr="00D75F19">
        <w:rPr>
          <w:sz w:val="24"/>
          <w:szCs w:val="24"/>
        </w:rPr>
        <w:t xml:space="preserve"> </w:t>
      </w:r>
      <w:r w:rsidRPr="004315E4">
        <w:rPr>
          <w:b w:val="0"/>
          <w:sz w:val="24"/>
          <w:szCs w:val="24"/>
        </w:rPr>
        <w:t>Сроки р</w:t>
      </w:r>
      <w:r>
        <w:rPr>
          <w:b w:val="0"/>
          <w:sz w:val="24"/>
          <w:szCs w:val="24"/>
        </w:rPr>
        <w:t>еализации подпрограммы в два этапа:1этап 2014-2024</w:t>
      </w:r>
      <w:r w:rsidRPr="004315E4">
        <w:rPr>
          <w:b w:val="0"/>
          <w:sz w:val="24"/>
          <w:szCs w:val="24"/>
        </w:rPr>
        <w:t xml:space="preserve"> годы</w:t>
      </w:r>
      <w:r>
        <w:rPr>
          <w:b w:val="0"/>
          <w:sz w:val="24"/>
          <w:szCs w:val="24"/>
        </w:rPr>
        <w:t>,2 этап 2024-2027 годы.</w:t>
      </w:r>
    </w:p>
    <w:p w:rsidR="00B117C0" w:rsidRDefault="00B117C0" w:rsidP="00B117C0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  <w:lang w:eastAsia="en-US"/>
        </w:rPr>
      </w:pPr>
    </w:p>
    <w:p w:rsidR="00B117C0" w:rsidRPr="00D75F19" w:rsidRDefault="00B117C0" w:rsidP="00B117C0">
      <w:pPr>
        <w:autoSpaceDE w:val="0"/>
        <w:autoSpaceDN w:val="0"/>
        <w:adjustRightInd w:val="0"/>
        <w:ind w:right="-1" w:firstLine="42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eastAsia="en-US"/>
        </w:rPr>
        <w:t>Пункт 8.</w:t>
      </w:r>
      <w:r w:rsidRPr="00D75F19">
        <w:rPr>
          <w:b/>
          <w:bCs/>
          <w:sz w:val="24"/>
          <w:szCs w:val="24"/>
          <w:lang w:eastAsia="en-US"/>
        </w:rPr>
        <w:t xml:space="preserve">7.5. </w:t>
      </w:r>
      <w:r w:rsidRPr="00D75F19">
        <w:rPr>
          <w:b/>
          <w:bCs/>
          <w:sz w:val="24"/>
          <w:szCs w:val="24"/>
        </w:rPr>
        <w:t>Объем финансовых ресурсов, необходимых для реализации подпрограммы</w:t>
      </w:r>
      <w:r>
        <w:rPr>
          <w:b/>
          <w:bCs/>
          <w:sz w:val="24"/>
          <w:szCs w:val="24"/>
        </w:rPr>
        <w:t xml:space="preserve"> изложить в следующей редакции:</w:t>
      </w:r>
    </w:p>
    <w:p w:rsidR="00B117C0" w:rsidRPr="00A71F9F" w:rsidRDefault="00B117C0" w:rsidP="00B117C0">
      <w:pPr>
        <w:jc w:val="both"/>
        <w:rPr>
          <w:b/>
          <w:bCs/>
          <w:sz w:val="24"/>
          <w:szCs w:val="24"/>
        </w:rPr>
      </w:pPr>
      <w:r w:rsidRPr="00803D0B">
        <w:rPr>
          <w:b/>
          <w:bCs/>
          <w:sz w:val="24"/>
          <w:szCs w:val="24"/>
        </w:rPr>
        <w:t xml:space="preserve"> </w:t>
      </w:r>
      <w:r w:rsidRPr="00A71F9F">
        <w:rPr>
          <w:sz w:val="24"/>
          <w:szCs w:val="24"/>
        </w:rPr>
        <w:t>Для реализации подпрограммы необходимы средства бюджета</w:t>
      </w:r>
      <w:r w:rsidRPr="00A71F9F">
        <w:rPr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Соловцовского</w:t>
      </w:r>
      <w:r w:rsidRPr="00A71F9F">
        <w:rPr>
          <w:sz w:val="24"/>
          <w:szCs w:val="24"/>
          <w:lang w:eastAsia="en-US"/>
        </w:rPr>
        <w:t xml:space="preserve"> </w:t>
      </w:r>
      <w:r w:rsidRPr="00A71F9F">
        <w:rPr>
          <w:sz w:val="24"/>
          <w:szCs w:val="24"/>
        </w:rPr>
        <w:t>сельсовета И</w:t>
      </w:r>
      <w:r w:rsidRPr="00A71F9F">
        <w:rPr>
          <w:sz w:val="24"/>
          <w:szCs w:val="24"/>
        </w:rPr>
        <w:t>с</w:t>
      </w:r>
      <w:r w:rsidRPr="00A71F9F">
        <w:rPr>
          <w:sz w:val="24"/>
          <w:szCs w:val="24"/>
        </w:rPr>
        <w:t xml:space="preserve">синского района Пензенской области в сумме </w:t>
      </w:r>
      <w:r>
        <w:rPr>
          <w:sz w:val="24"/>
          <w:szCs w:val="24"/>
        </w:rPr>
        <w:t>-</w:t>
      </w:r>
      <w:r w:rsidRPr="00A71F9F">
        <w:rPr>
          <w:sz w:val="24"/>
          <w:szCs w:val="24"/>
        </w:rPr>
        <w:t xml:space="preserve">  </w:t>
      </w:r>
      <w:r>
        <w:rPr>
          <w:sz w:val="24"/>
          <w:szCs w:val="24"/>
        </w:rPr>
        <w:t>1470,7</w:t>
      </w:r>
      <w:r w:rsidRPr="00A71F9F">
        <w:rPr>
          <w:sz w:val="24"/>
          <w:szCs w:val="24"/>
        </w:rPr>
        <w:t xml:space="preserve">  тыс. руб., в т.ч. по годам:</w:t>
      </w:r>
    </w:p>
    <w:p w:rsidR="00B117C0" w:rsidRPr="001105CE" w:rsidRDefault="00B117C0" w:rsidP="00B117C0">
      <w:pPr>
        <w:rPr>
          <w:sz w:val="24"/>
          <w:szCs w:val="24"/>
        </w:rPr>
      </w:pPr>
      <w:r w:rsidRPr="00A71F9F">
        <w:rPr>
          <w:sz w:val="24"/>
          <w:szCs w:val="24"/>
        </w:rPr>
        <w:t>201</w:t>
      </w:r>
      <w:r>
        <w:rPr>
          <w:sz w:val="24"/>
          <w:szCs w:val="24"/>
        </w:rPr>
        <w:t>4</w:t>
      </w:r>
      <w:r w:rsidRPr="00A71F9F">
        <w:rPr>
          <w:sz w:val="24"/>
          <w:szCs w:val="24"/>
        </w:rPr>
        <w:t xml:space="preserve"> год  – </w:t>
      </w:r>
      <w:r>
        <w:rPr>
          <w:sz w:val="24"/>
          <w:szCs w:val="24"/>
        </w:rPr>
        <w:t>338,6</w:t>
      </w:r>
      <w:r w:rsidRPr="00A71F9F">
        <w:rPr>
          <w:sz w:val="24"/>
          <w:szCs w:val="24"/>
        </w:rPr>
        <w:t xml:space="preserve">  тыс. руб.</w:t>
      </w:r>
    </w:p>
    <w:p w:rsidR="00B117C0" w:rsidRPr="00A71F9F" w:rsidRDefault="00B117C0" w:rsidP="00B117C0">
      <w:pPr>
        <w:rPr>
          <w:sz w:val="24"/>
          <w:szCs w:val="24"/>
        </w:rPr>
      </w:pPr>
      <w:r w:rsidRPr="00A71F9F">
        <w:rPr>
          <w:sz w:val="24"/>
          <w:szCs w:val="24"/>
        </w:rPr>
        <w:t xml:space="preserve">2015 год  –  </w:t>
      </w:r>
      <w:r>
        <w:rPr>
          <w:sz w:val="24"/>
          <w:szCs w:val="24"/>
        </w:rPr>
        <w:t>135,0</w:t>
      </w:r>
      <w:r w:rsidRPr="00A71F9F">
        <w:rPr>
          <w:sz w:val="24"/>
          <w:szCs w:val="24"/>
        </w:rPr>
        <w:t xml:space="preserve">  тыс. руб.</w:t>
      </w:r>
    </w:p>
    <w:p w:rsidR="00B117C0" w:rsidRPr="00A71F9F" w:rsidRDefault="00B117C0" w:rsidP="00B117C0">
      <w:pPr>
        <w:jc w:val="both"/>
        <w:rPr>
          <w:sz w:val="24"/>
          <w:szCs w:val="24"/>
        </w:rPr>
      </w:pPr>
      <w:r w:rsidRPr="00A71F9F">
        <w:rPr>
          <w:sz w:val="24"/>
          <w:szCs w:val="24"/>
        </w:rPr>
        <w:t xml:space="preserve">2016 год – </w:t>
      </w:r>
      <w:r>
        <w:rPr>
          <w:sz w:val="24"/>
          <w:szCs w:val="24"/>
        </w:rPr>
        <w:t xml:space="preserve">   0</w:t>
      </w:r>
      <w:r w:rsidRPr="00A71F9F">
        <w:rPr>
          <w:sz w:val="24"/>
          <w:szCs w:val="24"/>
        </w:rPr>
        <w:t xml:space="preserve">  тыс. руб.</w:t>
      </w:r>
    </w:p>
    <w:p w:rsidR="00B117C0" w:rsidRPr="00A71F9F" w:rsidRDefault="00B117C0" w:rsidP="00B117C0">
      <w:pPr>
        <w:jc w:val="both"/>
        <w:rPr>
          <w:sz w:val="24"/>
          <w:szCs w:val="24"/>
        </w:rPr>
      </w:pPr>
      <w:r w:rsidRPr="00A71F9F">
        <w:rPr>
          <w:sz w:val="24"/>
          <w:szCs w:val="24"/>
        </w:rPr>
        <w:t xml:space="preserve">2017 год –   </w:t>
      </w:r>
      <w:r>
        <w:rPr>
          <w:sz w:val="24"/>
          <w:szCs w:val="24"/>
        </w:rPr>
        <w:t>154,5</w:t>
      </w:r>
      <w:r w:rsidRPr="00A71F9F">
        <w:rPr>
          <w:sz w:val="24"/>
          <w:szCs w:val="24"/>
        </w:rPr>
        <w:t xml:space="preserve"> тыс. руб.</w:t>
      </w:r>
    </w:p>
    <w:p w:rsidR="00B117C0" w:rsidRPr="00A71F9F" w:rsidRDefault="00B117C0" w:rsidP="00B117C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2018 год – </w:t>
      </w:r>
      <w:r w:rsidRPr="00A71F9F">
        <w:rPr>
          <w:sz w:val="24"/>
          <w:szCs w:val="24"/>
        </w:rPr>
        <w:t xml:space="preserve"> </w:t>
      </w:r>
      <w:r>
        <w:rPr>
          <w:sz w:val="24"/>
          <w:szCs w:val="24"/>
        </w:rPr>
        <w:t>174,1</w:t>
      </w:r>
      <w:r w:rsidRPr="00A71F9F">
        <w:rPr>
          <w:sz w:val="24"/>
          <w:szCs w:val="24"/>
        </w:rPr>
        <w:t xml:space="preserve"> тыс. руб.</w:t>
      </w:r>
    </w:p>
    <w:p w:rsidR="00B117C0" w:rsidRPr="00A71F9F" w:rsidRDefault="00B117C0" w:rsidP="00B117C0">
      <w:pPr>
        <w:jc w:val="both"/>
        <w:rPr>
          <w:sz w:val="24"/>
          <w:szCs w:val="24"/>
        </w:rPr>
      </w:pPr>
      <w:r w:rsidRPr="00A71F9F">
        <w:rPr>
          <w:sz w:val="24"/>
          <w:szCs w:val="24"/>
        </w:rPr>
        <w:t xml:space="preserve">2019 год -   </w:t>
      </w:r>
      <w:r>
        <w:rPr>
          <w:sz w:val="24"/>
          <w:szCs w:val="24"/>
        </w:rPr>
        <w:t>285,2</w:t>
      </w:r>
      <w:r w:rsidRPr="00A71F9F">
        <w:rPr>
          <w:sz w:val="24"/>
          <w:szCs w:val="24"/>
        </w:rPr>
        <w:t xml:space="preserve"> тыс. руб.</w:t>
      </w:r>
    </w:p>
    <w:p w:rsidR="00B117C0" w:rsidRDefault="00B117C0" w:rsidP="00B117C0">
      <w:pPr>
        <w:jc w:val="both"/>
      </w:pPr>
      <w:r w:rsidRPr="00A71F9F">
        <w:rPr>
          <w:sz w:val="24"/>
          <w:szCs w:val="24"/>
        </w:rPr>
        <w:t xml:space="preserve">2020 год –   </w:t>
      </w:r>
      <w:r>
        <w:rPr>
          <w:sz w:val="24"/>
          <w:szCs w:val="24"/>
        </w:rPr>
        <w:t xml:space="preserve">200,0 </w:t>
      </w:r>
      <w:r w:rsidRPr="00A71F9F">
        <w:rPr>
          <w:sz w:val="24"/>
          <w:szCs w:val="24"/>
        </w:rPr>
        <w:t>тыс. руб.</w:t>
      </w:r>
      <w:r w:rsidRPr="00354678">
        <w:t xml:space="preserve"> </w:t>
      </w:r>
    </w:p>
    <w:p w:rsidR="00B117C0" w:rsidRDefault="00B117C0" w:rsidP="00B117C0">
      <w:pPr>
        <w:jc w:val="both"/>
        <w:rPr>
          <w:sz w:val="24"/>
          <w:szCs w:val="24"/>
        </w:rPr>
      </w:pPr>
      <w:r>
        <w:rPr>
          <w:sz w:val="24"/>
          <w:szCs w:val="24"/>
        </w:rPr>
        <w:t>2021 год-    0</w:t>
      </w:r>
      <w:r w:rsidRPr="001D3D45">
        <w:rPr>
          <w:sz w:val="24"/>
          <w:szCs w:val="24"/>
        </w:rPr>
        <w:t xml:space="preserve"> тыс. руб.</w:t>
      </w:r>
    </w:p>
    <w:p w:rsidR="00B117C0" w:rsidRDefault="00B117C0" w:rsidP="00B117C0">
      <w:pPr>
        <w:jc w:val="both"/>
        <w:rPr>
          <w:sz w:val="24"/>
          <w:szCs w:val="24"/>
        </w:rPr>
      </w:pPr>
      <w:r>
        <w:rPr>
          <w:sz w:val="24"/>
          <w:szCs w:val="24"/>
        </w:rPr>
        <w:t>2022 год-   93,3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</w:t>
      </w:r>
    </w:p>
    <w:p w:rsidR="00B117C0" w:rsidRDefault="00B117C0" w:rsidP="00B117C0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2023 год-    30,0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</w:t>
      </w:r>
    </w:p>
    <w:p w:rsidR="00B117C0" w:rsidRDefault="00B117C0" w:rsidP="00B117C0">
      <w:pPr>
        <w:jc w:val="both"/>
        <w:rPr>
          <w:sz w:val="24"/>
          <w:szCs w:val="24"/>
        </w:rPr>
      </w:pPr>
      <w:r>
        <w:rPr>
          <w:sz w:val="24"/>
          <w:szCs w:val="24"/>
        </w:rPr>
        <w:t>2024 год-    30,0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</w:t>
      </w:r>
    </w:p>
    <w:p w:rsidR="00B117C0" w:rsidRDefault="00B117C0" w:rsidP="00B117C0">
      <w:pPr>
        <w:jc w:val="both"/>
        <w:rPr>
          <w:sz w:val="24"/>
          <w:szCs w:val="24"/>
        </w:rPr>
      </w:pPr>
      <w:r>
        <w:rPr>
          <w:sz w:val="24"/>
          <w:szCs w:val="24"/>
        </w:rPr>
        <w:t>2025 год-    10,0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</w:t>
      </w:r>
    </w:p>
    <w:p w:rsidR="00B117C0" w:rsidRDefault="00B117C0" w:rsidP="00B117C0">
      <w:pPr>
        <w:jc w:val="both"/>
        <w:rPr>
          <w:sz w:val="24"/>
          <w:szCs w:val="24"/>
        </w:rPr>
      </w:pPr>
      <w:r>
        <w:rPr>
          <w:sz w:val="24"/>
          <w:szCs w:val="24"/>
        </w:rPr>
        <w:t>2026 год-    10,0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</w:t>
      </w:r>
    </w:p>
    <w:p w:rsidR="00B117C0" w:rsidRDefault="00B117C0" w:rsidP="00B117C0">
      <w:pPr>
        <w:jc w:val="both"/>
        <w:rPr>
          <w:sz w:val="24"/>
          <w:szCs w:val="24"/>
        </w:rPr>
      </w:pPr>
      <w:r>
        <w:rPr>
          <w:sz w:val="24"/>
          <w:szCs w:val="24"/>
        </w:rPr>
        <w:t>2027 год-    10,0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</w:t>
      </w:r>
    </w:p>
    <w:p w:rsidR="00B117C0" w:rsidRDefault="00B117C0" w:rsidP="00B117C0">
      <w:pPr>
        <w:ind w:left="-142" w:firstLine="284"/>
        <w:jc w:val="right"/>
        <w:outlineLvl w:val="0"/>
        <w:rPr>
          <w:sz w:val="24"/>
          <w:szCs w:val="24"/>
        </w:rPr>
      </w:pPr>
    </w:p>
    <w:p w:rsidR="00B117C0" w:rsidRDefault="00B117C0" w:rsidP="00B117C0">
      <w:pPr>
        <w:ind w:left="-142" w:firstLine="284"/>
        <w:jc w:val="right"/>
        <w:outlineLvl w:val="0"/>
        <w:rPr>
          <w:sz w:val="24"/>
          <w:szCs w:val="24"/>
        </w:rPr>
      </w:pPr>
    </w:p>
    <w:p w:rsidR="00B117C0" w:rsidRPr="0071584D" w:rsidRDefault="00B117C0" w:rsidP="00B117C0"/>
    <w:p w:rsidR="00B117C0" w:rsidRDefault="00B117C0" w:rsidP="00B117C0">
      <w:pPr>
        <w:autoSpaceDE w:val="0"/>
        <w:autoSpaceDN w:val="0"/>
        <w:adjustRightInd w:val="0"/>
        <w:ind w:firstLine="7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8.8</w:t>
      </w:r>
      <w:r w:rsidRPr="002B4CC9">
        <w:rPr>
          <w:b/>
          <w:bCs/>
          <w:sz w:val="24"/>
          <w:szCs w:val="24"/>
        </w:rPr>
        <w:t>. П</w:t>
      </w:r>
      <w:r>
        <w:rPr>
          <w:b/>
          <w:bCs/>
          <w:sz w:val="24"/>
          <w:szCs w:val="24"/>
        </w:rPr>
        <w:t>ОДПРОГРАММА</w:t>
      </w:r>
    </w:p>
    <w:p w:rsidR="00B117C0" w:rsidRPr="00C07683" w:rsidRDefault="00B117C0" w:rsidP="00B117C0">
      <w:pPr>
        <w:autoSpaceDE w:val="0"/>
        <w:autoSpaceDN w:val="0"/>
        <w:adjustRightInd w:val="0"/>
        <w:ind w:firstLine="720"/>
        <w:jc w:val="center"/>
        <w:rPr>
          <w:b/>
          <w:bCs/>
          <w:sz w:val="24"/>
          <w:szCs w:val="24"/>
        </w:rPr>
      </w:pPr>
      <w:r w:rsidRPr="00C07683">
        <w:rPr>
          <w:b/>
          <w:bCs/>
          <w:sz w:val="24"/>
          <w:szCs w:val="24"/>
        </w:rPr>
        <w:t xml:space="preserve">«Профилактика правонарушений на территории </w:t>
      </w:r>
      <w:r>
        <w:rPr>
          <w:b/>
          <w:bCs/>
          <w:sz w:val="24"/>
          <w:szCs w:val="24"/>
        </w:rPr>
        <w:t>Соловцовского</w:t>
      </w:r>
      <w:r w:rsidRPr="00C07683">
        <w:rPr>
          <w:b/>
          <w:bCs/>
          <w:sz w:val="24"/>
          <w:szCs w:val="24"/>
        </w:rPr>
        <w:t xml:space="preserve"> сельсовета Исси</w:t>
      </w:r>
      <w:r w:rsidRPr="00C07683">
        <w:rPr>
          <w:b/>
          <w:bCs/>
          <w:sz w:val="24"/>
          <w:szCs w:val="24"/>
        </w:rPr>
        <w:t>н</w:t>
      </w:r>
      <w:r w:rsidRPr="00C07683">
        <w:rPr>
          <w:b/>
          <w:bCs/>
          <w:sz w:val="24"/>
          <w:szCs w:val="24"/>
        </w:rPr>
        <w:t xml:space="preserve">ского района Пензенской области» </w:t>
      </w:r>
      <w:r w:rsidRPr="00941A8B">
        <w:rPr>
          <w:b/>
          <w:bCs/>
          <w:sz w:val="24"/>
          <w:szCs w:val="24"/>
        </w:rPr>
        <w:t xml:space="preserve">муниципальной программы  «Устойчивое развитие территории </w:t>
      </w:r>
      <w:r>
        <w:rPr>
          <w:b/>
          <w:bCs/>
          <w:spacing w:val="-2"/>
          <w:sz w:val="24"/>
          <w:szCs w:val="24"/>
        </w:rPr>
        <w:t>Соловцовского</w:t>
      </w:r>
      <w:r w:rsidRPr="00941A8B">
        <w:rPr>
          <w:b/>
          <w:bCs/>
          <w:spacing w:val="-2"/>
          <w:sz w:val="24"/>
          <w:szCs w:val="24"/>
        </w:rPr>
        <w:t xml:space="preserve"> </w:t>
      </w:r>
      <w:r w:rsidRPr="00941A8B">
        <w:rPr>
          <w:b/>
          <w:bCs/>
          <w:sz w:val="24"/>
          <w:szCs w:val="24"/>
        </w:rPr>
        <w:t>сельсовета  Иссинского ра</w:t>
      </w:r>
      <w:r>
        <w:rPr>
          <w:b/>
          <w:bCs/>
          <w:sz w:val="24"/>
          <w:szCs w:val="24"/>
        </w:rPr>
        <w:t>йона  Пензенской области</w:t>
      </w:r>
      <w:r w:rsidRPr="00941A8B">
        <w:rPr>
          <w:b/>
          <w:bCs/>
          <w:sz w:val="24"/>
          <w:szCs w:val="24"/>
        </w:rPr>
        <w:t>»</w:t>
      </w:r>
      <w:r w:rsidRPr="00BA201E">
        <w:rPr>
          <w:b/>
          <w:bCs/>
          <w:sz w:val="24"/>
          <w:szCs w:val="24"/>
        </w:rPr>
        <w:t xml:space="preserve">  </w:t>
      </w:r>
      <w:r w:rsidRPr="00D75F19">
        <w:rPr>
          <w:b/>
          <w:bCs/>
          <w:sz w:val="24"/>
          <w:szCs w:val="24"/>
        </w:rPr>
        <w:t xml:space="preserve"> </w:t>
      </w:r>
    </w:p>
    <w:p w:rsidR="00B117C0" w:rsidRPr="00337954" w:rsidRDefault="00B117C0" w:rsidP="00B117C0">
      <w:pPr>
        <w:autoSpaceDE w:val="0"/>
        <w:autoSpaceDN w:val="0"/>
        <w:adjustRightInd w:val="0"/>
        <w:ind w:firstLine="720"/>
        <w:jc w:val="center"/>
        <w:rPr>
          <w:b/>
          <w:bCs/>
          <w:sz w:val="24"/>
          <w:szCs w:val="24"/>
        </w:rPr>
      </w:pPr>
      <w:r w:rsidRPr="00337954">
        <w:rPr>
          <w:b/>
          <w:bCs/>
          <w:sz w:val="24"/>
          <w:szCs w:val="24"/>
        </w:rPr>
        <w:t>ПАСПОРТ</w:t>
      </w:r>
    </w:p>
    <w:p w:rsidR="00B117C0" w:rsidRPr="00C07683" w:rsidRDefault="00B117C0" w:rsidP="00B117C0">
      <w:pPr>
        <w:autoSpaceDE w:val="0"/>
        <w:autoSpaceDN w:val="0"/>
        <w:adjustRightInd w:val="0"/>
        <w:ind w:firstLine="720"/>
        <w:jc w:val="center"/>
        <w:rPr>
          <w:b/>
          <w:bCs/>
          <w:sz w:val="24"/>
          <w:szCs w:val="24"/>
        </w:rPr>
      </w:pPr>
      <w:r w:rsidRPr="00337954">
        <w:rPr>
          <w:b/>
          <w:bCs/>
          <w:sz w:val="24"/>
          <w:szCs w:val="24"/>
        </w:rPr>
        <w:t xml:space="preserve">подпрограммы </w:t>
      </w:r>
      <w:r w:rsidRPr="00C07683">
        <w:rPr>
          <w:b/>
          <w:bCs/>
          <w:sz w:val="24"/>
          <w:szCs w:val="24"/>
        </w:rPr>
        <w:t xml:space="preserve">«Профилактика правонарушений на территории </w:t>
      </w:r>
      <w:r>
        <w:rPr>
          <w:b/>
          <w:bCs/>
          <w:sz w:val="24"/>
          <w:szCs w:val="24"/>
        </w:rPr>
        <w:t>Соловцовского</w:t>
      </w:r>
      <w:r w:rsidRPr="00C07683">
        <w:rPr>
          <w:b/>
          <w:bCs/>
          <w:sz w:val="24"/>
          <w:szCs w:val="24"/>
        </w:rPr>
        <w:t xml:space="preserve"> сельсовета Иссинского района Пензенской области»</w:t>
      </w:r>
    </w:p>
    <w:tbl>
      <w:tblPr>
        <w:tblpPr w:leftFromText="180" w:rightFromText="180" w:vertAnchor="text" w:tblpX="108" w:tblpY="1"/>
        <w:tblOverlap w:val="never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828"/>
        <w:gridCol w:w="6520"/>
      </w:tblGrid>
      <w:tr w:rsidR="00B117C0" w:rsidRPr="009975D9" w:rsidTr="00D92ADD">
        <w:tblPrEx>
          <w:tblCellMar>
            <w:top w:w="0" w:type="dxa"/>
            <w:bottom w:w="0" w:type="dxa"/>
          </w:tblCellMar>
        </w:tblPrEx>
        <w:trPr>
          <w:trHeight w:val="150"/>
        </w:trPr>
        <w:tc>
          <w:tcPr>
            <w:tcW w:w="3828" w:type="dxa"/>
          </w:tcPr>
          <w:p w:rsidR="00B117C0" w:rsidRPr="009975D9" w:rsidRDefault="00B117C0" w:rsidP="00D92A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975D9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6520" w:type="dxa"/>
          </w:tcPr>
          <w:p w:rsidR="00B117C0" w:rsidRPr="00074E9C" w:rsidRDefault="00B117C0" w:rsidP="00D92ADD">
            <w:pPr>
              <w:jc w:val="both"/>
              <w:rPr>
                <w:sz w:val="22"/>
                <w:szCs w:val="22"/>
              </w:rPr>
            </w:pPr>
            <w:r w:rsidRPr="00074E9C">
              <w:rPr>
                <w:sz w:val="22"/>
                <w:szCs w:val="22"/>
              </w:rPr>
              <w:t>«Профилактика правонарушений на территории Соловцовского сельсовета Иссинского района Пензенской о</w:t>
            </w:r>
            <w:r w:rsidRPr="00074E9C">
              <w:rPr>
                <w:sz w:val="22"/>
                <w:szCs w:val="22"/>
              </w:rPr>
              <w:t>б</w:t>
            </w:r>
            <w:r w:rsidRPr="00074E9C">
              <w:rPr>
                <w:sz w:val="22"/>
                <w:szCs w:val="22"/>
              </w:rPr>
              <w:t>ласти»</w:t>
            </w:r>
          </w:p>
        </w:tc>
      </w:tr>
      <w:tr w:rsidR="00B117C0" w:rsidRPr="009975D9" w:rsidTr="00D92ADD">
        <w:tblPrEx>
          <w:tblCellMar>
            <w:top w:w="0" w:type="dxa"/>
            <w:bottom w:w="0" w:type="dxa"/>
          </w:tblCellMar>
        </w:tblPrEx>
        <w:trPr>
          <w:trHeight w:val="162"/>
        </w:trPr>
        <w:tc>
          <w:tcPr>
            <w:tcW w:w="3828" w:type="dxa"/>
          </w:tcPr>
          <w:p w:rsidR="00B117C0" w:rsidRPr="00C51220" w:rsidRDefault="00B117C0" w:rsidP="00D92ADD">
            <w:pPr>
              <w:pStyle w:val="110"/>
              <w:tabs>
                <w:tab w:val="clear" w:pos="1315"/>
                <w:tab w:val="num" w:pos="0"/>
              </w:tabs>
              <w:ind w:left="72" w:firstLine="0"/>
              <w:jc w:val="left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C51220">
              <w:rPr>
                <w:b w:val="0"/>
                <w:bCs w:val="0"/>
                <w:i w:val="0"/>
                <w:iCs w:val="0"/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6520" w:type="dxa"/>
          </w:tcPr>
          <w:p w:rsidR="00B117C0" w:rsidRPr="00074E9C" w:rsidRDefault="00B117C0" w:rsidP="00D92ADD">
            <w:pPr>
              <w:pStyle w:val="ConsPlusCell"/>
              <w:ind w:right="-156"/>
              <w:rPr>
                <w:rFonts w:ascii="Times New Roman" w:hAnsi="Times New Roman" w:cs="Times New Roman"/>
                <w:sz w:val="22"/>
                <w:szCs w:val="22"/>
              </w:rPr>
            </w:pPr>
            <w:r w:rsidRPr="00074E9C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Соловцовского  сельсовета     Иссинского района Пензенской области  </w:t>
            </w:r>
          </w:p>
        </w:tc>
      </w:tr>
      <w:tr w:rsidR="00B117C0" w:rsidRPr="009975D9" w:rsidTr="00D92ADD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828" w:type="dxa"/>
          </w:tcPr>
          <w:p w:rsidR="00B117C0" w:rsidRPr="00C51220" w:rsidRDefault="00B117C0" w:rsidP="00D92ADD">
            <w:pPr>
              <w:pStyle w:val="110"/>
              <w:tabs>
                <w:tab w:val="clear" w:pos="1315"/>
                <w:tab w:val="num" w:pos="0"/>
              </w:tabs>
              <w:ind w:left="72" w:firstLine="0"/>
              <w:jc w:val="left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C51220">
              <w:rPr>
                <w:b w:val="0"/>
                <w:bCs w:val="0"/>
                <w:i w:val="0"/>
                <w:iCs w:val="0"/>
                <w:sz w:val="24"/>
                <w:szCs w:val="24"/>
              </w:rPr>
              <w:t>Соисполнители подпрограммы</w:t>
            </w:r>
          </w:p>
        </w:tc>
        <w:tc>
          <w:tcPr>
            <w:tcW w:w="6520" w:type="dxa"/>
          </w:tcPr>
          <w:p w:rsidR="00B117C0" w:rsidRPr="00074E9C" w:rsidRDefault="00B117C0" w:rsidP="00D92ADD">
            <w:pPr>
              <w:pStyle w:val="ConsPlusCell"/>
              <w:ind w:right="-156"/>
              <w:rPr>
                <w:rFonts w:ascii="Times New Roman" w:hAnsi="Times New Roman" w:cs="Times New Roman"/>
                <w:sz w:val="22"/>
                <w:szCs w:val="22"/>
              </w:rPr>
            </w:pPr>
            <w:r w:rsidRPr="00074E9C">
              <w:rPr>
                <w:rFonts w:ascii="Times New Roman" w:hAnsi="Times New Roman" w:cs="Times New Roman"/>
                <w:sz w:val="22"/>
                <w:szCs w:val="22"/>
              </w:rPr>
              <w:t>Соисполнители подпрограммы отсутствуют</w:t>
            </w:r>
          </w:p>
        </w:tc>
      </w:tr>
      <w:tr w:rsidR="00B117C0" w:rsidRPr="009975D9" w:rsidTr="00D92ADD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3828" w:type="dxa"/>
          </w:tcPr>
          <w:p w:rsidR="00B117C0" w:rsidRPr="009975D9" w:rsidRDefault="00B117C0" w:rsidP="00D92A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975D9">
              <w:rPr>
                <w:rFonts w:ascii="Times New Roman" w:hAnsi="Times New Roman" w:cs="Times New Roman"/>
                <w:sz w:val="24"/>
                <w:szCs w:val="24"/>
              </w:rPr>
              <w:t>Цели подпрограммы</w:t>
            </w:r>
          </w:p>
        </w:tc>
        <w:tc>
          <w:tcPr>
            <w:tcW w:w="6520" w:type="dxa"/>
          </w:tcPr>
          <w:p w:rsidR="00B117C0" w:rsidRPr="00074E9C" w:rsidRDefault="00B117C0" w:rsidP="00D92ADD">
            <w:pPr>
              <w:jc w:val="both"/>
              <w:rPr>
                <w:sz w:val="22"/>
                <w:szCs w:val="22"/>
              </w:rPr>
            </w:pPr>
            <w:r w:rsidRPr="00074E9C">
              <w:rPr>
                <w:sz w:val="22"/>
                <w:szCs w:val="22"/>
              </w:rPr>
              <w:t>Снижение уровня преступности в Соловцовском сельс</w:t>
            </w:r>
            <w:r w:rsidRPr="00074E9C">
              <w:rPr>
                <w:sz w:val="22"/>
                <w:szCs w:val="22"/>
              </w:rPr>
              <w:t>о</w:t>
            </w:r>
            <w:r w:rsidRPr="00074E9C">
              <w:rPr>
                <w:sz w:val="22"/>
                <w:szCs w:val="22"/>
              </w:rPr>
              <w:t xml:space="preserve">вете Иссинского района Пензенской области </w:t>
            </w:r>
          </w:p>
        </w:tc>
      </w:tr>
      <w:tr w:rsidR="00B117C0" w:rsidRPr="009975D9" w:rsidTr="00D92ADD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3828" w:type="dxa"/>
          </w:tcPr>
          <w:p w:rsidR="00B117C0" w:rsidRPr="009975D9" w:rsidRDefault="00B117C0" w:rsidP="00D92A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975D9">
              <w:rPr>
                <w:rFonts w:ascii="Times New Roman" w:hAnsi="Times New Roman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6520" w:type="dxa"/>
          </w:tcPr>
          <w:p w:rsidR="00B117C0" w:rsidRPr="00074E9C" w:rsidRDefault="00B117C0" w:rsidP="00D92ADD">
            <w:pPr>
              <w:jc w:val="both"/>
              <w:rPr>
                <w:sz w:val="22"/>
                <w:szCs w:val="22"/>
              </w:rPr>
            </w:pPr>
            <w:r w:rsidRPr="00074E9C">
              <w:rPr>
                <w:sz w:val="22"/>
                <w:szCs w:val="22"/>
              </w:rPr>
              <w:t>Профилактика правонарушений.</w:t>
            </w:r>
          </w:p>
          <w:p w:rsidR="00B117C0" w:rsidRDefault="00B117C0" w:rsidP="00D92ADD">
            <w:pPr>
              <w:jc w:val="both"/>
              <w:rPr>
                <w:sz w:val="22"/>
                <w:szCs w:val="22"/>
              </w:rPr>
            </w:pPr>
            <w:r w:rsidRPr="00074E9C">
              <w:rPr>
                <w:sz w:val="22"/>
                <w:szCs w:val="22"/>
              </w:rPr>
              <w:t xml:space="preserve">Социальная реабилитация лиц, отбывших наказание в виде лишения свободы, и лиц, осужденных без изоляции от общества. </w:t>
            </w:r>
          </w:p>
          <w:p w:rsidR="00B117C0" w:rsidRPr="00074E9C" w:rsidRDefault="00B117C0" w:rsidP="00D92AD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деятельности народной дружины.</w:t>
            </w:r>
          </w:p>
        </w:tc>
      </w:tr>
      <w:tr w:rsidR="00B117C0" w:rsidRPr="009975D9" w:rsidTr="00D92ADD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3828" w:type="dxa"/>
          </w:tcPr>
          <w:p w:rsidR="00B117C0" w:rsidRPr="009975D9" w:rsidRDefault="00B117C0" w:rsidP="00D92A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975D9">
              <w:rPr>
                <w:rFonts w:ascii="Times New Roman" w:hAnsi="Times New Roman" w:cs="Times New Roman"/>
                <w:sz w:val="24"/>
                <w:szCs w:val="24"/>
              </w:rPr>
              <w:t>Целевые показатели подпрогра</w:t>
            </w:r>
            <w:r w:rsidRPr="009975D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975D9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</w:p>
        </w:tc>
        <w:tc>
          <w:tcPr>
            <w:tcW w:w="6520" w:type="dxa"/>
          </w:tcPr>
          <w:p w:rsidR="00B117C0" w:rsidRPr="00074E9C" w:rsidRDefault="00B117C0" w:rsidP="00D92ADD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74E9C">
              <w:rPr>
                <w:rFonts w:ascii="Times New Roman" w:hAnsi="Times New Roman" w:cs="Times New Roman"/>
                <w:sz w:val="22"/>
                <w:szCs w:val="22"/>
              </w:rPr>
              <w:t>Снижение количества совершенных преступлений на 1 тыс. населения в Соловцовском  сельсовете Иссинского района Пензенской области;</w:t>
            </w:r>
          </w:p>
          <w:p w:rsidR="00B117C0" w:rsidRPr="00074E9C" w:rsidRDefault="00B117C0" w:rsidP="00D92ADD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74E9C">
              <w:rPr>
                <w:rFonts w:ascii="Times New Roman" w:hAnsi="Times New Roman" w:cs="Times New Roman"/>
                <w:sz w:val="22"/>
                <w:szCs w:val="22"/>
              </w:rPr>
              <w:t>Удельный вес трудоустроенных ранее судимых лиц от числа освободившихся из мест лишения свободы в т</w:t>
            </w:r>
            <w:r w:rsidRPr="00074E9C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074E9C">
              <w:rPr>
                <w:rFonts w:ascii="Times New Roman" w:hAnsi="Times New Roman" w:cs="Times New Roman"/>
                <w:sz w:val="22"/>
                <w:szCs w:val="22"/>
              </w:rPr>
              <w:t>кущем году.</w:t>
            </w:r>
          </w:p>
        </w:tc>
      </w:tr>
      <w:tr w:rsidR="00B117C0" w:rsidRPr="009975D9" w:rsidTr="00D92ADD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3828" w:type="dxa"/>
          </w:tcPr>
          <w:p w:rsidR="00B117C0" w:rsidRPr="009975D9" w:rsidRDefault="00B117C0" w:rsidP="00D92A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975D9">
              <w:rPr>
                <w:rFonts w:ascii="Times New Roman" w:hAnsi="Times New Roman" w:cs="Times New Roman"/>
                <w:sz w:val="24"/>
                <w:szCs w:val="24"/>
              </w:rPr>
              <w:t>Сроки и этапы реализации по</w:t>
            </w:r>
            <w:r w:rsidRPr="009975D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975D9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520" w:type="dxa"/>
          </w:tcPr>
          <w:p w:rsidR="00B117C0" w:rsidRPr="004315E4" w:rsidRDefault="00B117C0" w:rsidP="00D92ADD">
            <w:pPr>
              <w:pStyle w:val="a1"/>
              <w:jc w:val="left"/>
              <w:rPr>
                <w:b w:val="0"/>
                <w:sz w:val="24"/>
                <w:szCs w:val="24"/>
              </w:rPr>
            </w:pPr>
            <w:r w:rsidRPr="004315E4">
              <w:rPr>
                <w:b w:val="0"/>
                <w:sz w:val="24"/>
                <w:szCs w:val="24"/>
              </w:rPr>
              <w:t>Сроки р</w:t>
            </w:r>
            <w:r>
              <w:rPr>
                <w:b w:val="0"/>
                <w:sz w:val="24"/>
                <w:szCs w:val="24"/>
              </w:rPr>
              <w:t>еализации подпрограммы в два этапа: 2015-2024</w:t>
            </w:r>
            <w:r w:rsidRPr="004315E4">
              <w:rPr>
                <w:b w:val="0"/>
                <w:sz w:val="24"/>
                <w:szCs w:val="24"/>
              </w:rPr>
              <w:t xml:space="preserve"> годы.</w:t>
            </w:r>
            <w:r>
              <w:rPr>
                <w:b w:val="0"/>
                <w:sz w:val="24"/>
                <w:szCs w:val="24"/>
              </w:rPr>
              <w:t>,2 этап 2025-2027 годы.</w:t>
            </w:r>
          </w:p>
          <w:p w:rsidR="00B117C0" w:rsidRPr="00074E9C" w:rsidRDefault="00B117C0" w:rsidP="00D92ADD">
            <w:pPr>
              <w:jc w:val="both"/>
              <w:rPr>
                <w:sz w:val="22"/>
                <w:szCs w:val="22"/>
              </w:rPr>
            </w:pPr>
          </w:p>
        </w:tc>
      </w:tr>
      <w:tr w:rsidR="00B117C0" w:rsidRPr="009975D9" w:rsidTr="00D92ADD">
        <w:tblPrEx>
          <w:tblCellMar>
            <w:top w:w="0" w:type="dxa"/>
            <w:bottom w:w="0" w:type="dxa"/>
          </w:tblCellMar>
        </w:tblPrEx>
        <w:trPr>
          <w:trHeight w:val="1321"/>
        </w:trPr>
        <w:tc>
          <w:tcPr>
            <w:tcW w:w="3828" w:type="dxa"/>
          </w:tcPr>
          <w:p w:rsidR="00B117C0" w:rsidRPr="00C23832" w:rsidRDefault="00B117C0" w:rsidP="00D92A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055D">
              <w:rPr>
                <w:rFonts w:ascii="Times New Roman" w:hAnsi="Times New Roman" w:cs="Times New Roman"/>
                <w:sz w:val="24"/>
                <w:szCs w:val="24"/>
              </w:rPr>
              <w:t>Объемы бюджетных асси</w:t>
            </w:r>
            <w:r w:rsidRPr="0080055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0055D">
              <w:rPr>
                <w:rFonts w:ascii="Times New Roman" w:hAnsi="Times New Roman" w:cs="Times New Roman"/>
                <w:sz w:val="24"/>
                <w:szCs w:val="24"/>
              </w:rPr>
              <w:t>нований муниципальной подпрограммы</w:t>
            </w:r>
          </w:p>
        </w:tc>
        <w:tc>
          <w:tcPr>
            <w:tcW w:w="6520" w:type="dxa"/>
          </w:tcPr>
          <w:p w:rsidR="00B117C0" w:rsidRPr="00074E9C" w:rsidRDefault="00B117C0" w:rsidP="00D92ADD">
            <w:pPr>
              <w:autoSpaceDE w:val="0"/>
              <w:jc w:val="both"/>
              <w:rPr>
                <w:sz w:val="22"/>
                <w:szCs w:val="22"/>
              </w:rPr>
            </w:pPr>
            <w:r w:rsidRPr="00074E9C">
              <w:rPr>
                <w:sz w:val="22"/>
                <w:szCs w:val="22"/>
              </w:rPr>
              <w:t xml:space="preserve">Общий объем финансирования подпрограммы за счет средств бюджета Соловцовского  сельсовета Иссинского района Пензенской области составит  </w:t>
            </w:r>
            <w:r>
              <w:rPr>
                <w:sz w:val="22"/>
                <w:szCs w:val="22"/>
              </w:rPr>
              <w:t>15</w:t>
            </w:r>
            <w:r w:rsidRPr="00074E9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</w:t>
            </w:r>
            <w:r w:rsidRPr="00074E9C">
              <w:rPr>
                <w:sz w:val="22"/>
                <w:szCs w:val="22"/>
              </w:rPr>
              <w:t xml:space="preserve">  тыс. руб., в том числе: </w:t>
            </w:r>
          </w:p>
          <w:p w:rsidR="00B117C0" w:rsidRPr="00074E9C" w:rsidRDefault="00B117C0" w:rsidP="00D92ADD">
            <w:pPr>
              <w:autoSpaceDE w:val="0"/>
              <w:rPr>
                <w:sz w:val="22"/>
                <w:szCs w:val="22"/>
              </w:rPr>
            </w:pPr>
            <w:r w:rsidRPr="00074E9C">
              <w:rPr>
                <w:sz w:val="22"/>
                <w:szCs w:val="22"/>
              </w:rPr>
              <w:t>2015 год –   0   тыс. руб.;</w:t>
            </w:r>
          </w:p>
          <w:p w:rsidR="00B117C0" w:rsidRPr="00074E9C" w:rsidRDefault="00B117C0" w:rsidP="00D92A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2016 год –  </w:t>
            </w:r>
            <w:r w:rsidRPr="00074E9C">
              <w:rPr>
                <w:sz w:val="22"/>
                <w:szCs w:val="22"/>
              </w:rPr>
              <w:t>1,0  тыс. руб.;</w:t>
            </w:r>
          </w:p>
          <w:p w:rsidR="00B117C0" w:rsidRPr="00074E9C" w:rsidRDefault="00B117C0" w:rsidP="00D92A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 –   3</w:t>
            </w:r>
            <w:r w:rsidRPr="00074E9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</w:t>
            </w:r>
            <w:r w:rsidRPr="00074E9C">
              <w:rPr>
                <w:sz w:val="22"/>
                <w:szCs w:val="22"/>
              </w:rPr>
              <w:t xml:space="preserve"> тыс. руб.;</w:t>
            </w:r>
          </w:p>
          <w:p w:rsidR="00B117C0" w:rsidRPr="00074E9C" w:rsidRDefault="00B117C0" w:rsidP="00D92A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2018 год –   </w:t>
            </w:r>
            <w:r w:rsidRPr="00074E9C">
              <w:rPr>
                <w:sz w:val="22"/>
                <w:szCs w:val="22"/>
              </w:rPr>
              <w:t>1,</w:t>
            </w:r>
            <w:r>
              <w:rPr>
                <w:sz w:val="22"/>
                <w:szCs w:val="22"/>
              </w:rPr>
              <w:t>4</w:t>
            </w:r>
            <w:r w:rsidRPr="00074E9C">
              <w:rPr>
                <w:sz w:val="22"/>
                <w:szCs w:val="22"/>
              </w:rPr>
              <w:t xml:space="preserve"> тыс. руб.;</w:t>
            </w:r>
          </w:p>
          <w:p w:rsidR="00B117C0" w:rsidRPr="00074E9C" w:rsidRDefault="00B117C0" w:rsidP="00D92ADD">
            <w:pPr>
              <w:rPr>
                <w:sz w:val="22"/>
                <w:szCs w:val="22"/>
              </w:rPr>
            </w:pPr>
            <w:r w:rsidRPr="00074E9C">
              <w:rPr>
                <w:sz w:val="22"/>
                <w:szCs w:val="22"/>
              </w:rPr>
              <w:t xml:space="preserve">2019 год –   </w:t>
            </w:r>
            <w:r>
              <w:rPr>
                <w:sz w:val="22"/>
                <w:szCs w:val="22"/>
              </w:rPr>
              <w:t>2,4</w:t>
            </w:r>
            <w:r w:rsidRPr="00074E9C">
              <w:rPr>
                <w:sz w:val="22"/>
                <w:szCs w:val="22"/>
              </w:rPr>
              <w:t xml:space="preserve">    тыс. руб.;</w:t>
            </w:r>
          </w:p>
          <w:p w:rsidR="00B117C0" w:rsidRDefault="00B117C0" w:rsidP="00D92ADD">
            <w:pPr>
              <w:rPr>
                <w:sz w:val="22"/>
                <w:szCs w:val="22"/>
              </w:rPr>
            </w:pPr>
            <w:r w:rsidRPr="00074E9C">
              <w:rPr>
                <w:sz w:val="22"/>
                <w:szCs w:val="22"/>
              </w:rPr>
              <w:t xml:space="preserve">2020 год –   </w:t>
            </w:r>
            <w:r>
              <w:rPr>
                <w:sz w:val="22"/>
                <w:szCs w:val="22"/>
              </w:rPr>
              <w:t>3</w:t>
            </w:r>
            <w:r w:rsidRPr="00074E9C">
              <w:rPr>
                <w:sz w:val="22"/>
                <w:szCs w:val="22"/>
              </w:rPr>
              <w:t>,0    тыс. руб.</w:t>
            </w:r>
          </w:p>
          <w:p w:rsidR="00B117C0" w:rsidRDefault="00B117C0" w:rsidP="00D92A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год-   0,0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B117C0" w:rsidRDefault="00B117C0" w:rsidP="00D92A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год-   0,0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</w:p>
          <w:p w:rsidR="00B117C0" w:rsidRDefault="00B117C0" w:rsidP="00D92A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год-   1,0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</w:p>
          <w:p w:rsidR="00B117C0" w:rsidRDefault="00B117C0" w:rsidP="00D92A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год-   1,0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</w:p>
          <w:p w:rsidR="00B117C0" w:rsidRDefault="00B117C0" w:rsidP="00D92ADD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2025 год-   1,0</w:t>
            </w:r>
            <w:r>
              <w:rPr>
                <w:sz w:val="24"/>
                <w:szCs w:val="24"/>
              </w:rPr>
              <w:t xml:space="preserve">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</w:p>
          <w:p w:rsidR="00B117C0" w:rsidRDefault="00B117C0" w:rsidP="00D92ADD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2026 год-   1,0</w:t>
            </w:r>
            <w:r>
              <w:rPr>
                <w:sz w:val="24"/>
                <w:szCs w:val="24"/>
              </w:rPr>
              <w:t xml:space="preserve">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</w:p>
          <w:p w:rsidR="00B117C0" w:rsidRDefault="00B117C0" w:rsidP="00D92ADD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2027 год-   1,0</w:t>
            </w:r>
            <w:r>
              <w:rPr>
                <w:sz w:val="24"/>
                <w:szCs w:val="24"/>
              </w:rPr>
              <w:t xml:space="preserve">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</w:t>
            </w:r>
          </w:p>
          <w:p w:rsidR="00B117C0" w:rsidRPr="00074E9C" w:rsidRDefault="00B117C0" w:rsidP="00D92ADD">
            <w:pPr>
              <w:jc w:val="both"/>
              <w:rPr>
                <w:sz w:val="22"/>
                <w:szCs w:val="22"/>
              </w:rPr>
            </w:pPr>
          </w:p>
        </w:tc>
      </w:tr>
    </w:tbl>
    <w:p w:rsidR="00B117C0" w:rsidRDefault="00B117C0" w:rsidP="00B117C0">
      <w:pPr>
        <w:autoSpaceDE w:val="0"/>
        <w:autoSpaceDN w:val="0"/>
        <w:adjustRightInd w:val="0"/>
        <w:ind w:right="-1" w:firstLine="540"/>
        <w:rPr>
          <w:color w:val="FF6600"/>
          <w:sz w:val="24"/>
          <w:szCs w:val="24"/>
        </w:rPr>
      </w:pPr>
    </w:p>
    <w:p w:rsidR="00B117C0" w:rsidRPr="00773C38" w:rsidRDefault="00B117C0" w:rsidP="00B117C0">
      <w:pPr>
        <w:rPr>
          <w:sz w:val="24"/>
          <w:szCs w:val="24"/>
        </w:rPr>
      </w:pPr>
    </w:p>
    <w:p w:rsidR="00B117C0" w:rsidRPr="00773C38" w:rsidRDefault="00B117C0" w:rsidP="00B117C0">
      <w:pPr>
        <w:rPr>
          <w:sz w:val="24"/>
          <w:szCs w:val="24"/>
        </w:rPr>
      </w:pPr>
    </w:p>
    <w:p w:rsidR="00B117C0" w:rsidRDefault="00B117C0" w:rsidP="00B117C0">
      <w:pPr>
        <w:autoSpaceDE w:val="0"/>
        <w:autoSpaceDN w:val="0"/>
        <w:adjustRightInd w:val="0"/>
        <w:ind w:firstLine="540"/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Пункт 8.8.3</w:t>
      </w:r>
      <w:r w:rsidRPr="009975D9">
        <w:rPr>
          <w:b/>
          <w:bCs/>
          <w:sz w:val="24"/>
          <w:szCs w:val="24"/>
        </w:rPr>
        <w:t>. Сроки реализации подпрограммы</w:t>
      </w:r>
      <w:r>
        <w:rPr>
          <w:b/>
          <w:bCs/>
          <w:sz w:val="24"/>
          <w:szCs w:val="24"/>
        </w:rPr>
        <w:t xml:space="preserve"> изложить в следующей редакции:</w:t>
      </w:r>
    </w:p>
    <w:p w:rsidR="00B117C0" w:rsidRPr="004315E4" w:rsidRDefault="00B117C0" w:rsidP="00B117C0">
      <w:pPr>
        <w:pStyle w:val="a1"/>
        <w:jc w:val="left"/>
        <w:rPr>
          <w:b w:val="0"/>
          <w:sz w:val="24"/>
          <w:szCs w:val="24"/>
        </w:rPr>
      </w:pPr>
      <w:r w:rsidRPr="009975D9">
        <w:rPr>
          <w:sz w:val="24"/>
          <w:szCs w:val="24"/>
        </w:rPr>
        <w:tab/>
      </w:r>
      <w:r w:rsidRPr="004315E4">
        <w:rPr>
          <w:b w:val="0"/>
          <w:sz w:val="24"/>
          <w:szCs w:val="24"/>
        </w:rPr>
        <w:t>Сроки р</w:t>
      </w:r>
      <w:r>
        <w:rPr>
          <w:b w:val="0"/>
          <w:sz w:val="24"/>
          <w:szCs w:val="24"/>
        </w:rPr>
        <w:t>еализации подпрограммы в два этапа: 2015-2024</w:t>
      </w:r>
      <w:r w:rsidRPr="004315E4">
        <w:rPr>
          <w:b w:val="0"/>
          <w:sz w:val="24"/>
          <w:szCs w:val="24"/>
        </w:rPr>
        <w:t xml:space="preserve"> годы.</w:t>
      </w:r>
      <w:r>
        <w:rPr>
          <w:b w:val="0"/>
          <w:sz w:val="24"/>
          <w:szCs w:val="24"/>
        </w:rPr>
        <w:t>,2 этап 2025-2027 годы.</w:t>
      </w:r>
    </w:p>
    <w:p w:rsidR="00B117C0" w:rsidRPr="004315E4" w:rsidRDefault="00B117C0" w:rsidP="00B117C0">
      <w:pPr>
        <w:pStyle w:val="a1"/>
        <w:jc w:val="left"/>
        <w:rPr>
          <w:b w:val="0"/>
          <w:sz w:val="24"/>
          <w:szCs w:val="24"/>
        </w:rPr>
      </w:pPr>
    </w:p>
    <w:p w:rsidR="00B117C0" w:rsidRPr="00773C38" w:rsidRDefault="00B117C0" w:rsidP="00B117C0">
      <w:pPr>
        <w:rPr>
          <w:sz w:val="24"/>
          <w:szCs w:val="24"/>
        </w:rPr>
      </w:pPr>
    </w:p>
    <w:p w:rsidR="00B117C0" w:rsidRPr="009975D9" w:rsidRDefault="00B117C0" w:rsidP="00B117C0">
      <w:pPr>
        <w:autoSpaceDE w:val="0"/>
        <w:autoSpaceDN w:val="0"/>
        <w:adjustRightInd w:val="0"/>
        <w:spacing w:line="235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eastAsia="en-US"/>
        </w:rPr>
        <w:t>Пункт 8.</w:t>
      </w:r>
      <w:r w:rsidRPr="008B1792">
        <w:rPr>
          <w:b/>
          <w:bCs/>
          <w:sz w:val="24"/>
          <w:szCs w:val="24"/>
          <w:lang w:eastAsia="en-US"/>
        </w:rPr>
        <w:t xml:space="preserve">8.5. </w:t>
      </w:r>
      <w:r w:rsidRPr="009975D9">
        <w:rPr>
          <w:b/>
          <w:bCs/>
          <w:sz w:val="24"/>
          <w:szCs w:val="24"/>
        </w:rPr>
        <w:t>Объем финансовых ресурсов, необходимых для реализации подпрограммы</w:t>
      </w:r>
      <w:r>
        <w:rPr>
          <w:b/>
          <w:bCs/>
          <w:sz w:val="24"/>
          <w:szCs w:val="24"/>
        </w:rPr>
        <w:t xml:space="preserve"> изложить в следущей редакции:</w:t>
      </w:r>
    </w:p>
    <w:p w:rsidR="00B117C0" w:rsidRDefault="00B117C0" w:rsidP="00B117C0">
      <w:pPr>
        <w:autoSpaceDE w:val="0"/>
        <w:jc w:val="both"/>
        <w:rPr>
          <w:sz w:val="24"/>
          <w:szCs w:val="24"/>
        </w:rPr>
      </w:pPr>
      <w:r w:rsidRPr="00A71F9F">
        <w:rPr>
          <w:sz w:val="24"/>
          <w:szCs w:val="24"/>
        </w:rPr>
        <w:t xml:space="preserve">Для реализации подпрограммы необходимы средства бюджета  </w:t>
      </w:r>
      <w:r>
        <w:rPr>
          <w:sz w:val="24"/>
          <w:szCs w:val="24"/>
        </w:rPr>
        <w:t>Соловцовского</w:t>
      </w:r>
      <w:r w:rsidRPr="00A71F9F">
        <w:rPr>
          <w:sz w:val="24"/>
          <w:szCs w:val="24"/>
        </w:rPr>
        <w:t xml:space="preserve">  сельсовета Иссинского района Пензенской области в сумме  </w:t>
      </w:r>
      <w:r>
        <w:rPr>
          <w:sz w:val="24"/>
          <w:szCs w:val="24"/>
        </w:rPr>
        <w:t>-15,2</w:t>
      </w:r>
      <w:r w:rsidRPr="00A71F9F">
        <w:rPr>
          <w:sz w:val="24"/>
          <w:szCs w:val="24"/>
        </w:rPr>
        <w:t xml:space="preserve"> тыс. руб., в том числе: </w:t>
      </w:r>
    </w:p>
    <w:p w:rsidR="00B117C0" w:rsidRPr="00074E9C" w:rsidRDefault="00B117C0" w:rsidP="00B117C0">
      <w:pPr>
        <w:framePr w:hSpace="180" w:wrap="around" w:vAnchor="text" w:hAnchor="text" w:x="108" w:y="1"/>
        <w:autoSpaceDE w:val="0"/>
        <w:suppressOverlap/>
        <w:rPr>
          <w:sz w:val="22"/>
          <w:szCs w:val="22"/>
        </w:rPr>
      </w:pPr>
      <w:r w:rsidRPr="00074E9C">
        <w:rPr>
          <w:sz w:val="22"/>
          <w:szCs w:val="22"/>
        </w:rPr>
        <w:t>2015 год –   0   тыс. руб.;</w:t>
      </w:r>
    </w:p>
    <w:p w:rsidR="00B117C0" w:rsidRPr="00074E9C" w:rsidRDefault="00B117C0" w:rsidP="00B117C0">
      <w:pPr>
        <w:framePr w:hSpace="180" w:wrap="around" w:vAnchor="text" w:hAnchor="text" w:x="108" w:y="1"/>
        <w:suppressOverlap/>
        <w:rPr>
          <w:sz w:val="22"/>
          <w:szCs w:val="22"/>
        </w:rPr>
      </w:pPr>
      <w:r>
        <w:rPr>
          <w:sz w:val="22"/>
          <w:szCs w:val="22"/>
        </w:rPr>
        <w:t xml:space="preserve">2016 год –  </w:t>
      </w:r>
      <w:r w:rsidRPr="00074E9C">
        <w:rPr>
          <w:sz w:val="22"/>
          <w:szCs w:val="22"/>
        </w:rPr>
        <w:t>1,0  тыс. руб.;</w:t>
      </w:r>
    </w:p>
    <w:p w:rsidR="00B117C0" w:rsidRPr="00074E9C" w:rsidRDefault="00B117C0" w:rsidP="00B117C0">
      <w:pPr>
        <w:framePr w:hSpace="180" w:wrap="around" w:vAnchor="text" w:hAnchor="text" w:x="108" w:y="1"/>
        <w:suppressOverlap/>
        <w:rPr>
          <w:sz w:val="22"/>
          <w:szCs w:val="22"/>
        </w:rPr>
      </w:pPr>
      <w:r>
        <w:rPr>
          <w:sz w:val="22"/>
          <w:szCs w:val="22"/>
        </w:rPr>
        <w:t>2017 год –   3</w:t>
      </w:r>
      <w:r w:rsidRPr="00074E9C">
        <w:rPr>
          <w:sz w:val="22"/>
          <w:szCs w:val="22"/>
        </w:rPr>
        <w:t>,</w:t>
      </w:r>
      <w:r>
        <w:rPr>
          <w:sz w:val="22"/>
          <w:szCs w:val="22"/>
        </w:rPr>
        <w:t>8</w:t>
      </w:r>
      <w:r w:rsidRPr="00074E9C">
        <w:rPr>
          <w:sz w:val="22"/>
          <w:szCs w:val="22"/>
        </w:rPr>
        <w:t xml:space="preserve"> тыс. руб.;</w:t>
      </w:r>
    </w:p>
    <w:p w:rsidR="00B117C0" w:rsidRPr="00074E9C" w:rsidRDefault="00B117C0" w:rsidP="00B117C0">
      <w:pPr>
        <w:framePr w:hSpace="180" w:wrap="around" w:vAnchor="text" w:hAnchor="text" w:x="108" w:y="1"/>
        <w:suppressOverlap/>
        <w:rPr>
          <w:sz w:val="22"/>
          <w:szCs w:val="22"/>
        </w:rPr>
      </w:pPr>
      <w:r>
        <w:rPr>
          <w:sz w:val="22"/>
          <w:szCs w:val="22"/>
        </w:rPr>
        <w:t xml:space="preserve">2018 год –   </w:t>
      </w:r>
      <w:r w:rsidRPr="00074E9C">
        <w:rPr>
          <w:sz w:val="22"/>
          <w:szCs w:val="22"/>
        </w:rPr>
        <w:t>1,</w:t>
      </w:r>
      <w:r>
        <w:rPr>
          <w:sz w:val="22"/>
          <w:szCs w:val="22"/>
        </w:rPr>
        <w:t>4</w:t>
      </w:r>
      <w:r w:rsidRPr="00074E9C">
        <w:rPr>
          <w:sz w:val="22"/>
          <w:szCs w:val="22"/>
        </w:rPr>
        <w:t xml:space="preserve"> тыс. руб.;</w:t>
      </w:r>
    </w:p>
    <w:p w:rsidR="00B117C0" w:rsidRPr="00074E9C" w:rsidRDefault="00B117C0" w:rsidP="00B117C0">
      <w:pPr>
        <w:framePr w:hSpace="180" w:wrap="around" w:vAnchor="text" w:hAnchor="text" w:x="108" w:y="1"/>
        <w:suppressOverlap/>
        <w:rPr>
          <w:sz w:val="22"/>
          <w:szCs w:val="22"/>
        </w:rPr>
      </w:pPr>
      <w:r w:rsidRPr="00074E9C">
        <w:rPr>
          <w:sz w:val="22"/>
          <w:szCs w:val="22"/>
        </w:rPr>
        <w:t xml:space="preserve">2019 год –   </w:t>
      </w:r>
      <w:r>
        <w:rPr>
          <w:sz w:val="22"/>
          <w:szCs w:val="22"/>
        </w:rPr>
        <w:t>2,4</w:t>
      </w:r>
      <w:r w:rsidRPr="00074E9C">
        <w:rPr>
          <w:sz w:val="22"/>
          <w:szCs w:val="22"/>
        </w:rPr>
        <w:t xml:space="preserve">    тыс. руб.;</w:t>
      </w:r>
    </w:p>
    <w:p w:rsidR="00B117C0" w:rsidRDefault="00B117C0" w:rsidP="00B117C0">
      <w:pPr>
        <w:framePr w:hSpace="180" w:wrap="around" w:vAnchor="text" w:hAnchor="text" w:x="108" w:y="1"/>
        <w:suppressOverlap/>
        <w:rPr>
          <w:sz w:val="22"/>
          <w:szCs w:val="22"/>
        </w:rPr>
      </w:pPr>
      <w:r w:rsidRPr="00074E9C">
        <w:rPr>
          <w:sz w:val="22"/>
          <w:szCs w:val="22"/>
        </w:rPr>
        <w:t xml:space="preserve">2020 год –   </w:t>
      </w:r>
      <w:r>
        <w:rPr>
          <w:sz w:val="22"/>
          <w:szCs w:val="22"/>
        </w:rPr>
        <w:t>3</w:t>
      </w:r>
      <w:r w:rsidRPr="00074E9C">
        <w:rPr>
          <w:sz w:val="22"/>
          <w:szCs w:val="22"/>
        </w:rPr>
        <w:t>,0    тыс. руб.</w:t>
      </w:r>
    </w:p>
    <w:p w:rsidR="00B117C0" w:rsidRDefault="00B117C0" w:rsidP="00B117C0">
      <w:pPr>
        <w:framePr w:hSpace="180" w:wrap="around" w:vAnchor="text" w:hAnchor="text" w:x="108" w:y="1"/>
        <w:suppressOverlap/>
        <w:rPr>
          <w:sz w:val="24"/>
          <w:szCs w:val="24"/>
        </w:rPr>
      </w:pPr>
      <w:r>
        <w:rPr>
          <w:sz w:val="24"/>
          <w:szCs w:val="24"/>
        </w:rPr>
        <w:t>2021 год-   0,0</w:t>
      </w:r>
      <w:r w:rsidRPr="001D3D45">
        <w:rPr>
          <w:sz w:val="24"/>
          <w:szCs w:val="24"/>
        </w:rPr>
        <w:t xml:space="preserve"> тыс. руб.</w:t>
      </w:r>
    </w:p>
    <w:p w:rsidR="00B117C0" w:rsidRDefault="00B117C0" w:rsidP="00B117C0">
      <w:pPr>
        <w:framePr w:hSpace="180" w:wrap="around" w:vAnchor="text" w:hAnchor="text" w:x="108" w:y="1"/>
        <w:suppressOverlap/>
        <w:rPr>
          <w:sz w:val="24"/>
          <w:szCs w:val="24"/>
        </w:rPr>
      </w:pPr>
      <w:r>
        <w:rPr>
          <w:sz w:val="24"/>
          <w:szCs w:val="24"/>
        </w:rPr>
        <w:t>2022 год-   0,0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</w:t>
      </w:r>
    </w:p>
    <w:p w:rsidR="00B117C0" w:rsidRDefault="00B117C0" w:rsidP="00B117C0">
      <w:pPr>
        <w:framePr w:hSpace="180" w:wrap="around" w:vAnchor="text" w:hAnchor="text" w:x="108" w:y="1"/>
        <w:suppressOverlap/>
        <w:rPr>
          <w:sz w:val="24"/>
          <w:szCs w:val="24"/>
        </w:rPr>
      </w:pPr>
      <w:r>
        <w:rPr>
          <w:sz w:val="24"/>
          <w:szCs w:val="24"/>
        </w:rPr>
        <w:t>2023 год-   1,0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</w:t>
      </w:r>
    </w:p>
    <w:p w:rsidR="00B117C0" w:rsidRDefault="00B117C0" w:rsidP="00B117C0">
      <w:pPr>
        <w:framePr w:hSpace="180" w:wrap="around" w:vAnchor="text" w:hAnchor="text" w:x="108" w:y="1"/>
        <w:suppressOverlap/>
        <w:rPr>
          <w:sz w:val="24"/>
          <w:szCs w:val="24"/>
        </w:rPr>
      </w:pPr>
      <w:r>
        <w:rPr>
          <w:sz w:val="24"/>
          <w:szCs w:val="24"/>
        </w:rPr>
        <w:t>2024 год-   1,0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</w:t>
      </w:r>
    </w:p>
    <w:p w:rsidR="00B117C0" w:rsidRDefault="00B117C0" w:rsidP="00B117C0">
      <w:pPr>
        <w:framePr w:hSpace="180" w:wrap="around" w:vAnchor="text" w:hAnchor="text" w:x="108" w:y="1"/>
        <w:suppressOverlap/>
        <w:rPr>
          <w:sz w:val="24"/>
          <w:szCs w:val="24"/>
        </w:rPr>
      </w:pPr>
      <w:r>
        <w:rPr>
          <w:sz w:val="22"/>
          <w:szCs w:val="22"/>
        </w:rPr>
        <w:t>2025 год-   1,0</w:t>
      </w:r>
      <w:r>
        <w:rPr>
          <w:sz w:val="24"/>
          <w:szCs w:val="24"/>
        </w:rPr>
        <w:t xml:space="preserve">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</w:t>
      </w:r>
    </w:p>
    <w:p w:rsidR="00B117C0" w:rsidRDefault="00B117C0" w:rsidP="00B117C0">
      <w:pPr>
        <w:framePr w:hSpace="180" w:wrap="around" w:vAnchor="text" w:hAnchor="text" w:x="108" w:y="1"/>
        <w:suppressOverlap/>
        <w:rPr>
          <w:sz w:val="24"/>
          <w:szCs w:val="24"/>
        </w:rPr>
      </w:pPr>
      <w:r>
        <w:rPr>
          <w:sz w:val="22"/>
          <w:szCs w:val="22"/>
        </w:rPr>
        <w:t>2026 год-   1,0</w:t>
      </w:r>
      <w:r>
        <w:rPr>
          <w:sz w:val="24"/>
          <w:szCs w:val="24"/>
        </w:rPr>
        <w:t xml:space="preserve">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</w:t>
      </w:r>
    </w:p>
    <w:p w:rsidR="00B117C0" w:rsidRPr="00773C38" w:rsidRDefault="00B117C0" w:rsidP="00B117C0">
      <w:pPr>
        <w:tabs>
          <w:tab w:val="left" w:pos="2190"/>
        </w:tabs>
        <w:rPr>
          <w:sz w:val="24"/>
          <w:szCs w:val="24"/>
        </w:rPr>
      </w:pPr>
      <w:r>
        <w:rPr>
          <w:sz w:val="22"/>
          <w:szCs w:val="22"/>
        </w:rPr>
        <w:t>2027 год-   1,0</w:t>
      </w:r>
      <w:r>
        <w:rPr>
          <w:sz w:val="24"/>
          <w:szCs w:val="24"/>
        </w:rPr>
        <w:t xml:space="preserve">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</w:t>
      </w:r>
      <w:r>
        <w:rPr>
          <w:sz w:val="24"/>
          <w:szCs w:val="24"/>
        </w:rPr>
        <w:tab/>
      </w:r>
    </w:p>
    <w:p w:rsidR="00B117C0" w:rsidRPr="00773C38" w:rsidRDefault="00B117C0" w:rsidP="00B117C0">
      <w:pPr>
        <w:rPr>
          <w:sz w:val="24"/>
          <w:szCs w:val="24"/>
        </w:rPr>
      </w:pPr>
    </w:p>
    <w:p w:rsidR="00B117C0" w:rsidRPr="00C3397B" w:rsidRDefault="00B117C0" w:rsidP="00B117C0">
      <w:pPr>
        <w:jc w:val="center"/>
        <w:rPr>
          <w:b/>
          <w:sz w:val="24"/>
          <w:szCs w:val="24"/>
        </w:rPr>
      </w:pPr>
      <w:r w:rsidRPr="00C3397B">
        <w:rPr>
          <w:b/>
          <w:sz w:val="24"/>
          <w:szCs w:val="24"/>
        </w:rPr>
        <w:t>8.9. ПОДПРОГРАММА</w:t>
      </w:r>
    </w:p>
    <w:p w:rsidR="00B117C0" w:rsidRPr="00C3397B" w:rsidRDefault="00B117C0" w:rsidP="00B117C0">
      <w:pPr>
        <w:jc w:val="center"/>
        <w:rPr>
          <w:b/>
          <w:sz w:val="24"/>
          <w:szCs w:val="24"/>
        </w:rPr>
      </w:pPr>
      <w:r w:rsidRPr="00C3397B">
        <w:rPr>
          <w:b/>
          <w:sz w:val="24"/>
          <w:szCs w:val="24"/>
        </w:rPr>
        <w:t>«Меры противодействия злоупотреблению наркотиками и их незаконному обороту на территории  Соловцовского сельсовета Иссинского района Пензенской области» муниципал</w:t>
      </w:r>
      <w:r w:rsidRPr="00C3397B">
        <w:rPr>
          <w:b/>
          <w:sz w:val="24"/>
          <w:szCs w:val="24"/>
        </w:rPr>
        <w:t>ь</w:t>
      </w:r>
      <w:r w:rsidRPr="00C3397B">
        <w:rPr>
          <w:b/>
          <w:sz w:val="24"/>
          <w:szCs w:val="24"/>
        </w:rPr>
        <w:t xml:space="preserve">ной  программы  «Устойчивое развитие территории  </w:t>
      </w:r>
      <w:r w:rsidRPr="00C3397B">
        <w:rPr>
          <w:b/>
          <w:spacing w:val="-2"/>
          <w:sz w:val="24"/>
          <w:szCs w:val="24"/>
        </w:rPr>
        <w:t xml:space="preserve">Соловцовского </w:t>
      </w:r>
      <w:r w:rsidRPr="00C3397B">
        <w:rPr>
          <w:b/>
          <w:sz w:val="24"/>
          <w:szCs w:val="24"/>
        </w:rPr>
        <w:t>сельсовета  Иссинского района  Пензенской области»</w:t>
      </w:r>
    </w:p>
    <w:p w:rsidR="00B117C0" w:rsidRPr="00C3397B" w:rsidRDefault="00B117C0" w:rsidP="00B117C0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 w:rsidRPr="00C3397B">
        <w:rPr>
          <w:sz w:val="24"/>
          <w:szCs w:val="24"/>
        </w:rPr>
        <w:t>ПАСПОРТ</w:t>
      </w:r>
    </w:p>
    <w:p w:rsidR="00B117C0" w:rsidRPr="00C3397B" w:rsidRDefault="00B117C0" w:rsidP="00B117C0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 w:rsidRPr="00C3397B">
        <w:rPr>
          <w:sz w:val="24"/>
          <w:szCs w:val="24"/>
        </w:rPr>
        <w:t xml:space="preserve">подпрограммы </w:t>
      </w:r>
      <w:r w:rsidRPr="00C3397B">
        <w:rPr>
          <w:b/>
          <w:sz w:val="24"/>
          <w:szCs w:val="24"/>
        </w:rPr>
        <w:t>«</w:t>
      </w:r>
      <w:r w:rsidRPr="00C3397B">
        <w:rPr>
          <w:sz w:val="24"/>
          <w:szCs w:val="24"/>
        </w:rPr>
        <w:t>Меры противодействия злоупотреблению наркотиками и их незаконному обороту на территории  Соловцовского сельсовета Иссинского района Пензенской области»</w:t>
      </w:r>
    </w:p>
    <w:p w:rsidR="00B117C0" w:rsidRPr="00BF4103" w:rsidRDefault="00B117C0" w:rsidP="00B117C0">
      <w:pPr>
        <w:autoSpaceDE w:val="0"/>
        <w:autoSpaceDN w:val="0"/>
        <w:adjustRightInd w:val="0"/>
        <w:ind w:firstLine="540"/>
        <w:jc w:val="center"/>
        <w:rPr>
          <w:b/>
          <w:bCs/>
          <w:sz w:val="24"/>
          <w:szCs w:val="24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/>
      </w:tblPr>
      <w:tblGrid>
        <w:gridCol w:w="3828"/>
        <w:gridCol w:w="6662"/>
      </w:tblGrid>
      <w:tr w:rsidR="00B117C0" w:rsidRPr="009975D9" w:rsidTr="00D92ADD">
        <w:trPr>
          <w:trHeight w:val="619"/>
        </w:trPr>
        <w:tc>
          <w:tcPr>
            <w:tcW w:w="3828" w:type="dxa"/>
          </w:tcPr>
          <w:p w:rsidR="00B117C0" w:rsidRPr="009975D9" w:rsidRDefault="00B117C0" w:rsidP="00D92ADD">
            <w:pPr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6662" w:type="dxa"/>
          </w:tcPr>
          <w:p w:rsidR="00B117C0" w:rsidRPr="00BF4103" w:rsidRDefault="00B117C0" w:rsidP="00D92A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3397B">
              <w:rPr>
                <w:sz w:val="24"/>
                <w:szCs w:val="24"/>
              </w:rPr>
              <w:t>Меры противодействия злоупотреблению наркотиками и их незаконному обороту на территории  Соловцовского сельсовета Иссинского района Пензенской области»</w:t>
            </w:r>
          </w:p>
        </w:tc>
      </w:tr>
      <w:tr w:rsidR="00B117C0" w:rsidRPr="009975D9" w:rsidTr="00D92ADD">
        <w:trPr>
          <w:trHeight w:val="452"/>
        </w:trPr>
        <w:tc>
          <w:tcPr>
            <w:tcW w:w="3828" w:type="dxa"/>
          </w:tcPr>
          <w:p w:rsidR="00B117C0" w:rsidRPr="009975D9" w:rsidRDefault="00B117C0" w:rsidP="00D92ADD">
            <w:pPr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t>Ответственный исполнитель по</w:t>
            </w:r>
            <w:r w:rsidRPr="009975D9">
              <w:rPr>
                <w:sz w:val="24"/>
                <w:szCs w:val="24"/>
              </w:rPr>
              <w:t>д</w:t>
            </w:r>
            <w:r w:rsidRPr="009975D9">
              <w:rPr>
                <w:sz w:val="24"/>
                <w:szCs w:val="24"/>
              </w:rPr>
              <w:t>программы</w:t>
            </w:r>
          </w:p>
        </w:tc>
        <w:tc>
          <w:tcPr>
            <w:tcW w:w="6662" w:type="dxa"/>
          </w:tcPr>
          <w:p w:rsidR="00B117C0" w:rsidRPr="00C51220" w:rsidRDefault="00B117C0" w:rsidP="00D92ADD">
            <w:pPr>
              <w:pStyle w:val="ConsPlusCell"/>
              <w:ind w:right="-156"/>
              <w:rPr>
                <w:rFonts w:ascii="Times New Roman" w:hAnsi="Times New Roman" w:cs="Times New Roman"/>
                <w:sz w:val="24"/>
                <w:szCs w:val="24"/>
              </w:rPr>
            </w:pPr>
            <w:r w:rsidRPr="00C5122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Соловцовского </w:t>
            </w:r>
            <w:r w:rsidRPr="00C5122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                И</w:t>
            </w:r>
            <w:r w:rsidRPr="00C5122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51220">
              <w:rPr>
                <w:rFonts w:ascii="Times New Roman" w:hAnsi="Times New Roman" w:cs="Times New Roman"/>
                <w:sz w:val="24"/>
                <w:szCs w:val="24"/>
              </w:rPr>
              <w:t xml:space="preserve">синского района Пензенской области  </w:t>
            </w:r>
          </w:p>
        </w:tc>
      </w:tr>
      <w:tr w:rsidR="00B117C0" w:rsidRPr="009975D9" w:rsidTr="00D92ADD">
        <w:trPr>
          <w:trHeight w:val="349"/>
        </w:trPr>
        <w:tc>
          <w:tcPr>
            <w:tcW w:w="3828" w:type="dxa"/>
          </w:tcPr>
          <w:p w:rsidR="00B117C0" w:rsidRPr="009975D9" w:rsidRDefault="00B117C0" w:rsidP="00D92ADD">
            <w:pPr>
              <w:spacing w:line="220" w:lineRule="auto"/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t>Соисполнители подпрограммы</w:t>
            </w:r>
          </w:p>
        </w:tc>
        <w:tc>
          <w:tcPr>
            <w:tcW w:w="6662" w:type="dxa"/>
          </w:tcPr>
          <w:p w:rsidR="00B117C0" w:rsidRPr="00C51220" w:rsidRDefault="00B117C0" w:rsidP="00D92ADD">
            <w:pPr>
              <w:pStyle w:val="ConsPlusCell"/>
              <w:tabs>
                <w:tab w:val="left" w:pos="4935"/>
              </w:tabs>
              <w:ind w:right="-156"/>
              <w:rPr>
                <w:rFonts w:ascii="Times New Roman" w:hAnsi="Times New Roman" w:cs="Times New Roman"/>
                <w:sz w:val="24"/>
                <w:szCs w:val="24"/>
              </w:rPr>
            </w:pPr>
            <w:r w:rsidRPr="00C51220">
              <w:rPr>
                <w:rFonts w:ascii="Times New Roman" w:hAnsi="Times New Roman" w:cs="Times New Roman"/>
                <w:sz w:val="24"/>
                <w:szCs w:val="24"/>
              </w:rPr>
              <w:t>Соисполнители подпрограммы отсутствуют</w:t>
            </w:r>
          </w:p>
        </w:tc>
      </w:tr>
      <w:tr w:rsidR="00B117C0" w:rsidRPr="009975D9" w:rsidTr="00D92ADD">
        <w:trPr>
          <w:trHeight w:val="529"/>
        </w:trPr>
        <w:tc>
          <w:tcPr>
            <w:tcW w:w="3828" w:type="dxa"/>
          </w:tcPr>
          <w:p w:rsidR="00B117C0" w:rsidRPr="009975D9" w:rsidRDefault="00B117C0" w:rsidP="00D92ADD">
            <w:pPr>
              <w:spacing w:line="220" w:lineRule="auto"/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t>Цель подпрограммы</w:t>
            </w:r>
          </w:p>
        </w:tc>
        <w:tc>
          <w:tcPr>
            <w:tcW w:w="6662" w:type="dxa"/>
          </w:tcPr>
          <w:p w:rsidR="00B117C0" w:rsidRPr="009975D9" w:rsidRDefault="00B117C0" w:rsidP="00D92ADD">
            <w:pPr>
              <w:spacing w:line="220" w:lineRule="auto"/>
              <w:jc w:val="both"/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t xml:space="preserve">противодействие распространению и немедицинского потребления наркотиков </w:t>
            </w:r>
            <w:r>
              <w:rPr>
                <w:sz w:val="24"/>
                <w:szCs w:val="24"/>
              </w:rPr>
              <w:t>в Соловцовском  сельсовете И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синского района Пензенской области</w:t>
            </w:r>
            <w:r w:rsidRPr="009975D9">
              <w:rPr>
                <w:sz w:val="24"/>
                <w:szCs w:val="24"/>
              </w:rPr>
              <w:t>.</w:t>
            </w:r>
          </w:p>
        </w:tc>
      </w:tr>
      <w:tr w:rsidR="00B117C0" w:rsidRPr="009975D9" w:rsidTr="00D92ADD">
        <w:trPr>
          <w:trHeight w:val="388"/>
        </w:trPr>
        <w:tc>
          <w:tcPr>
            <w:tcW w:w="3828" w:type="dxa"/>
          </w:tcPr>
          <w:p w:rsidR="00B117C0" w:rsidRPr="009975D9" w:rsidRDefault="00B117C0" w:rsidP="00D92ADD">
            <w:pPr>
              <w:spacing w:line="220" w:lineRule="auto"/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t>Задачи подпрограммы</w:t>
            </w:r>
          </w:p>
        </w:tc>
        <w:tc>
          <w:tcPr>
            <w:tcW w:w="6662" w:type="dxa"/>
          </w:tcPr>
          <w:p w:rsidR="00B117C0" w:rsidRPr="009975D9" w:rsidRDefault="00B117C0" w:rsidP="00D92ADD">
            <w:pPr>
              <w:jc w:val="both"/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t xml:space="preserve"> Обеспечение  </w:t>
            </w:r>
            <w:proofErr w:type="gramStart"/>
            <w:r w:rsidRPr="009975D9">
              <w:rPr>
                <w:sz w:val="24"/>
                <w:szCs w:val="24"/>
              </w:rPr>
              <w:t>контроля за</w:t>
            </w:r>
            <w:proofErr w:type="gramEnd"/>
            <w:r w:rsidRPr="009975D9">
              <w:rPr>
                <w:sz w:val="24"/>
                <w:szCs w:val="24"/>
              </w:rPr>
              <w:t xml:space="preserve"> легальным оборотом нарк</w:t>
            </w:r>
            <w:r w:rsidRPr="009975D9">
              <w:rPr>
                <w:sz w:val="24"/>
                <w:szCs w:val="24"/>
              </w:rPr>
              <w:t>о</w:t>
            </w:r>
            <w:r w:rsidRPr="009975D9">
              <w:rPr>
                <w:sz w:val="24"/>
                <w:szCs w:val="24"/>
              </w:rPr>
              <w:t>тиков и их прекурсоров.</w:t>
            </w:r>
          </w:p>
          <w:p w:rsidR="00B117C0" w:rsidRPr="009975D9" w:rsidRDefault="00B117C0" w:rsidP="00D92ADD">
            <w:pPr>
              <w:snapToGrid w:val="0"/>
              <w:jc w:val="both"/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t>Создание и реализация комплекса мер по пресечению незаконного распространения наркотиков и их преку</w:t>
            </w:r>
            <w:r w:rsidRPr="009975D9">
              <w:rPr>
                <w:sz w:val="24"/>
                <w:szCs w:val="24"/>
              </w:rPr>
              <w:t>р</w:t>
            </w:r>
            <w:r w:rsidRPr="009975D9">
              <w:rPr>
                <w:sz w:val="24"/>
                <w:szCs w:val="24"/>
              </w:rPr>
              <w:t xml:space="preserve">соров </w:t>
            </w:r>
            <w:r>
              <w:rPr>
                <w:sz w:val="24"/>
                <w:szCs w:val="24"/>
              </w:rPr>
              <w:t>в Соловцовском  сельсовете Иссинского района Пензенской области</w:t>
            </w:r>
            <w:r w:rsidRPr="009975D9">
              <w:rPr>
                <w:sz w:val="24"/>
                <w:szCs w:val="24"/>
              </w:rPr>
              <w:t>.</w:t>
            </w:r>
          </w:p>
          <w:p w:rsidR="00B117C0" w:rsidRPr="009975D9" w:rsidRDefault="00B117C0" w:rsidP="00D92ADD">
            <w:pPr>
              <w:jc w:val="both"/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t xml:space="preserve"> мониторинг наркоситуации </w:t>
            </w:r>
            <w:r>
              <w:rPr>
                <w:sz w:val="24"/>
                <w:szCs w:val="24"/>
              </w:rPr>
              <w:t>в Соловцовском  сельсовете Иссинского района Пензенской области</w:t>
            </w:r>
            <w:r w:rsidRPr="009975D9">
              <w:rPr>
                <w:sz w:val="24"/>
                <w:szCs w:val="24"/>
              </w:rPr>
              <w:t>.</w:t>
            </w:r>
          </w:p>
          <w:p w:rsidR="00B117C0" w:rsidRPr="009975D9" w:rsidRDefault="00B117C0" w:rsidP="00D92ADD">
            <w:pPr>
              <w:jc w:val="both"/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t>Совершенствование системы оказания наркологической медицинской помощи больным наркоманией и их ре</w:t>
            </w:r>
            <w:r w:rsidRPr="009975D9">
              <w:rPr>
                <w:sz w:val="24"/>
                <w:szCs w:val="24"/>
              </w:rPr>
              <w:t>а</w:t>
            </w:r>
            <w:r w:rsidRPr="009975D9">
              <w:rPr>
                <w:sz w:val="24"/>
                <w:szCs w:val="24"/>
              </w:rPr>
              <w:t>билитации.</w:t>
            </w:r>
          </w:p>
          <w:p w:rsidR="00B117C0" w:rsidRPr="009975D9" w:rsidRDefault="00B117C0" w:rsidP="00D92ADD">
            <w:pPr>
              <w:jc w:val="both"/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t>Создание  системы профилактики немедицинского п</w:t>
            </w:r>
            <w:r w:rsidRPr="009975D9">
              <w:rPr>
                <w:sz w:val="24"/>
                <w:szCs w:val="24"/>
              </w:rPr>
              <w:t>о</w:t>
            </w:r>
            <w:r w:rsidRPr="009975D9">
              <w:rPr>
                <w:sz w:val="24"/>
                <w:szCs w:val="24"/>
              </w:rPr>
              <w:t>требления наркотиков с приоритетом  мероприятий первичной профилактики».</w:t>
            </w:r>
          </w:p>
        </w:tc>
      </w:tr>
      <w:tr w:rsidR="00B117C0" w:rsidRPr="009975D9" w:rsidTr="00D92ADD">
        <w:trPr>
          <w:trHeight w:val="321"/>
        </w:trPr>
        <w:tc>
          <w:tcPr>
            <w:tcW w:w="3828" w:type="dxa"/>
          </w:tcPr>
          <w:p w:rsidR="00B117C0" w:rsidRPr="009975D9" w:rsidRDefault="00B117C0" w:rsidP="00D92ADD">
            <w:pPr>
              <w:spacing w:line="220" w:lineRule="auto"/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t>Целевые показатели подпрогра</w:t>
            </w:r>
            <w:r w:rsidRPr="009975D9">
              <w:rPr>
                <w:sz w:val="24"/>
                <w:szCs w:val="24"/>
              </w:rPr>
              <w:t>м</w:t>
            </w:r>
            <w:r w:rsidRPr="009975D9">
              <w:rPr>
                <w:sz w:val="24"/>
                <w:szCs w:val="24"/>
              </w:rPr>
              <w:t>мы</w:t>
            </w:r>
          </w:p>
        </w:tc>
        <w:tc>
          <w:tcPr>
            <w:tcW w:w="6662" w:type="dxa"/>
          </w:tcPr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Участие</w:t>
            </w:r>
            <w:r w:rsidRPr="009975D9">
              <w:rPr>
                <w:sz w:val="24"/>
                <w:szCs w:val="24"/>
              </w:rPr>
              <w:t xml:space="preserve">  наркозависимых в лечебных и реабилитацио</w:t>
            </w:r>
            <w:r w:rsidRPr="009975D9">
              <w:rPr>
                <w:sz w:val="24"/>
                <w:szCs w:val="24"/>
              </w:rPr>
              <w:t>н</w:t>
            </w:r>
            <w:r w:rsidRPr="009975D9">
              <w:rPr>
                <w:sz w:val="24"/>
                <w:szCs w:val="24"/>
              </w:rPr>
              <w:t>ных программах;</w:t>
            </w:r>
            <w:proofErr w:type="gramEnd"/>
          </w:p>
          <w:p w:rsidR="00B117C0" w:rsidRPr="009975D9" w:rsidRDefault="00B117C0" w:rsidP="00D92A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Вовлечение</w:t>
            </w:r>
            <w:r w:rsidRPr="009975D9">
              <w:rPr>
                <w:sz w:val="24"/>
                <w:szCs w:val="24"/>
              </w:rPr>
              <w:t xml:space="preserve"> подростков и молод</w:t>
            </w:r>
            <w:r>
              <w:rPr>
                <w:sz w:val="24"/>
                <w:szCs w:val="24"/>
              </w:rPr>
              <w:t xml:space="preserve">ежи в возрасте от 11 до 30 лет </w:t>
            </w:r>
            <w:r w:rsidRPr="009975D9">
              <w:rPr>
                <w:sz w:val="24"/>
                <w:szCs w:val="24"/>
              </w:rPr>
              <w:t xml:space="preserve">в программные профилактические </w:t>
            </w:r>
            <w:r>
              <w:rPr>
                <w:sz w:val="24"/>
                <w:szCs w:val="24"/>
              </w:rPr>
              <w:t>мероприятия;</w:t>
            </w:r>
          </w:p>
          <w:p w:rsidR="00B117C0" w:rsidRPr="009975D9" w:rsidRDefault="00B117C0" w:rsidP="00D92ADD">
            <w:pPr>
              <w:jc w:val="both"/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t>Увеличение доли больных с установленным диагнозом «наркомания», находящихся в ремиссии свыше двух лет, от числа больных наркоманией, состоящих под диспансерным наблюдением</w:t>
            </w:r>
          </w:p>
        </w:tc>
      </w:tr>
      <w:tr w:rsidR="00B117C0" w:rsidRPr="009975D9" w:rsidTr="00D92ADD">
        <w:trPr>
          <w:trHeight w:val="102"/>
        </w:trPr>
        <w:tc>
          <w:tcPr>
            <w:tcW w:w="3828" w:type="dxa"/>
          </w:tcPr>
          <w:p w:rsidR="00B117C0" w:rsidRPr="009975D9" w:rsidRDefault="00B117C0" w:rsidP="00D92ADD">
            <w:pPr>
              <w:spacing w:line="220" w:lineRule="auto"/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lastRenderedPageBreak/>
              <w:t>Сроки реализации подпрограммы</w:t>
            </w:r>
          </w:p>
        </w:tc>
        <w:tc>
          <w:tcPr>
            <w:tcW w:w="6662" w:type="dxa"/>
          </w:tcPr>
          <w:p w:rsidR="00B117C0" w:rsidRPr="004315E4" w:rsidRDefault="00B117C0" w:rsidP="00D92ADD">
            <w:pPr>
              <w:pStyle w:val="a1"/>
              <w:jc w:val="left"/>
              <w:rPr>
                <w:b w:val="0"/>
                <w:sz w:val="24"/>
                <w:szCs w:val="24"/>
              </w:rPr>
            </w:pPr>
            <w:r w:rsidRPr="004315E4">
              <w:rPr>
                <w:b w:val="0"/>
                <w:sz w:val="24"/>
                <w:szCs w:val="24"/>
              </w:rPr>
              <w:t>Сроки р</w:t>
            </w:r>
            <w:r>
              <w:rPr>
                <w:b w:val="0"/>
                <w:sz w:val="24"/>
                <w:szCs w:val="24"/>
              </w:rPr>
              <w:t>еализации подпрограммы в два этапа:1этап 2015-2024</w:t>
            </w:r>
            <w:r w:rsidRPr="004315E4">
              <w:rPr>
                <w:b w:val="0"/>
                <w:sz w:val="24"/>
                <w:szCs w:val="24"/>
              </w:rPr>
              <w:t xml:space="preserve"> годы</w:t>
            </w:r>
            <w:r>
              <w:rPr>
                <w:b w:val="0"/>
                <w:sz w:val="24"/>
                <w:szCs w:val="24"/>
              </w:rPr>
              <w:t>,2 этап 2025-2027 годы.</w:t>
            </w:r>
          </w:p>
          <w:p w:rsidR="00B117C0" w:rsidRPr="00BF4103" w:rsidRDefault="00B117C0" w:rsidP="00D92ADD">
            <w:pPr>
              <w:pStyle w:val="af1"/>
              <w:spacing w:line="220" w:lineRule="auto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B117C0" w:rsidRPr="009975D9" w:rsidTr="00D92ADD">
        <w:trPr>
          <w:trHeight w:val="102"/>
        </w:trPr>
        <w:tc>
          <w:tcPr>
            <w:tcW w:w="3828" w:type="dxa"/>
          </w:tcPr>
          <w:p w:rsidR="00B117C0" w:rsidRPr="00C23832" w:rsidRDefault="00B117C0" w:rsidP="00D92AD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0055D">
              <w:rPr>
                <w:rFonts w:ascii="Times New Roman" w:hAnsi="Times New Roman" w:cs="Times New Roman"/>
                <w:sz w:val="24"/>
                <w:szCs w:val="24"/>
              </w:rPr>
              <w:t>Объемы бюджетных асси</w:t>
            </w:r>
            <w:r w:rsidRPr="0080055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0055D">
              <w:rPr>
                <w:rFonts w:ascii="Times New Roman" w:hAnsi="Times New Roman" w:cs="Times New Roman"/>
                <w:sz w:val="24"/>
                <w:szCs w:val="24"/>
              </w:rPr>
              <w:t>нований муниципальной подпрограммы</w:t>
            </w:r>
          </w:p>
        </w:tc>
        <w:tc>
          <w:tcPr>
            <w:tcW w:w="6662" w:type="dxa"/>
          </w:tcPr>
          <w:p w:rsidR="00B117C0" w:rsidRPr="005B2DA9" w:rsidRDefault="00B117C0" w:rsidP="00D92ADD">
            <w:pPr>
              <w:autoSpaceDE w:val="0"/>
              <w:jc w:val="both"/>
              <w:rPr>
                <w:sz w:val="24"/>
                <w:szCs w:val="24"/>
              </w:rPr>
            </w:pPr>
            <w:r w:rsidRPr="009975D9">
              <w:rPr>
                <w:sz w:val="24"/>
                <w:szCs w:val="24"/>
              </w:rPr>
              <w:t xml:space="preserve">Общий объем финансирования подпрограммы за счет средств бюджета </w:t>
            </w:r>
            <w:r>
              <w:rPr>
                <w:sz w:val="24"/>
                <w:szCs w:val="24"/>
              </w:rPr>
              <w:t xml:space="preserve">Соловцовского  сельсовета </w:t>
            </w:r>
            <w:r w:rsidRPr="009975D9">
              <w:rPr>
                <w:sz w:val="24"/>
                <w:szCs w:val="24"/>
              </w:rPr>
              <w:t>Иссинского района</w:t>
            </w:r>
            <w:r>
              <w:rPr>
                <w:sz w:val="24"/>
                <w:szCs w:val="24"/>
              </w:rPr>
              <w:t xml:space="preserve"> Пензенской области</w:t>
            </w:r>
            <w:r w:rsidRPr="009975D9">
              <w:rPr>
                <w:sz w:val="24"/>
                <w:szCs w:val="24"/>
              </w:rPr>
              <w:t xml:space="preserve"> составит </w:t>
            </w:r>
            <w:r>
              <w:rPr>
                <w:sz w:val="24"/>
                <w:szCs w:val="24"/>
              </w:rPr>
              <w:t>4,0</w:t>
            </w:r>
            <w:r w:rsidRPr="009975D9">
              <w:rPr>
                <w:sz w:val="24"/>
                <w:szCs w:val="24"/>
              </w:rPr>
              <w:t xml:space="preserve">  </w:t>
            </w:r>
            <w:r w:rsidRPr="005B2DA9">
              <w:rPr>
                <w:sz w:val="24"/>
                <w:szCs w:val="24"/>
              </w:rPr>
              <w:t>тыс. руб</w:t>
            </w:r>
            <w:r>
              <w:rPr>
                <w:sz w:val="24"/>
                <w:szCs w:val="24"/>
              </w:rPr>
              <w:t>.</w:t>
            </w:r>
            <w:r w:rsidRPr="005B2DA9">
              <w:rPr>
                <w:sz w:val="24"/>
                <w:szCs w:val="24"/>
              </w:rPr>
              <w:t xml:space="preserve">, в том числе: </w:t>
            </w:r>
          </w:p>
          <w:p w:rsidR="00B117C0" w:rsidRPr="005B2DA9" w:rsidRDefault="00B117C0" w:rsidP="00D92ADD">
            <w:pPr>
              <w:autoSpaceDE w:val="0"/>
              <w:jc w:val="both"/>
              <w:rPr>
                <w:sz w:val="24"/>
                <w:szCs w:val="24"/>
              </w:rPr>
            </w:pPr>
            <w:r w:rsidRPr="005B2DA9">
              <w:rPr>
                <w:sz w:val="24"/>
                <w:szCs w:val="24"/>
              </w:rPr>
              <w:t>2015</w:t>
            </w:r>
            <w:r>
              <w:rPr>
                <w:sz w:val="24"/>
                <w:szCs w:val="24"/>
              </w:rPr>
              <w:t xml:space="preserve"> год –  0 </w:t>
            </w:r>
            <w:r w:rsidRPr="005B2DA9">
              <w:rPr>
                <w:sz w:val="24"/>
                <w:szCs w:val="24"/>
              </w:rPr>
              <w:t xml:space="preserve">    тыс. руб</w:t>
            </w:r>
            <w:r>
              <w:rPr>
                <w:sz w:val="24"/>
                <w:szCs w:val="24"/>
              </w:rPr>
              <w:t>.</w:t>
            </w:r>
            <w:r w:rsidRPr="005B2DA9">
              <w:rPr>
                <w:sz w:val="24"/>
                <w:szCs w:val="24"/>
              </w:rPr>
              <w:t>;</w:t>
            </w:r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 w:rsidRPr="005B2DA9">
              <w:rPr>
                <w:sz w:val="24"/>
                <w:szCs w:val="24"/>
              </w:rPr>
              <w:t xml:space="preserve">2016 год –  </w:t>
            </w:r>
            <w:r>
              <w:rPr>
                <w:sz w:val="24"/>
                <w:szCs w:val="24"/>
              </w:rPr>
              <w:t>2,0</w:t>
            </w:r>
            <w:r w:rsidRPr="005B2DA9">
              <w:rPr>
                <w:sz w:val="24"/>
                <w:szCs w:val="24"/>
              </w:rPr>
              <w:t xml:space="preserve">   тыс. руб</w:t>
            </w:r>
            <w:r>
              <w:rPr>
                <w:sz w:val="24"/>
                <w:szCs w:val="24"/>
              </w:rPr>
              <w:t>.</w:t>
            </w:r>
            <w:r w:rsidRPr="005B2DA9">
              <w:rPr>
                <w:sz w:val="24"/>
                <w:szCs w:val="24"/>
              </w:rPr>
              <w:t>;</w:t>
            </w:r>
          </w:p>
          <w:p w:rsidR="00B117C0" w:rsidRPr="005B2DA9" w:rsidRDefault="00B117C0" w:rsidP="00D92A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год –   0,0</w:t>
            </w:r>
            <w:r w:rsidRPr="005B2DA9">
              <w:rPr>
                <w:sz w:val="24"/>
                <w:szCs w:val="24"/>
              </w:rPr>
              <w:t xml:space="preserve">  тыс. руб</w:t>
            </w:r>
            <w:r>
              <w:rPr>
                <w:sz w:val="24"/>
                <w:szCs w:val="24"/>
              </w:rPr>
              <w:t>.</w:t>
            </w:r>
            <w:r w:rsidRPr="005B2DA9">
              <w:rPr>
                <w:sz w:val="24"/>
                <w:szCs w:val="24"/>
              </w:rPr>
              <w:t>;</w:t>
            </w:r>
          </w:p>
          <w:p w:rsidR="00B117C0" w:rsidRPr="005B2DA9" w:rsidRDefault="00B117C0" w:rsidP="00D92A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2018 год –   0,0 </w:t>
            </w:r>
            <w:r w:rsidRPr="005B2DA9">
              <w:rPr>
                <w:sz w:val="24"/>
                <w:szCs w:val="24"/>
              </w:rPr>
              <w:t>тыс. руб</w:t>
            </w:r>
            <w:r>
              <w:rPr>
                <w:sz w:val="24"/>
                <w:szCs w:val="24"/>
              </w:rPr>
              <w:t>.</w:t>
            </w:r>
            <w:r w:rsidRPr="005B2DA9">
              <w:rPr>
                <w:sz w:val="24"/>
                <w:szCs w:val="24"/>
              </w:rPr>
              <w:t>;</w:t>
            </w:r>
          </w:p>
          <w:p w:rsidR="00B117C0" w:rsidRPr="005B2DA9" w:rsidRDefault="00B117C0" w:rsidP="00D92A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 год –   1,0</w:t>
            </w:r>
            <w:r w:rsidRPr="005B2DA9">
              <w:rPr>
                <w:sz w:val="24"/>
                <w:szCs w:val="24"/>
              </w:rPr>
              <w:t xml:space="preserve"> тыс. руб</w:t>
            </w:r>
            <w:r>
              <w:rPr>
                <w:sz w:val="24"/>
                <w:szCs w:val="24"/>
              </w:rPr>
              <w:t>.</w:t>
            </w:r>
            <w:r w:rsidRPr="005B2DA9">
              <w:rPr>
                <w:sz w:val="24"/>
                <w:szCs w:val="24"/>
              </w:rPr>
              <w:t>;</w:t>
            </w:r>
          </w:p>
          <w:p w:rsidR="00B117C0" w:rsidRDefault="00B117C0" w:rsidP="00D92ADD">
            <w:pPr>
              <w:spacing w:line="22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2020 год –   </w:t>
            </w:r>
            <w:r w:rsidRPr="005B2DA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1,0</w:t>
            </w:r>
            <w:r w:rsidRPr="005B2DA9">
              <w:rPr>
                <w:sz w:val="24"/>
                <w:szCs w:val="24"/>
              </w:rPr>
              <w:t xml:space="preserve"> тыс. руб</w:t>
            </w:r>
            <w:r>
              <w:rPr>
                <w:sz w:val="24"/>
                <w:szCs w:val="24"/>
              </w:rPr>
              <w:t>.</w:t>
            </w:r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год-    0,0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B117C0" w:rsidRDefault="00B117C0" w:rsidP="00D92ADD">
            <w:pPr>
              <w:spacing w:line="22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год-    0,0 тыс. руб</w:t>
            </w:r>
          </w:p>
          <w:p w:rsidR="00B117C0" w:rsidRDefault="00B117C0" w:rsidP="00D92A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год-    0,0</w:t>
            </w:r>
            <w:r w:rsidRPr="001D3D45">
              <w:rPr>
                <w:sz w:val="24"/>
                <w:szCs w:val="24"/>
              </w:rPr>
              <w:t xml:space="preserve"> тыс. руб.</w:t>
            </w:r>
          </w:p>
          <w:p w:rsidR="00B117C0" w:rsidRDefault="00B117C0" w:rsidP="00D92ADD">
            <w:pPr>
              <w:spacing w:line="22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год-    0,0 тыс. руб</w:t>
            </w:r>
          </w:p>
          <w:p w:rsidR="00B117C0" w:rsidRDefault="00B117C0" w:rsidP="00D92ADD">
            <w:pPr>
              <w:spacing w:line="22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год-    0,0 тыс. руб</w:t>
            </w:r>
          </w:p>
          <w:p w:rsidR="00B117C0" w:rsidRDefault="00B117C0" w:rsidP="00D92ADD">
            <w:pPr>
              <w:spacing w:line="22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год-   0,0 ты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уб.</w:t>
            </w:r>
          </w:p>
          <w:p w:rsidR="00B117C0" w:rsidRDefault="00B117C0" w:rsidP="00D92ADD">
            <w:pPr>
              <w:spacing w:line="22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год-   0,0 ты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уб.</w:t>
            </w:r>
          </w:p>
          <w:p w:rsidR="00B117C0" w:rsidRPr="009975D9" w:rsidRDefault="00B117C0" w:rsidP="00D92ADD">
            <w:pPr>
              <w:spacing w:line="220" w:lineRule="auto"/>
              <w:jc w:val="both"/>
              <w:rPr>
                <w:sz w:val="24"/>
                <w:szCs w:val="24"/>
              </w:rPr>
            </w:pPr>
          </w:p>
        </w:tc>
      </w:tr>
    </w:tbl>
    <w:p w:rsidR="00B117C0" w:rsidRPr="00773C38" w:rsidRDefault="00B117C0" w:rsidP="00B117C0">
      <w:pPr>
        <w:rPr>
          <w:sz w:val="24"/>
          <w:szCs w:val="24"/>
        </w:rPr>
      </w:pPr>
    </w:p>
    <w:p w:rsidR="00B117C0" w:rsidRPr="00773C38" w:rsidRDefault="00B117C0" w:rsidP="00B117C0">
      <w:pPr>
        <w:rPr>
          <w:sz w:val="24"/>
          <w:szCs w:val="24"/>
        </w:rPr>
      </w:pPr>
    </w:p>
    <w:p w:rsidR="00B117C0" w:rsidRPr="009975D9" w:rsidRDefault="00B117C0" w:rsidP="00B117C0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Пункт 8.9.3.</w:t>
      </w:r>
      <w:r w:rsidRPr="009975D9">
        <w:rPr>
          <w:b/>
          <w:bCs/>
          <w:sz w:val="24"/>
          <w:szCs w:val="24"/>
        </w:rPr>
        <w:t xml:space="preserve"> Сроки реализации подпрограммы</w:t>
      </w:r>
      <w:r>
        <w:rPr>
          <w:b/>
          <w:bCs/>
          <w:sz w:val="24"/>
          <w:szCs w:val="24"/>
        </w:rPr>
        <w:t xml:space="preserve"> изложить в следующей редакции:</w:t>
      </w:r>
    </w:p>
    <w:p w:rsidR="00B117C0" w:rsidRDefault="00B117C0" w:rsidP="00B117C0">
      <w:pPr>
        <w:pStyle w:val="a1"/>
        <w:jc w:val="left"/>
        <w:rPr>
          <w:b w:val="0"/>
          <w:sz w:val="24"/>
          <w:szCs w:val="24"/>
        </w:rPr>
      </w:pPr>
      <w:r w:rsidRPr="009975D9">
        <w:rPr>
          <w:sz w:val="24"/>
          <w:szCs w:val="24"/>
        </w:rPr>
        <w:tab/>
      </w:r>
      <w:r w:rsidRPr="004315E4">
        <w:rPr>
          <w:b w:val="0"/>
          <w:sz w:val="24"/>
          <w:szCs w:val="24"/>
        </w:rPr>
        <w:t>Сроки р</w:t>
      </w:r>
      <w:r>
        <w:rPr>
          <w:b w:val="0"/>
          <w:sz w:val="24"/>
          <w:szCs w:val="24"/>
        </w:rPr>
        <w:t>еализации подпрограммы в два этапа:1этап 2015-2024</w:t>
      </w:r>
      <w:r w:rsidRPr="004315E4">
        <w:rPr>
          <w:b w:val="0"/>
          <w:sz w:val="24"/>
          <w:szCs w:val="24"/>
        </w:rPr>
        <w:t xml:space="preserve"> годы</w:t>
      </w:r>
      <w:r>
        <w:rPr>
          <w:b w:val="0"/>
          <w:sz w:val="24"/>
          <w:szCs w:val="24"/>
        </w:rPr>
        <w:t>,2 этап 2025-2027 годы</w:t>
      </w:r>
    </w:p>
    <w:p w:rsidR="00B117C0" w:rsidRDefault="00B117C0" w:rsidP="00B117C0">
      <w:pPr>
        <w:pStyle w:val="a1"/>
        <w:jc w:val="left"/>
        <w:rPr>
          <w:b w:val="0"/>
          <w:sz w:val="24"/>
          <w:szCs w:val="24"/>
        </w:rPr>
      </w:pPr>
    </w:p>
    <w:p w:rsidR="00B117C0" w:rsidRPr="009975D9" w:rsidRDefault="00B117C0" w:rsidP="00B117C0">
      <w:pPr>
        <w:autoSpaceDE w:val="0"/>
        <w:autoSpaceDN w:val="0"/>
        <w:adjustRightInd w:val="0"/>
        <w:spacing w:line="235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eastAsia="en-US"/>
        </w:rPr>
        <w:t>Пункт 8.9</w:t>
      </w:r>
      <w:r w:rsidRPr="008B1792">
        <w:rPr>
          <w:b/>
          <w:bCs/>
          <w:sz w:val="24"/>
          <w:szCs w:val="24"/>
          <w:lang w:eastAsia="en-US"/>
        </w:rPr>
        <w:t xml:space="preserve">.5. </w:t>
      </w:r>
      <w:r w:rsidRPr="009975D9">
        <w:rPr>
          <w:b/>
          <w:bCs/>
          <w:sz w:val="24"/>
          <w:szCs w:val="24"/>
        </w:rPr>
        <w:t>Объем финансовых ресурсов, необходимых для реализации подпрограммы</w:t>
      </w:r>
      <w:r>
        <w:rPr>
          <w:b/>
          <w:bCs/>
          <w:sz w:val="24"/>
          <w:szCs w:val="24"/>
        </w:rPr>
        <w:t xml:space="preserve"> изложить в следующей редакции:</w:t>
      </w:r>
    </w:p>
    <w:p w:rsidR="00B117C0" w:rsidRPr="005B2DA9" w:rsidRDefault="00B117C0" w:rsidP="00B117C0">
      <w:pPr>
        <w:autoSpaceDE w:val="0"/>
        <w:jc w:val="both"/>
        <w:rPr>
          <w:sz w:val="24"/>
          <w:szCs w:val="24"/>
        </w:rPr>
      </w:pPr>
      <w:r w:rsidRPr="00A71F9F">
        <w:rPr>
          <w:sz w:val="24"/>
          <w:szCs w:val="24"/>
        </w:rPr>
        <w:t xml:space="preserve">Для реализации подпрограммы необходимы средства бюджета  </w:t>
      </w:r>
      <w:r>
        <w:rPr>
          <w:sz w:val="24"/>
          <w:szCs w:val="24"/>
        </w:rPr>
        <w:t>Соловцовского</w:t>
      </w:r>
      <w:r w:rsidRPr="00A71F9F">
        <w:rPr>
          <w:sz w:val="24"/>
          <w:szCs w:val="24"/>
        </w:rPr>
        <w:t xml:space="preserve">  сельсовета Иссинского района Пензенской области в сумме </w:t>
      </w:r>
      <w:r>
        <w:rPr>
          <w:sz w:val="24"/>
          <w:szCs w:val="24"/>
        </w:rPr>
        <w:t>4,0</w:t>
      </w:r>
      <w:r w:rsidRPr="00A71F9F">
        <w:rPr>
          <w:sz w:val="24"/>
          <w:szCs w:val="24"/>
        </w:rPr>
        <w:t xml:space="preserve">  тыс. руб., в том числе: </w:t>
      </w:r>
      <w:r w:rsidRPr="005B2DA9">
        <w:rPr>
          <w:sz w:val="24"/>
          <w:szCs w:val="24"/>
        </w:rPr>
        <w:t>2015</w:t>
      </w:r>
      <w:r>
        <w:rPr>
          <w:sz w:val="24"/>
          <w:szCs w:val="24"/>
        </w:rPr>
        <w:t xml:space="preserve"> год –  0 </w:t>
      </w:r>
      <w:r w:rsidRPr="005B2DA9">
        <w:rPr>
          <w:sz w:val="24"/>
          <w:szCs w:val="24"/>
        </w:rPr>
        <w:t xml:space="preserve">    тыс. руб</w:t>
      </w:r>
      <w:r>
        <w:rPr>
          <w:sz w:val="24"/>
          <w:szCs w:val="24"/>
        </w:rPr>
        <w:t>.</w:t>
      </w:r>
      <w:r w:rsidRPr="005B2DA9">
        <w:rPr>
          <w:sz w:val="24"/>
          <w:szCs w:val="24"/>
        </w:rPr>
        <w:t>;</w:t>
      </w:r>
    </w:p>
    <w:p w:rsidR="00B117C0" w:rsidRDefault="00B117C0" w:rsidP="00B117C0">
      <w:pPr>
        <w:jc w:val="both"/>
        <w:rPr>
          <w:sz w:val="24"/>
          <w:szCs w:val="24"/>
        </w:rPr>
      </w:pPr>
      <w:r w:rsidRPr="005B2DA9">
        <w:rPr>
          <w:sz w:val="24"/>
          <w:szCs w:val="24"/>
        </w:rPr>
        <w:t xml:space="preserve">2016 год –  </w:t>
      </w:r>
      <w:r>
        <w:rPr>
          <w:sz w:val="24"/>
          <w:szCs w:val="24"/>
        </w:rPr>
        <w:t>2,0</w:t>
      </w:r>
      <w:r w:rsidRPr="005B2DA9">
        <w:rPr>
          <w:sz w:val="24"/>
          <w:szCs w:val="24"/>
        </w:rPr>
        <w:t xml:space="preserve">   тыс. руб</w:t>
      </w:r>
      <w:r>
        <w:rPr>
          <w:sz w:val="24"/>
          <w:szCs w:val="24"/>
        </w:rPr>
        <w:t>.</w:t>
      </w:r>
      <w:r w:rsidRPr="005B2DA9">
        <w:rPr>
          <w:sz w:val="24"/>
          <w:szCs w:val="24"/>
        </w:rPr>
        <w:t>;</w:t>
      </w:r>
    </w:p>
    <w:p w:rsidR="00B117C0" w:rsidRPr="005B2DA9" w:rsidRDefault="00B117C0" w:rsidP="00B117C0">
      <w:pPr>
        <w:jc w:val="both"/>
        <w:rPr>
          <w:sz w:val="24"/>
          <w:szCs w:val="24"/>
        </w:rPr>
      </w:pPr>
      <w:r>
        <w:rPr>
          <w:sz w:val="24"/>
          <w:szCs w:val="24"/>
        </w:rPr>
        <w:t>2017 год –   0,0</w:t>
      </w:r>
      <w:r w:rsidRPr="005B2DA9">
        <w:rPr>
          <w:sz w:val="24"/>
          <w:szCs w:val="24"/>
        </w:rPr>
        <w:t xml:space="preserve">  тыс. руб</w:t>
      </w:r>
      <w:r>
        <w:rPr>
          <w:sz w:val="24"/>
          <w:szCs w:val="24"/>
        </w:rPr>
        <w:t>.</w:t>
      </w:r>
      <w:r w:rsidRPr="005B2DA9">
        <w:rPr>
          <w:sz w:val="24"/>
          <w:szCs w:val="24"/>
        </w:rPr>
        <w:t>;</w:t>
      </w:r>
    </w:p>
    <w:p w:rsidR="00B117C0" w:rsidRPr="005B2DA9" w:rsidRDefault="00B117C0" w:rsidP="00B117C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2018 год –   0,0 </w:t>
      </w:r>
      <w:r w:rsidRPr="005B2DA9">
        <w:rPr>
          <w:sz w:val="24"/>
          <w:szCs w:val="24"/>
        </w:rPr>
        <w:t>тыс. руб</w:t>
      </w:r>
      <w:r>
        <w:rPr>
          <w:sz w:val="24"/>
          <w:szCs w:val="24"/>
        </w:rPr>
        <w:t>.</w:t>
      </w:r>
      <w:r w:rsidRPr="005B2DA9">
        <w:rPr>
          <w:sz w:val="24"/>
          <w:szCs w:val="24"/>
        </w:rPr>
        <w:t>;</w:t>
      </w:r>
    </w:p>
    <w:p w:rsidR="00B117C0" w:rsidRPr="005B2DA9" w:rsidRDefault="00B117C0" w:rsidP="00B117C0">
      <w:pPr>
        <w:jc w:val="both"/>
        <w:rPr>
          <w:sz w:val="24"/>
          <w:szCs w:val="24"/>
        </w:rPr>
      </w:pPr>
      <w:r>
        <w:rPr>
          <w:sz w:val="24"/>
          <w:szCs w:val="24"/>
        </w:rPr>
        <w:t>2019 год –   1,0</w:t>
      </w:r>
      <w:r w:rsidRPr="005B2DA9">
        <w:rPr>
          <w:sz w:val="24"/>
          <w:szCs w:val="24"/>
        </w:rPr>
        <w:t xml:space="preserve"> тыс. руб</w:t>
      </w:r>
      <w:r>
        <w:rPr>
          <w:sz w:val="24"/>
          <w:szCs w:val="24"/>
        </w:rPr>
        <w:t>.</w:t>
      </w:r>
      <w:r w:rsidRPr="005B2DA9">
        <w:rPr>
          <w:sz w:val="24"/>
          <w:szCs w:val="24"/>
        </w:rPr>
        <w:t>;</w:t>
      </w:r>
    </w:p>
    <w:p w:rsidR="00B117C0" w:rsidRDefault="00B117C0" w:rsidP="00B117C0">
      <w:pPr>
        <w:spacing w:line="22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2020 год –   </w:t>
      </w:r>
      <w:r w:rsidRPr="005B2DA9">
        <w:rPr>
          <w:sz w:val="24"/>
          <w:szCs w:val="24"/>
        </w:rPr>
        <w:t xml:space="preserve"> </w:t>
      </w:r>
      <w:r>
        <w:rPr>
          <w:sz w:val="24"/>
          <w:szCs w:val="24"/>
        </w:rPr>
        <w:t>1,0</w:t>
      </w:r>
      <w:r w:rsidRPr="005B2DA9">
        <w:rPr>
          <w:sz w:val="24"/>
          <w:szCs w:val="24"/>
        </w:rPr>
        <w:t xml:space="preserve"> тыс. руб</w:t>
      </w:r>
      <w:r>
        <w:rPr>
          <w:sz w:val="24"/>
          <w:szCs w:val="24"/>
        </w:rPr>
        <w:t>.</w:t>
      </w:r>
    </w:p>
    <w:p w:rsidR="00B117C0" w:rsidRDefault="00B117C0" w:rsidP="00B117C0">
      <w:pPr>
        <w:jc w:val="both"/>
        <w:rPr>
          <w:sz w:val="24"/>
          <w:szCs w:val="24"/>
        </w:rPr>
      </w:pPr>
      <w:r>
        <w:rPr>
          <w:sz w:val="24"/>
          <w:szCs w:val="24"/>
        </w:rPr>
        <w:t>2021 год-    0,0</w:t>
      </w:r>
      <w:r w:rsidRPr="001D3D45">
        <w:rPr>
          <w:sz w:val="24"/>
          <w:szCs w:val="24"/>
        </w:rPr>
        <w:t xml:space="preserve"> тыс. руб.</w:t>
      </w:r>
    </w:p>
    <w:p w:rsidR="00B117C0" w:rsidRDefault="00B117C0" w:rsidP="00B117C0">
      <w:pPr>
        <w:spacing w:line="220" w:lineRule="auto"/>
        <w:jc w:val="both"/>
        <w:rPr>
          <w:sz w:val="24"/>
          <w:szCs w:val="24"/>
        </w:rPr>
      </w:pPr>
      <w:r>
        <w:rPr>
          <w:sz w:val="24"/>
          <w:szCs w:val="24"/>
        </w:rPr>
        <w:t>2022 год-    0,0 тыс. руб</w:t>
      </w:r>
    </w:p>
    <w:p w:rsidR="00B117C0" w:rsidRDefault="00B117C0" w:rsidP="00B117C0">
      <w:pPr>
        <w:jc w:val="both"/>
        <w:rPr>
          <w:sz w:val="24"/>
          <w:szCs w:val="24"/>
        </w:rPr>
      </w:pPr>
      <w:r>
        <w:rPr>
          <w:sz w:val="24"/>
          <w:szCs w:val="24"/>
        </w:rPr>
        <w:t>2023 год-    0,0</w:t>
      </w:r>
      <w:r w:rsidRPr="001D3D45">
        <w:rPr>
          <w:sz w:val="24"/>
          <w:szCs w:val="24"/>
        </w:rPr>
        <w:t xml:space="preserve"> тыс. руб.</w:t>
      </w:r>
    </w:p>
    <w:p w:rsidR="00B117C0" w:rsidRDefault="00B117C0" w:rsidP="00B117C0">
      <w:pPr>
        <w:spacing w:line="220" w:lineRule="auto"/>
        <w:jc w:val="both"/>
        <w:rPr>
          <w:sz w:val="24"/>
          <w:szCs w:val="24"/>
        </w:rPr>
      </w:pPr>
      <w:r>
        <w:rPr>
          <w:sz w:val="24"/>
          <w:szCs w:val="24"/>
        </w:rPr>
        <w:t>2024 год-    0,0 тыс. руб</w:t>
      </w:r>
    </w:p>
    <w:p w:rsidR="00B117C0" w:rsidRDefault="00B117C0" w:rsidP="00B117C0">
      <w:pPr>
        <w:spacing w:line="220" w:lineRule="auto"/>
        <w:jc w:val="both"/>
        <w:rPr>
          <w:sz w:val="24"/>
          <w:szCs w:val="24"/>
        </w:rPr>
      </w:pPr>
      <w:r>
        <w:rPr>
          <w:sz w:val="24"/>
          <w:szCs w:val="24"/>
        </w:rPr>
        <w:t>2025 год-    0,0 тыс. руб</w:t>
      </w:r>
    </w:p>
    <w:p w:rsidR="00B117C0" w:rsidRDefault="00B117C0" w:rsidP="00B117C0">
      <w:pPr>
        <w:spacing w:line="220" w:lineRule="auto"/>
        <w:jc w:val="both"/>
        <w:rPr>
          <w:sz w:val="24"/>
          <w:szCs w:val="24"/>
        </w:rPr>
      </w:pPr>
      <w:r>
        <w:rPr>
          <w:sz w:val="24"/>
          <w:szCs w:val="24"/>
        </w:rPr>
        <w:t>2026 год-   0,0 ты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уб.</w:t>
      </w:r>
    </w:p>
    <w:p w:rsidR="00B117C0" w:rsidRDefault="00B117C0" w:rsidP="00B117C0">
      <w:pPr>
        <w:spacing w:line="220" w:lineRule="auto"/>
        <w:jc w:val="both"/>
        <w:rPr>
          <w:sz w:val="24"/>
          <w:szCs w:val="24"/>
        </w:rPr>
      </w:pPr>
      <w:r>
        <w:rPr>
          <w:sz w:val="24"/>
          <w:szCs w:val="24"/>
        </w:rPr>
        <w:t>2027 год-   0,0 ты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уб.</w:t>
      </w:r>
    </w:p>
    <w:p w:rsidR="00B117C0" w:rsidRPr="00A93A93" w:rsidRDefault="00B117C0" w:rsidP="00B117C0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</w:t>
      </w:r>
      <w:r w:rsidRPr="00A93A93">
        <w:rPr>
          <w:sz w:val="24"/>
          <w:szCs w:val="24"/>
        </w:rPr>
        <w:t xml:space="preserve">  </w:t>
      </w:r>
      <w:r w:rsidRPr="00A93A93">
        <w:rPr>
          <w:b/>
          <w:sz w:val="24"/>
          <w:szCs w:val="24"/>
        </w:rPr>
        <w:t xml:space="preserve">8.Б. ПОДПРОГРАММА  </w:t>
      </w:r>
    </w:p>
    <w:p w:rsidR="00B117C0" w:rsidRPr="00A93A93" w:rsidRDefault="00B117C0" w:rsidP="00B117C0">
      <w:pPr>
        <w:jc w:val="center"/>
        <w:rPr>
          <w:b/>
          <w:sz w:val="24"/>
          <w:szCs w:val="24"/>
        </w:rPr>
      </w:pPr>
      <w:r w:rsidRPr="00A93A93">
        <w:rPr>
          <w:b/>
          <w:sz w:val="24"/>
          <w:szCs w:val="24"/>
        </w:rPr>
        <w:t>«Использование и охрана земель на территории Соловцовского сельсовета Иссинского района Пензенской области» муниципал</w:t>
      </w:r>
      <w:r w:rsidRPr="00A93A93">
        <w:rPr>
          <w:b/>
          <w:sz w:val="24"/>
          <w:szCs w:val="24"/>
        </w:rPr>
        <w:t>ь</w:t>
      </w:r>
      <w:r w:rsidRPr="00A93A93">
        <w:rPr>
          <w:b/>
          <w:sz w:val="24"/>
          <w:szCs w:val="24"/>
        </w:rPr>
        <w:t xml:space="preserve">ной  программы  «Устойчивое развитие территории  </w:t>
      </w:r>
      <w:r w:rsidRPr="00A93A93">
        <w:rPr>
          <w:b/>
          <w:spacing w:val="-2"/>
          <w:sz w:val="24"/>
          <w:szCs w:val="24"/>
        </w:rPr>
        <w:t xml:space="preserve">Соловцовского </w:t>
      </w:r>
      <w:r w:rsidRPr="00A93A93">
        <w:rPr>
          <w:b/>
          <w:sz w:val="24"/>
          <w:szCs w:val="24"/>
        </w:rPr>
        <w:t>сельсовета  Иссинского района  Пензенской области»</w:t>
      </w:r>
    </w:p>
    <w:p w:rsidR="00B117C0" w:rsidRPr="00A93A93" w:rsidRDefault="00B117C0" w:rsidP="00B117C0">
      <w:pPr>
        <w:autoSpaceDE w:val="0"/>
        <w:autoSpaceDN w:val="0"/>
        <w:jc w:val="center"/>
        <w:rPr>
          <w:b/>
          <w:sz w:val="24"/>
          <w:szCs w:val="24"/>
        </w:rPr>
      </w:pPr>
    </w:p>
    <w:p w:rsidR="00B117C0" w:rsidRPr="00A93A93" w:rsidRDefault="00B117C0" w:rsidP="00B117C0">
      <w:pPr>
        <w:autoSpaceDE w:val="0"/>
        <w:autoSpaceDN w:val="0"/>
        <w:jc w:val="center"/>
        <w:rPr>
          <w:b/>
          <w:sz w:val="24"/>
          <w:szCs w:val="24"/>
        </w:rPr>
      </w:pPr>
    </w:p>
    <w:p w:rsidR="00B117C0" w:rsidRPr="00A93A93" w:rsidRDefault="00B117C0" w:rsidP="00B117C0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 w:rsidRPr="00A93A93">
        <w:rPr>
          <w:sz w:val="24"/>
          <w:szCs w:val="24"/>
        </w:rPr>
        <w:t>ПАСПОРТ</w:t>
      </w:r>
    </w:p>
    <w:p w:rsidR="00B117C0" w:rsidRPr="00A93A93" w:rsidRDefault="00B117C0" w:rsidP="00B117C0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 w:rsidRPr="00A93A93">
        <w:rPr>
          <w:sz w:val="24"/>
          <w:szCs w:val="24"/>
        </w:rPr>
        <w:lastRenderedPageBreak/>
        <w:t>подпрограммы «Использование и охрана земель на территории Соловцовского сельсовета Иссинского района Пензенской области»</w:t>
      </w:r>
    </w:p>
    <w:p w:rsidR="00B117C0" w:rsidRPr="00A93A93" w:rsidRDefault="00B117C0" w:rsidP="00B117C0">
      <w:pPr>
        <w:autoSpaceDE w:val="0"/>
        <w:autoSpaceDN w:val="0"/>
        <w:adjustRightInd w:val="0"/>
        <w:ind w:firstLine="540"/>
        <w:jc w:val="center"/>
        <w:rPr>
          <w:b/>
          <w:bCs/>
          <w:sz w:val="24"/>
          <w:szCs w:val="24"/>
        </w:rPr>
      </w:pPr>
    </w:p>
    <w:p w:rsidR="00B117C0" w:rsidRPr="00A93A93" w:rsidRDefault="00B117C0" w:rsidP="00B117C0">
      <w:pPr>
        <w:autoSpaceDE w:val="0"/>
        <w:autoSpaceDN w:val="0"/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7"/>
        <w:gridCol w:w="4927"/>
      </w:tblGrid>
      <w:tr w:rsidR="00B117C0" w:rsidRPr="00A93A93" w:rsidTr="00D92ADD">
        <w:tc>
          <w:tcPr>
            <w:tcW w:w="4927" w:type="dxa"/>
            <w:shd w:val="clear" w:color="auto" w:fill="auto"/>
          </w:tcPr>
          <w:p w:rsidR="00B117C0" w:rsidRPr="00A93A93" w:rsidRDefault="00B117C0" w:rsidP="00D92ADD">
            <w:pPr>
              <w:autoSpaceDE w:val="0"/>
              <w:autoSpaceDN w:val="0"/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4927" w:type="dxa"/>
            <w:shd w:val="clear" w:color="auto" w:fill="auto"/>
          </w:tcPr>
          <w:p w:rsidR="00B117C0" w:rsidRPr="00A93A93" w:rsidRDefault="00B117C0" w:rsidP="00D92ADD">
            <w:pPr>
              <w:autoSpaceDE w:val="0"/>
              <w:autoSpaceDN w:val="0"/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t>«Использование и охрана земель на территории Соловцовского сельсовета Иссинского района Пензенской области»</w:t>
            </w:r>
          </w:p>
        </w:tc>
      </w:tr>
      <w:tr w:rsidR="00B117C0" w:rsidRPr="00A93A93" w:rsidTr="00D92ADD">
        <w:tc>
          <w:tcPr>
            <w:tcW w:w="4927" w:type="dxa"/>
            <w:shd w:val="clear" w:color="auto" w:fill="auto"/>
          </w:tcPr>
          <w:p w:rsidR="00B117C0" w:rsidRPr="00A93A93" w:rsidRDefault="00B117C0" w:rsidP="00D92ADD">
            <w:pPr>
              <w:autoSpaceDE w:val="0"/>
              <w:autoSpaceDN w:val="0"/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4927" w:type="dxa"/>
            <w:shd w:val="clear" w:color="auto" w:fill="auto"/>
          </w:tcPr>
          <w:p w:rsidR="00B117C0" w:rsidRPr="00A93A93" w:rsidRDefault="00B117C0" w:rsidP="00D92ADD">
            <w:pPr>
              <w:autoSpaceDE w:val="0"/>
              <w:autoSpaceDN w:val="0"/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t>Администрация Соловцовского сельсовета Иссинского района Пензенской области (далее – администрация Соловцовского сельсовета)</w:t>
            </w:r>
          </w:p>
        </w:tc>
      </w:tr>
      <w:tr w:rsidR="00B117C0" w:rsidRPr="00A93A93" w:rsidTr="00D92ADD">
        <w:tc>
          <w:tcPr>
            <w:tcW w:w="4927" w:type="dxa"/>
            <w:shd w:val="clear" w:color="auto" w:fill="auto"/>
          </w:tcPr>
          <w:p w:rsidR="00B117C0" w:rsidRPr="00A93A93" w:rsidRDefault="00B117C0" w:rsidP="00D92ADD">
            <w:pPr>
              <w:autoSpaceDE w:val="0"/>
              <w:autoSpaceDN w:val="0"/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t>Соисполнители подпрограммы</w:t>
            </w:r>
          </w:p>
        </w:tc>
        <w:tc>
          <w:tcPr>
            <w:tcW w:w="4927" w:type="dxa"/>
            <w:shd w:val="clear" w:color="auto" w:fill="auto"/>
          </w:tcPr>
          <w:p w:rsidR="00B117C0" w:rsidRPr="00A93A93" w:rsidRDefault="00B117C0" w:rsidP="00D92ADD">
            <w:pPr>
              <w:autoSpaceDE w:val="0"/>
              <w:autoSpaceDN w:val="0"/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t>Соисполнители подпрограммы отсутствуют</w:t>
            </w:r>
          </w:p>
        </w:tc>
      </w:tr>
      <w:tr w:rsidR="00B117C0" w:rsidRPr="00A93A93" w:rsidTr="00D92ADD">
        <w:tc>
          <w:tcPr>
            <w:tcW w:w="4927" w:type="dxa"/>
            <w:shd w:val="clear" w:color="auto" w:fill="auto"/>
          </w:tcPr>
          <w:p w:rsidR="00B117C0" w:rsidRPr="00A93A93" w:rsidRDefault="00B117C0" w:rsidP="00D92ADD">
            <w:pPr>
              <w:autoSpaceDE w:val="0"/>
              <w:autoSpaceDN w:val="0"/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t>Цели подпрограммы</w:t>
            </w:r>
          </w:p>
        </w:tc>
        <w:tc>
          <w:tcPr>
            <w:tcW w:w="4927" w:type="dxa"/>
            <w:shd w:val="clear" w:color="auto" w:fill="auto"/>
          </w:tcPr>
          <w:p w:rsidR="00B117C0" w:rsidRPr="00A93A93" w:rsidRDefault="00B117C0" w:rsidP="00D92ADD">
            <w:pPr>
              <w:autoSpaceDE w:val="0"/>
              <w:autoSpaceDN w:val="0"/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t>-предотвращение и ликвидация загрязнения, истощения, деградации, порчи, уничтожения земель и почв и иного негативного воздействия на земли и почвы, а также обеспечения рационального использования земель, в том числе для восстановления плодородия почв на землях сельскохозяйственного использования и улучшения земель поселения</w:t>
            </w:r>
          </w:p>
        </w:tc>
      </w:tr>
      <w:tr w:rsidR="00B117C0" w:rsidRPr="00A93A93" w:rsidTr="00D92ADD">
        <w:tc>
          <w:tcPr>
            <w:tcW w:w="4927" w:type="dxa"/>
            <w:shd w:val="clear" w:color="auto" w:fill="auto"/>
          </w:tcPr>
          <w:p w:rsidR="00B117C0" w:rsidRPr="00A93A93" w:rsidRDefault="00B117C0" w:rsidP="00D92ADD">
            <w:pPr>
              <w:autoSpaceDE w:val="0"/>
              <w:autoSpaceDN w:val="0"/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t>Задачи подпрограммы</w:t>
            </w:r>
          </w:p>
        </w:tc>
        <w:tc>
          <w:tcPr>
            <w:tcW w:w="4927" w:type="dxa"/>
            <w:shd w:val="clear" w:color="auto" w:fill="auto"/>
          </w:tcPr>
          <w:p w:rsidR="00B117C0" w:rsidRPr="00A93A93" w:rsidRDefault="00B117C0" w:rsidP="00D92ADD">
            <w:pPr>
              <w:autoSpaceDE w:val="0"/>
              <w:autoSpaceDN w:val="0"/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t>- оптимизация деятельности в сфере обращения с отходами производства и потребления;</w:t>
            </w:r>
          </w:p>
          <w:p w:rsidR="00B117C0" w:rsidRPr="00A93A93" w:rsidRDefault="00B117C0" w:rsidP="00D92ADD">
            <w:pPr>
              <w:autoSpaceDE w:val="0"/>
              <w:autoSpaceDN w:val="0"/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t>- повышение эффективности и охраны земель;</w:t>
            </w:r>
          </w:p>
          <w:p w:rsidR="00B117C0" w:rsidRPr="00A93A93" w:rsidRDefault="00B117C0" w:rsidP="00D92ADD">
            <w:pPr>
              <w:autoSpaceDE w:val="0"/>
              <w:autoSpaceDN w:val="0"/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t>- обеспечение организации рационального использования и охраны земель;</w:t>
            </w:r>
          </w:p>
          <w:p w:rsidR="00B117C0" w:rsidRPr="00A93A93" w:rsidRDefault="00B117C0" w:rsidP="00D92ADD">
            <w:pPr>
              <w:autoSpaceDE w:val="0"/>
              <w:autoSpaceDN w:val="0"/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t>- сохранение и восстановление зеленых насаждений.</w:t>
            </w:r>
          </w:p>
        </w:tc>
      </w:tr>
      <w:tr w:rsidR="00B117C0" w:rsidRPr="00A93A93" w:rsidTr="00D92ADD">
        <w:tc>
          <w:tcPr>
            <w:tcW w:w="4927" w:type="dxa"/>
            <w:shd w:val="clear" w:color="auto" w:fill="auto"/>
          </w:tcPr>
          <w:p w:rsidR="00B117C0" w:rsidRPr="00A93A93" w:rsidRDefault="00B117C0" w:rsidP="00D92ADD">
            <w:pPr>
              <w:autoSpaceDE w:val="0"/>
              <w:autoSpaceDN w:val="0"/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t>Целевые показатели подпрограммы</w:t>
            </w:r>
          </w:p>
        </w:tc>
        <w:tc>
          <w:tcPr>
            <w:tcW w:w="4927" w:type="dxa"/>
            <w:shd w:val="clear" w:color="auto" w:fill="auto"/>
          </w:tcPr>
          <w:p w:rsidR="00B117C0" w:rsidRPr="00A93A93" w:rsidRDefault="00B117C0" w:rsidP="00D92ADD">
            <w:pPr>
              <w:autoSpaceDE w:val="0"/>
              <w:autoSpaceDN w:val="0"/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t>Содействие повышению экологической безопасности населения Соловцовского сельсовета Иссинского района и качество его жизни, а также повышению инвестиционной привлекательности Соловцовского сельсовета. Рациональное и эффективное использование, охрана земель.</w:t>
            </w:r>
          </w:p>
        </w:tc>
      </w:tr>
      <w:tr w:rsidR="00B117C0" w:rsidRPr="00A93A93" w:rsidTr="00D92ADD">
        <w:tc>
          <w:tcPr>
            <w:tcW w:w="4927" w:type="dxa"/>
            <w:shd w:val="clear" w:color="auto" w:fill="auto"/>
          </w:tcPr>
          <w:p w:rsidR="00B117C0" w:rsidRPr="00A93A93" w:rsidRDefault="00B117C0" w:rsidP="00D92ADD">
            <w:pPr>
              <w:autoSpaceDE w:val="0"/>
              <w:autoSpaceDN w:val="0"/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t>Этапы и сроки реализации подпрограммы</w:t>
            </w:r>
          </w:p>
        </w:tc>
        <w:tc>
          <w:tcPr>
            <w:tcW w:w="4927" w:type="dxa"/>
            <w:shd w:val="clear" w:color="auto" w:fill="auto"/>
          </w:tcPr>
          <w:p w:rsidR="00B117C0" w:rsidRPr="00A93A93" w:rsidRDefault="00B117C0" w:rsidP="00D92ADD">
            <w:pPr>
              <w:pStyle w:val="a1"/>
              <w:jc w:val="left"/>
              <w:rPr>
                <w:b w:val="0"/>
                <w:sz w:val="24"/>
                <w:szCs w:val="24"/>
              </w:rPr>
            </w:pPr>
            <w:r w:rsidRPr="00A93A93">
              <w:rPr>
                <w:b w:val="0"/>
                <w:sz w:val="24"/>
                <w:szCs w:val="24"/>
              </w:rPr>
              <w:t xml:space="preserve">Сроки реализации подпрограммы </w:t>
            </w:r>
            <w:r>
              <w:rPr>
                <w:b w:val="0"/>
                <w:sz w:val="24"/>
                <w:szCs w:val="24"/>
              </w:rPr>
              <w:t xml:space="preserve">в два этапа:1этап </w:t>
            </w:r>
            <w:r w:rsidRPr="00A93A93">
              <w:rPr>
                <w:b w:val="0"/>
                <w:sz w:val="24"/>
                <w:szCs w:val="24"/>
              </w:rPr>
              <w:t>2021-2024 годы</w:t>
            </w:r>
            <w:r>
              <w:rPr>
                <w:b w:val="0"/>
                <w:sz w:val="24"/>
                <w:szCs w:val="24"/>
              </w:rPr>
              <w:t>,2 этап 2025-2027 годы.</w:t>
            </w:r>
          </w:p>
          <w:p w:rsidR="00B117C0" w:rsidRPr="00A93A93" w:rsidRDefault="00B117C0" w:rsidP="00D92ADD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B117C0" w:rsidRPr="00A93A93" w:rsidTr="00D92ADD">
        <w:tc>
          <w:tcPr>
            <w:tcW w:w="4927" w:type="dxa"/>
            <w:shd w:val="clear" w:color="auto" w:fill="auto"/>
          </w:tcPr>
          <w:p w:rsidR="00B117C0" w:rsidRPr="00A93A93" w:rsidRDefault="00B117C0" w:rsidP="00D92ADD">
            <w:pPr>
              <w:autoSpaceDE w:val="0"/>
              <w:autoSpaceDN w:val="0"/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t>Объемы бюджетных ассигнований муниципальной подпрограммы</w:t>
            </w:r>
          </w:p>
        </w:tc>
        <w:tc>
          <w:tcPr>
            <w:tcW w:w="4927" w:type="dxa"/>
            <w:shd w:val="clear" w:color="auto" w:fill="auto"/>
          </w:tcPr>
          <w:p w:rsidR="00B117C0" w:rsidRPr="00A93A93" w:rsidRDefault="00B117C0" w:rsidP="00D92ADD">
            <w:pPr>
              <w:autoSpaceDE w:val="0"/>
              <w:jc w:val="both"/>
              <w:rPr>
                <w:sz w:val="22"/>
                <w:szCs w:val="22"/>
              </w:rPr>
            </w:pPr>
            <w:r w:rsidRPr="00A93A93">
              <w:rPr>
                <w:sz w:val="22"/>
                <w:szCs w:val="22"/>
              </w:rPr>
              <w:t xml:space="preserve">Общий объем финансирования подпрограммы за счет средств бюджета Соловцовского  сельсовета Иссинского района Пензенской области составит  </w:t>
            </w:r>
            <w:r>
              <w:rPr>
                <w:sz w:val="22"/>
                <w:szCs w:val="22"/>
              </w:rPr>
              <w:t>0</w:t>
            </w:r>
            <w:r w:rsidRPr="00A93A93">
              <w:rPr>
                <w:sz w:val="22"/>
                <w:szCs w:val="22"/>
              </w:rPr>
              <w:t xml:space="preserve">,0  тыс. руб., в том числе: </w:t>
            </w:r>
          </w:p>
          <w:p w:rsidR="00B117C0" w:rsidRPr="00A93A93" w:rsidRDefault="00B117C0" w:rsidP="00D92ADD">
            <w:pPr>
              <w:autoSpaceDE w:val="0"/>
              <w:jc w:val="both"/>
              <w:rPr>
                <w:sz w:val="22"/>
                <w:szCs w:val="22"/>
              </w:rPr>
            </w:pPr>
          </w:p>
          <w:p w:rsidR="00B117C0" w:rsidRPr="00A93A93" w:rsidRDefault="00B117C0" w:rsidP="00D92ADD">
            <w:pPr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t xml:space="preserve">в 2021 году –  </w:t>
            </w:r>
            <w:r>
              <w:rPr>
                <w:sz w:val="24"/>
                <w:szCs w:val="24"/>
              </w:rPr>
              <w:t>0</w:t>
            </w:r>
            <w:r w:rsidRPr="00A93A93">
              <w:rPr>
                <w:sz w:val="24"/>
                <w:szCs w:val="24"/>
              </w:rPr>
              <w:t>,0 тыс. рублей,</w:t>
            </w:r>
          </w:p>
          <w:p w:rsidR="00B117C0" w:rsidRPr="00A93A93" w:rsidRDefault="00B117C0" w:rsidP="00D92ADD">
            <w:pPr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t xml:space="preserve">в 2022 году –  </w:t>
            </w:r>
            <w:r>
              <w:rPr>
                <w:sz w:val="24"/>
                <w:szCs w:val="24"/>
              </w:rPr>
              <w:t>0</w:t>
            </w:r>
            <w:r w:rsidRPr="00A93A93">
              <w:rPr>
                <w:sz w:val="24"/>
                <w:szCs w:val="24"/>
              </w:rPr>
              <w:t>,0 тыс. рублей,</w:t>
            </w:r>
          </w:p>
          <w:p w:rsidR="00B117C0" w:rsidRPr="00A93A93" w:rsidRDefault="00B117C0" w:rsidP="00D92ADD">
            <w:pPr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t xml:space="preserve">в 2023 году –  </w:t>
            </w:r>
            <w:r>
              <w:rPr>
                <w:sz w:val="24"/>
                <w:szCs w:val="24"/>
              </w:rPr>
              <w:t>0</w:t>
            </w:r>
            <w:r w:rsidRPr="00A93A93">
              <w:rPr>
                <w:sz w:val="24"/>
                <w:szCs w:val="24"/>
              </w:rPr>
              <w:t>,0 тыс. рублей;</w:t>
            </w:r>
          </w:p>
          <w:p w:rsidR="00B117C0" w:rsidRDefault="00B117C0" w:rsidP="00D92ADD">
            <w:pPr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t xml:space="preserve">в 2024 году –  </w:t>
            </w:r>
            <w:r>
              <w:rPr>
                <w:sz w:val="24"/>
                <w:szCs w:val="24"/>
              </w:rPr>
              <w:t>0</w:t>
            </w:r>
            <w:r w:rsidRPr="00A93A93">
              <w:rPr>
                <w:sz w:val="24"/>
                <w:szCs w:val="24"/>
              </w:rPr>
              <w:t>,0 тыс. рублей.</w:t>
            </w:r>
          </w:p>
          <w:p w:rsidR="00B117C0" w:rsidRDefault="00B117C0" w:rsidP="00D92ADD">
            <w:pPr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t>в 202</w:t>
            </w:r>
            <w:r>
              <w:rPr>
                <w:sz w:val="24"/>
                <w:szCs w:val="24"/>
              </w:rPr>
              <w:t>5</w:t>
            </w:r>
            <w:r w:rsidRPr="00A93A93">
              <w:rPr>
                <w:sz w:val="24"/>
                <w:szCs w:val="24"/>
              </w:rPr>
              <w:t xml:space="preserve"> году –  </w:t>
            </w:r>
            <w:r>
              <w:rPr>
                <w:sz w:val="24"/>
                <w:szCs w:val="24"/>
              </w:rPr>
              <w:t>0</w:t>
            </w:r>
            <w:r w:rsidRPr="00A93A93">
              <w:rPr>
                <w:sz w:val="24"/>
                <w:szCs w:val="24"/>
              </w:rPr>
              <w:t>,0 тыс. рублей.</w:t>
            </w:r>
          </w:p>
          <w:p w:rsidR="00B117C0" w:rsidRDefault="00B117C0" w:rsidP="00D92ADD">
            <w:pPr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t>в 202</w:t>
            </w:r>
            <w:r>
              <w:rPr>
                <w:sz w:val="24"/>
                <w:szCs w:val="24"/>
              </w:rPr>
              <w:t>6</w:t>
            </w:r>
            <w:r w:rsidRPr="00A93A93">
              <w:rPr>
                <w:sz w:val="24"/>
                <w:szCs w:val="24"/>
              </w:rPr>
              <w:t xml:space="preserve"> году –  </w:t>
            </w:r>
            <w:r>
              <w:rPr>
                <w:sz w:val="24"/>
                <w:szCs w:val="24"/>
              </w:rPr>
              <w:t>0</w:t>
            </w:r>
            <w:r w:rsidRPr="00A93A93">
              <w:rPr>
                <w:sz w:val="24"/>
                <w:szCs w:val="24"/>
              </w:rPr>
              <w:t>,0 тыс. рублей.</w:t>
            </w:r>
          </w:p>
          <w:p w:rsidR="00B117C0" w:rsidRDefault="00B117C0" w:rsidP="00D92ADD">
            <w:pPr>
              <w:rPr>
                <w:sz w:val="24"/>
                <w:szCs w:val="24"/>
              </w:rPr>
            </w:pPr>
            <w:r w:rsidRPr="00A93A93">
              <w:rPr>
                <w:sz w:val="24"/>
                <w:szCs w:val="24"/>
              </w:rPr>
              <w:t>в 202</w:t>
            </w:r>
            <w:r>
              <w:rPr>
                <w:sz w:val="24"/>
                <w:szCs w:val="24"/>
              </w:rPr>
              <w:t>7</w:t>
            </w:r>
            <w:r w:rsidRPr="00A93A93">
              <w:rPr>
                <w:sz w:val="24"/>
                <w:szCs w:val="24"/>
              </w:rPr>
              <w:t xml:space="preserve"> году –  </w:t>
            </w:r>
            <w:r>
              <w:rPr>
                <w:sz w:val="24"/>
                <w:szCs w:val="24"/>
              </w:rPr>
              <w:t>0</w:t>
            </w:r>
            <w:r w:rsidRPr="00A93A93">
              <w:rPr>
                <w:sz w:val="24"/>
                <w:szCs w:val="24"/>
              </w:rPr>
              <w:t>,0 тыс. рублей.</w:t>
            </w:r>
          </w:p>
          <w:p w:rsidR="00B117C0" w:rsidRPr="00A93A93" w:rsidRDefault="00B117C0" w:rsidP="00D92ADD">
            <w:pPr>
              <w:rPr>
                <w:sz w:val="24"/>
                <w:szCs w:val="24"/>
              </w:rPr>
            </w:pPr>
          </w:p>
        </w:tc>
      </w:tr>
    </w:tbl>
    <w:p w:rsidR="00B117C0" w:rsidRPr="00773C38" w:rsidRDefault="00B117C0" w:rsidP="00B117C0">
      <w:pPr>
        <w:pStyle w:val="a1"/>
        <w:jc w:val="left"/>
        <w:rPr>
          <w:sz w:val="24"/>
          <w:szCs w:val="24"/>
        </w:rPr>
        <w:sectPr w:rsidR="00B117C0" w:rsidRPr="00773C38" w:rsidSect="00ED64BA">
          <w:headerReference w:type="default" r:id="rId8"/>
          <w:endnotePr>
            <w:numFmt w:val="decimal"/>
          </w:endnotePr>
          <w:pgSz w:w="11907" w:h="16840"/>
          <w:pgMar w:top="567" w:right="425" w:bottom="567" w:left="993" w:header="720" w:footer="720" w:gutter="0"/>
          <w:cols w:space="720"/>
          <w:titlePg/>
          <w:docGrid w:linePitch="272"/>
        </w:sectPr>
      </w:pPr>
    </w:p>
    <w:p w:rsidR="00B117C0" w:rsidRDefault="00B117C0" w:rsidP="00B117C0">
      <w:pPr>
        <w:autoSpaceDE w:val="0"/>
        <w:autoSpaceDN w:val="0"/>
        <w:adjustRightInd w:val="0"/>
        <w:ind w:right="-1" w:firstLine="540"/>
        <w:jc w:val="both"/>
        <w:rPr>
          <w:color w:val="FF6600"/>
          <w:sz w:val="18"/>
          <w:szCs w:val="18"/>
        </w:rPr>
      </w:pPr>
    </w:p>
    <w:p w:rsidR="00B117C0" w:rsidRPr="00D74645" w:rsidRDefault="00B117C0" w:rsidP="00B117C0">
      <w:pPr>
        <w:tabs>
          <w:tab w:val="left" w:pos="14505"/>
        </w:tabs>
        <w:jc w:val="right"/>
        <w:rPr>
          <w:sz w:val="18"/>
          <w:szCs w:val="18"/>
        </w:rPr>
      </w:pPr>
      <w:r w:rsidRPr="00D74645">
        <w:rPr>
          <w:sz w:val="18"/>
          <w:szCs w:val="18"/>
        </w:rPr>
        <w:t>Прилож</w:t>
      </w:r>
      <w:r w:rsidRPr="00D74645">
        <w:rPr>
          <w:sz w:val="18"/>
          <w:szCs w:val="18"/>
        </w:rPr>
        <w:t>е</w:t>
      </w:r>
      <w:r w:rsidRPr="00D74645">
        <w:rPr>
          <w:sz w:val="18"/>
          <w:szCs w:val="18"/>
        </w:rPr>
        <w:t>ние № 3</w:t>
      </w:r>
    </w:p>
    <w:p w:rsidR="00B117C0" w:rsidRDefault="00B117C0" w:rsidP="00B117C0">
      <w:pPr>
        <w:jc w:val="right"/>
        <w:rPr>
          <w:sz w:val="18"/>
          <w:szCs w:val="18"/>
        </w:rPr>
        <w:sectPr w:rsidR="00B117C0" w:rsidSect="0037333C">
          <w:pgSz w:w="11906" w:h="16838"/>
          <w:pgMar w:top="567" w:right="902" w:bottom="567" w:left="1276" w:header="709" w:footer="709" w:gutter="0"/>
          <w:cols w:space="708"/>
          <w:docGrid w:linePitch="360"/>
        </w:sectPr>
      </w:pPr>
      <w:r w:rsidRPr="00D74645">
        <w:rPr>
          <w:sz w:val="18"/>
          <w:szCs w:val="18"/>
        </w:rPr>
        <w:t xml:space="preserve">муниципальной </w:t>
      </w:r>
    </w:p>
    <w:p w:rsidR="00B117C0" w:rsidRPr="00D74645" w:rsidRDefault="00B117C0" w:rsidP="00B117C0">
      <w:pPr>
        <w:jc w:val="right"/>
        <w:rPr>
          <w:sz w:val="18"/>
          <w:szCs w:val="18"/>
        </w:rPr>
      </w:pPr>
      <w:r w:rsidRPr="00D74645">
        <w:rPr>
          <w:sz w:val="18"/>
          <w:szCs w:val="18"/>
        </w:rPr>
        <w:lastRenderedPageBreak/>
        <w:t xml:space="preserve">Программы </w:t>
      </w:r>
    </w:p>
    <w:p w:rsidR="00B117C0" w:rsidRPr="00D74645" w:rsidRDefault="00B117C0" w:rsidP="00B117C0">
      <w:pPr>
        <w:jc w:val="right"/>
        <w:rPr>
          <w:spacing w:val="-2"/>
          <w:sz w:val="18"/>
          <w:szCs w:val="18"/>
        </w:rPr>
      </w:pPr>
      <w:r w:rsidRPr="00D74645">
        <w:rPr>
          <w:sz w:val="18"/>
          <w:szCs w:val="18"/>
        </w:rPr>
        <w:t>«</w:t>
      </w:r>
      <w:r w:rsidRPr="00D74645">
        <w:rPr>
          <w:spacing w:val="-2"/>
          <w:sz w:val="18"/>
          <w:szCs w:val="18"/>
        </w:rPr>
        <w:t>Устойчивое развитие территории</w:t>
      </w:r>
    </w:p>
    <w:p w:rsidR="00B117C0" w:rsidRPr="00D74645" w:rsidRDefault="00B117C0" w:rsidP="00B117C0">
      <w:pPr>
        <w:jc w:val="right"/>
        <w:rPr>
          <w:spacing w:val="-2"/>
          <w:sz w:val="18"/>
          <w:szCs w:val="18"/>
        </w:rPr>
      </w:pPr>
      <w:r w:rsidRPr="00D74645">
        <w:rPr>
          <w:sz w:val="18"/>
          <w:szCs w:val="18"/>
          <w:lang w:eastAsia="en-US"/>
        </w:rPr>
        <w:t xml:space="preserve">Соловцовского </w:t>
      </w:r>
      <w:r w:rsidRPr="00D74645">
        <w:rPr>
          <w:spacing w:val="-2"/>
          <w:sz w:val="18"/>
          <w:szCs w:val="18"/>
        </w:rPr>
        <w:t>сельсовета Иссинского района</w:t>
      </w:r>
    </w:p>
    <w:p w:rsidR="00B117C0" w:rsidRPr="00D74645" w:rsidRDefault="00B117C0" w:rsidP="00B117C0">
      <w:pPr>
        <w:jc w:val="right"/>
        <w:rPr>
          <w:spacing w:val="-2"/>
          <w:sz w:val="18"/>
          <w:szCs w:val="18"/>
        </w:rPr>
      </w:pPr>
      <w:r w:rsidRPr="00D74645">
        <w:rPr>
          <w:spacing w:val="-2"/>
          <w:sz w:val="18"/>
          <w:szCs w:val="18"/>
        </w:rPr>
        <w:t xml:space="preserve"> Пензенской области»</w:t>
      </w:r>
    </w:p>
    <w:p w:rsidR="00B117C0" w:rsidRPr="00D74645" w:rsidRDefault="00B117C0" w:rsidP="00B117C0">
      <w:pPr>
        <w:jc w:val="center"/>
        <w:rPr>
          <w:b/>
          <w:bCs/>
          <w:sz w:val="18"/>
          <w:szCs w:val="18"/>
          <w:lang w:eastAsia="en-US"/>
        </w:rPr>
      </w:pPr>
      <w:r w:rsidRPr="00D74645">
        <w:rPr>
          <w:b/>
          <w:bCs/>
          <w:sz w:val="18"/>
          <w:szCs w:val="18"/>
          <w:lang w:eastAsia="en-US"/>
        </w:rPr>
        <w:t>РЕСУРСНОЕ ОБЕСПЕЧЕНИЕ</w:t>
      </w:r>
    </w:p>
    <w:p w:rsidR="00B117C0" w:rsidRPr="00D74645" w:rsidRDefault="00B117C0" w:rsidP="00B117C0">
      <w:pPr>
        <w:jc w:val="center"/>
        <w:rPr>
          <w:b/>
          <w:bCs/>
          <w:sz w:val="18"/>
          <w:szCs w:val="18"/>
          <w:lang w:eastAsia="en-US"/>
        </w:rPr>
      </w:pPr>
      <w:r w:rsidRPr="00D74645">
        <w:rPr>
          <w:b/>
          <w:bCs/>
          <w:sz w:val="18"/>
          <w:szCs w:val="18"/>
          <w:lang w:eastAsia="en-US"/>
        </w:rPr>
        <w:t>реализации муниципальной Программы за счет всех источников финансирования</w:t>
      </w:r>
    </w:p>
    <w:p w:rsidR="00B117C0" w:rsidRPr="00D74645" w:rsidRDefault="00B117C0" w:rsidP="00B117C0">
      <w:pPr>
        <w:jc w:val="center"/>
        <w:rPr>
          <w:b/>
          <w:bCs/>
          <w:color w:val="000080"/>
          <w:sz w:val="18"/>
          <w:szCs w:val="18"/>
        </w:rPr>
      </w:pPr>
      <w:r w:rsidRPr="00D74645">
        <w:rPr>
          <w:b/>
          <w:bCs/>
          <w:sz w:val="18"/>
          <w:szCs w:val="18"/>
        </w:rPr>
        <w:t xml:space="preserve">«Устойчивое развитие территории </w:t>
      </w:r>
      <w:r w:rsidRPr="00D74645">
        <w:rPr>
          <w:b/>
          <w:bCs/>
          <w:sz w:val="18"/>
          <w:szCs w:val="18"/>
          <w:lang w:eastAsia="en-US"/>
        </w:rPr>
        <w:t xml:space="preserve">Соловцовского </w:t>
      </w:r>
      <w:r w:rsidRPr="00D74645">
        <w:rPr>
          <w:b/>
          <w:bCs/>
          <w:sz w:val="18"/>
          <w:szCs w:val="18"/>
        </w:rPr>
        <w:t>сельсовета</w:t>
      </w:r>
      <w:r w:rsidRPr="00D74645">
        <w:rPr>
          <w:b/>
          <w:bCs/>
          <w:spacing w:val="-2"/>
          <w:sz w:val="18"/>
          <w:szCs w:val="18"/>
        </w:rPr>
        <w:t xml:space="preserve"> Иссинского района Пензенской области»</w:t>
      </w:r>
    </w:p>
    <w:p w:rsidR="00B117C0" w:rsidRPr="00D74645" w:rsidRDefault="00B117C0" w:rsidP="00B117C0">
      <w:pPr>
        <w:pStyle w:val="af7"/>
        <w:jc w:val="right"/>
        <w:rPr>
          <w:b/>
          <w:bCs/>
          <w:color w:val="000080"/>
          <w:sz w:val="18"/>
          <w:szCs w:val="18"/>
          <w:lang w:eastAsia="en-US"/>
        </w:rPr>
      </w:pPr>
    </w:p>
    <w:tbl>
      <w:tblPr>
        <w:tblW w:w="1616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644"/>
        <w:gridCol w:w="1341"/>
        <w:gridCol w:w="2268"/>
        <w:gridCol w:w="3260"/>
        <w:gridCol w:w="1276"/>
        <w:gridCol w:w="992"/>
        <w:gridCol w:w="992"/>
        <w:gridCol w:w="993"/>
        <w:gridCol w:w="1134"/>
        <w:gridCol w:w="992"/>
        <w:gridCol w:w="850"/>
        <w:gridCol w:w="709"/>
        <w:gridCol w:w="709"/>
      </w:tblGrid>
      <w:tr w:rsidR="00B117C0" w:rsidRPr="00D74645" w:rsidTr="00D92ADD"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119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Администрация Соловцовского сельсовета  Иссинского района Пензенской области</w:t>
            </w:r>
          </w:p>
        </w:tc>
      </w:tr>
      <w:tr w:rsidR="00B117C0" w:rsidRPr="00D74645" w:rsidTr="00D92ADD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Статус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86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Оценка расходов, тыс. рублей</w:t>
            </w:r>
          </w:p>
        </w:tc>
      </w:tr>
      <w:tr w:rsidR="00B117C0" w:rsidRPr="00D74645" w:rsidTr="00D92ADD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D74645">
                <w:rPr>
                  <w:rFonts w:ascii="Times New Roman" w:hAnsi="Times New Roman" w:cs="Times New Roman"/>
                  <w:sz w:val="18"/>
                  <w:szCs w:val="18"/>
                </w:rPr>
                <w:t>2016 г</w:t>
              </w:r>
            </w:smartTag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D74645">
                <w:rPr>
                  <w:rFonts w:ascii="Times New Roman" w:hAnsi="Times New Roman" w:cs="Times New Roman"/>
                  <w:sz w:val="18"/>
                  <w:szCs w:val="18"/>
                </w:rPr>
                <w:t>2017 г</w:t>
              </w:r>
            </w:smartTag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D74645">
                <w:rPr>
                  <w:rFonts w:ascii="Times New Roman" w:hAnsi="Times New Roman" w:cs="Times New Roman"/>
                  <w:sz w:val="18"/>
                  <w:szCs w:val="18"/>
                </w:rPr>
                <w:t>2018 г</w:t>
              </w:r>
            </w:smartTag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 w:rsidRPr="00D74645">
                <w:rPr>
                  <w:rFonts w:ascii="Times New Roman" w:hAnsi="Times New Roman" w:cs="Times New Roman"/>
                  <w:sz w:val="18"/>
                  <w:szCs w:val="18"/>
                </w:rPr>
                <w:t>2019 г</w:t>
              </w:r>
            </w:smartTag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D74645">
                <w:rPr>
                  <w:rFonts w:ascii="Times New Roman" w:hAnsi="Times New Roman" w:cs="Times New Roman"/>
                  <w:sz w:val="18"/>
                  <w:szCs w:val="18"/>
                </w:rPr>
                <w:t>2020 г</w:t>
              </w:r>
            </w:smartTag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2021г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2022г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</w:tr>
      <w:tr w:rsidR="00B117C0" w:rsidRPr="00D74645" w:rsidTr="00D92AD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</w:tr>
      <w:tr w:rsidR="00B117C0" w:rsidRPr="00D74645" w:rsidTr="00D92ADD">
        <w:trPr>
          <w:trHeight w:val="160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7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Муниципальная пр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грамма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7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«Устойчивое развитие терр</w:t>
            </w:r>
            <w:r w:rsidRPr="00D74645">
              <w:rPr>
                <w:sz w:val="18"/>
                <w:szCs w:val="18"/>
              </w:rPr>
              <w:t>и</w:t>
            </w:r>
            <w:r w:rsidRPr="00D74645">
              <w:rPr>
                <w:sz w:val="18"/>
                <w:szCs w:val="18"/>
              </w:rPr>
              <w:t>тории  Соловцовского сельс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вета Иссинского района Пе</w:t>
            </w:r>
            <w:r w:rsidRPr="00D74645">
              <w:rPr>
                <w:sz w:val="18"/>
                <w:szCs w:val="18"/>
              </w:rPr>
              <w:t>н</w:t>
            </w:r>
            <w:r w:rsidRPr="00D74645">
              <w:rPr>
                <w:sz w:val="18"/>
                <w:szCs w:val="18"/>
              </w:rPr>
              <w:t>зенской области 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7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3766,2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3935,6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10043,2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7378,1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5935,64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4911,3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4808,5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4220,1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4318,1</w:t>
            </w:r>
          </w:p>
        </w:tc>
      </w:tr>
      <w:tr w:rsidR="00B117C0" w:rsidRPr="00D74645" w:rsidTr="00D92ADD">
        <w:trPr>
          <w:trHeight w:val="165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17C0" w:rsidRPr="00D74645" w:rsidTr="00D92ADD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7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бюджет Соловцовского сельсов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та Иссинского района Пензе</w:t>
            </w:r>
            <w:r w:rsidRPr="00D74645">
              <w:rPr>
                <w:sz w:val="18"/>
                <w:szCs w:val="18"/>
              </w:rPr>
              <w:t>н</w:t>
            </w:r>
            <w:r w:rsidRPr="00D74645">
              <w:rPr>
                <w:sz w:val="18"/>
                <w:szCs w:val="18"/>
              </w:rPr>
              <w:t>ской области (за исключением целевых межбюджетных тран</w:t>
            </w:r>
            <w:r w:rsidRPr="00D74645">
              <w:rPr>
                <w:sz w:val="18"/>
                <w:szCs w:val="18"/>
              </w:rPr>
              <w:t>с</w:t>
            </w:r>
            <w:r w:rsidRPr="00D74645">
              <w:rPr>
                <w:sz w:val="18"/>
                <w:szCs w:val="18"/>
              </w:rPr>
              <w:t>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3684,3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3738,4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4847,1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4765,2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4889,2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4513,6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4515,8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4199,3</w:t>
            </w:r>
          </w:p>
        </w:tc>
      </w:tr>
      <w:tr w:rsidR="00B117C0" w:rsidRPr="00D74645" w:rsidTr="00D92ADD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61,9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62,2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73,2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80,3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88,7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118,8</w:t>
            </w:r>
          </w:p>
        </w:tc>
      </w:tr>
      <w:tr w:rsidR="00B117C0" w:rsidRPr="00D74645" w:rsidTr="00D92ADD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5122,9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50,2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856,34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193,2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117C0" w:rsidRPr="00D74645" w:rsidTr="00D92ADD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B117C0" w:rsidRPr="00D74645" w:rsidTr="00D92ADD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B117C0" w:rsidRPr="00D74645" w:rsidTr="00D92ADD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9F440D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9F440D">
              <w:rPr>
                <w:b/>
                <w:sz w:val="18"/>
                <w:szCs w:val="18"/>
              </w:rPr>
              <w:t>2025 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9F440D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9F440D">
              <w:rPr>
                <w:b/>
                <w:sz w:val="18"/>
                <w:szCs w:val="18"/>
              </w:rPr>
              <w:t>2026 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9F440D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9F440D">
              <w:rPr>
                <w:b/>
                <w:sz w:val="18"/>
                <w:szCs w:val="18"/>
              </w:rPr>
              <w:t>2027 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672AC7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72AC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4195,3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4195,3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4195,3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672AC7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72AC7">
              <w:rPr>
                <w:rFonts w:ascii="Times New Roman" w:hAnsi="Times New Roman" w:cs="Times New Roman"/>
                <w:sz w:val="18"/>
                <w:szCs w:val="18"/>
              </w:rPr>
              <w:t>бюджет Соловцовского сельсов</w:t>
            </w:r>
            <w:r w:rsidRPr="00672AC7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672AC7">
              <w:rPr>
                <w:rFonts w:ascii="Times New Roman" w:hAnsi="Times New Roman" w:cs="Times New Roman"/>
                <w:sz w:val="18"/>
                <w:szCs w:val="18"/>
              </w:rPr>
              <w:t>та Иссинского района Пензе</w:t>
            </w:r>
            <w:r w:rsidRPr="00672AC7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672AC7">
              <w:rPr>
                <w:rFonts w:ascii="Times New Roman" w:hAnsi="Times New Roman" w:cs="Times New Roman"/>
                <w:sz w:val="18"/>
                <w:szCs w:val="18"/>
              </w:rPr>
              <w:t xml:space="preserve">ской области (за исключением целевых </w:t>
            </w:r>
            <w:r w:rsidRPr="00672AC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межбюджетных тран</w:t>
            </w:r>
            <w:r w:rsidRPr="00672AC7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672AC7">
              <w:rPr>
                <w:rFonts w:ascii="Times New Roman" w:hAnsi="Times New Roman" w:cs="Times New Roman"/>
                <w:sz w:val="18"/>
                <w:szCs w:val="18"/>
              </w:rPr>
              <w:t>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4072,2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4072,2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4072,2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Подпрограмма 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«Обеспечение деятел</w:t>
            </w:r>
            <w:r w:rsidRPr="00D74645">
              <w:rPr>
                <w:sz w:val="18"/>
                <w:szCs w:val="18"/>
              </w:rPr>
              <w:t>ь</w:t>
            </w:r>
            <w:r w:rsidRPr="00D74645">
              <w:rPr>
                <w:sz w:val="18"/>
                <w:szCs w:val="18"/>
              </w:rPr>
              <w:t>ности администрации Соловцовск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го сельсовета Иссинского ра</w:t>
            </w:r>
            <w:r w:rsidRPr="00D74645">
              <w:rPr>
                <w:sz w:val="18"/>
                <w:szCs w:val="18"/>
              </w:rPr>
              <w:t>й</w:t>
            </w:r>
            <w:r w:rsidRPr="00D74645">
              <w:rPr>
                <w:sz w:val="18"/>
                <w:szCs w:val="18"/>
              </w:rPr>
              <w:t>она Пензенской области»</w:t>
            </w:r>
          </w:p>
          <w:p w:rsidR="00B117C0" w:rsidRPr="00D74645" w:rsidRDefault="00B117C0" w:rsidP="00D92ADD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2373,9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2463,2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2712,4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2551,6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2931,1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2556,8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2889,1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2710,7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2864,9</w:t>
            </w:r>
          </w:p>
        </w:tc>
      </w:tr>
      <w:tr w:rsidR="00B117C0" w:rsidRPr="00D74645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17C0" w:rsidRPr="00D74645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бюджет Соловцовского сельсовета И</w:t>
            </w:r>
            <w:r w:rsidRPr="00D74645">
              <w:rPr>
                <w:sz w:val="18"/>
                <w:szCs w:val="18"/>
              </w:rPr>
              <w:t>с</w:t>
            </w:r>
            <w:r w:rsidRPr="00D74645">
              <w:rPr>
                <w:sz w:val="18"/>
                <w:szCs w:val="18"/>
              </w:rPr>
              <w:t>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2383,0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2201,0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2639,2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2471,3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2842,4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2824,6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2789,6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2597,1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2746,1</w:t>
            </w:r>
          </w:p>
        </w:tc>
      </w:tr>
      <w:tr w:rsidR="00B117C0" w:rsidRPr="00D74645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61,9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62,2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73,2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80,3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88,7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91,1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118,8</w:t>
            </w:r>
          </w:p>
        </w:tc>
      </w:tr>
      <w:tr w:rsidR="00B117C0" w:rsidRPr="00D74645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B117C0" w:rsidRPr="00D74645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B117C0" w:rsidRPr="00D74645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B117C0" w:rsidRPr="00D74645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8E5AD3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8E5AD3">
              <w:rPr>
                <w:b/>
                <w:sz w:val="18"/>
                <w:szCs w:val="18"/>
              </w:rPr>
              <w:t>2025г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8E5AD3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8E5AD3">
              <w:rPr>
                <w:b/>
                <w:sz w:val="18"/>
                <w:szCs w:val="18"/>
              </w:rPr>
              <w:t>2026г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8E5AD3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8E5AD3">
              <w:rPr>
                <w:b/>
                <w:sz w:val="18"/>
                <w:szCs w:val="18"/>
              </w:rPr>
              <w:t>2027г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2828,8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бюджет Соловцовского сельсовета И</w:t>
            </w:r>
            <w:r w:rsidRPr="00D74645">
              <w:rPr>
                <w:sz w:val="18"/>
                <w:szCs w:val="18"/>
              </w:rPr>
              <w:t>с</w:t>
            </w:r>
            <w:r w:rsidRPr="00D74645">
              <w:rPr>
                <w:sz w:val="18"/>
                <w:szCs w:val="18"/>
              </w:rPr>
              <w:t>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2705,7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2705,7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2705,7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460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>1.1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Основное мер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приятие 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Осуществление полномочий, возложенных на главу, аппарат управления администр</w:t>
            </w:r>
            <w:r w:rsidRPr="00D74645">
              <w:rPr>
                <w:sz w:val="18"/>
                <w:szCs w:val="18"/>
              </w:rPr>
              <w:t>а</w:t>
            </w:r>
            <w:r w:rsidRPr="00D74645">
              <w:rPr>
                <w:sz w:val="18"/>
                <w:szCs w:val="18"/>
              </w:rPr>
              <w:t>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contextualSpacing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2383,0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contextualSpacing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2201,0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contextualSpacing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2639,2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contextualSpacing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2471,3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contextualSpacing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2931,1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contextualSpacing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2824,6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contextualSpacing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2789,6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contextualSpacing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2597,1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contextualSpacing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2746,1</w:t>
            </w:r>
          </w:p>
        </w:tc>
      </w:tr>
      <w:tr w:rsidR="00B117C0" w:rsidRPr="00D74645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17C0" w:rsidRPr="00D74645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Соловцовского сельсовета Иссинского района Пензенской области (за искл</w:t>
            </w: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ю</w:t>
            </w: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2383,0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2201,0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2639,2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2471,3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2842,4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2556,8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2789,6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2597,1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2746,1</w:t>
            </w:r>
          </w:p>
        </w:tc>
      </w:tr>
      <w:tr w:rsidR="00B117C0" w:rsidRPr="00D74645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B117C0" w:rsidRPr="00D74645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B117C0" w:rsidRPr="00D74645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B117C0" w:rsidRPr="00D74645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B117C0" w:rsidRPr="00D74645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8624A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D8624A">
              <w:rPr>
                <w:b/>
                <w:sz w:val="18"/>
                <w:szCs w:val="18"/>
              </w:rPr>
              <w:t>2025г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8624A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D8624A">
              <w:rPr>
                <w:b/>
                <w:sz w:val="18"/>
                <w:szCs w:val="18"/>
              </w:rPr>
              <w:t>2026г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8624A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D8624A">
              <w:rPr>
                <w:b/>
                <w:sz w:val="18"/>
                <w:szCs w:val="18"/>
              </w:rPr>
              <w:t>2027г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2705,7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2705,7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2705,7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Соловцовского сельсовета Иссинского района Пензенской области (за искл</w:t>
            </w: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ю</w:t>
            </w: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2705,7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2705,7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2705,7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300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1.2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Основное мер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приятие 2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«Создание условий для эффе</w:t>
            </w:r>
            <w:r w:rsidRPr="00D74645">
              <w:rPr>
                <w:sz w:val="18"/>
                <w:szCs w:val="18"/>
              </w:rPr>
              <w:t>к</w:t>
            </w:r>
            <w:r w:rsidRPr="00D74645">
              <w:rPr>
                <w:sz w:val="18"/>
                <w:szCs w:val="18"/>
              </w:rPr>
              <w:t>тивного выполнения полном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чий на осуществление перви</w:t>
            </w:r>
            <w:r w:rsidRPr="00D74645">
              <w:rPr>
                <w:sz w:val="18"/>
                <w:szCs w:val="18"/>
              </w:rPr>
              <w:t>ч</w:t>
            </w:r>
            <w:r w:rsidRPr="00D74645">
              <w:rPr>
                <w:sz w:val="18"/>
                <w:szCs w:val="18"/>
              </w:rPr>
              <w:t>ного воинского учета»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61,9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62,2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73,2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80,3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88,7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91,1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118,8</w:t>
            </w:r>
          </w:p>
        </w:tc>
      </w:tr>
      <w:tr w:rsidR="00B117C0" w:rsidRPr="00D74645" w:rsidTr="00D92ADD">
        <w:trPr>
          <w:trHeight w:val="28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42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Соловцовского сельсовета Иссинского района Пензенской области (за искл</w:t>
            </w: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ю</w:t>
            </w: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чением целевых </w:t>
            </w:r>
            <w:r w:rsidRPr="00D746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61,9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62,2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73,2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80,3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88,7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91,1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118,8</w:t>
            </w: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E55ED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4E55ED">
              <w:rPr>
                <w:b/>
                <w:sz w:val="18"/>
                <w:szCs w:val="18"/>
              </w:rPr>
              <w:t>2025г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E55ED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4E55ED">
              <w:rPr>
                <w:b/>
                <w:sz w:val="18"/>
                <w:szCs w:val="18"/>
              </w:rPr>
              <w:t>2026г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E55ED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4E55ED">
              <w:rPr>
                <w:b/>
                <w:sz w:val="18"/>
                <w:szCs w:val="18"/>
              </w:rPr>
              <w:t>2027г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Соловцовского сельсовета Иссинского района Пензенской области (за искл</w:t>
            </w: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ю</w:t>
            </w: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rPr>
          <w:trHeight w:val="315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1.3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Основное </w:t>
            </w:r>
          </w:p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мер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приятие 3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«Разработка программы </w:t>
            </w:r>
          </w:p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комплексного развития социал</w:t>
            </w:r>
            <w:r w:rsidRPr="00D74645">
              <w:rPr>
                <w:sz w:val="18"/>
                <w:szCs w:val="18"/>
              </w:rPr>
              <w:t>ь</w:t>
            </w:r>
            <w:r w:rsidRPr="00D74645">
              <w:rPr>
                <w:sz w:val="18"/>
                <w:szCs w:val="18"/>
              </w:rPr>
              <w:t>ной инфраструктуры посел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ния»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11,0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B117C0" w:rsidRPr="00D64766" w:rsidTr="00D92ADD">
        <w:trPr>
          <w:trHeight w:val="33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17C0" w:rsidRPr="00D64766" w:rsidTr="00D92ADD">
        <w:trPr>
          <w:trHeight w:val="28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Соловцовского сельсовета Иссинского района Пензенской области (за искл</w:t>
            </w: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ю</w:t>
            </w: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B117C0" w:rsidRPr="00D64766" w:rsidTr="00D92ADD">
        <w:trPr>
          <w:trHeight w:val="22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B117C0" w:rsidRPr="00D64766" w:rsidTr="00D92ADD">
        <w:trPr>
          <w:trHeight w:val="22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B117C0" w:rsidRPr="00D64766" w:rsidTr="00D92ADD">
        <w:trPr>
          <w:trHeight w:val="18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B117C0" w:rsidRPr="00D64766" w:rsidTr="00D92ADD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Подпрограмма  2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«Предоставление межбю</w:t>
            </w: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жетных трансфертов из бю</w:t>
            </w: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жета Соловцовского сельсовета Иссинского района Пензе</w:t>
            </w: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ской области»</w:t>
            </w:r>
          </w:p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  <w:p w:rsidR="00B117C0" w:rsidRPr="00D74645" w:rsidRDefault="00B117C0" w:rsidP="00D92AD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</w:p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454,1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377,6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413,1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413,8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428,1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370,8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376,0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35,7</w:t>
            </w: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454,1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377,6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413,1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413,8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428,1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370,8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376,0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35,7</w:t>
            </w: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347E84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347E84">
              <w:rPr>
                <w:b/>
                <w:sz w:val="18"/>
                <w:szCs w:val="18"/>
              </w:rPr>
              <w:t>2025г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347E84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347E84">
              <w:rPr>
                <w:b/>
                <w:sz w:val="18"/>
                <w:szCs w:val="18"/>
              </w:rPr>
              <w:t>2026г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347E84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347E84">
              <w:rPr>
                <w:b/>
                <w:sz w:val="18"/>
                <w:szCs w:val="18"/>
              </w:rPr>
              <w:t>2027г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  <w:r w:rsidRPr="00F30EEF">
              <w:rPr>
                <w:sz w:val="18"/>
                <w:szCs w:val="18"/>
              </w:rPr>
              <w:t>35,7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  <w:r w:rsidRPr="00F30EEF">
              <w:rPr>
                <w:sz w:val="18"/>
                <w:szCs w:val="18"/>
              </w:rPr>
              <w:t>35,7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  <w:r w:rsidRPr="00F30EEF">
              <w:rPr>
                <w:sz w:val="18"/>
                <w:szCs w:val="18"/>
              </w:rPr>
              <w:t>35,7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  <w:r w:rsidRPr="00ED3FEC">
              <w:rPr>
                <w:sz w:val="18"/>
                <w:szCs w:val="18"/>
              </w:rPr>
              <w:t>35,7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  <w:r w:rsidRPr="00ED3FEC">
              <w:rPr>
                <w:sz w:val="18"/>
                <w:szCs w:val="18"/>
              </w:rPr>
              <w:t>35,7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  <w:r w:rsidRPr="00ED3FEC">
              <w:rPr>
                <w:sz w:val="18"/>
                <w:szCs w:val="18"/>
              </w:rPr>
              <w:t>35,7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rPr>
          <w:trHeight w:val="360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2.1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Основное мер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приятие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«Создание условий для эффе</w:t>
            </w:r>
            <w:r w:rsidRPr="00D74645">
              <w:rPr>
                <w:sz w:val="18"/>
                <w:szCs w:val="18"/>
              </w:rPr>
              <w:t>к</w:t>
            </w:r>
            <w:r w:rsidRPr="00D74645">
              <w:rPr>
                <w:sz w:val="18"/>
                <w:szCs w:val="18"/>
              </w:rPr>
              <w:t>тивного выполнения переда</w:t>
            </w:r>
            <w:r w:rsidRPr="00D74645">
              <w:rPr>
                <w:sz w:val="18"/>
                <w:szCs w:val="18"/>
              </w:rPr>
              <w:t>н</w:t>
            </w:r>
            <w:r w:rsidRPr="00D74645">
              <w:rPr>
                <w:sz w:val="18"/>
                <w:szCs w:val="18"/>
              </w:rPr>
              <w:t>ных полномочий Соловцовского сельсовета Иссинского ра</w:t>
            </w:r>
            <w:r w:rsidRPr="00D74645">
              <w:rPr>
                <w:sz w:val="18"/>
                <w:szCs w:val="18"/>
              </w:rPr>
              <w:t>й</w:t>
            </w:r>
            <w:r w:rsidRPr="00D74645">
              <w:rPr>
                <w:sz w:val="18"/>
                <w:szCs w:val="18"/>
              </w:rPr>
              <w:t>она Пензенской области»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454,1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377,6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413,1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413,8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428,1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70,8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376,0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r w:rsidRPr="006B0F2A">
              <w:rPr>
                <w:sz w:val="18"/>
                <w:szCs w:val="18"/>
              </w:rPr>
              <w:t>35,7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r w:rsidRPr="006B0F2A">
              <w:rPr>
                <w:sz w:val="18"/>
                <w:szCs w:val="18"/>
              </w:rPr>
              <w:t>35,7</w:t>
            </w: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454,1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377,6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413,1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413,8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428,1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70,8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376,0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r w:rsidRPr="00C13775">
              <w:rPr>
                <w:sz w:val="18"/>
                <w:szCs w:val="18"/>
              </w:rPr>
              <w:t>35,7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r w:rsidRPr="00C13775">
              <w:rPr>
                <w:sz w:val="18"/>
                <w:szCs w:val="18"/>
              </w:rPr>
              <w:t>35,7</w:t>
            </w: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5B26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D75B26">
              <w:rPr>
                <w:b/>
                <w:sz w:val="18"/>
                <w:szCs w:val="18"/>
              </w:rPr>
              <w:t>2025г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5B26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D75B26">
              <w:rPr>
                <w:b/>
                <w:sz w:val="18"/>
                <w:szCs w:val="18"/>
              </w:rPr>
              <w:t>2026г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5B26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D75B26">
              <w:rPr>
                <w:b/>
                <w:sz w:val="18"/>
                <w:szCs w:val="18"/>
              </w:rPr>
              <w:t>2027г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  <w:r w:rsidRPr="0056538C">
              <w:rPr>
                <w:sz w:val="18"/>
                <w:szCs w:val="18"/>
              </w:rPr>
              <w:t>35,7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  <w:r w:rsidRPr="0056538C">
              <w:rPr>
                <w:sz w:val="18"/>
                <w:szCs w:val="18"/>
              </w:rPr>
              <w:t>35,7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  <w:r w:rsidRPr="0056538C">
              <w:rPr>
                <w:sz w:val="18"/>
                <w:szCs w:val="18"/>
              </w:rPr>
              <w:t>35,7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  <w:r w:rsidRPr="00C87499">
              <w:rPr>
                <w:sz w:val="18"/>
                <w:szCs w:val="18"/>
              </w:rPr>
              <w:t>35,7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  <w:r w:rsidRPr="00C87499">
              <w:rPr>
                <w:sz w:val="18"/>
                <w:szCs w:val="18"/>
              </w:rPr>
              <w:t>35,7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  <w:r w:rsidRPr="00C87499">
              <w:rPr>
                <w:sz w:val="18"/>
                <w:szCs w:val="18"/>
              </w:rPr>
              <w:t>35,7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Подпрограмма  3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color w:val="000000"/>
                <w:sz w:val="18"/>
                <w:szCs w:val="18"/>
              </w:rPr>
              <w:t>«</w:t>
            </w:r>
            <w:r w:rsidRPr="00D74645">
              <w:rPr>
                <w:color w:val="000000"/>
                <w:spacing w:val="-2"/>
                <w:sz w:val="18"/>
                <w:szCs w:val="18"/>
              </w:rPr>
              <w:t>Профилактика террористической и экстремистской деятельн</w:t>
            </w:r>
            <w:r w:rsidRPr="00D74645">
              <w:rPr>
                <w:color w:val="000000"/>
                <w:spacing w:val="-2"/>
                <w:sz w:val="18"/>
                <w:szCs w:val="18"/>
              </w:rPr>
              <w:t>о</w:t>
            </w:r>
            <w:r w:rsidRPr="00D74645">
              <w:rPr>
                <w:color w:val="000000"/>
                <w:spacing w:val="-2"/>
                <w:sz w:val="18"/>
                <w:szCs w:val="18"/>
              </w:rPr>
              <w:t>сти</w:t>
            </w:r>
            <w:r w:rsidRPr="00D74645">
              <w:rPr>
                <w:sz w:val="18"/>
                <w:szCs w:val="18"/>
                <w:lang w:eastAsia="en-US"/>
              </w:rPr>
              <w:t xml:space="preserve"> на территории </w:t>
            </w:r>
            <w:r w:rsidRPr="00D74645">
              <w:rPr>
                <w:sz w:val="18"/>
                <w:szCs w:val="18"/>
              </w:rPr>
              <w:t>Соловцовского сельсовета Иссинского района Пензе</w:t>
            </w:r>
            <w:r w:rsidRPr="00D74645">
              <w:rPr>
                <w:sz w:val="18"/>
                <w:szCs w:val="18"/>
              </w:rPr>
              <w:t>н</w:t>
            </w:r>
            <w:r w:rsidRPr="00D74645">
              <w:rPr>
                <w:sz w:val="18"/>
                <w:szCs w:val="18"/>
              </w:rPr>
              <w:t>ской области»;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Cs/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Cs/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Cs/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1,0</w:t>
            </w: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Cs/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Cs/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1,0</w:t>
            </w: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205597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205597">
              <w:rPr>
                <w:b/>
                <w:sz w:val="18"/>
                <w:szCs w:val="18"/>
              </w:rPr>
              <w:t>2025г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205597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205597">
              <w:rPr>
                <w:b/>
                <w:sz w:val="18"/>
                <w:szCs w:val="18"/>
              </w:rPr>
              <w:t>2026г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205597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205597">
              <w:rPr>
                <w:b/>
                <w:sz w:val="18"/>
                <w:szCs w:val="18"/>
              </w:rPr>
              <w:t>2027г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rPr>
          <w:trHeight w:val="390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3.1.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Основное мер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приятие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b/>
                <w:sz w:val="18"/>
                <w:szCs w:val="18"/>
              </w:rPr>
              <w:t>«</w:t>
            </w:r>
            <w:r w:rsidRPr="00D74645">
              <w:rPr>
                <w:spacing w:val="-2"/>
                <w:sz w:val="18"/>
                <w:szCs w:val="18"/>
              </w:rPr>
              <w:t>П</w:t>
            </w:r>
            <w:r w:rsidRPr="00D74645">
              <w:rPr>
                <w:sz w:val="18"/>
                <w:szCs w:val="18"/>
              </w:rPr>
              <w:t>овышение защищенности населения и территорий Соловцовского сельсовета Исси</w:t>
            </w:r>
            <w:r w:rsidRPr="00D74645">
              <w:rPr>
                <w:sz w:val="18"/>
                <w:szCs w:val="18"/>
              </w:rPr>
              <w:t>н</w:t>
            </w:r>
            <w:r w:rsidRPr="00D74645">
              <w:rPr>
                <w:sz w:val="18"/>
                <w:szCs w:val="18"/>
              </w:rPr>
              <w:t>ского района Пензенской о</w:t>
            </w:r>
            <w:r w:rsidRPr="00D74645">
              <w:rPr>
                <w:sz w:val="18"/>
                <w:szCs w:val="18"/>
              </w:rPr>
              <w:t>б</w:t>
            </w:r>
            <w:r w:rsidRPr="00D74645">
              <w:rPr>
                <w:sz w:val="18"/>
                <w:szCs w:val="18"/>
              </w:rPr>
              <w:t>ласти от террористических и экстремистских угроз»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Cs/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Cs/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1,0</w:t>
            </w:r>
          </w:p>
        </w:tc>
      </w:tr>
      <w:tr w:rsidR="00B117C0" w:rsidRPr="00D64766" w:rsidTr="00D92ADD">
        <w:trPr>
          <w:trHeight w:val="28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17C0" w:rsidRPr="00D64766" w:rsidTr="00D92ADD">
        <w:trPr>
          <w:trHeight w:val="31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Cs/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Cs/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1,0</w:t>
            </w:r>
          </w:p>
        </w:tc>
      </w:tr>
      <w:tr w:rsidR="00B117C0" w:rsidRPr="00D64766" w:rsidTr="00D92ADD">
        <w:trPr>
          <w:trHeight w:val="30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B117C0" w:rsidRPr="00D64766" w:rsidTr="00D92ADD">
        <w:trPr>
          <w:trHeight w:val="22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B117C0" w:rsidRPr="00D64766" w:rsidTr="00D92ADD">
        <w:trPr>
          <w:trHeight w:val="19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B117C0" w:rsidRPr="00D64766" w:rsidTr="00D92ADD">
        <w:trPr>
          <w:trHeight w:val="27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B117C0" w:rsidRPr="00D64766" w:rsidTr="00D92ADD">
        <w:trPr>
          <w:trHeight w:val="27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946CCF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946CCF">
              <w:rPr>
                <w:b/>
                <w:sz w:val="18"/>
                <w:szCs w:val="18"/>
              </w:rPr>
              <w:t>2025г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946CCF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946CCF">
              <w:rPr>
                <w:b/>
                <w:sz w:val="18"/>
                <w:szCs w:val="18"/>
              </w:rPr>
              <w:t>2026г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946CCF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946CCF">
              <w:rPr>
                <w:b/>
                <w:sz w:val="18"/>
                <w:szCs w:val="18"/>
              </w:rPr>
              <w:t>2027г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rPr>
          <w:trHeight w:val="27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  <w:r w:rsidRPr="00892C14">
              <w:rPr>
                <w:bCs/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  <w:r w:rsidRPr="00892C14">
              <w:rPr>
                <w:bCs/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  <w:r w:rsidRPr="00892C14">
              <w:rPr>
                <w:bCs/>
                <w:sz w:val="18"/>
                <w:szCs w:val="18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rPr>
          <w:trHeight w:val="27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rPr>
          <w:trHeight w:val="27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бюджет Соловцовского сельсовета Иссинского района Пензенской области </w:t>
            </w:r>
            <w:r w:rsidRPr="00D74645">
              <w:rPr>
                <w:sz w:val="18"/>
                <w:szCs w:val="18"/>
              </w:rPr>
              <w:lastRenderedPageBreak/>
              <w:t>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  <w:r w:rsidRPr="00DE6D70">
              <w:rPr>
                <w:bCs/>
                <w:sz w:val="18"/>
                <w:szCs w:val="18"/>
              </w:rPr>
              <w:lastRenderedPageBreak/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  <w:r w:rsidRPr="00DE6D70">
              <w:rPr>
                <w:bCs/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  <w:r w:rsidRPr="00DE6D70">
              <w:rPr>
                <w:bCs/>
                <w:sz w:val="18"/>
                <w:szCs w:val="18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rPr>
          <w:trHeight w:val="27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rPr>
          <w:trHeight w:val="27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rPr>
          <w:trHeight w:val="27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rPr>
          <w:trHeight w:val="27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Подпрограмма 4</w:t>
            </w:r>
          </w:p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«Благоустройство населенных пунктов Соловцовского сел</w:t>
            </w:r>
            <w:r w:rsidRPr="00D74645">
              <w:rPr>
                <w:sz w:val="18"/>
                <w:szCs w:val="18"/>
              </w:rPr>
              <w:t>ь</w:t>
            </w:r>
            <w:r w:rsidRPr="00D74645">
              <w:rPr>
                <w:sz w:val="18"/>
                <w:szCs w:val="18"/>
              </w:rPr>
              <w:t>совета Иссинского района Пензенской области»</w:t>
            </w:r>
          </w:p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Cell"/>
              <w:ind w:firstLine="72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641,7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798,2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760,9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1097,3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1213,04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979,1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907,9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914,4</w:t>
            </w: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бюджет Соловцовского сельсовета И</w:t>
            </w:r>
            <w:r w:rsidRPr="00D74645">
              <w:rPr>
                <w:sz w:val="18"/>
                <w:szCs w:val="18"/>
              </w:rPr>
              <w:t>с</w:t>
            </w:r>
            <w:r w:rsidRPr="00D74645">
              <w:rPr>
                <w:sz w:val="18"/>
                <w:szCs w:val="18"/>
              </w:rPr>
              <w:t>синского района Пензенской области (за искл</w:t>
            </w:r>
            <w:r w:rsidRPr="00D74645">
              <w:rPr>
                <w:sz w:val="18"/>
                <w:szCs w:val="18"/>
              </w:rPr>
              <w:t>ю</w:t>
            </w:r>
            <w:r w:rsidRPr="00D74645">
              <w:rPr>
                <w:sz w:val="18"/>
                <w:szCs w:val="18"/>
              </w:rPr>
              <w:t>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641,7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678,2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760,9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1097,3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891,9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761,1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979,1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907,9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914,4</w:t>
            </w: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219,74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561EDB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561EDB">
              <w:rPr>
                <w:b/>
                <w:sz w:val="18"/>
                <w:szCs w:val="18"/>
              </w:rPr>
              <w:t>2025г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561EDB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561EDB">
              <w:rPr>
                <w:b/>
                <w:sz w:val="18"/>
                <w:szCs w:val="18"/>
              </w:rPr>
              <w:t>2026г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561EDB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561EDB">
              <w:rPr>
                <w:b/>
                <w:sz w:val="18"/>
                <w:szCs w:val="18"/>
              </w:rPr>
              <w:t>2027г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Cell"/>
              <w:ind w:firstLine="72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бюджет Соловцовского сельсовета И</w:t>
            </w:r>
            <w:r w:rsidRPr="00D74645">
              <w:rPr>
                <w:sz w:val="18"/>
                <w:szCs w:val="18"/>
              </w:rPr>
              <w:t>с</w:t>
            </w:r>
            <w:r w:rsidRPr="00D74645">
              <w:rPr>
                <w:sz w:val="18"/>
                <w:szCs w:val="18"/>
              </w:rPr>
              <w:t>синского района Пензенской области (за искл</w:t>
            </w:r>
            <w:r w:rsidRPr="00D74645">
              <w:rPr>
                <w:sz w:val="18"/>
                <w:szCs w:val="18"/>
              </w:rPr>
              <w:t>ю</w:t>
            </w:r>
            <w:r w:rsidRPr="00D74645">
              <w:rPr>
                <w:sz w:val="18"/>
                <w:szCs w:val="18"/>
              </w:rPr>
              <w:t>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rPr>
          <w:trHeight w:val="420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4.1.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Основное мер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приятие 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«Создание условий для пров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дения работ по благоустройс</w:t>
            </w:r>
            <w:r w:rsidRPr="00D74645">
              <w:rPr>
                <w:sz w:val="18"/>
                <w:szCs w:val="18"/>
              </w:rPr>
              <w:t>т</w:t>
            </w:r>
            <w:r w:rsidRPr="00D74645">
              <w:rPr>
                <w:sz w:val="18"/>
                <w:szCs w:val="18"/>
              </w:rPr>
              <w:t>ву населенных пунктов   С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ловцовского сельсовета И</w:t>
            </w:r>
            <w:r w:rsidRPr="00D74645">
              <w:rPr>
                <w:sz w:val="18"/>
                <w:szCs w:val="18"/>
              </w:rPr>
              <w:t>с</w:t>
            </w:r>
            <w:r w:rsidRPr="00D74645">
              <w:rPr>
                <w:sz w:val="18"/>
                <w:szCs w:val="18"/>
              </w:rPr>
              <w:t>синского района Пензенской о</w:t>
            </w:r>
            <w:r w:rsidRPr="00D74645">
              <w:rPr>
                <w:sz w:val="18"/>
                <w:szCs w:val="18"/>
              </w:rPr>
              <w:t>б</w:t>
            </w:r>
            <w:r w:rsidRPr="00D74645">
              <w:rPr>
                <w:sz w:val="18"/>
                <w:szCs w:val="18"/>
              </w:rPr>
              <w:t>ласти»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641,7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798,2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760,9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1097,3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822,0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936,1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907,9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914,4</w:t>
            </w: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Соловцовского сельсовета Иссинского района Пензенской области (за искл</w:t>
            </w: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ю</w:t>
            </w: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641,7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678,2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760,9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1097,3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822,0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711,1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936,1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907,9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914,4</w:t>
            </w: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FB06D3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FB06D3">
              <w:rPr>
                <w:b/>
                <w:sz w:val="18"/>
                <w:szCs w:val="18"/>
              </w:rPr>
              <w:t>2025г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FB06D3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FB06D3">
              <w:rPr>
                <w:b/>
                <w:sz w:val="18"/>
                <w:szCs w:val="18"/>
              </w:rPr>
              <w:t>2026г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FB06D3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FB06D3">
              <w:rPr>
                <w:b/>
                <w:sz w:val="18"/>
                <w:szCs w:val="18"/>
              </w:rPr>
              <w:t>2027г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Соловцовского сельсовета Иссинского района Пензенской области (за искл</w:t>
            </w: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ю</w:t>
            </w: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4.2.</w:t>
            </w:r>
          </w:p>
        </w:tc>
        <w:tc>
          <w:tcPr>
            <w:tcW w:w="13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Основное </w:t>
            </w:r>
            <w:r w:rsidRPr="00D74645">
              <w:rPr>
                <w:sz w:val="18"/>
                <w:szCs w:val="18"/>
              </w:rPr>
              <w:lastRenderedPageBreak/>
              <w:t>мер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приятие 2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 xml:space="preserve">«Разработка программы </w:t>
            </w:r>
            <w:r w:rsidRPr="00D74645">
              <w:rPr>
                <w:sz w:val="18"/>
                <w:szCs w:val="18"/>
              </w:rPr>
              <w:lastRenderedPageBreak/>
              <w:t>комплексного  развития тран</w:t>
            </w:r>
            <w:r w:rsidRPr="00D74645">
              <w:rPr>
                <w:sz w:val="18"/>
                <w:szCs w:val="18"/>
              </w:rPr>
              <w:t>с</w:t>
            </w:r>
            <w:r w:rsidRPr="00D74645">
              <w:rPr>
                <w:sz w:val="18"/>
                <w:szCs w:val="18"/>
              </w:rPr>
              <w:t>портной инфраструктуры п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селения»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Cell"/>
              <w:ind w:firstLine="72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B117C0" w:rsidRPr="00D64766" w:rsidTr="00D92ADD">
        <w:trPr>
          <w:trHeight w:val="34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Cell"/>
              <w:ind w:firstLine="72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rPr>
          <w:trHeight w:val="22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Соловцовского сельсовета Иссинского района Пензенской области (за искл</w:t>
            </w: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ю</w:t>
            </w: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B117C0" w:rsidRPr="00D64766" w:rsidTr="00D92ADD">
        <w:trPr>
          <w:trHeight w:val="22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B117C0" w:rsidRPr="00D64766" w:rsidTr="00D92ADD">
        <w:trPr>
          <w:trHeight w:val="22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B117C0" w:rsidRPr="00D64766" w:rsidTr="00D92ADD">
        <w:trPr>
          <w:trHeight w:val="22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B117C0" w:rsidRPr="00D64766" w:rsidTr="00D92ADD">
        <w:trPr>
          <w:trHeight w:val="180"/>
        </w:trPr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B117C0" w:rsidRPr="00D64766" w:rsidTr="00D92ADD">
        <w:trPr>
          <w:trHeight w:val="315"/>
        </w:trPr>
        <w:tc>
          <w:tcPr>
            <w:tcW w:w="64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4.3.</w:t>
            </w:r>
          </w:p>
        </w:tc>
        <w:tc>
          <w:tcPr>
            <w:tcW w:w="13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Основное мер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приятие 3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bCs/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Благоустройство сельских территорий</w:t>
            </w:r>
          </w:p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(Обустройство площадки накопления твердых коммунальных отходов)</w:t>
            </w:r>
          </w:p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405,6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B117C0" w:rsidRPr="00D64766" w:rsidTr="00D92ADD">
        <w:trPr>
          <w:trHeight w:val="19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bCs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rPr>
          <w:trHeight w:val="25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bCs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B117C0" w:rsidRPr="00D64766" w:rsidTr="00D92ADD">
        <w:trPr>
          <w:trHeight w:val="18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bCs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23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261,2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B117C0" w:rsidRPr="00D64766" w:rsidTr="00D92ADD">
        <w:trPr>
          <w:trHeight w:val="24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bCs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B117C0" w:rsidRPr="00D64766" w:rsidTr="00D92ADD">
        <w:trPr>
          <w:trHeight w:val="30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bCs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B117C0" w:rsidRPr="00D64766" w:rsidTr="00D92ADD">
        <w:trPr>
          <w:trHeight w:val="30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bCs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B117C0" w:rsidRPr="00D64766" w:rsidTr="00D92ADD">
        <w:trPr>
          <w:trHeight w:val="249"/>
        </w:trPr>
        <w:tc>
          <w:tcPr>
            <w:tcW w:w="64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5.</w:t>
            </w:r>
          </w:p>
        </w:tc>
        <w:tc>
          <w:tcPr>
            <w:tcW w:w="13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Подпрограмма 5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«Обеспечение первичных мер пожарной безопасности на территории</w:t>
            </w:r>
            <w:r w:rsidRPr="00D74645">
              <w:rPr>
                <w:sz w:val="18"/>
                <w:szCs w:val="18"/>
              </w:rPr>
              <w:br/>
              <w:t>Соловцовского сельсовета Иссинского района Пензенской области»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Title"/>
              <w:rPr>
                <w:b w:val="0"/>
                <w:sz w:val="18"/>
                <w:szCs w:val="18"/>
              </w:rPr>
            </w:pPr>
            <w:r w:rsidRPr="00D74645">
              <w:rPr>
                <w:b w:val="0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/>
                <w:bCs/>
                <w:spacing w:val="-4"/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</w:rPr>
              <w:t>4,3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/>
                <w:bCs/>
                <w:spacing w:val="-4"/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</w:rPr>
              <w:t>1</w:t>
            </w:r>
            <w:r w:rsidRPr="00D74645">
              <w:rPr>
                <w:b/>
                <w:bCs/>
                <w:spacing w:val="-4"/>
                <w:sz w:val="18"/>
                <w:szCs w:val="18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/>
                <w:bCs/>
                <w:spacing w:val="-4"/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</w:rPr>
              <w:t>1</w:t>
            </w:r>
            <w:r w:rsidRPr="00D74645">
              <w:rPr>
                <w:b/>
                <w:bCs/>
                <w:spacing w:val="-4"/>
                <w:sz w:val="18"/>
                <w:szCs w:val="18"/>
              </w:rPr>
              <w:t>,0</w:t>
            </w:r>
          </w:p>
        </w:tc>
      </w:tr>
      <w:tr w:rsidR="00B117C0" w:rsidRPr="00D64766" w:rsidTr="00D92ADD">
        <w:trPr>
          <w:trHeight w:val="249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17C0" w:rsidRPr="00D64766" w:rsidTr="00D92ADD">
        <w:trPr>
          <w:trHeight w:val="249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</w:rPr>
              <w:t>4,3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/>
                <w:bCs/>
                <w:spacing w:val="-4"/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</w:rPr>
              <w:t>1</w:t>
            </w:r>
            <w:r w:rsidRPr="00D74645">
              <w:rPr>
                <w:b/>
                <w:bCs/>
                <w:spacing w:val="-4"/>
                <w:sz w:val="18"/>
                <w:szCs w:val="18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/>
                <w:bCs/>
                <w:spacing w:val="-4"/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</w:rPr>
              <w:t>1</w:t>
            </w:r>
            <w:r w:rsidRPr="00D74645">
              <w:rPr>
                <w:b/>
                <w:bCs/>
                <w:spacing w:val="-4"/>
                <w:sz w:val="18"/>
                <w:szCs w:val="18"/>
              </w:rPr>
              <w:t>,0</w:t>
            </w:r>
          </w:p>
        </w:tc>
      </w:tr>
      <w:tr w:rsidR="00B117C0" w:rsidRPr="00D64766" w:rsidTr="00D92ADD">
        <w:trPr>
          <w:trHeight w:val="249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B117C0" w:rsidRPr="00D64766" w:rsidTr="00D92ADD">
        <w:trPr>
          <w:trHeight w:val="369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B117C0" w:rsidRPr="00D64766" w:rsidTr="00D92ADD">
        <w:trPr>
          <w:trHeight w:val="349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5022FA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5022FA">
              <w:rPr>
                <w:b/>
                <w:sz w:val="18"/>
                <w:szCs w:val="18"/>
              </w:rPr>
              <w:t>2025г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5022FA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5022FA">
              <w:rPr>
                <w:b/>
                <w:sz w:val="18"/>
                <w:szCs w:val="18"/>
              </w:rPr>
              <w:t>2026г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5022FA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5022FA">
              <w:rPr>
                <w:b/>
                <w:sz w:val="18"/>
                <w:szCs w:val="18"/>
              </w:rPr>
              <w:t>2027г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Title"/>
              <w:rPr>
                <w:b w:val="0"/>
                <w:sz w:val="18"/>
                <w:szCs w:val="18"/>
              </w:rPr>
            </w:pPr>
            <w:r w:rsidRPr="00D74645">
              <w:rPr>
                <w:b w:val="0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  <w:r w:rsidRPr="003F1705">
              <w:rPr>
                <w:b/>
                <w:bCs/>
                <w:spacing w:val="-4"/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  <w:r w:rsidRPr="003F1705">
              <w:rPr>
                <w:b/>
                <w:bCs/>
                <w:spacing w:val="-4"/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  <w:r w:rsidRPr="003F1705">
              <w:rPr>
                <w:b/>
                <w:bCs/>
                <w:spacing w:val="-4"/>
                <w:sz w:val="18"/>
                <w:szCs w:val="18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  <w:r w:rsidRPr="00216876">
              <w:rPr>
                <w:b/>
                <w:bCs/>
                <w:spacing w:val="-4"/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  <w:r w:rsidRPr="00216876">
              <w:rPr>
                <w:b/>
                <w:bCs/>
                <w:spacing w:val="-4"/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  <w:r w:rsidRPr="00216876">
              <w:rPr>
                <w:b/>
                <w:bCs/>
                <w:spacing w:val="-4"/>
                <w:sz w:val="18"/>
                <w:szCs w:val="18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rPr>
          <w:trHeight w:val="390"/>
        </w:trPr>
        <w:tc>
          <w:tcPr>
            <w:tcW w:w="64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5.1.</w:t>
            </w:r>
          </w:p>
        </w:tc>
        <w:tc>
          <w:tcPr>
            <w:tcW w:w="13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Основное мероприятие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«Обеспечение первичных мер пожарной безопасности на территории</w:t>
            </w:r>
            <w:r w:rsidRPr="00D74645">
              <w:rPr>
                <w:sz w:val="18"/>
                <w:szCs w:val="18"/>
              </w:rPr>
              <w:br/>
              <w:t>Соловцовского сельсовета Иссинского района Пензенской области»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Title"/>
              <w:rPr>
                <w:b w:val="0"/>
                <w:sz w:val="18"/>
                <w:szCs w:val="18"/>
              </w:rPr>
            </w:pPr>
            <w:r w:rsidRPr="00D74645">
              <w:rPr>
                <w:b w:val="0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b/>
                <w:bCs/>
                <w:spacing w:val="-4"/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</w:rPr>
              <w:t>4,3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</w:rPr>
              <w:t>1</w:t>
            </w:r>
            <w:r w:rsidRPr="00D74645">
              <w:rPr>
                <w:b/>
                <w:bCs/>
                <w:spacing w:val="-4"/>
                <w:sz w:val="18"/>
                <w:szCs w:val="18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/>
                <w:bCs/>
                <w:spacing w:val="-4"/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</w:rPr>
              <w:t>1</w:t>
            </w:r>
            <w:r w:rsidRPr="00D74645">
              <w:rPr>
                <w:b/>
                <w:bCs/>
                <w:spacing w:val="-4"/>
                <w:sz w:val="18"/>
                <w:szCs w:val="18"/>
              </w:rPr>
              <w:t>,0</w:t>
            </w:r>
          </w:p>
        </w:tc>
      </w:tr>
      <w:tr w:rsidR="00B117C0" w:rsidRPr="00D64766" w:rsidTr="00D92ADD">
        <w:trPr>
          <w:trHeight w:val="201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17C0" w:rsidRPr="00D64766" w:rsidTr="00D92ADD">
        <w:trPr>
          <w:trHeight w:val="37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pacing w:val="-4"/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</w:rPr>
              <w:t>4,3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</w:rPr>
              <w:t>1</w:t>
            </w:r>
            <w:r w:rsidRPr="00D74645">
              <w:rPr>
                <w:b/>
                <w:bCs/>
                <w:spacing w:val="-4"/>
                <w:sz w:val="18"/>
                <w:szCs w:val="18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</w:rPr>
              <w:t>1</w:t>
            </w:r>
            <w:r w:rsidRPr="00D74645">
              <w:rPr>
                <w:b/>
                <w:bCs/>
                <w:spacing w:val="-4"/>
                <w:sz w:val="18"/>
                <w:szCs w:val="18"/>
              </w:rPr>
              <w:t>,0</w:t>
            </w:r>
          </w:p>
        </w:tc>
      </w:tr>
      <w:tr w:rsidR="00B117C0" w:rsidRPr="00D64766" w:rsidTr="00D92ADD">
        <w:trPr>
          <w:trHeight w:val="43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B117C0" w:rsidRPr="00D64766" w:rsidTr="00D92ADD">
        <w:trPr>
          <w:trHeight w:val="31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B117C0" w:rsidRPr="00D64766" w:rsidTr="00D92ADD">
        <w:trPr>
          <w:trHeight w:val="42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B117C0" w:rsidRPr="00D64766" w:rsidTr="00D92ADD">
        <w:trPr>
          <w:trHeight w:val="57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B117C0" w:rsidRPr="00D64766" w:rsidTr="00D92ADD">
        <w:trPr>
          <w:trHeight w:val="57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1B39F8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1B39F8">
              <w:rPr>
                <w:b/>
                <w:sz w:val="18"/>
                <w:szCs w:val="18"/>
              </w:rPr>
              <w:t>2025г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1B39F8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1B39F8">
              <w:rPr>
                <w:b/>
                <w:sz w:val="18"/>
                <w:szCs w:val="18"/>
              </w:rPr>
              <w:t>2026г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1B39F8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1B39F8">
              <w:rPr>
                <w:b/>
                <w:sz w:val="18"/>
                <w:szCs w:val="18"/>
              </w:rPr>
              <w:t>2027г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rPr>
          <w:trHeight w:val="57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Title"/>
              <w:rPr>
                <w:b w:val="0"/>
                <w:sz w:val="18"/>
                <w:szCs w:val="18"/>
              </w:rPr>
            </w:pPr>
            <w:r w:rsidRPr="00D74645">
              <w:rPr>
                <w:b w:val="0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  <w:r w:rsidRPr="003B3C2A">
              <w:rPr>
                <w:b/>
                <w:bCs/>
                <w:spacing w:val="-4"/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  <w:r w:rsidRPr="003B3C2A">
              <w:rPr>
                <w:b/>
                <w:bCs/>
                <w:spacing w:val="-4"/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  <w:r w:rsidRPr="003B3C2A">
              <w:rPr>
                <w:b/>
                <w:bCs/>
                <w:spacing w:val="-4"/>
                <w:sz w:val="18"/>
                <w:szCs w:val="18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rPr>
          <w:trHeight w:val="57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rPr>
          <w:trHeight w:val="57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  <w:r w:rsidRPr="0067168C">
              <w:rPr>
                <w:b/>
                <w:bCs/>
                <w:spacing w:val="-4"/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  <w:r w:rsidRPr="0067168C">
              <w:rPr>
                <w:b/>
                <w:bCs/>
                <w:spacing w:val="-4"/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  <w:r w:rsidRPr="0067168C">
              <w:rPr>
                <w:b/>
                <w:bCs/>
                <w:spacing w:val="-4"/>
                <w:sz w:val="18"/>
                <w:szCs w:val="18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rPr>
          <w:trHeight w:val="57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rPr>
          <w:trHeight w:val="57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rPr>
          <w:trHeight w:val="57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rPr>
          <w:trHeight w:val="570"/>
        </w:trPr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Подпрограмма 6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«Организация библи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течного обслуживания населения и создание условий для организации досуга населения Соловцовского сельсовета Иссинского района Пензенской области»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269,4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261,3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5776,1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376,0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538,1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434,2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529,8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358,1</w:t>
            </w: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269,4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261,3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850,5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376,0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538,1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1221EF" w:rsidRDefault="00B117C0" w:rsidP="00D92ADD">
            <w:pPr>
              <w:jc w:val="center"/>
            </w:pPr>
            <w:r w:rsidRPr="001221EF">
              <w:t>434,2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1221EF" w:rsidRDefault="00B117C0" w:rsidP="00D92ADD">
            <w:pPr>
              <w:jc w:val="center"/>
            </w:pPr>
            <w:r>
              <w:t>273,5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529,8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358,1</w:t>
            </w: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4925,6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E4454C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E4454C">
              <w:rPr>
                <w:b/>
                <w:sz w:val="18"/>
                <w:szCs w:val="18"/>
              </w:rPr>
              <w:t>2025г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E4454C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E4454C">
              <w:rPr>
                <w:b/>
                <w:sz w:val="18"/>
                <w:szCs w:val="18"/>
              </w:rPr>
              <w:t>2026г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E4454C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E4454C">
              <w:rPr>
                <w:b/>
                <w:sz w:val="18"/>
                <w:szCs w:val="18"/>
              </w:rPr>
              <w:t>2027г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354,9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354,9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rPr>
          <w:trHeight w:val="420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6.1.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Основное мер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приятие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>«</w:t>
            </w:r>
            <w:r w:rsidRPr="00D74645">
              <w:rPr>
                <w:sz w:val="18"/>
                <w:szCs w:val="18"/>
              </w:rPr>
              <w:t>Обеспечение устойчивого функционирования учрежд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ний культуры Соловцовского сельсовета Иссинского района Пензенской области»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269,4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261,3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5776,1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376,0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538,1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8E5D59" w:rsidRDefault="00B117C0" w:rsidP="00D92ADD">
            <w:pPr>
              <w:jc w:val="center"/>
            </w:pPr>
            <w:r w:rsidRPr="008E5D59">
              <w:t>434,2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8E5D59" w:rsidRDefault="00B117C0" w:rsidP="00D92ADD">
            <w:pPr>
              <w:jc w:val="center"/>
            </w:pPr>
            <w:r>
              <w:t>273,5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8E5D59" w:rsidRDefault="00B117C0" w:rsidP="00D92ADD">
            <w:pPr>
              <w:jc w:val="center"/>
            </w:pPr>
            <w:r>
              <w:t>529,8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  <w:r>
              <w:t>358,1</w:t>
            </w:r>
          </w:p>
        </w:tc>
      </w:tr>
      <w:tr w:rsidR="00B117C0" w:rsidRPr="00D64766" w:rsidTr="00D92ADD">
        <w:trPr>
          <w:trHeight w:val="42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17C0" w:rsidRPr="00D64766" w:rsidTr="00D92ADD">
        <w:trPr>
          <w:trHeight w:val="19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269,4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261,3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850,5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376,0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538,1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813472" w:rsidRDefault="00B117C0" w:rsidP="00D92ADD">
            <w:pPr>
              <w:jc w:val="center"/>
            </w:pPr>
            <w:r w:rsidRPr="00813472">
              <w:t>434,2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813472" w:rsidRDefault="00B117C0" w:rsidP="00D92ADD">
            <w:pPr>
              <w:jc w:val="center"/>
            </w:pPr>
            <w:r>
              <w:t>273,5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8E5D59" w:rsidRDefault="00B117C0" w:rsidP="00D92ADD">
            <w:pPr>
              <w:jc w:val="center"/>
            </w:pPr>
            <w:r>
              <w:t>529,8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  <w:r>
              <w:t>358,1</w:t>
            </w:r>
          </w:p>
        </w:tc>
      </w:tr>
      <w:tr w:rsidR="00B117C0" w:rsidRPr="00D64766" w:rsidTr="00D92ADD">
        <w:trPr>
          <w:trHeight w:val="19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117C0" w:rsidRPr="00D64766" w:rsidTr="00D92ADD">
        <w:trPr>
          <w:trHeight w:val="27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B117C0" w:rsidRPr="00D64766" w:rsidTr="00D92ADD">
        <w:trPr>
          <w:trHeight w:val="25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B117C0" w:rsidRPr="00D64766" w:rsidTr="00D92ADD">
        <w:trPr>
          <w:trHeight w:val="18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B117C0" w:rsidRPr="00D64766" w:rsidTr="00D92ADD">
        <w:trPr>
          <w:trHeight w:val="18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6B0513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6B0513">
              <w:rPr>
                <w:b/>
                <w:sz w:val="18"/>
                <w:szCs w:val="18"/>
              </w:rPr>
              <w:t>2025г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6B0513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6B0513">
              <w:rPr>
                <w:b/>
                <w:sz w:val="18"/>
                <w:szCs w:val="18"/>
              </w:rPr>
              <w:t>2026г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6B0513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6B0513">
              <w:rPr>
                <w:b/>
                <w:sz w:val="18"/>
                <w:szCs w:val="18"/>
              </w:rPr>
              <w:t>2027г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rPr>
          <w:trHeight w:val="18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354,9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rPr>
          <w:trHeight w:val="18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rPr>
          <w:trHeight w:val="18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354,9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rPr>
          <w:trHeight w:val="18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rPr>
          <w:trHeight w:val="18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rPr>
          <w:trHeight w:val="18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rPr>
          <w:trHeight w:val="180"/>
        </w:trPr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Подпрограмма  7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«Чистая вода»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pStyle w:val="aff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Всего</w:t>
            </w:r>
          </w:p>
          <w:p w:rsidR="00B117C0" w:rsidRPr="00D74645" w:rsidRDefault="00B117C0" w:rsidP="00D92ADD">
            <w:pPr>
              <w:pStyle w:val="aff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Cs/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Cs/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251,0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Cs/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746,0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489,6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836,6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Cs/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Cs/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156,0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Cs/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224,5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Cs/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285,2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Cs/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521,3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204,4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636,6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193,2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B94D43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B94D43">
              <w:rPr>
                <w:b/>
                <w:sz w:val="18"/>
                <w:szCs w:val="18"/>
              </w:rPr>
              <w:t>2025г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B94D43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B94D43">
              <w:rPr>
                <w:b/>
                <w:sz w:val="18"/>
                <w:szCs w:val="18"/>
              </w:rPr>
              <w:t>2026г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B94D43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B94D43">
              <w:rPr>
                <w:b/>
                <w:sz w:val="18"/>
                <w:szCs w:val="18"/>
              </w:rPr>
              <w:t>2027г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pStyle w:val="aff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Всего</w:t>
            </w:r>
          </w:p>
          <w:p w:rsidR="00B117C0" w:rsidRPr="00D74645" w:rsidRDefault="00B117C0" w:rsidP="00D92ADD">
            <w:pPr>
              <w:pStyle w:val="aff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B117C0" w:rsidRPr="00D74645" w:rsidRDefault="00B117C0" w:rsidP="00D92ADD">
            <w:pPr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  <w:lang w:eastAsia="en-US"/>
              </w:rPr>
              <w:t>7.1.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Основное мероприятие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«Мероприятия по модернизации систем водоснабжения Соловцовского сельсовета Иссинского района Пензенской области»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Cs/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Cs/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251,0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Cs/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746,0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489,6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836,6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D74645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D74645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Cs/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Cs/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156,0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Cs/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224,5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Cs/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285,2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Cs/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521,3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204,4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636,6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193,2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5C1AAD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5C1AAD">
              <w:rPr>
                <w:b/>
                <w:sz w:val="18"/>
                <w:szCs w:val="18"/>
              </w:rPr>
              <w:t>2025г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5C1AAD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5C1AAD">
              <w:rPr>
                <w:b/>
                <w:sz w:val="18"/>
                <w:szCs w:val="18"/>
              </w:rPr>
              <w:t>2026г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5C1AAD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5C1AAD">
              <w:rPr>
                <w:b/>
                <w:sz w:val="18"/>
                <w:szCs w:val="18"/>
              </w:rPr>
              <w:t>2027г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Подпрограмма  8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«Профилактика правонаруш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ний на территории Соловцовского сельсовета Иссинского района Пензенской обла</w:t>
            </w:r>
            <w:r w:rsidRPr="00D74645">
              <w:rPr>
                <w:sz w:val="18"/>
                <w:szCs w:val="18"/>
              </w:rPr>
              <w:t>с</w:t>
            </w:r>
            <w:r w:rsidRPr="00D74645">
              <w:rPr>
                <w:sz w:val="18"/>
                <w:szCs w:val="18"/>
              </w:rPr>
              <w:t>ти»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3,0</w:t>
            </w: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3,0</w:t>
            </w: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1C2A39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1C2A39">
              <w:rPr>
                <w:b/>
                <w:sz w:val="18"/>
                <w:szCs w:val="18"/>
              </w:rPr>
              <w:t>2025г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1C2A39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1C2A39">
              <w:rPr>
                <w:b/>
                <w:sz w:val="18"/>
                <w:szCs w:val="18"/>
              </w:rPr>
              <w:t>2026г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1C2A39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1C2A39">
              <w:rPr>
                <w:b/>
                <w:sz w:val="18"/>
                <w:szCs w:val="18"/>
              </w:rPr>
              <w:t>2027г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  <w:r w:rsidRPr="00BC1E59">
              <w:rPr>
                <w:bCs/>
                <w:spacing w:val="-4"/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  <w:r w:rsidRPr="00BC1E59">
              <w:rPr>
                <w:bCs/>
                <w:spacing w:val="-4"/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  <w:r w:rsidRPr="00BC1E59">
              <w:rPr>
                <w:bCs/>
                <w:spacing w:val="-4"/>
                <w:sz w:val="18"/>
                <w:szCs w:val="18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  <w:r w:rsidRPr="00C12D65">
              <w:rPr>
                <w:bCs/>
                <w:spacing w:val="-4"/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  <w:r w:rsidRPr="00C12D65">
              <w:rPr>
                <w:bCs/>
                <w:spacing w:val="-4"/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  <w:r w:rsidRPr="00C12D65">
              <w:rPr>
                <w:bCs/>
                <w:spacing w:val="-4"/>
                <w:sz w:val="18"/>
                <w:szCs w:val="18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rPr>
          <w:trHeight w:val="315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8.1.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Основное </w:t>
            </w:r>
            <w:r w:rsidRPr="00D74645">
              <w:rPr>
                <w:sz w:val="18"/>
                <w:szCs w:val="18"/>
              </w:rPr>
              <w:lastRenderedPageBreak/>
              <w:t>мер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приятие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 xml:space="preserve">«Снижение уровня </w:t>
            </w:r>
            <w:r w:rsidRPr="00D74645">
              <w:rPr>
                <w:sz w:val="18"/>
                <w:szCs w:val="18"/>
              </w:rPr>
              <w:lastRenderedPageBreak/>
              <w:t>преступн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 xml:space="preserve">сти </w:t>
            </w:r>
            <w:r w:rsidRPr="00D74645">
              <w:rPr>
                <w:iCs/>
                <w:sz w:val="18"/>
                <w:szCs w:val="18"/>
              </w:rPr>
              <w:t xml:space="preserve">на территории </w:t>
            </w:r>
            <w:r w:rsidRPr="00D74645">
              <w:rPr>
                <w:sz w:val="18"/>
                <w:szCs w:val="18"/>
              </w:rPr>
              <w:t>Соловцовского</w:t>
            </w:r>
            <w:r w:rsidRPr="00D74645">
              <w:rPr>
                <w:iCs/>
                <w:sz w:val="18"/>
                <w:szCs w:val="18"/>
              </w:rPr>
              <w:t xml:space="preserve"> сельсовета Иссинского района  Пензенской области»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3,0</w:t>
            </w:r>
          </w:p>
        </w:tc>
      </w:tr>
      <w:tr w:rsidR="00B117C0" w:rsidRPr="00D64766" w:rsidTr="00D92ADD">
        <w:trPr>
          <w:trHeight w:val="28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17C0" w:rsidRPr="00D64766" w:rsidTr="00D92ADD">
        <w:trPr>
          <w:trHeight w:val="37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3,0</w:t>
            </w:r>
          </w:p>
        </w:tc>
      </w:tr>
      <w:tr w:rsidR="00B117C0" w:rsidRPr="00D64766" w:rsidTr="00D92ADD">
        <w:trPr>
          <w:trHeight w:val="27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B117C0" w:rsidRPr="00D64766" w:rsidTr="00D92ADD">
        <w:trPr>
          <w:trHeight w:val="39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B117C0" w:rsidRPr="00D64766" w:rsidTr="00D92ADD">
        <w:trPr>
          <w:trHeight w:val="28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B117C0" w:rsidRPr="00D64766" w:rsidTr="00D92ADD">
        <w:trPr>
          <w:trHeight w:val="42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B117C0" w:rsidRPr="00D64766" w:rsidTr="00D92ADD">
        <w:trPr>
          <w:trHeight w:val="42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99379C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99379C">
              <w:rPr>
                <w:b/>
                <w:sz w:val="18"/>
                <w:szCs w:val="18"/>
              </w:rPr>
              <w:t>2025г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99379C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99379C">
              <w:rPr>
                <w:b/>
                <w:sz w:val="18"/>
                <w:szCs w:val="18"/>
              </w:rPr>
              <w:t>2026г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99379C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99379C">
              <w:rPr>
                <w:b/>
                <w:sz w:val="18"/>
                <w:szCs w:val="18"/>
              </w:rPr>
              <w:t>2027г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rPr>
          <w:trHeight w:val="42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  <w:r w:rsidRPr="0046287A">
              <w:rPr>
                <w:bCs/>
                <w:spacing w:val="-4"/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  <w:r w:rsidRPr="0046287A">
              <w:rPr>
                <w:bCs/>
                <w:spacing w:val="-4"/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  <w:r w:rsidRPr="0046287A">
              <w:rPr>
                <w:bCs/>
                <w:spacing w:val="-4"/>
                <w:sz w:val="18"/>
                <w:szCs w:val="18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rPr>
          <w:trHeight w:val="42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rPr>
          <w:trHeight w:val="42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  <w:r w:rsidRPr="00E34180">
              <w:rPr>
                <w:bCs/>
                <w:spacing w:val="-4"/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  <w:r w:rsidRPr="00E34180">
              <w:rPr>
                <w:bCs/>
                <w:spacing w:val="-4"/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  <w:r w:rsidRPr="00E34180">
              <w:rPr>
                <w:bCs/>
                <w:spacing w:val="-4"/>
                <w:sz w:val="18"/>
                <w:szCs w:val="18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rPr>
          <w:trHeight w:val="42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rPr>
          <w:trHeight w:val="42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rPr>
          <w:trHeight w:val="42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rPr>
          <w:trHeight w:val="42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B117C0" w:rsidRPr="00D74645" w:rsidRDefault="00B117C0" w:rsidP="00D92ADD">
            <w:pPr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  <w:lang w:eastAsia="en-US"/>
              </w:rPr>
              <w:lastRenderedPageBreak/>
              <w:t>9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Подпрограмма  </w:t>
            </w:r>
            <w:r w:rsidRPr="00D746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74645">
              <w:rPr>
                <w:b/>
                <w:sz w:val="18"/>
                <w:szCs w:val="18"/>
              </w:rPr>
              <w:lastRenderedPageBreak/>
              <w:t>«</w:t>
            </w:r>
            <w:r w:rsidRPr="00D74645">
              <w:rPr>
                <w:sz w:val="18"/>
                <w:szCs w:val="18"/>
              </w:rPr>
              <w:t xml:space="preserve">Меры противодействия </w:t>
            </w:r>
            <w:r w:rsidRPr="00D74645">
              <w:rPr>
                <w:sz w:val="18"/>
                <w:szCs w:val="18"/>
              </w:rPr>
              <w:lastRenderedPageBreak/>
              <w:t>злоупотреблению наркотиками и их незаконному обороту на территории Соловцовского сельсовета Иссинского района Пензенской области»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1,</w:t>
            </w:r>
            <w:r w:rsidRPr="00D746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582B43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582B43">
              <w:rPr>
                <w:b/>
                <w:sz w:val="18"/>
                <w:szCs w:val="18"/>
              </w:rPr>
              <w:t>2025г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582B43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582B43">
              <w:rPr>
                <w:b/>
                <w:sz w:val="18"/>
                <w:szCs w:val="18"/>
              </w:rPr>
              <w:t>2026г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582B43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582B43">
              <w:rPr>
                <w:b/>
                <w:sz w:val="18"/>
                <w:szCs w:val="18"/>
              </w:rPr>
              <w:t>2027г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  <w:r w:rsidRPr="0061189A">
              <w:rPr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  <w:r w:rsidRPr="0061189A">
              <w:rPr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  <w:r w:rsidRPr="0061189A">
              <w:rPr>
                <w:sz w:val="18"/>
                <w:szCs w:val="18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  <w:r w:rsidRPr="00237EEA">
              <w:rPr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  <w:r w:rsidRPr="00237EEA">
              <w:rPr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  <w:r w:rsidRPr="00237EEA">
              <w:rPr>
                <w:sz w:val="18"/>
                <w:szCs w:val="18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rPr>
          <w:trHeight w:val="450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9.1.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Основное мер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приятие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b/>
                <w:sz w:val="18"/>
                <w:szCs w:val="18"/>
              </w:rPr>
              <w:t>«</w:t>
            </w:r>
            <w:r w:rsidRPr="00D74645">
              <w:rPr>
                <w:sz w:val="18"/>
                <w:szCs w:val="18"/>
              </w:rPr>
              <w:t>Противодействие распр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странению и немедицинского потребления наркотиков на территории Соловцовского</w:t>
            </w:r>
            <w:r w:rsidRPr="00D74645">
              <w:rPr>
                <w:iCs/>
                <w:sz w:val="18"/>
                <w:szCs w:val="18"/>
              </w:rPr>
              <w:t xml:space="preserve"> сельсовета Иссинского района  Пензенской области»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</w:tr>
      <w:tr w:rsidR="00B117C0" w:rsidRPr="00D64766" w:rsidTr="00D92ADD">
        <w:trPr>
          <w:trHeight w:val="24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b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17C0" w:rsidRPr="00D64766" w:rsidTr="00D92ADD">
        <w:trPr>
          <w:trHeight w:val="15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b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</w:tr>
      <w:tr w:rsidR="00B117C0" w:rsidRPr="00D64766" w:rsidTr="00D92ADD">
        <w:trPr>
          <w:trHeight w:val="22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b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B117C0" w:rsidRPr="00D64766" w:rsidTr="00D92ADD">
        <w:trPr>
          <w:trHeight w:val="28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b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B117C0" w:rsidRPr="00D64766" w:rsidTr="00D92ADD">
        <w:trPr>
          <w:trHeight w:val="37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b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B117C0" w:rsidRPr="00D64766" w:rsidTr="00D92ADD">
        <w:trPr>
          <w:trHeight w:val="391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b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</w:tr>
      <w:tr w:rsidR="00B117C0" w:rsidRPr="00D64766" w:rsidTr="00D92ADD">
        <w:trPr>
          <w:trHeight w:val="391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b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8B6FEC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8B6FEC">
              <w:rPr>
                <w:b/>
                <w:sz w:val="18"/>
                <w:szCs w:val="18"/>
              </w:rPr>
              <w:t>2025г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8B6FEC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8B6FEC">
              <w:rPr>
                <w:b/>
                <w:sz w:val="18"/>
                <w:szCs w:val="18"/>
              </w:rPr>
              <w:t>2026г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8B6FEC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8B6FEC">
              <w:rPr>
                <w:b/>
                <w:sz w:val="18"/>
                <w:szCs w:val="18"/>
              </w:rPr>
              <w:t>2027г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rPr>
          <w:trHeight w:val="391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b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  <w:r w:rsidRPr="00DE6664">
              <w:rPr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  <w:r w:rsidRPr="00DE6664">
              <w:rPr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  <w:r w:rsidRPr="00DE6664">
              <w:rPr>
                <w:sz w:val="18"/>
                <w:szCs w:val="18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rPr>
          <w:trHeight w:val="391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b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rPr>
          <w:trHeight w:val="391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b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  <w:r w:rsidRPr="0026718A">
              <w:rPr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  <w:r w:rsidRPr="0026718A">
              <w:rPr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  <w:r w:rsidRPr="0026718A">
              <w:rPr>
                <w:sz w:val="18"/>
                <w:szCs w:val="18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rPr>
          <w:trHeight w:val="391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b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rPr>
          <w:trHeight w:val="391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b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rPr>
          <w:trHeight w:val="391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b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64766" w:rsidTr="00D92ADD">
        <w:trPr>
          <w:trHeight w:val="391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b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C56DFD" w:rsidTr="00D92ADD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B117C0" w:rsidRPr="00C56DFD" w:rsidRDefault="00B117C0" w:rsidP="00D92ADD">
            <w:pPr>
              <w:rPr>
                <w:sz w:val="16"/>
                <w:szCs w:val="16"/>
                <w:lang w:eastAsia="en-US"/>
              </w:rPr>
            </w:pPr>
            <w:r w:rsidRPr="00C56DFD">
              <w:rPr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Подпрограмма</w:t>
            </w:r>
            <w:proofErr w:type="gramStart"/>
            <w:r w:rsidRPr="00C56DFD">
              <w:rPr>
                <w:rFonts w:ascii="Times New Roman" w:hAnsi="Times New Roman" w:cs="Times New Roman"/>
                <w:sz w:val="16"/>
                <w:szCs w:val="16"/>
              </w:rPr>
              <w:t xml:space="preserve">  Б</w:t>
            </w:r>
            <w:proofErr w:type="gramEnd"/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C56DFD">
              <w:rPr>
                <w:b/>
                <w:sz w:val="16"/>
                <w:szCs w:val="16"/>
              </w:rPr>
              <w:t>«</w:t>
            </w:r>
            <w:r w:rsidRPr="00C56DFD">
              <w:rPr>
                <w:sz w:val="16"/>
                <w:szCs w:val="16"/>
              </w:rPr>
              <w:t>Использование и охрана земель на территории Соловцовского сельсовета Иссинского района Пензенской области»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 xml:space="preserve">        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 xml:space="preserve">         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 xml:space="preserve">           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B117C0" w:rsidRPr="00C56DFD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rPr>
                <w:sz w:val="16"/>
                <w:szCs w:val="16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117C0" w:rsidRPr="00C56DFD" w:rsidTr="00D92ADD">
        <w:trPr>
          <w:trHeight w:val="778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rPr>
                <w:sz w:val="16"/>
                <w:szCs w:val="16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 xml:space="preserve">        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 xml:space="preserve">         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 xml:space="preserve">           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B117C0" w:rsidRPr="00C56DFD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rPr>
                <w:sz w:val="16"/>
                <w:szCs w:val="16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</w:tr>
      <w:tr w:rsidR="00B117C0" w:rsidRPr="00C56DFD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rPr>
                <w:sz w:val="16"/>
                <w:szCs w:val="16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</w:tr>
      <w:tr w:rsidR="00B117C0" w:rsidRPr="00C56DFD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rPr>
                <w:sz w:val="16"/>
                <w:szCs w:val="16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</w:tr>
      <w:tr w:rsidR="00B117C0" w:rsidRPr="00C56DFD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rPr>
                <w:sz w:val="16"/>
                <w:szCs w:val="16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</w:tr>
      <w:tr w:rsidR="00B117C0" w:rsidRPr="00C56DFD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rPr>
                <w:sz w:val="16"/>
                <w:szCs w:val="16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045D4" w:rsidRDefault="00B117C0" w:rsidP="00D92ADD">
            <w:pPr>
              <w:jc w:val="center"/>
              <w:rPr>
                <w:b/>
                <w:sz w:val="16"/>
                <w:szCs w:val="16"/>
              </w:rPr>
            </w:pPr>
            <w:r w:rsidRPr="00D045D4">
              <w:rPr>
                <w:b/>
                <w:sz w:val="16"/>
                <w:szCs w:val="16"/>
              </w:rPr>
              <w:t>2025г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045D4" w:rsidRDefault="00B117C0" w:rsidP="00D92ADD">
            <w:pPr>
              <w:jc w:val="center"/>
              <w:rPr>
                <w:b/>
                <w:sz w:val="16"/>
                <w:szCs w:val="16"/>
              </w:rPr>
            </w:pPr>
            <w:r w:rsidRPr="00D045D4">
              <w:rPr>
                <w:b/>
                <w:sz w:val="16"/>
                <w:szCs w:val="16"/>
              </w:rPr>
              <w:t>2026г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045D4" w:rsidRDefault="00B117C0" w:rsidP="00D92ADD">
            <w:pPr>
              <w:jc w:val="center"/>
              <w:rPr>
                <w:b/>
                <w:sz w:val="16"/>
                <w:szCs w:val="16"/>
              </w:rPr>
            </w:pPr>
            <w:r w:rsidRPr="00D045D4">
              <w:rPr>
                <w:b/>
                <w:sz w:val="16"/>
                <w:szCs w:val="16"/>
              </w:rPr>
              <w:t>2027г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</w:p>
        </w:tc>
      </w:tr>
      <w:tr w:rsidR="00B117C0" w:rsidRPr="00C56DFD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rPr>
                <w:sz w:val="16"/>
                <w:szCs w:val="16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</w:tr>
      <w:tr w:rsidR="00B117C0" w:rsidRPr="00C56DFD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rPr>
                <w:sz w:val="16"/>
                <w:szCs w:val="16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</w:tr>
      <w:tr w:rsidR="00B117C0" w:rsidRPr="00C56DFD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rPr>
                <w:sz w:val="16"/>
                <w:szCs w:val="16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</w:tr>
      <w:tr w:rsidR="00B117C0" w:rsidRPr="00C56DFD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rPr>
                <w:sz w:val="16"/>
                <w:szCs w:val="16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</w:tr>
      <w:tr w:rsidR="00B117C0" w:rsidRPr="00C56DFD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rPr>
                <w:sz w:val="16"/>
                <w:szCs w:val="16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</w:tr>
      <w:tr w:rsidR="00B117C0" w:rsidRPr="00C56DFD" w:rsidTr="00D92ADD"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rPr>
                <w:sz w:val="16"/>
                <w:szCs w:val="16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</w:tr>
      <w:tr w:rsidR="00B117C0" w:rsidRPr="00C56DFD" w:rsidTr="00D92ADD"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rPr>
                <w:sz w:val="16"/>
                <w:szCs w:val="16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</w:tr>
      <w:tr w:rsidR="00B117C0" w:rsidRPr="00C56DFD" w:rsidTr="00D92ADD">
        <w:trPr>
          <w:trHeight w:val="450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10.1.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Основное мер</w:t>
            </w:r>
            <w:r w:rsidRPr="00C56DFD">
              <w:rPr>
                <w:sz w:val="16"/>
                <w:szCs w:val="16"/>
              </w:rPr>
              <w:t>о</w:t>
            </w:r>
            <w:r w:rsidRPr="00C56DFD">
              <w:rPr>
                <w:sz w:val="16"/>
                <w:szCs w:val="16"/>
              </w:rPr>
              <w:t>приятие 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rPr>
                <w:sz w:val="16"/>
                <w:szCs w:val="16"/>
              </w:rPr>
            </w:pPr>
            <w:r w:rsidRPr="00C56DFD">
              <w:rPr>
                <w:b/>
                <w:sz w:val="16"/>
                <w:szCs w:val="16"/>
              </w:rPr>
              <w:t>«</w:t>
            </w:r>
            <w:r w:rsidRPr="00C56DFD">
              <w:rPr>
                <w:sz w:val="16"/>
                <w:szCs w:val="16"/>
              </w:rPr>
              <w:t>Повышение эффективности использования и охраны земель, обеспечение организации рационального использования и охраны земель</w:t>
            </w:r>
            <w:r w:rsidRPr="00C56DFD">
              <w:rPr>
                <w:iCs/>
                <w:sz w:val="16"/>
                <w:szCs w:val="16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 xml:space="preserve">        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 xml:space="preserve">         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 xml:space="preserve">           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B117C0" w:rsidRPr="00C56DFD" w:rsidTr="00D92ADD">
        <w:trPr>
          <w:trHeight w:val="24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rPr>
                <w:sz w:val="16"/>
                <w:szCs w:val="16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117C0" w:rsidRPr="00C56DFD" w:rsidTr="00D92ADD">
        <w:trPr>
          <w:trHeight w:val="15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rPr>
                <w:sz w:val="16"/>
                <w:szCs w:val="16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 xml:space="preserve">        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 xml:space="preserve">         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 xml:space="preserve">           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B117C0" w:rsidRPr="00C56DFD" w:rsidTr="00D92ADD">
        <w:trPr>
          <w:trHeight w:val="22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rPr>
                <w:sz w:val="16"/>
                <w:szCs w:val="16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</w:tr>
      <w:tr w:rsidR="00B117C0" w:rsidRPr="00C56DFD" w:rsidTr="00D92ADD">
        <w:trPr>
          <w:trHeight w:val="28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rPr>
                <w:sz w:val="16"/>
                <w:szCs w:val="16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</w:tr>
      <w:tr w:rsidR="00B117C0" w:rsidRPr="00C56DFD" w:rsidTr="00D92ADD">
        <w:trPr>
          <w:trHeight w:val="37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rPr>
                <w:sz w:val="16"/>
                <w:szCs w:val="16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</w:tr>
      <w:tr w:rsidR="00B117C0" w:rsidRPr="00C56DFD" w:rsidTr="00D92ADD">
        <w:trPr>
          <w:trHeight w:val="391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rPr>
                <w:sz w:val="16"/>
                <w:szCs w:val="16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</w:tr>
      <w:tr w:rsidR="00B117C0" w:rsidRPr="00C56DFD" w:rsidTr="00D92ADD">
        <w:trPr>
          <w:trHeight w:val="391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rPr>
                <w:sz w:val="16"/>
                <w:szCs w:val="16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045D4" w:rsidRDefault="00B117C0" w:rsidP="00D92ADD">
            <w:pPr>
              <w:jc w:val="center"/>
              <w:rPr>
                <w:b/>
                <w:sz w:val="16"/>
                <w:szCs w:val="16"/>
              </w:rPr>
            </w:pPr>
            <w:r w:rsidRPr="00D045D4">
              <w:rPr>
                <w:b/>
                <w:sz w:val="16"/>
                <w:szCs w:val="16"/>
              </w:rPr>
              <w:t>2025г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045D4" w:rsidRDefault="00B117C0" w:rsidP="00D92ADD">
            <w:pPr>
              <w:jc w:val="center"/>
              <w:rPr>
                <w:b/>
                <w:sz w:val="16"/>
                <w:szCs w:val="16"/>
              </w:rPr>
            </w:pPr>
            <w:r w:rsidRPr="00D045D4">
              <w:rPr>
                <w:b/>
                <w:sz w:val="16"/>
                <w:szCs w:val="16"/>
              </w:rPr>
              <w:t>2026г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045D4" w:rsidRDefault="00B117C0" w:rsidP="00D92ADD">
            <w:pPr>
              <w:jc w:val="center"/>
              <w:rPr>
                <w:b/>
                <w:sz w:val="16"/>
                <w:szCs w:val="16"/>
              </w:rPr>
            </w:pPr>
            <w:r w:rsidRPr="00D045D4">
              <w:rPr>
                <w:b/>
                <w:sz w:val="16"/>
                <w:szCs w:val="16"/>
              </w:rPr>
              <w:t>2027г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</w:p>
        </w:tc>
      </w:tr>
      <w:tr w:rsidR="00B117C0" w:rsidRPr="00C56DFD" w:rsidTr="00D92ADD">
        <w:trPr>
          <w:trHeight w:val="391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rPr>
                <w:sz w:val="16"/>
                <w:szCs w:val="16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</w:tr>
      <w:tr w:rsidR="00B117C0" w:rsidRPr="00C56DFD" w:rsidTr="00D92ADD">
        <w:trPr>
          <w:trHeight w:val="391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rPr>
                <w:sz w:val="16"/>
                <w:szCs w:val="16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</w:tr>
      <w:tr w:rsidR="00B117C0" w:rsidRPr="00C56DFD" w:rsidTr="00D92ADD">
        <w:trPr>
          <w:trHeight w:val="391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rPr>
                <w:sz w:val="16"/>
                <w:szCs w:val="16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бюджет Соловцовского сельсовета Иссинского района Пензенской области (за исключением целевых межбюджетных трансфертов)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</w:tr>
      <w:tr w:rsidR="00B117C0" w:rsidRPr="00C56DFD" w:rsidTr="00D92ADD">
        <w:trPr>
          <w:trHeight w:val="391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rPr>
                <w:sz w:val="16"/>
                <w:szCs w:val="16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федеральные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</w:tr>
      <w:tr w:rsidR="00B117C0" w:rsidRPr="00C56DFD" w:rsidTr="00D92ADD">
        <w:trPr>
          <w:trHeight w:val="391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rPr>
                <w:sz w:val="16"/>
                <w:szCs w:val="16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</w:tr>
      <w:tr w:rsidR="00B117C0" w:rsidRPr="00C56DFD" w:rsidTr="00D92ADD">
        <w:trPr>
          <w:trHeight w:val="391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rPr>
                <w:sz w:val="16"/>
                <w:szCs w:val="16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бюджет Иссинского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</w:tr>
      <w:tr w:rsidR="00B117C0" w:rsidRPr="00C56DFD" w:rsidTr="00D92ADD">
        <w:trPr>
          <w:trHeight w:val="391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rPr>
                <w:sz w:val="16"/>
                <w:szCs w:val="16"/>
              </w:rPr>
            </w:pPr>
          </w:p>
        </w:tc>
        <w:tc>
          <w:tcPr>
            <w:tcW w:w="13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56DFD">
              <w:rPr>
                <w:rFonts w:ascii="Times New Roman" w:hAnsi="Times New Roman" w:cs="Times New Roman"/>
                <w:sz w:val="16"/>
                <w:szCs w:val="16"/>
              </w:rPr>
              <w:t>иные источники (расшифровать)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C56DFD" w:rsidRDefault="00B117C0" w:rsidP="00D92ADD">
            <w:pPr>
              <w:jc w:val="center"/>
              <w:rPr>
                <w:sz w:val="16"/>
                <w:szCs w:val="16"/>
              </w:rPr>
            </w:pPr>
            <w:r w:rsidRPr="00C56DFD">
              <w:rPr>
                <w:sz w:val="16"/>
                <w:szCs w:val="16"/>
              </w:rPr>
              <w:t>0</w:t>
            </w:r>
          </w:p>
        </w:tc>
      </w:tr>
    </w:tbl>
    <w:p w:rsidR="00B117C0" w:rsidRDefault="00B117C0" w:rsidP="00B117C0">
      <w:pPr>
        <w:pStyle w:val="af7"/>
        <w:jc w:val="right"/>
        <w:rPr>
          <w:b/>
          <w:bCs/>
          <w:sz w:val="28"/>
          <w:szCs w:val="28"/>
          <w:lang w:eastAsia="en-US"/>
        </w:rPr>
      </w:pPr>
    </w:p>
    <w:p w:rsidR="00B117C0" w:rsidRPr="00FB2944" w:rsidRDefault="00B117C0" w:rsidP="00B117C0">
      <w:pPr>
        <w:pStyle w:val="af7"/>
        <w:rPr>
          <w:b/>
          <w:bCs/>
          <w:color w:val="000080"/>
          <w:sz w:val="24"/>
          <w:szCs w:val="24"/>
          <w:lang w:eastAsia="en-US"/>
        </w:rPr>
      </w:pPr>
    </w:p>
    <w:p w:rsidR="00B117C0" w:rsidRDefault="00B117C0" w:rsidP="00B117C0">
      <w:pPr>
        <w:pStyle w:val="af7"/>
        <w:jc w:val="right"/>
        <w:rPr>
          <w:b/>
          <w:bCs/>
          <w:sz w:val="28"/>
          <w:szCs w:val="28"/>
          <w:lang w:eastAsia="en-US"/>
        </w:rPr>
      </w:pPr>
    </w:p>
    <w:p w:rsidR="00B117C0" w:rsidRDefault="00B117C0" w:rsidP="00B117C0">
      <w:pPr>
        <w:pStyle w:val="af7"/>
        <w:jc w:val="right"/>
        <w:rPr>
          <w:b/>
          <w:bCs/>
          <w:sz w:val="28"/>
          <w:szCs w:val="28"/>
          <w:lang w:eastAsia="en-US"/>
        </w:rPr>
      </w:pPr>
    </w:p>
    <w:p w:rsidR="00B117C0" w:rsidRDefault="00B117C0" w:rsidP="00B117C0">
      <w:pPr>
        <w:pStyle w:val="af7"/>
        <w:jc w:val="right"/>
        <w:rPr>
          <w:b/>
          <w:bCs/>
          <w:sz w:val="28"/>
          <w:szCs w:val="28"/>
          <w:lang w:eastAsia="en-US"/>
        </w:rPr>
      </w:pPr>
    </w:p>
    <w:p w:rsidR="00B117C0" w:rsidRDefault="00B117C0" w:rsidP="00B117C0">
      <w:pPr>
        <w:pStyle w:val="af7"/>
        <w:jc w:val="right"/>
        <w:rPr>
          <w:b/>
          <w:bCs/>
          <w:sz w:val="28"/>
          <w:szCs w:val="28"/>
          <w:lang w:eastAsia="en-US"/>
        </w:rPr>
      </w:pPr>
    </w:p>
    <w:p w:rsidR="00B117C0" w:rsidRDefault="00B117C0" w:rsidP="00B117C0">
      <w:pPr>
        <w:pStyle w:val="af7"/>
        <w:jc w:val="right"/>
        <w:rPr>
          <w:b/>
          <w:bCs/>
          <w:sz w:val="28"/>
          <w:szCs w:val="28"/>
          <w:lang w:eastAsia="en-US"/>
        </w:rPr>
      </w:pPr>
    </w:p>
    <w:p w:rsidR="00B117C0" w:rsidRDefault="00B117C0" w:rsidP="00B117C0">
      <w:pPr>
        <w:pStyle w:val="af7"/>
        <w:jc w:val="right"/>
        <w:rPr>
          <w:b/>
          <w:bCs/>
          <w:sz w:val="28"/>
          <w:szCs w:val="28"/>
          <w:lang w:eastAsia="en-US"/>
        </w:rPr>
      </w:pPr>
    </w:p>
    <w:p w:rsidR="00B117C0" w:rsidRDefault="00B117C0" w:rsidP="00B117C0">
      <w:pPr>
        <w:pStyle w:val="af7"/>
        <w:jc w:val="right"/>
        <w:rPr>
          <w:b/>
          <w:bCs/>
          <w:sz w:val="28"/>
          <w:szCs w:val="28"/>
          <w:lang w:eastAsia="en-US"/>
        </w:rPr>
      </w:pPr>
    </w:p>
    <w:p w:rsidR="00B117C0" w:rsidRDefault="00B117C0" w:rsidP="00B117C0">
      <w:pPr>
        <w:pStyle w:val="af7"/>
        <w:jc w:val="right"/>
        <w:rPr>
          <w:b/>
          <w:bCs/>
          <w:sz w:val="28"/>
          <w:szCs w:val="28"/>
          <w:lang w:eastAsia="en-US"/>
        </w:rPr>
      </w:pPr>
    </w:p>
    <w:p w:rsidR="00B117C0" w:rsidRDefault="00B117C0" w:rsidP="00B117C0">
      <w:pPr>
        <w:pStyle w:val="af7"/>
        <w:jc w:val="right"/>
        <w:rPr>
          <w:b/>
          <w:bCs/>
          <w:sz w:val="28"/>
          <w:szCs w:val="28"/>
          <w:lang w:eastAsia="en-US"/>
        </w:rPr>
      </w:pPr>
    </w:p>
    <w:p w:rsidR="00B117C0" w:rsidRDefault="00B117C0" w:rsidP="00B117C0">
      <w:pPr>
        <w:pStyle w:val="af7"/>
        <w:jc w:val="right"/>
        <w:rPr>
          <w:b/>
          <w:bCs/>
          <w:sz w:val="18"/>
          <w:szCs w:val="18"/>
          <w:lang w:eastAsia="en-US"/>
        </w:rPr>
      </w:pPr>
    </w:p>
    <w:p w:rsidR="00B117C0" w:rsidRPr="00D74645" w:rsidRDefault="00B117C0" w:rsidP="00B117C0">
      <w:pPr>
        <w:pStyle w:val="af7"/>
        <w:jc w:val="right"/>
        <w:rPr>
          <w:sz w:val="18"/>
          <w:szCs w:val="18"/>
        </w:rPr>
      </w:pPr>
      <w:r w:rsidRPr="00D74645">
        <w:rPr>
          <w:b/>
          <w:bCs/>
          <w:sz w:val="18"/>
          <w:szCs w:val="18"/>
          <w:lang w:eastAsia="en-US"/>
        </w:rPr>
        <w:t xml:space="preserve"> </w:t>
      </w:r>
      <w:r w:rsidRPr="00D74645">
        <w:rPr>
          <w:sz w:val="18"/>
          <w:szCs w:val="18"/>
        </w:rPr>
        <w:t>Приложение № 4</w:t>
      </w:r>
    </w:p>
    <w:p w:rsidR="00B117C0" w:rsidRPr="00D74645" w:rsidRDefault="00B117C0" w:rsidP="00B117C0">
      <w:pPr>
        <w:jc w:val="right"/>
        <w:rPr>
          <w:sz w:val="18"/>
          <w:szCs w:val="18"/>
        </w:rPr>
      </w:pPr>
      <w:r w:rsidRPr="00D74645">
        <w:rPr>
          <w:sz w:val="18"/>
          <w:szCs w:val="18"/>
        </w:rPr>
        <w:t xml:space="preserve"> муниципальной Программы </w:t>
      </w:r>
    </w:p>
    <w:p w:rsidR="00B117C0" w:rsidRPr="00D74645" w:rsidRDefault="00B117C0" w:rsidP="00B117C0">
      <w:pPr>
        <w:jc w:val="right"/>
        <w:rPr>
          <w:spacing w:val="-2"/>
          <w:sz w:val="18"/>
          <w:szCs w:val="18"/>
        </w:rPr>
      </w:pPr>
      <w:r w:rsidRPr="00D74645">
        <w:rPr>
          <w:sz w:val="18"/>
          <w:szCs w:val="18"/>
        </w:rPr>
        <w:t>«</w:t>
      </w:r>
      <w:r w:rsidRPr="00D74645">
        <w:rPr>
          <w:spacing w:val="-2"/>
          <w:sz w:val="18"/>
          <w:szCs w:val="18"/>
        </w:rPr>
        <w:t xml:space="preserve">Устойчивое развитие территории </w:t>
      </w:r>
    </w:p>
    <w:p w:rsidR="00B117C0" w:rsidRPr="00D74645" w:rsidRDefault="00B117C0" w:rsidP="00B117C0">
      <w:pPr>
        <w:jc w:val="right"/>
        <w:rPr>
          <w:spacing w:val="-2"/>
          <w:sz w:val="18"/>
          <w:szCs w:val="18"/>
        </w:rPr>
      </w:pPr>
      <w:r w:rsidRPr="00D74645">
        <w:rPr>
          <w:sz w:val="18"/>
          <w:szCs w:val="18"/>
          <w:lang w:eastAsia="en-US"/>
        </w:rPr>
        <w:t xml:space="preserve">Соловцовского </w:t>
      </w:r>
      <w:r w:rsidRPr="00D74645">
        <w:rPr>
          <w:spacing w:val="-2"/>
          <w:sz w:val="18"/>
          <w:szCs w:val="18"/>
        </w:rPr>
        <w:t>сельсовета Иссинского района</w:t>
      </w:r>
    </w:p>
    <w:p w:rsidR="00B117C0" w:rsidRPr="00D74645" w:rsidRDefault="00B117C0" w:rsidP="00B117C0">
      <w:pPr>
        <w:jc w:val="right"/>
        <w:rPr>
          <w:spacing w:val="-2"/>
          <w:sz w:val="18"/>
          <w:szCs w:val="18"/>
        </w:rPr>
      </w:pPr>
      <w:r w:rsidRPr="00D74645">
        <w:rPr>
          <w:spacing w:val="-2"/>
          <w:sz w:val="18"/>
          <w:szCs w:val="18"/>
        </w:rPr>
        <w:lastRenderedPageBreak/>
        <w:t xml:space="preserve"> Пензенской области»</w:t>
      </w:r>
    </w:p>
    <w:p w:rsidR="00B117C0" w:rsidRPr="00D74645" w:rsidRDefault="00B117C0" w:rsidP="00B117C0">
      <w:pPr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D74645">
        <w:rPr>
          <w:b/>
          <w:bCs/>
          <w:sz w:val="18"/>
          <w:szCs w:val="18"/>
        </w:rPr>
        <w:t>РЕСУРСНОЕ ОБЕСПЕЧЕНИЕ</w:t>
      </w:r>
      <w:r w:rsidRPr="00D74645">
        <w:rPr>
          <w:b/>
          <w:bCs/>
          <w:sz w:val="18"/>
          <w:szCs w:val="18"/>
          <w:lang w:eastAsia="en-US"/>
        </w:rPr>
        <w:t xml:space="preserve"> </w:t>
      </w:r>
    </w:p>
    <w:p w:rsidR="00B117C0" w:rsidRPr="00D74645" w:rsidRDefault="00B117C0" w:rsidP="00B117C0">
      <w:pPr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D74645">
        <w:rPr>
          <w:b/>
          <w:bCs/>
          <w:sz w:val="18"/>
          <w:szCs w:val="18"/>
        </w:rPr>
        <w:t>реализации муниципальной программы «</w:t>
      </w:r>
      <w:r w:rsidRPr="00D74645">
        <w:rPr>
          <w:b/>
          <w:bCs/>
          <w:spacing w:val="-2"/>
          <w:sz w:val="18"/>
          <w:szCs w:val="18"/>
        </w:rPr>
        <w:t xml:space="preserve">Устойчивое развитие территории  </w:t>
      </w:r>
      <w:r w:rsidRPr="00D74645">
        <w:rPr>
          <w:b/>
          <w:bCs/>
          <w:sz w:val="18"/>
          <w:szCs w:val="18"/>
          <w:lang w:eastAsia="en-US"/>
        </w:rPr>
        <w:t xml:space="preserve">Соловцовского </w:t>
      </w:r>
      <w:r w:rsidRPr="00D74645">
        <w:rPr>
          <w:b/>
          <w:bCs/>
          <w:spacing w:val="-2"/>
          <w:sz w:val="18"/>
          <w:szCs w:val="18"/>
        </w:rPr>
        <w:t>сельсовета Иссинского района Пензенской области</w:t>
      </w:r>
      <w:r w:rsidRPr="00D74645">
        <w:rPr>
          <w:b/>
          <w:bCs/>
          <w:sz w:val="18"/>
          <w:szCs w:val="18"/>
        </w:rPr>
        <w:t xml:space="preserve">» за счет средств бюджета </w:t>
      </w:r>
      <w:r w:rsidRPr="00D74645">
        <w:rPr>
          <w:b/>
          <w:bCs/>
          <w:sz w:val="18"/>
          <w:szCs w:val="18"/>
          <w:lang w:eastAsia="en-US"/>
        </w:rPr>
        <w:t xml:space="preserve">Соловцовского </w:t>
      </w:r>
      <w:r w:rsidRPr="00D74645">
        <w:rPr>
          <w:b/>
          <w:bCs/>
          <w:sz w:val="18"/>
          <w:szCs w:val="18"/>
        </w:rPr>
        <w:t>сельсовета Иссинского района Пензенской области</w:t>
      </w:r>
    </w:p>
    <w:tbl>
      <w:tblPr>
        <w:tblW w:w="16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606"/>
        <w:gridCol w:w="1441"/>
        <w:gridCol w:w="1984"/>
        <w:gridCol w:w="1276"/>
        <w:gridCol w:w="709"/>
        <w:gridCol w:w="425"/>
        <w:gridCol w:w="425"/>
        <w:gridCol w:w="851"/>
        <w:gridCol w:w="709"/>
        <w:gridCol w:w="992"/>
        <w:gridCol w:w="850"/>
        <w:gridCol w:w="851"/>
        <w:gridCol w:w="850"/>
        <w:gridCol w:w="993"/>
        <w:gridCol w:w="850"/>
        <w:gridCol w:w="851"/>
        <w:gridCol w:w="708"/>
        <w:gridCol w:w="709"/>
      </w:tblGrid>
      <w:tr w:rsidR="00B117C0" w:rsidRPr="00D74645" w:rsidTr="00D92ADD">
        <w:tc>
          <w:tcPr>
            <w:tcW w:w="4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1204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Администрация   Соловцовского сельсовета Иссинского района Пензенской области</w:t>
            </w:r>
          </w:p>
        </w:tc>
      </w:tr>
      <w:tr w:rsidR="00B117C0" w:rsidRPr="00D74645" w:rsidTr="00D92ADD"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  <w:p w:rsidR="00B117C0" w:rsidRPr="00D74645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Статус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08223E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7"/>
                <w:szCs w:val="17"/>
              </w:rPr>
            </w:pPr>
            <w:r w:rsidRPr="0008223E">
              <w:rPr>
                <w:rFonts w:ascii="Times New Roman" w:hAnsi="Times New Roman" w:cs="Times New Roman"/>
                <w:sz w:val="17"/>
                <w:szCs w:val="17"/>
              </w:rPr>
              <w:t>Ответственный исполнитель, соисполнитель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Код бюджетной классификации </w:t>
            </w:r>
            <w:hyperlink w:anchor="P1377" w:history="1">
              <w:r w:rsidRPr="00D74645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76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Расходы бюджета Соловцовского сельсовета Иссинского района Пензенской области,</w:t>
            </w:r>
          </w:p>
          <w:p w:rsidR="00B117C0" w:rsidRPr="00D7464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тыс. рублей</w:t>
            </w:r>
          </w:p>
        </w:tc>
      </w:tr>
      <w:tr w:rsidR="00B117C0" w:rsidRPr="00D74645" w:rsidTr="00D92ADD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08223E" w:rsidRDefault="00B117C0" w:rsidP="00D92ADD">
            <w:pPr>
              <w:spacing w:line="216" w:lineRule="auto"/>
              <w:rPr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firstLine="222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ГРБС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Рз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ЦСР </w:t>
            </w:r>
            <w:hyperlink w:anchor="P1377" w:history="1">
              <w:r w:rsidRPr="00D74645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&lt;2&gt;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D74645">
                <w:rPr>
                  <w:rFonts w:ascii="Times New Roman" w:hAnsi="Times New Roman" w:cs="Times New Roman"/>
                  <w:sz w:val="18"/>
                  <w:szCs w:val="18"/>
                </w:rPr>
                <w:t>2016 г</w:t>
              </w:r>
            </w:smartTag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2017г</w:t>
            </w:r>
            <w:proofErr w:type="gram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 .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D74645">
                <w:rPr>
                  <w:rFonts w:ascii="Times New Roman" w:hAnsi="Times New Roman" w:cs="Times New Roman"/>
                  <w:sz w:val="18"/>
                  <w:szCs w:val="18"/>
                </w:rPr>
                <w:t>2018 г</w:t>
              </w:r>
            </w:smartTag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 w:rsidRPr="00D74645">
                <w:rPr>
                  <w:rFonts w:ascii="Times New Roman" w:hAnsi="Times New Roman" w:cs="Times New Roman"/>
                  <w:sz w:val="18"/>
                  <w:szCs w:val="18"/>
                </w:rPr>
                <w:t>2019 г</w:t>
              </w:r>
            </w:smartTag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D74645">
                <w:rPr>
                  <w:rFonts w:ascii="Times New Roman" w:hAnsi="Times New Roman" w:cs="Times New Roman"/>
                  <w:sz w:val="18"/>
                  <w:szCs w:val="18"/>
                </w:rPr>
                <w:t>2020 г</w:t>
              </w:r>
            </w:smartTag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2021г</w:t>
            </w:r>
          </w:p>
          <w:p w:rsidR="00B117C0" w:rsidRPr="00D7464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2022г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2023г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2024г</w:t>
            </w:r>
          </w:p>
        </w:tc>
      </w:tr>
      <w:tr w:rsidR="00B117C0" w:rsidRPr="00D74645" w:rsidTr="00D92ADD">
        <w:trPr>
          <w:trHeight w:val="450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  <w:lang w:val="en-US"/>
              </w:rPr>
            </w:pPr>
          </w:p>
          <w:p w:rsidR="00B117C0" w:rsidRPr="00D74645" w:rsidRDefault="00B117C0" w:rsidP="00D92ADD">
            <w:pPr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Муниципальная пр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грамма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aff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«Устойчивое развитие территории Соло</w:t>
            </w:r>
            <w:r w:rsidRPr="004B1A05">
              <w:rPr>
                <w:sz w:val="16"/>
                <w:szCs w:val="16"/>
              </w:rPr>
              <w:t>в</w:t>
            </w:r>
            <w:r w:rsidRPr="004B1A05">
              <w:rPr>
                <w:sz w:val="16"/>
                <w:szCs w:val="16"/>
              </w:rPr>
              <w:t>цовского сельсовета Исси</w:t>
            </w:r>
            <w:r w:rsidRPr="004B1A05">
              <w:rPr>
                <w:sz w:val="16"/>
                <w:szCs w:val="16"/>
              </w:rPr>
              <w:t>н</w:t>
            </w:r>
            <w:r w:rsidRPr="004B1A05">
              <w:rPr>
                <w:sz w:val="16"/>
                <w:szCs w:val="16"/>
              </w:rPr>
              <w:t>ского района Пензенской о</w:t>
            </w:r>
            <w:r w:rsidRPr="004B1A05">
              <w:rPr>
                <w:sz w:val="16"/>
                <w:szCs w:val="16"/>
              </w:rPr>
              <w:t>б</w:t>
            </w:r>
            <w:r w:rsidRPr="004B1A05">
              <w:rPr>
                <w:sz w:val="16"/>
                <w:szCs w:val="16"/>
              </w:rPr>
              <w:t xml:space="preserve">ласти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08223E" w:rsidRDefault="00B117C0" w:rsidP="00D92ADD">
            <w:pPr>
              <w:pStyle w:val="aff"/>
              <w:spacing w:line="216" w:lineRule="auto"/>
              <w:rPr>
                <w:sz w:val="17"/>
                <w:szCs w:val="17"/>
              </w:rPr>
            </w:pPr>
            <w:r w:rsidRPr="0008223E">
              <w:rPr>
                <w:sz w:val="17"/>
                <w:szCs w:val="17"/>
              </w:rPr>
              <w:t>Всего</w:t>
            </w:r>
          </w:p>
          <w:p w:rsidR="00B117C0" w:rsidRPr="0008223E" w:rsidRDefault="00B117C0" w:rsidP="00D92ADD">
            <w:pPr>
              <w:pStyle w:val="aff"/>
              <w:spacing w:line="216" w:lineRule="auto"/>
              <w:rPr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3766,2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3935,6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10043,2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4895,7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5935,64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4513,6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4515,8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4199,3</w:t>
            </w:r>
          </w:p>
        </w:tc>
      </w:tr>
      <w:tr w:rsidR="00B117C0" w:rsidRPr="00D74645" w:rsidTr="00D92ADD">
        <w:trPr>
          <w:trHeight w:val="1425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aff"/>
              <w:spacing w:line="21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aff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администрация Соловцовского сельс</w:t>
            </w:r>
            <w:r w:rsidRPr="004B1A05">
              <w:rPr>
                <w:sz w:val="16"/>
                <w:szCs w:val="16"/>
              </w:rPr>
              <w:t>о</w:t>
            </w:r>
            <w:r w:rsidRPr="004B1A05">
              <w:rPr>
                <w:sz w:val="16"/>
                <w:szCs w:val="16"/>
              </w:rPr>
              <w:t>вета  Иссинского района Пе</w:t>
            </w:r>
            <w:r w:rsidRPr="004B1A05">
              <w:rPr>
                <w:sz w:val="16"/>
                <w:szCs w:val="16"/>
              </w:rPr>
              <w:t>н</w:t>
            </w:r>
            <w:r w:rsidRPr="004B1A05">
              <w:rPr>
                <w:sz w:val="16"/>
                <w:szCs w:val="16"/>
              </w:rPr>
              <w:t>зенской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3684,3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3738,4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4847,1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4765,2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8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4889,2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7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4513,6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8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4515,8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4199,3</w:t>
            </w:r>
          </w:p>
        </w:tc>
      </w:tr>
      <w:tr w:rsidR="00B117C0" w:rsidRPr="00D74645" w:rsidTr="00D92ADD">
        <w:trPr>
          <w:trHeight w:val="403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aff"/>
              <w:spacing w:line="21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aff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165280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165280">
              <w:rPr>
                <w:b/>
                <w:sz w:val="18"/>
                <w:szCs w:val="18"/>
              </w:rPr>
              <w:t>2025 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B117C0" w:rsidRPr="00165280" w:rsidRDefault="00B117C0" w:rsidP="00D92ADD">
            <w:pPr>
              <w:rPr>
                <w:b/>
                <w:sz w:val="18"/>
                <w:szCs w:val="18"/>
              </w:rPr>
            </w:pPr>
            <w:r w:rsidRPr="00165280">
              <w:rPr>
                <w:b/>
                <w:sz w:val="18"/>
                <w:szCs w:val="18"/>
              </w:rPr>
              <w:t>2026 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B117C0" w:rsidRPr="00165280" w:rsidRDefault="00B117C0" w:rsidP="00D92ADD">
            <w:pPr>
              <w:rPr>
                <w:b/>
                <w:sz w:val="18"/>
                <w:szCs w:val="18"/>
              </w:rPr>
            </w:pPr>
            <w:r w:rsidRPr="00165280">
              <w:rPr>
                <w:b/>
                <w:sz w:val="18"/>
                <w:szCs w:val="18"/>
              </w:rPr>
              <w:t>2027 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pStyle w:val="ConsPlusNormal"/>
              <w:ind w:firstLine="7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pStyle w:val="ConsPlusNormal"/>
              <w:ind w:firstLine="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rPr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497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aff"/>
              <w:spacing w:line="21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08223E" w:rsidRDefault="00B117C0" w:rsidP="00D92ADD">
            <w:pPr>
              <w:pStyle w:val="aff"/>
              <w:spacing w:line="216" w:lineRule="auto"/>
              <w:rPr>
                <w:sz w:val="17"/>
                <w:szCs w:val="17"/>
              </w:rPr>
            </w:pPr>
            <w:r w:rsidRPr="0008223E">
              <w:rPr>
                <w:sz w:val="17"/>
                <w:szCs w:val="17"/>
              </w:rPr>
              <w:t>Всего</w:t>
            </w:r>
          </w:p>
          <w:p w:rsidR="00B117C0" w:rsidRPr="004B1A05" w:rsidRDefault="00B117C0" w:rsidP="00D92ADD">
            <w:pPr>
              <w:pStyle w:val="aff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4072,2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B117C0" w:rsidRDefault="00B117C0" w:rsidP="00D92ADD">
            <w:r w:rsidRPr="00773FBC">
              <w:rPr>
                <w:sz w:val="18"/>
                <w:szCs w:val="18"/>
              </w:rPr>
              <w:t>4072,2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B117C0" w:rsidRDefault="00B117C0" w:rsidP="00D92ADD">
            <w:r w:rsidRPr="00773FBC">
              <w:rPr>
                <w:sz w:val="18"/>
                <w:szCs w:val="18"/>
              </w:rPr>
              <w:t>4072,2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pStyle w:val="ConsPlusNormal"/>
              <w:ind w:firstLine="7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pStyle w:val="ConsPlusNormal"/>
              <w:ind w:firstLine="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rPr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217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aff"/>
              <w:spacing w:line="21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aff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администрация Соловцовского сельс</w:t>
            </w:r>
            <w:r w:rsidRPr="004B1A05">
              <w:rPr>
                <w:sz w:val="16"/>
                <w:szCs w:val="16"/>
              </w:rPr>
              <w:t>о</w:t>
            </w:r>
            <w:r w:rsidRPr="004B1A05">
              <w:rPr>
                <w:sz w:val="16"/>
                <w:szCs w:val="16"/>
              </w:rPr>
              <w:t>вета  Иссинского района Пе</w:t>
            </w:r>
            <w:r w:rsidRPr="004B1A05">
              <w:rPr>
                <w:sz w:val="16"/>
                <w:szCs w:val="16"/>
              </w:rPr>
              <w:t>н</w:t>
            </w:r>
            <w:r w:rsidRPr="004B1A05">
              <w:rPr>
                <w:sz w:val="16"/>
                <w:szCs w:val="16"/>
              </w:rPr>
              <w:t>зенской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4072,2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B117C0" w:rsidRDefault="00B117C0" w:rsidP="00D92ADD">
            <w:r w:rsidRPr="00773FBC">
              <w:rPr>
                <w:sz w:val="18"/>
                <w:szCs w:val="18"/>
              </w:rPr>
              <w:t>4072,2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B117C0" w:rsidRDefault="00B117C0" w:rsidP="00D92ADD">
            <w:r w:rsidRPr="00773FBC">
              <w:rPr>
                <w:sz w:val="18"/>
                <w:szCs w:val="18"/>
              </w:rPr>
              <w:t>4072,2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ind w:firstLine="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pStyle w:val="ConsPlusNormal"/>
              <w:ind w:firstLine="7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pStyle w:val="ConsPlusNormal"/>
              <w:ind w:firstLine="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rPr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285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</w:t>
            </w:r>
          </w:p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Подпрограмма 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 xml:space="preserve">«Обеспечение деятельности администрации </w:t>
            </w:r>
            <w:r w:rsidRPr="004B1A05">
              <w:rPr>
                <w:color w:val="000000"/>
                <w:sz w:val="16"/>
                <w:szCs w:val="16"/>
                <w:lang w:eastAsia="en-US"/>
              </w:rPr>
              <w:t>Соловцо</w:t>
            </w:r>
            <w:r w:rsidRPr="004B1A05">
              <w:rPr>
                <w:color w:val="000000"/>
                <w:sz w:val="16"/>
                <w:szCs w:val="16"/>
                <w:lang w:eastAsia="en-US"/>
              </w:rPr>
              <w:t>в</w:t>
            </w:r>
            <w:r w:rsidRPr="004B1A05">
              <w:rPr>
                <w:color w:val="000000"/>
                <w:sz w:val="16"/>
                <w:szCs w:val="16"/>
                <w:lang w:eastAsia="en-US"/>
              </w:rPr>
              <w:t>ского</w:t>
            </w:r>
            <w:r w:rsidRPr="004B1A05">
              <w:rPr>
                <w:sz w:val="16"/>
                <w:szCs w:val="16"/>
              </w:rPr>
              <w:t xml:space="preserve"> сельсовета Иссинского района Пензенской обла</w:t>
            </w:r>
            <w:r w:rsidRPr="004B1A05">
              <w:rPr>
                <w:sz w:val="16"/>
                <w:szCs w:val="16"/>
              </w:rPr>
              <w:t>с</w:t>
            </w:r>
            <w:r w:rsidRPr="004B1A05">
              <w:rPr>
                <w:sz w:val="16"/>
                <w:szCs w:val="16"/>
              </w:rPr>
              <w:t xml:space="preserve">ти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aff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2352,2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2201,0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2712,4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2551,6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2842,4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2556,8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2789,6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2597,1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2746,1</w:t>
            </w:r>
          </w:p>
        </w:tc>
      </w:tr>
      <w:tr w:rsidR="00B117C0" w:rsidRPr="00D74645" w:rsidTr="00D92ADD">
        <w:trPr>
          <w:trHeight w:val="135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aff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aff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администрация Соловцовского сельс</w:t>
            </w:r>
            <w:r w:rsidRPr="004B1A05">
              <w:rPr>
                <w:sz w:val="16"/>
                <w:szCs w:val="16"/>
              </w:rPr>
              <w:t>о</w:t>
            </w:r>
            <w:r w:rsidRPr="004B1A05">
              <w:rPr>
                <w:sz w:val="16"/>
                <w:szCs w:val="16"/>
              </w:rPr>
              <w:t>вета  Иссинского района Пе</w:t>
            </w:r>
            <w:r w:rsidRPr="004B1A05">
              <w:rPr>
                <w:sz w:val="16"/>
                <w:szCs w:val="16"/>
              </w:rPr>
              <w:t>н</w:t>
            </w:r>
            <w:r w:rsidRPr="004B1A05">
              <w:rPr>
                <w:sz w:val="16"/>
                <w:szCs w:val="16"/>
              </w:rPr>
              <w:t xml:space="preserve">зенской </w:t>
            </w:r>
            <w:r w:rsidRPr="004B1A05">
              <w:rPr>
                <w:sz w:val="16"/>
                <w:szCs w:val="16"/>
              </w:rPr>
              <w:lastRenderedPageBreak/>
              <w:t>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2352,2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117C0" w:rsidRPr="00D74645" w:rsidRDefault="00B117C0" w:rsidP="00D92ADD">
            <w:pPr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2201,0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2712,4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2551,6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2842,4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EB5AD3" w:rsidRDefault="00B117C0" w:rsidP="00D92ADD">
            <w:pPr>
              <w:jc w:val="center"/>
            </w:pPr>
            <w:r w:rsidRPr="00EB5AD3">
              <w:t>2556,8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EB5AD3" w:rsidRDefault="00B117C0" w:rsidP="00D92ADD">
            <w:pPr>
              <w:jc w:val="center"/>
            </w:pPr>
            <w:r>
              <w:t>2789,6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EB5AD3" w:rsidRDefault="00B117C0" w:rsidP="00D92ADD">
            <w:pPr>
              <w:jc w:val="center"/>
            </w:pPr>
            <w:r>
              <w:t>2597,1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  <w:r>
              <w:t>2746,1</w:t>
            </w:r>
          </w:p>
        </w:tc>
      </w:tr>
      <w:tr w:rsidR="00B117C0" w:rsidRPr="00D74645" w:rsidTr="00D92ADD">
        <w:trPr>
          <w:trHeight w:val="135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Основное меропри</w:t>
            </w:r>
            <w:r w:rsidRPr="00D74645">
              <w:rPr>
                <w:sz w:val="18"/>
                <w:szCs w:val="18"/>
              </w:rPr>
              <w:t>я</w:t>
            </w:r>
            <w:r w:rsidRPr="00D74645">
              <w:rPr>
                <w:sz w:val="18"/>
                <w:szCs w:val="18"/>
              </w:rPr>
              <w:t>тие 1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aff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pacing w:val="-2"/>
                <w:sz w:val="16"/>
                <w:szCs w:val="16"/>
              </w:rPr>
              <w:t>«Осуществление полномочий, возложенных на главу, аппарат управления а</w:t>
            </w:r>
            <w:r w:rsidRPr="004B1A05">
              <w:rPr>
                <w:spacing w:val="-2"/>
                <w:sz w:val="16"/>
                <w:szCs w:val="16"/>
              </w:rPr>
              <w:t>д</w:t>
            </w:r>
            <w:r w:rsidRPr="004B1A05">
              <w:rPr>
                <w:spacing w:val="-2"/>
                <w:sz w:val="16"/>
                <w:szCs w:val="16"/>
              </w:rPr>
              <w:t>министрации»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aff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2352,2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117C0" w:rsidRPr="00D74645" w:rsidRDefault="00B117C0" w:rsidP="00D92ADD">
            <w:pPr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2201,0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2712,4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2551,6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2842,4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FC3340" w:rsidRDefault="00B117C0" w:rsidP="00D92ADD">
            <w:pPr>
              <w:jc w:val="center"/>
            </w:pPr>
            <w:r w:rsidRPr="00FC3340">
              <w:t>2556,8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EB5AD3" w:rsidRDefault="00B117C0" w:rsidP="00D92ADD">
            <w:pPr>
              <w:jc w:val="center"/>
            </w:pPr>
            <w:r>
              <w:t>2789,6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EB5AD3" w:rsidRDefault="00B117C0" w:rsidP="00D92ADD">
            <w:pPr>
              <w:jc w:val="center"/>
            </w:pPr>
            <w:r>
              <w:t>2597,1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  <w:r>
              <w:t>2746,1</w:t>
            </w:r>
          </w:p>
        </w:tc>
      </w:tr>
      <w:tr w:rsidR="00B117C0" w:rsidRPr="00D74645" w:rsidTr="00D92ADD">
        <w:trPr>
          <w:trHeight w:val="135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2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«Разработка программы ко</w:t>
            </w: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плексного развития социальной инфраструктуры посел</w:t>
            </w: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firstLine="221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11,0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117C0" w:rsidRPr="00D74645" w:rsidTr="00D92ADD">
        <w:trPr>
          <w:trHeight w:val="135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EA2D38" w:rsidRDefault="00B117C0" w:rsidP="00D92ADD">
            <w:pPr>
              <w:pStyle w:val="ConsPlusNormal"/>
              <w:spacing w:line="216" w:lineRule="auto"/>
              <w:ind w:firstLine="221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A2D38">
              <w:rPr>
                <w:rFonts w:ascii="Times New Roman" w:hAnsi="Times New Roman" w:cs="Times New Roman"/>
                <w:i/>
                <w:sz w:val="18"/>
                <w:szCs w:val="18"/>
              </w:rPr>
              <w:t>2025г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117C0" w:rsidRPr="00EA2D38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A2D38">
              <w:rPr>
                <w:rFonts w:ascii="Times New Roman" w:hAnsi="Times New Roman" w:cs="Times New Roman"/>
                <w:i/>
                <w:sz w:val="18"/>
                <w:szCs w:val="18"/>
              </w:rPr>
              <w:t>2026г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EA2D38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A2D38">
              <w:rPr>
                <w:rFonts w:ascii="Times New Roman" w:hAnsi="Times New Roman" w:cs="Times New Roman"/>
                <w:i/>
                <w:sz w:val="18"/>
                <w:szCs w:val="18"/>
              </w:rPr>
              <w:t>2027г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615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Подпрограмма 1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 xml:space="preserve">«Обеспечение деятельности администрации </w:t>
            </w:r>
            <w:r w:rsidRPr="004B1A05">
              <w:rPr>
                <w:color w:val="000000"/>
                <w:sz w:val="16"/>
                <w:szCs w:val="16"/>
                <w:lang w:eastAsia="en-US"/>
              </w:rPr>
              <w:t>Соловцо</w:t>
            </w:r>
            <w:r w:rsidRPr="004B1A05">
              <w:rPr>
                <w:color w:val="000000"/>
                <w:sz w:val="16"/>
                <w:szCs w:val="16"/>
                <w:lang w:eastAsia="en-US"/>
              </w:rPr>
              <w:t>в</w:t>
            </w:r>
            <w:r w:rsidRPr="004B1A05">
              <w:rPr>
                <w:color w:val="000000"/>
                <w:sz w:val="16"/>
                <w:szCs w:val="16"/>
                <w:lang w:eastAsia="en-US"/>
              </w:rPr>
              <w:t>ского</w:t>
            </w:r>
            <w:r w:rsidRPr="004B1A05">
              <w:rPr>
                <w:sz w:val="16"/>
                <w:szCs w:val="16"/>
              </w:rPr>
              <w:t xml:space="preserve"> сельсовета Иссинского района Пензенской обла</w:t>
            </w:r>
            <w:r w:rsidRPr="004B1A05">
              <w:rPr>
                <w:sz w:val="16"/>
                <w:szCs w:val="16"/>
              </w:rPr>
              <w:t>с</w:t>
            </w:r>
            <w:r w:rsidRPr="004B1A05">
              <w:rPr>
                <w:sz w:val="16"/>
                <w:szCs w:val="16"/>
              </w:rPr>
              <w:t xml:space="preserve">ти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aff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firstLine="22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2705,7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2705,7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2705,7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86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aff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администрация Соловцовского сельс</w:t>
            </w:r>
            <w:r w:rsidRPr="004B1A05">
              <w:rPr>
                <w:sz w:val="16"/>
                <w:szCs w:val="16"/>
              </w:rPr>
              <w:t>о</w:t>
            </w:r>
            <w:r w:rsidRPr="004B1A05">
              <w:rPr>
                <w:sz w:val="16"/>
                <w:szCs w:val="16"/>
              </w:rPr>
              <w:t>вета  Иссинского района Пе</w:t>
            </w:r>
            <w:r w:rsidRPr="004B1A05">
              <w:rPr>
                <w:sz w:val="16"/>
                <w:szCs w:val="16"/>
              </w:rPr>
              <w:t>н</w:t>
            </w:r>
            <w:r w:rsidRPr="004B1A05">
              <w:rPr>
                <w:sz w:val="16"/>
                <w:szCs w:val="16"/>
              </w:rPr>
              <w:t>зенской области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firstLine="22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2705,7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left w:val="single" w:sz="8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2705,7</w:t>
            </w:r>
          </w:p>
        </w:tc>
        <w:tc>
          <w:tcPr>
            <w:tcW w:w="850" w:type="dxa"/>
            <w:vMerge w:val="restart"/>
            <w:tcBorders>
              <w:left w:val="single" w:sz="8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05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aff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firstLine="2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8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2705,7</w:t>
            </w:r>
          </w:p>
        </w:tc>
        <w:tc>
          <w:tcPr>
            <w:tcW w:w="851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495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aff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firstLine="2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8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506"/>
        </w:trPr>
        <w:tc>
          <w:tcPr>
            <w:tcW w:w="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Основное меропри</w:t>
            </w:r>
            <w:r w:rsidRPr="00D74645">
              <w:rPr>
                <w:sz w:val="18"/>
                <w:szCs w:val="18"/>
              </w:rPr>
              <w:t>я</w:t>
            </w:r>
            <w:r w:rsidRPr="00D74645">
              <w:rPr>
                <w:sz w:val="18"/>
                <w:szCs w:val="18"/>
              </w:rPr>
              <w:t>тие 1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aff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pacing w:val="-2"/>
                <w:sz w:val="16"/>
                <w:szCs w:val="16"/>
              </w:rPr>
              <w:t>«Осуществление полномочий, возложенных на главу, аппарат управления а</w:t>
            </w:r>
            <w:r w:rsidRPr="004B1A05">
              <w:rPr>
                <w:spacing w:val="-2"/>
                <w:sz w:val="16"/>
                <w:szCs w:val="16"/>
              </w:rPr>
              <w:t>д</w:t>
            </w:r>
            <w:r w:rsidRPr="004B1A05">
              <w:rPr>
                <w:spacing w:val="-2"/>
                <w:sz w:val="16"/>
                <w:szCs w:val="16"/>
              </w:rPr>
              <w:t>министрации»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firstLine="2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390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</w:t>
            </w:r>
          </w:p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Подпрограмма 2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«Предоставление межбюдже</w:t>
            </w: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ных трансфертов из бюджета Соловцовского сельсовета Иссинск</w:t>
            </w: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го района Пензенской обла</w:t>
            </w: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ти»</w:t>
            </w:r>
          </w:p>
          <w:p w:rsidR="00B117C0" w:rsidRPr="004B1A05" w:rsidRDefault="00B117C0" w:rsidP="00D92AD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aff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Всего</w:t>
            </w:r>
          </w:p>
          <w:p w:rsidR="00B117C0" w:rsidRPr="004B1A05" w:rsidRDefault="00B117C0" w:rsidP="00D92ADD">
            <w:pPr>
              <w:pStyle w:val="aff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454,1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377,6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413,1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413,8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428,1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370,8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376,0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35,7</w:t>
            </w:r>
          </w:p>
        </w:tc>
      </w:tr>
      <w:tr w:rsidR="00B117C0" w:rsidRPr="00D74645" w:rsidTr="00D92ADD">
        <w:trPr>
          <w:trHeight w:val="30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aff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aff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администрация Соловцовского сельсовета  Иссинского района Пензенской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454,1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377,6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413,1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413,8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428,1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151F5C" w:rsidRDefault="00B117C0" w:rsidP="00D92ADD">
            <w:r w:rsidRPr="00151F5C">
              <w:t>370,8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151F5C" w:rsidRDefault="00B117C0" w:rsidP="00D92ADD">
            <w:r w:rsidRPr="00151F5C">
              <w:t>376,0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35,7</w:t>
            </w:r>
          </w:p>
        </w:tc>
      </w:tr>
      <w:tr w:rsidR="00B117C0" w:rsidRPr="00D74645" w:rsidTr="00D92ADD">
        <w:trPr>
          <w:trHeight w:val="30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aff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b/>
                <w:bCs/>
                <w:sz w:val="16"/>
                <w:szCs w:val="16"/>
              </w:rPr>
              <w:t>«</w:t>
            </w:r>
            <w:r w:rsidRPr="004B1A05">
              <w:rPr>
                <w:sz w:val="16"/>
                <w:szCs w:val="16"/>
              </w:rPr>
              <w:t>Создание условий для эффективного выполнения переданных полномочий Соловцовского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aff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454,1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377,6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413,1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384,9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428,1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32001D" w:rsidRDefault="00B117C0" w:rsidP="00D92ADD">
            <w:r w:rsidRPr="0032001D">
              <w:t>370,8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32001D" w:rsidRDefault="00B117C0" w:rsidP="00D92ADD">
            <w:r w:rsidRPr="0032001D">
              <w:t>376,0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35,7</w:t>
            </w:r>
          </w:p>
        </w:tc>
      </w:tr>
      <w:tr w:rsidR="00B117C0" w:rsidRPr="00D74645" w:rsidTr="00D92ADD">
        <w:trPr>
          <w:trHeight w:val="565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117C0" w:rsidRPr="004B1A05" w:rsidRDefault="00B117C0" w:rsidP="00D92ADD">
            <w:pPr>
              <w:pStyle w:val="aff"/>
              <w:spacing w:line="21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aff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38558E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38558E">
              <w:rPr>
                <w:b/>
                <w:sz w:val="18"/>
                <w:szCs w:val="18"/>
              </w:rPr>
              <w:t>2025г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117C0" w:rsidRPr="0038558E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38558E">
              <w:rPr>
                <w:b/>
                <w:sz w:val="18"/>
                <w:szCs w:val="18"/>
              </w:rPr>
              <w:t>2026г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38558E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38558E">
              <w:rPr>
                <w:b/>
                <w:sz w:val="18"/>
                <w:szCs w:val="18"/>
              </w:rPr>
              <w:t>2027г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32001D" w:rsidRDefault="00B117C0" w:rsidP="00D92ADD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32001D" w:rsidRDefault="00B117C0" w:rsidP="00D92ADD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rPr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675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Подпрограмма 2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«Предоставление межбюдже</w:t>
            </w: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ных трансфертов из бюджета Соловцовского сельсовета Иссинск</w:t>
            </w: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го района Пензенской обла</w:t>
            </w: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ти»</w:t>
            </w:r>
          </w:p>
          <w:p w:rsidR="00B117C0" w:rsidRPr="004B1A05" w:rsidRDefault="00B117C0" w:rsidP="00D92ADD">
            <w:pPr>
              <w:pStyle w:val="aff"/>
              <w:spacing w:line="21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aff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Всего</w:t>
            </w:r>
          </w:p>
          <w:p w:rsidR="00B117C0" w:rsidRPr="004B1A05" w:rsidRDefault="00B117C0" w:rsidP="00D92ADD">
            <w:pPr>
              <w:pStyle w:val="aff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  <w:r w:rsidRPr="00A73155">
              <w:rPr>
                <w:sz w:val="18"/>
                <w:szCs w:val="18"/>
              </w:rPr>
              <w:t>35,7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117C0" w:rsidRDefault="00B117C0" w:rsidP="00D92ADD">
            <w:pPr>
              <w:jc w:val="center"/>
            </w:pPr>
            <w:r w:rsidRPr="00A73155">
              <w:rPr>
                <w:sz w:val="18"/>
                <w:szCs w:val="18"/>
              </w:rPr>
              <w:t>35,7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  <w:r w:rsidRPr="00A73155">
              <w:rPr>
                <w:sz w:val="18"/>
                <w:szCs w:val="18"/>
              </w:rPr>
              <w:t>35,7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32001D" w:rsidRDefault="00B117C0" w:rsidP="00D92ADD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32001D" w:rsidRDefault="00B117C0" w:rsidP="00D92ADD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rPr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050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aff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администрация Соловцовского сельсовета  Иссинского района Пензенской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  <w:r w:rsidRPr="00A73155">
              <w:rPr>
                <w:sz w:val="18"/>
                <w:szCs w:val="18"/>
              </w:rPr>
              <w:t>35,7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117C0" w:rsidRDefault="00B117C0" w:rsidP="00D92ADD">
            <w:pPr>
              <w:jc w:val="center"/>
            </w:pPr>
            <w:r w:rsidRPr="00A73155">
              <w:rPr>
                <w:sz w:val="18"/>
                <w:szCs w:val="18"/>
              </w:rPr>
              <w:t>35,7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  <w:r w:rsidRPr="00A73155">
              <w:rPr>
                <w:sz w:val="18"/>
                <w:szCs w:val="18"/>
              </w:rPr>
              <w:t>35,7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32001D" w:rsidRDefault="00B117C0" w:rsidP="00D92ADD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32001D" w:rsidRDefault="00B117C0" w:rsidP="00D92ADD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rPr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30"/>
        </w:trPr>
        <w:tc>
          <w:tcPr>
            <w:tcW w:w="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aff"/>
              <w:spacing w:line="216" w:lineRule="auto"/>
              <w:rPr>
                <w:b/>
                <w:bCs/>
                <w:sz w:val="16"/>
                <w:szCs w:val="16"/>
              </w:rPr>
            </w:pPr>
            <w:r w:rsidRPr="004B1A05">
              <w:rPr>
                <w:b/>
                <w:bCs/>
                <w:sz w:val="16"/>
                <w:szCs w:val="16"/>
              </w:rPr>
              <w:t>«</w:t>
            </w:r>
            <w:r w:rsidRPr="004B1A05">
              <w:rPr>
                <w:sz w:val="16"/>
                <w:szCs w:val="16"/>
              </w:rPr>
              <w:t>Создание условий для эффективного выполнения переданных полномочий Соловцовского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aff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  <w:r w:rsidRPr="00A73155">
              <w:rPr>
                <w:sz w:val="18"/>
                <w:szCs w:val="18"/>
              </w:rPr>
              <w:t>35,7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117C0" w:rsidRDefault="00B117C0" w:rsidP="00D92ADD">
            <w:pPr>
              <w:jc w:val="center"/>
            </w:pPr>
            <w:r w:rsidRPr="00A73155">
              <w:rPr>
                <w:sz w:val="18"/>
                <w:szCs w:val="18"/>
              </w:rPr>
              <w:t>35,7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  <w:r w:rsidRPr="00A73155">
              <w:rPr>
                <w:sz w:val="18"/>
                <w:szCs w:val="18"/>
              </w:rPr>
              <w:t>35,7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32001D" w:rsidRDefault="00B117C0" w:rsidP="00D92ADD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32001D" w:rsidRDefault="00B117C0" w:rsidP="00D92ADD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rPr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300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</w:t>
            </w: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Подпрограмма 3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B1A05">
              <w:rPr>
                <w:color w:val="000000"/>
                <w:sz w:val="16"/>
                <w:szCs w:val="16"/>
              </w:rPr>
              <w:t>«</w:t>
            </w:r>
            <w:r w:rsidRPr="004B1A05">
              <w:rPr>
                <w:color w:val="000000"/>
                <w:spacing w:val="-2"/>
                <w:sz w:val="16"/>
                <w:szCs w:val="16"/>
              </w:rPr>
              <w:t>Профилакт</w:t>
            </w:r>
            <w:r w:rsidRPr="004B1A05">
              <w:rPr>
                <w:color w:val="000000"/>
                <w:spacing w:val="-2"/>
                <w:sz w:val="16"/>
                <w:szCs w:val="16"/>
              </w:rPr>
              <w:t>и</w:t>
            </w:r>
            <w:r w:rsidRPr="004B1A05">
              <w:rPr>
                <w:color w:val="000000"/>
                <w:spacing w:val="-2"/>
                <w:sz w:val="16"/>
                <w:szCs w:val="16"/>
              </w:rPr>
              <w:t>ка террористич</w:t>
            </w:r>
            <w:r w:rsidRPr="004B1A05">
              <w:rPr>
                <w:color w:val="000000"/>
                <w:spacing w:val="-2"/>
                <w:sz w:val="16"/>
                <w:szCs w:val="16"/>
              </w:rPr>
              <w:t>е</w:t>
            </w:r>
            <w:r w:rsidRPr="004B1A05">
              <w:rPr>
                <w:color w:val="000000"/>
                <w:spacing w:val="-2"/>
                <w:sz w:val="16"/>
                <w:szCs w:val="16"/>
              </w:rPr>
              <w:t>ской и экстремистской деятел</w:t>
            </w:r>
            <w:r w:rsidRPr="004B1A05">
              <w:rPr>
                <w:color w:val="000000"/>
                <w:spacing w:val="-2"/>
                <w:sz w:val="16"/>
                <w:szCs w:val="16"/>
              </w:rPr>
              <w:t>ь</w:t>
            </w:r>
            <w:r w:rsidRPr="004B1A05">
              <w:rPr>
                <w:color w:val="000000"/>
                <w:spacing w:val="-2"/>
                <w:sz w:val="16"/>
                <w:szCs w:val="16"/>
              </w:rPr>
              <w:t>ности</w:t>
            </w:r>
            <w:r w:rsidRPr="004B1A05">
              <w:rPr>
                <w:sz w:val="16"/>
                <w:szCs w:val="16"/>
                <w:lang w:eastAsia="en-US"/>
              </w:rPr>
              <w:t xml:space="preserve"> на территории </w:t>
            </w:r>
            <w:r w:rsidRPr="004B1A05">
              <w:rPr>
                <w:sz w:val="16"/>
                <w:szCs w:val="16"/>
              </w:rPr>
              <w:t>Соловцовского сельсовета Иссинск</w:t>
            </w:r>
            <w:r w:rsidRPr="004B1A05">
              <w:rPr>
                <w:sz w:val="16"/>
                <w:szCs w:val="16"/>
              </w:rPr>
              <w:t>о</w:t>
            </w:r>
            <w:r w:rsidRPr="004B1A05">
              <w:rPr>
                <w:sz w:val="16"/>
                <w:szCs w:val="16"/>
              </w:rPr>
              <w:t>го района Пензенской обла</w:t>
            </w:r>
            <w:r w:rsidRPr="004B1A05">
              <w:rPr>
                <w:sz w:val="16"/>
                <w:szCs w:val="16"/>
              </w:rPr>
              <w:t>с</w:t>
            </w:r>
            <w:r w:rsidRPr="004B1A05">
              <w:rPr>
                <w:sz w:val="16"/>
                <w:szCs w:val="16"/>
              </w:rPr>
              <w:t>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aff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Cs/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1,0</w:t>
            </w:r>
          </w:p>
        </w:tc>
      </w:tr>
      <w:tr w:rsidR="00B117C0" w:rsidRPr="00D74645" w:rsidTr="00D92ADD">
        <w:trPr>
          <w:trHeight w:val="120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aff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aff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администрация Соловцовского сельсовета  Иссинского района Пензенской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pacing w:val="-20"/>
                <w:sz w:val="18"/>
                <w:szCs w:val="18"/>
              </w:rPr>
            </w:pPr>
            <w:r w:rsidRPr="00D74645">
              <w:rPr>
                <w:rFonts w:eastAsia="Calibri"/>
                <w:bCs/>
                <w:spacing w:val="-20"/>
                <w:sz w:val="18"/>
                <w:szCs w:val="18"/>
              </w:rPr>
              <w:t>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pacing w:val="-20"/>
                <w:sz w:val="18"/>
                <w:szCs w:val="18"/>
              </w:rPr>
            </w:pPr>
            <w:r w:rsidRPr="00D74645">
              <w:rPr>
                <w:rFonts w:eastAsia="Calibri"/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Cs/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1,0</w:t>
            </w:r>
          </w:p>
        </w:tc>
      </w:tr>
      <w:tr w:rsidR="00B117C0" w:rsidRPr="00D74645" w:rsidTr="00D92ADD">
        <w:trPr>
          <w:trHeight w:val="120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aff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pacing w:val="-2"/>
                <w:sz w:val="16"/>
                <w:szCs w:val="16"/>
              </w:rPr>
              <w:t>П</w:t>
            </w:r>
            <w:r w:rsidRPr="004B1A05">
              <w:rPr>
                <w:sz w:val="16"/>
                <w:szCs w:val="16"/>
              </w:rPr>
              <w:t>овышение защищенности населения и территорий Соловцовского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aff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Cs/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1,0</w:t>
            </w:r>
          </w:p>
        </w:tc>
      </w:tr>
      <w:tr w:rsidR="00B117C0" w:rsidRPr="00D74645" w:rsidTr="00D92ADD">
        <w:trPr>
          <w:trHeight w:val="120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aff"/>
              <w:spacing w:line="216" w:lineRule="auto"/>
              <w:rPr>
                <w:spacing w:val="-2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aff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135794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135794">
              <w:rPr>
                <w:b/>
                <w:sz w:val="18"/>
                <w:szCs w:val="18"/>
              </w:rPr>
              <w:t>2025г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117C0" w:rsidRPr="00135794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135794">
              <w:rPr>
                <w:b/>
                <w:sz w:val="18"/>
                <w:szCs w:val="18"/>
              </w:rPr>
              <w:t>2026г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135794" w:rsidRDefault="00B117C0" w:rsidP="00D92ADD">
            <w:pPr>
              <w:jc w:val="center"/>
              <w:rPr>
                <w:b/>
                <w:bCs/>
                <w:sz w:val="18"/>
                <w:szCs w:val="18"/>
              </w:rPr>
            </w:pPr>
            <w:r w:rsidRPr="00135794">
              <w:rPr>
                <w:b/>
                <w:bCs/>
                <w:sz w:val="18"/>
                <w:szCs w:val="18"/>
              </w:rPr>
              <w:t>2027г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bCs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825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Подпрограмма 3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B1A05">
              <w:rPr>
                <w:color w:val="000000"/>
                <w:sz w:val="16"/>
                <w:szCs w:val="16"/>
              </w:rPr>
              <w:t>«</w:t>
            </w:r>
            <w:r w:rsidRPr="004B1A05">
              <w:rPr>
                <w:color w:val="000000"/>
                <w:spacing w:val="-2"/>
                <w:sz w:val="16"/>
                <w:szCs w:val="16"/>
              </w:rPr>
              <w:t>Профилакт</w:t>
            </w:r>
            <w:r w:rsidRPr="004B1A05">
              <w:rPr>
                <w:color w:val="000000"/>
                <w:spacing w:val="-2"/>
                <w:sz w:val="16"/>
                <w:szCs w:val="16"/>
              </w:rPr>
              <w:t>и</w:t>
            </w:r>
            <w:r w:rsidRPr="004B1A05">
              <w:rPr>
                <w:color w:val="000000"/>
                <w:spacing w:val="-2"/>
                <w:sz w:val="16"/>
                <w:szCs w:val="16"/>
              </w:rPr>
              <w:t>ка террористич</w:t>
            </w:r>
            <w:r w:rsidRPr="004B1A05">
              <w:rPr>
                <w:color w:val="000000"/>
                <w:spacing w:val="-2"/>
                <w:sz w:val="16"/>
                <w:szCs w:val="16"/>
              </w:rPr>
              <w:t>е</w:t>
            </w:r>
            <w:r w:rsidRPr="004B1A05">
              <w:rPr>
                <w:color w:val="000000"/>
                <w:spacing w:val="-2"/>
                <w:sz w:val="16"/>
                <w:szCs w:val="16"/>
              </w:rPr>
              <w:t>ской и экстремистской деятел</w:t>
            </w:r>
            <w:r w:rsidRPr="004B1A05">
              <w:rPr>
                <w:color w:val="000000"/>
                <w:spacing w:val="-2"/>
                <w:sz w:val="16"/>
                <w:szCs w:val="16"/>
              </w:rPr>
              <w:t>ь</w:t>
            </w:r>
            <w:r w:rsidRPr="004B1A05">
              <w:rPr>
                <w:color w:val="000000"/>
                <w:spacing w:val="-2"/>
                <w:sz w:val="16"/>
                <w:szCs w:val="16"/>
              </w:rPr>
              <w:t>ности</w:t>
            </w:r>
            <w:r w:rsidRPr="004B1A05">
              <w:rPr>
                <w:sz w:val="16"/>
                <w:szCs w:val="16"/>
                <w:lang w:eastAsia="en-US"/>
              </w:rPr>
              <w:t xml:space="preserve"> на территории </w:t>
            </w:r>
            <w:r w:rsidRPr="004B1A05">
              <w:rPr>
                <w:sz w:val="16"/>
                <w:szCs w:val="16"/>
              </w:rPr>
              <w:t>Соловцовского сельсовета Иссинск</w:t>
            </w:r>
            <w:r w:rsidRPr="004B1A05">
              <w:rPr>
                <w:sz w:val="16"/>
                <w:szCs w:val="16"/>
              </w:rPr>
              <w:t>о</w:t>
            </w:r>
            <w:r w:rsidRPr="004B1A05">
              <w:rPr>
                <w:sz w:val="16"/>
                <w:szCs w:val="16"/>
              </w:rPr>
              <w:t xml:space="preserve">го </w:t>
            </w:r>
            <w:r w:rsidRPr="004B1A05">
              <w:rPr>
                <w:sz w:val="16"/>
                <w:szCs w:val="16"/>
              </w:rPr>
              <w:lastRenderedPageBreak/>
              <w:t>района Пензенской обла</w:t>
            </w:r>
            <w:r w:rsidRPr="004B1A05">
              <w:rPr>
                <w:sz w:val="16"/>
                <w:szCs w:val="16"/>
              </w:rPr>
              <w:t>с</w:t>
            </w:r>
            <w:r w:rsidRPr="004B1A05">
              <w:rPr>
                <w:sz w:val="16"/>
                <w:szCs w:val="16"/>
              </w:rPr>
              <w:t>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aff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  <w:r w:rsidRPr="00366D8A">
              <w:rPr>
                <w:bCs/>
                <w:sz w:val="18"/>
                <w:szCs w:val="18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117C0" w:rsidRDefault="00B117C0" w:rsidP="00D92ADD">
            <w:pPr>
              <w:jc w:val="center"/>
            </w:pPr>
            <w:r w:rsidRPr="00366D8A">
              <w:rPr>
                <w:bCs/>
                <w:sz w:val="18"/>
                <w:szCs w:val="18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  <w:r w:rsidRPr="00366D8A">
              <w:rPr>
                <w:bCs/>
                <w:sz w:val="18"/>
                <w:szCs w:val="18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bCs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86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aff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 xml:space="preserve">администрация </w:t>
            </w:r>
            <w:r w:rsidRPr="004B1A05">
              <w:rPr>
                <w:sz w:val="16"/>
                <w:szCs w:val="16"/>
              </w:rPr>
              <w:lastRenderedPageBreak/>
              <w:t>Соловцовского сельсовета  Иссинского района Пензенской области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  <w:r w:rsidRPr="00172480">
              <w:rPr>
                <w:bCs/>
                <w:sz w:val="18"/>
                <w:szCs w:val="18"/>
              </w:rPr>
              <w:t>1,0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B117C0" w:rsidRDefault="00B117C0" w:rsidP="00D92ADD">
            <w:pPr>
              <w:jc w:val="center"/>
            </w:pPr>
            <w:r w:rsidRPr="00172480">
              <w:rPr>
                <w:bCs/>
                <w:sz w:val="18"/>
                <w:szCs w:val="18"/>
              </w:rPr>
              <w:t>1,0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  <w:r w:rsidRPr="00172480">
              <w:rPr>
                <w:bCs/>
                <w:sz w:val="18"/>
                <w:szCs w:val="18"/>
              </w:rPr>
              <w:t>1,0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bCs/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bCs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840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aff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bCs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bCs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20"/>
        </w:trPr>
        <w:tc>
          <w:tcPr>
            <w:tcW w:w="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aff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pacing w:val="-2"/>
                <w:sz w:val="16"/>
                <w:szCs w:val="16"/>
              </w:rPr>
              <w:t>П</w:t>
            </w:r>
            <w:r w:rsidRPr="004B1A05">
              <w:rPr>
                <w:sz w:val="16"/>
                <w:szCs w:val="16"/>
              </w:rPr>
              <w:t>овышение защищенности населения и территорий Соловцовского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aff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  <w:r w:rsidRPr="00197DA7">
              <w:rPr>
                <w:bCs/>
                <w:sz w:val="18"/>
                <w:szCs w:val="18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117C0" w:rsidRDefault="00B117C0" w:rsidP="00D92ADD">
            <w:pPr>
              <w:jc w:val="center"/>
            </w:pPr>
            <w:r w:rsidRPr="00197DA7">
              <w:rPr>
                <w:bCs/>
                <w:sz w:val="18"/>
                <w:szCs w:val="18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  <w:r w:rsidRPr="00197DA7">
              <w:rPr>
                <w:bCs/>
                <w:sz w:val="18"/>
                <w:szCs w:val="18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bCs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360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  <w:p w:rsidR="00B117C0" w:rsidRPr="00D74645" w:rsidRDefault="00B117C0" w:rsidP="00D92ADD">
            <w:pPr>
              <w:pStyle w:val="ConsPlusNormal"/>
              <w:widowControl/>
              <w:spacing w:before="100" w:beforeAutospacing="1" w:after="100" w:afterAutospacing="1"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</w:t>
            </w: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Подпрограмма 4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ConsPlusNormal"/>
              <w:widowControl/>
              <w:autoSpaceDE/>
              <w:spacing w:before="100" w:beforeAutospacing="1" w:after="100" w:afterAutospacing="1" w:line="216" w:lineRule="auto"/>
              <w:ind w:firstLine="0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4B1A05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«Благоустройство нас</w:t>
            </w:r>
            <w:r w:rsidRPr="004B1A05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е</w:t>
            </w:r>
            <w:r w:rsidRPr="004B1A05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ленных пунктов Соловцо</w:t>
            </w:r>
            <w:r w:rsidRPr="004B1A05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в</w:t>
            </w:r>
            <w:r w:rsidRPr="004B1A05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ского сельсовета  И</w:t>
            </w:r>
            <w:r w:rsidRPr="004B1A05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с</w:t>
            </w:r>
            <w:r w:rsidRPr="004B1A05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синского района Пензенской обла</w:t>
            </w:r>
            <w:r w:rsidRPr="004B1A05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с</w:t>
            </w:r>
            <w:r w:rsidRPr="004B1A05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641,7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798,2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760,9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1097,3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1213,04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979,1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907,9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914,4</w:t>
            </w:r>
          </w:p>
        </w:tc>
      </w:tr>
      <w:tr w:rsidR="00B117C0" w:rsidRPr="00D74645" w:rsidTr="00D92ADD">
        <w:trPr>
          <w:trHeight w:val="60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администрация Соло</w:t>
            </w: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цовского сельсовета  Иссинского района Пе</w:t>
            </w: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зенской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641,7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798,2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760,9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652,7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876,9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325956" w:rsidRDefault="00B117C0" w:rsidP="00D92ADD">
            <w:pPr>
              <w:jc w:val="center"/>
            </w:pPr>
            <w:r w:rsidRPr="00325956">
              <w:t>761,1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325956" w:rsidRDefault="00B117C0" w:rsidP="00D92ADD">
            <w:pPr>
              <w:jc w:val="center"/>
            </w:pPr>
            <w:r>
              <w:t>979,1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325956" w:rsidRDefault="00B117C0" w:rsidP="00D92ADD">
            <w:r>
              <w:t>907,9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r>
              <w:t>914,4</w:t>
            </w:r>
          </w:p>
        </w:tc>
      </w:tr>
      <w:tr w:rsidR="00B117C0" w:rsidRPr="00D74645" w:rsidTr="00D92ADD">
        <w:trPr>
          <w:trHeight w:val="60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4B1A05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«Создание условий для проведения работ по благоустро</w:t>
            </w:r>
            <w:r w:rsidRPr="004B1A05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й</w:t>
            </w:r>
            <w:r w:rsidRPr="004B1A05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ству населенных пунктов   Соло</w:t>
            </w:r>
            <w:r w:rsidRPr="004B1A05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в</w:t>
            </w:r>
            <w:r w:rsidRPr="004B1A05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цовского сельсовета Иссинского района Пензенской обла</w:t>
            </w:r>
            <w:r w:rsidRPr="004B1A05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с</w:t>
            </w:r>
            <w:r w:rsidRPr="004B1A05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623,7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798,2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760,9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652,7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876,9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6417A" w:rsidRDefault="00B117C0" w:rsidP="00D92ADD">
            <w:pPr>
              <w:jc w:val="center"/>
            </w:pPr>
            <w:r w:rsidRPr="0046417A">
              <w:t>761,1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6417A" w:rsidRDefault="00B117C0" w:rsidP="00D92ADD">
            <w:pPr>
              <w:jc w:val="center"/>
            </w:pPr>
            <w:r>
              <w:t>926,1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6417A" w:rsidRDefault="00B117C0" w:rsidP="00D92ADD">
            <w:r>
              <w:t>907,9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r>
              <w:t>914,4</w:t>
            </w:r>
          </w:p>
        </w:tc>
      </w:tr>
      <w:tr w:rsidR="00B117C0" w:rsidRPr="00D74645" w:rsidTr="00D92ADD">
        <w:trPr>
          <w:trHeight w:val="60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Основное мероприятие 2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tabs>
                <w:tab w:val="num" w:pos="0"/>
              </w:tabs>
              <w:jc w:val="both"/>
              <w:rPr>
                <w:i/>
                <w:spacing w:val="-2"/>
                <w:sz w:val="16"/>
                <w:szCs w:val="16"/>
              </w:rPr>
            </w:pPr>
            <w:r w:rsidRPr="004B1A05">
              <w:rPr>
                <w:spacing w:val="-2"/>
                <w:sz w:val="16"/>
                <w:szCs w:val="16"/>
              </w:rPr>
              <w:t>«Разработка программы комплек</w:t>
            </w:r>
            <w:r w:rsidRPr="004B1A05">
              <w:rPr>
                <w:spacing w:val="-2"/>
                <w:sz w:val="16"/>
                <w:szCs w:val="16"/>
              </w:rPr>
              <w:t>с</w:t>
            </w:r>
            <w:r w:rsidRPr="004B1A05">
              <w:rPr>
                <w:spacing w:val="-2"/>
                <w:sz w:val="16"/>
                <w:szCs w:val="16"/>
              </w:rPr>
              <w:t>ного  развития транспортной инфраструктуры</w:t>
            </w:r>
            <w:r w:rsidRPr="004B1A05">
              <w:rPr>
                <w:b/>
                <w:sz w:val="16"/>
                <w:szCs w:val="16"/>
              </w:rPr>
              <w:t xml:space="preserve"> </w:t>
            </w:r>
            <w:r w:rsidRPr="004B1A05">
              <w:rPr>
                <w:sz w:val="16"/>
                <w:szCs w:val="16"/>
              </w:rPr>
              <w:t>п</w:t>
            </w:r>
            <w:r w:rsidRPr="004B1A05">
              <w:rPr>
                <w:sz w:val="16"/>
                <w:szCs w:val="16"/>
              </w:rPr>
              <w:t>о</w:t>
            </w:r>
            <w:r w:rsidRPr="004B1A05">
              <w:rPr>
                <w:sz w:val="16"/>
                <w:szCs w:val="16"/>
              </w:rPr>
              <w:t>селения»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bCs/>
                <w:spacing w:val="-4"/>
                <w:sz w:val="18"/>
                <w:szCs w:val="18"/>
              </w:rPr>
            </w:pPr>
          </w:p>
          <w:p w:rsidR="00B117C0" w:rsidRPr="00D74645" w:rsidRDefault="00B117C0" w:rsidP="00D92ADD">
            <w:pPr>
              <w:rPr>
                <w:bCs/>
                <w:spacing w:val="-4"/>
                <w:sz w:val="18"/>
                <w:szCs w:val="18"/>
              </w:rPr>
            </w:pPr>
          </w:p>
          <w:p w:rsidR="00B117C0" w:rsidRPr="00D74645" w:rsidRDefault="00B117C0" w:rsidP="00D92ADD">
            <w:pPr>
              <w:rPr>
                <w:bCs/>
                <w:spacing w:val="-4"/>
                <w:sz w:val="18"/>
                <w:szCs w:val="18"/>
              </w:rPr>
            </w:pPr>
          </w:p>
          <w:p w:rsidR="00B117C0" w:rsidRPr="00D74645" w:rsidRDefault="00B117C0" w:rsidP="00D92ADD">
            <w:pPr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18,0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0</w:t>
            </w:r>
          </w:p>
        </w:tc>
      </w:tr>
      <w:tr w:rsidR="00B117C0" w:rsidRPr="00D74645" w:rsidTr="00D92ADD">
        <w:trPr>
          <w:trHeight w:val="60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bCs/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Основное мероприятие3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rPr>
                <w:bCs/>
                <w:sz w:val="16"/>
                <w:szCs w:val="16"/>
              </w:rPr>
            </w:pPr>
            <w:r w:rsidRPr="004B1A05">
              <w:rPr>
                <w:bCs/>
                <w:sz w:val="16"/>
                <w:szCs w:val="16"/>
              </w:rPr>
              <w:t>Благоустройство сельских территорий</w:t>
            </w:r>
          </w:p>
          <w:p w:rsidR="00B117C0" w:rsidRPr="004B1A05" w:rsidRDefault="00B117C0" w:rsidP="00D92ADD">
            <w:pPr>
              <w:rPr>
                <w:bCs/>
                <w:sz w:val="16"/>
                <w:szCs w:val="16"/>
              </w:rPr>
            </w:pPr>
            <w:r w:rsidRPr="004B1A05">
              <w:rPr>
                <w:bCs/>
                <w:sz w:val="16"/>
                <w:szCs w:val="16"/>
              </w:rPr>
              <w:t>(Обустройство площадки накопления твердых коммунальных отходов)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405,6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53,0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0</w:t>
            </w:r>
          </w:p>
        </w:tc>
      </w:tr>
      <w:tr w:rsidR="00B117C0" w:rsidRPr="00D74645" w:rsidTr="00D92ADD">
        <w:trPr>
          <w:trHeight w:val="60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ConsPlusNormal"/>
              <w:widowControl/>
              <w:autoSpaceDE/>
              <w:spacing w:before="100" w:beforeAutospacing="1" w:after="100" w:afterAutospacing="1" w:line="216" w:lineRule="auto"/>
              <w:ind w:firstLine="0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181720" w:rsidRDefault="00B117C0" w:rsidP="00D92ADD">
            <w:pPr>
              <w:rPr>
                <w:b/>
                <w:bCs/>
                <w:spacing w:val="-4"/>
                <w:sz w:val="18"/>
                <w:szCs w:val="18"/>
              </w:rPr>
            </w:pPr>
            <w:r w:rsidRPr="00181720">
              <w:rPr>
                <w:b/>
                <w:bCs/>
                <w:spacing w:val="-4"/>
                <w:sz w:val="18"/>
                <w:szCs w:val="18"/>
              </w:rPr>
              <w:t>2025г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117C0" w:rsidRPr="00181720" w:rsidRDefault="00B117C0" w:rsidP="00D92ADD">
            <w:pPr>
              <w:jc w:val="center"/>
              <w:rPr>
                <w:b/>
                <w:bCs/>
                <w:spacing w:val="-4"/>
                <w:sz w:val="18"/>
                <w:szCs w:val="18"/>
              </w:rPr>
            </w:pPr>
            <w:r w:rsidRPr="00181720">
              <w:rPr>
                <w:b/>
                <w:bCs/>
                <w:spacing w:val="-4"/>
                <w:sz w:val="18"/>
                <w:szCs w:val="18"/>
              </w:rPr>
              <w:t>2026г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181720" w:rsidRDefault="00B117C0" w:rsidP="00D92ADD">
            <w:pPr>
              <w:rPr>
                <w:b/>
                <w:bCs/>
                <w:spacing w:val="-4"/>
                <w:sz w:val="18"/>
                <w:szCs w:val="18"/>
              </w:rPr>
            </w:pPr>
            <w:r w:rsidRPr="00181720">
              <w:rPr>
                <w:b/>
                <w:bCs/>
                <w:spacing w:val="-4"/>
                <w:sz w:val="18"/>
                <w:szCs w:val="18"/>
              </w:rPr>
              <w:t>2027г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Default="00B117C0" w:rsidP="00D92ADD">
            <w:pPr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bCs/>
                <w:spacing w:val="-4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555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Подпрограмма 4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ConsPlusNormal"/>
              <w:widowControl/>
              <w:autoSpaceDE/>
              <w:spacing w:before="100" w:beforeAutospacing="1" w:after="100" w:afterAutospacing="1" w:line="216" w:lineRule="auto"/>
              <w:ind w:firstLine="0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4B1A05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«Благоустройство нас</w:t>
            </w:r>
            <w:r w:rsidRPr="004B1A05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е</w:t>
            </w:r>
            <w:r w:rsidRPr="004B1A05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ленных пунктов Соловцо</w:t>
            </w:r>
            <w:r w:rsidRPr="004B1A05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в</w:t>
            </w:r>
            <w:r w:rsidRPr="004B1A05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ского сельсовета  </w:t>
            </w:r>
            <w:r w:rsidRPr="004B1A05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lastRenderedPageBreak/>
              <w:t>И</w:t>
            </w:r>
            <w:r w:rsidRPr="004B1A05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с</w:t>
            </w:r>
            <w:r w:rsidRPr="004B1A05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синского района Пензенской обла</w:t>
            </w:r>
            <w:r w:rsidRPr="004B1A05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с</w:t>
            </w:r>
            <w:r w:rsidRPr="004B1A05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4B1A0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181720" w:rsidRDefault="00B117C0" w:rsidP="00D92ADD">
            <w:pPr>
              <w:rPr>
                <w:bCs/>
                <w:spacing w:val="-4"/>
                <w:sz w:val="18"/>
                <w:szCs w:val="18"/>
              </w:rPr>
            </w:pPr>
            <w:r w:rsidRPr="00181720">
              <w:rPr>
                <w:bCs/>
                <w:spacing w:val="-4"/>
                <w:sz w:val="18"/>
                <w:szCs w:val="18"/>
              </w:rPr>
              <w:t>943,8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117C0" w:rsidRPr="00181720" w:rsidRDefault="00B117C0" w:rsidP="00D92ADD">
            <w:pPr>
              <w:rPr>
                <w:bCs/>
                <w:spacing w:val="-4"/>
                <w:sz w:val="18"/>
                <w:szCs w:val="18"/>
              </w:rPr>
            </w:pPr>
            <w:r w:rsidRPr="00181720">
              <w:rPr>
                <w:bCs/>
                <w:spacing w:val="-4"/>
                <w:sz w:val="18"/>
                <w:szCs w:val="18"/>
              </w:rPr>
              <w:t>943,8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181720" w:rsidRDefault="00B117C0" w:rsidP="00D92ADD">
            <w:pPr>
              <w:rPr>
                <w:bCs/>
                <w:spacing w:val="-4"/>
                <w:sz w:val="18"/>
                <w:szCs w:val="18"/>
              </w:rPr>
            </w:pPr>
            <w:r w:rsidRPr="00181720">
              <w:rPr>
                <w:bCs/>
                <w:spacing w:val="-4"/>
                <w:sz w:val="18"/>
                <w:szCs w:val="18"/>
              </w:rPr>
              <w:t>943,8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Default="00B117C0" w:rsidP="00D92ADD">
            <w:pPr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bCs/>
                <w:spacing w:val="-4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465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ConsPlusNormal"/>
              <w:widowControl/>
              <w:autoSpaceDE/>
              <w:spacing w:before="100" w:beforeAutospacing="1" w:after="100" w:afterAutospacing="1" w:line="216" w:lineRule="auto"/>
              <w:ind w:firstLine="0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администрация Соло</w:t>
            </w:r>
            <w:r w:rsidRPr="004B1A05">
              <w:rPr>
                <w:sz w:val="16"/>
                <w:szCs w:val="16"/>
              </w:rPr>
              <w:t>в</w:t>
            </w:r>
            <w:r w:rsidRPr="004B1A05">
              <w:rPr>
                <w:sz w:val="16"/>
                <w:szCs w:val="16"/>
              </w:rPr>
              <w:t>цовского сельсовета  Иссинского района Пе</w:t>
            </w:r>
            <w:r w:rsidRPr="004B1A05">
              <w:rPr>
                <w:sz w:val="16"/>
                <w:szCs w:val="16"/>
              </w:rPr>
              <w:t>н</w:t>
            </w:r>
            <w:r w:rsidRPr="004B1A05">
              <w:rPr>
                <w:sz w:val="16"/>
                <w:szCs w:val="16"/>
              </w:rPr>
              <w:t>зенской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181720" w:rsidRDefault="00B117C0" w:rsidP="00D92ADD">
            <w:pPr>
              <w:rPr>
                <w:bCs/>
                <w:spacing w:val="-4"/>
                <w:sz w:val="18"/>
                <w:szCs w:val="18"/>
              </w:rPr>
            </w:pPr>
            <w:r w:rsidRPr="00181720">
              <w:rPr>
                <w:bCs/>
                <w:spacing w:val="-4"/>
                <w:sz w:val="18"/>
                <w:szCs w:val="18"/>
              </w:rPr>
              <w:t>943,8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117C0" w:rsidRPr="00181720" w:rsidRDefault="00B117C0" w:rsidP="00D92ADD">
            <w:pPr>
              <w:rPr>
                <w:bCs/>
                <w:spacing w:val="-4"/>
                <w:sz w:val="18"/>
                <w:szCs w:val="18"/>
              </w:rPr>
            </w:pPr>
            <w:r w:rsidRPr="00181720">
              <w:rPr>
                <w:bCs/>
                <w:spacing w:val="-4"/>
                <w:sz w:val="18"/>
                <w:szCs w:val="18"/>
              </w:rPr>
              <w:t>943,8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181720" w:rsidRDefault="00B117C0" w:rsidP="00D92ADD">
            <w:pPr>
              <w:rPr>
                <w:bCs/>
                <w:spacing w:val="-4"/>
                <w:sz w:val="18"/>
                <w:szCs w:val="18"/>
              </w:rPr>
            </w:pPr>
            <w:r w:rsidRPr="00181720">
              <w:rPr>
                <w:bCs/>
                <w:spacing w:val="-4"/>
                <w:sz w:val="18"/>
                <w:szCs w:val="18"/>
              </w:rPr>
              <w:t>943,8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Default="00B117C0" w:rsidP="00D92ADD">
            <w:pPr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bCs/>
                <w:spacing w:val="-4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60"/>
        </w:trPr>
        <w:tc>
          <w:tcPr>
            <w:tcW w:w="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4B1A05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«Создание условий для проведения работ по благоустро</w:t>
            </w:r>
            <w:r w:rsidRPr="004B1A05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й</w:t>
            </w:r>
            <w:r w:rsidRPr="004B1A05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ству населенных пунктов   Соло</w:t>
            </w:r>
            <w:r w:rsidRPr="004B1A05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в</w:t>
            </w:r>
            <w:r w:rsidRPr="004B1A05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цовского сельсовета Иссинского района Пензенской обла</w:t>
            </w:r>
            <w:r w:rsidRPr="004B1A05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с</w:t>
            </w:r>
            <w:r w:rsidRPr="004B1A05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943,8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117C0" w:rsidRPr="00D74645" w:rsidRDefault="00B117C0" w:rsidP="00D92ADD">
            <w:pPr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943,8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943,8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Default="00B117C0" w:rsidP="00D92ADD">
            <w:pPr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bCs/>
                <w:spacing w:val="-4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589"/>
        </w:trPr>
        <w:tc>
          <w:tcPr>
            <w:tcW w:w="60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D74645">
              <w:rPr>
                <w:sz w:val="18"/>
                <w:szCs w:val="18"/>
              </w:rPr>
              <w:t>.</w:t>
            </w:r>
          </w:p>
        </w:tc>
        <w:tc>
          <w:tcPr>
            <w:tcW w:w="14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pStyle w:val="aff"/>
              <w:spacing w:line="216" w:lineRule="auto"/>
              <w:rPr>
                <w:sz w:val="18"/>
                <w:szCs w:val="18"/>
              </w:rPr>
            </w:pPr>
          </w:p>
          <w:p w:rsidR="00B117C0" w:rsidRPr="00D74645" w:rsidRDefault="00B117C0" w:rsidP="00D92ADD">
            <w:pPr>
              <w:pStyle w:val="aff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Подпрограмма 5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«Обеспечение первичных мер пожарной безопасности на территории</w:t>
            </w:r>
            <w:r w:rsidRPr="004B1A05">
              <w:rPr>
                <w:sz w:val="16"/>
                <w:szCs w:val="16"/>
              </w:rPr>
              <w:br/>
              <w:t>Соловцовского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aff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1e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1e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1e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1e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1e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4,3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D74645">
              <w:rPr>
                <w:sz w:val="18"/>
                <w:szCs w:val="18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1</w:t>
            </w:r>
            <w:r w:rsidRPr="00D74645">
              <w:rPr>
                <w:bCs/>
                <w:spacing w:val="-4"/>
                <w:sz w:val="18"/>
                <w:szCs w:val="18"/>
              </w:rPr>
              <w:t>,0</w:t>
            </w:r>
          </w:p>
        </w:tc>
      </w:tr>
      <w:tr w:rsidR="00B117C0" w:rsidRPr="00D74645" w:rsidTr="00D92ADD">
        <w:trPr>
          <w:trHeight w:val="643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tabs>
                <w:tab w:val="num" w:pos="0"/>
              </w:tabs>
              <w:jc w:val="both"/>
              <w:rPr>
                <w:spacing w:val="-2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jc w:val="center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администрация Соловцовского сельсовета  Иссинского района Пензенской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  <w:p w:rsidR="00B117C0" w:rsidRPr="00D74645" w:rsidRDefault="00B117C0" w:rsidP="00D92ADD">
            <w:pPr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  <w:p w:rsidR="00B117C0" w:rsidRPr="00D74645" w:rsidRDefault="00B117C0" w:rsidP="00D92ADD">
            <w:pPr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  <w:p w:rsidR="00B117C0" w:rsidRPr="00D74645" w:rsidRDefault="00B117C0" w:rsidP="00D92ADD">
            <w:pPr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  <w:p w:rsidR="00B117C0" w:rsidRPr="00D74645" w:rsidRDefault="00B117C0" w:rsidP="00D92ADD">
            <w:pPr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4,3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  <w:p w:rsidR="00B117C0" w:rsidRPr="00D74645" w:rsidRDefault="00B117C0" w:rsidP="00D92ADD">
            <w:pPr>
              <w:rPr>
                <w:bCs/>
                <w:spacing w:val="-4"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D74645">
              <w:rPr>
                <w:sz w:val="18"/>
                <w:szCs w:val="18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  <w:p w:rsidR="00B117C0" w:rsidRPr="00D74645" w:rsidRDefault="00B117C0" w:rsidP="00D92ADD">
            <w:pPr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1</w:t>
            </w:r>
            <w:r w:rsidRPr="00D74645">
              <w:rPr>
                <w:bCs/>
                <w:spacing w:val="-4"/>
                <w:sz w:val="18"/>
                <w:szCs w:val="18"/>
              </w:rPr>
              <w:t>,0</w:t>
            </w:r>
          </w:p>
        </w:tc>
      </w:tr>
      <w:tr w:rsidR="00B117C0" w:rsidRPr="00D74645" w:rsidTr="00D92ADD">
        <w:trPr>
          <w:trHeight w:val="285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«Обеспечение первичных мер пожарной безопасности на территории</w:t>
            </w:r>
            <w:r w:rsidRPr="004B1A05">
              <w:rPr>
                <w:sz w:val="16"/>
                <w:szCs w:val="16"/>
              </w:rPr>
              <w:br/>
              <w:t>Соловцовского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aff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1e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1e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1e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1e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1e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4,3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1</w:t>
            </w:r>
            <w:r w:rsidRPr="00D74645">
              <w:rPr>
                <w:bCs/>
                <w:spacing w:val="-4"/>
                <w:sz w:val="18"/>
                <w:szCs w:val="18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1</w:t>
            </w:r>
            <w:r w:rsidRPr="00D74645">
              <w:rPr>
                <w:bCs/>
                <w:spacing w:val="-4"/>
                <w:sz w:val="18"/>
                <w:szCs w:val="18"/>
              </w:rPr>
              <w:t>,0</w:t>
            </w:r>
          </w:p>
        </w:tc>
      </w:tr>
      <w:tr w:rsidR="00B117C0" w:rsidRPr="00D74645" w:rsidTr="00D92ADD">
        <w:trPr>
          <w:trHeight w:val="555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tabs>
                <w:tab w:val="num" w:pos="0"/>
              </w:tabs>
              <w:jc w:val="both"/>
              <w:rPr>
                <w:spacing w:val="-2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jc w:val="center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администрация Соловцовского сельсовета  Иссинского района Пензенской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4,3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1</w:t>
            </w:r>
            <w:r w:rsidRPr="00D74645">
              <w:rPr>
                <w:bCs/>
                <w:spacing w:val="-4"/>
                <w:sz w:val="18"/>
                <w:szCs w:val="18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1</w:t>
            </w:r>
            <w:r w:rsidRPr="00D74645">
              <w:rPr>
                <w:bCs/>
                <w:spacing w:val="-4"/>
                <w:sz w:val="18"/>
                <w:szCs w:val="18"/>
              </w:rPr>
              <w:t>,0</w:t>
            </w:r>
          </w:p>
        </w:tc>
      </w:tr>
      <w:tr w:rsidR="00B117C0" w:rsidRPr="00D74645" w:rsidTr="00D92ADD">
        <w:trPr>
          <w:trHeight w:val="555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tabs>
                <w:tab w:val="num" w:pos="0"/>
              </w:tabs>
              <w:jc w:val="both"/>
              <w:rPr>
                <w:spacing w:val="-2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181720" w:rsidRDefault="00B117C0" w:rsidP="00D92ADD">
            <w:pPr>
              <w:rPr>
                <w:b/>
                <w:bCs/>
                <w:spacing w:val="-4"/>
                <w:sz w:val="18"/>
                <w:szCs w:val="18"/>
              </w:rPr>
            </w:pPr>
            <w:r w:rsidRPr="00181720">
              <w:rPr>
                <w:b/>
                <w:bCs/>
                <w:spacing w:val="-4"/>
                <w:sz w:val="18"/>
                <w:szCs w:val="18"/>
              </w:rPr>
              <w:t>2025г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117C0" w:rsidRPr="00181720" w:rsidRDefault="00B117C0" w:rsidP="00D92ADD">
            <w:pPr>
              <w:jc w:val="center"/>
              <w:rPr>
                <w:b/>
                <w:bCs/>
                <w:spacing w:val="-4"/>
                <w:sz w:val="18"/>
                <w:szCs w:val="18"/>
              </w:rPr>
            </w:pPr>
            <w:r w:rsidRPr="00181720">
              <w:rPr>
                <w:b/>
                <w:bCs/>
                <w:spacing w:val="-4"/>
                <w:sz w:val="18"/>
                <w:szCs w:val="18"/>
              </w:rPr>
              <w:t>2026г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181720" w:rsidRDefault="00B117C0" w:rsidP="00D92ADD">
            <w:pPr>
              <w:jc w:val="center"/>
              <w:rPr>
                <w:b/>
                <w:bCs/>
                <w:spacing w:val="-4"/>
                <w:sz w:val="18"/>
                <w:szCs w:val="18"/>
              </w:rPr>
            </w:pPr>
            <w:r w:rsidRPr="00181720">
              <w:rPr>
                <w:b/>
                <w:bCs/>
                <w:spacing w:val="-4"/>
                <w:sz w:val="18"/>
                <w:szCs w:val="18"/>
              </w:rPr>
              <w:t>2027г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705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pStyle w:val="aff"/>
              <w:spacing w:line="216" w:lineRule="auto"/>
              <w:rPr>
                <w:sz w:val="18"/>
                <w:szCs w:val="18"/>
              </w:rPr>
            </w:pPr>
          </w:p>
          <w:p w:rsidR="00B117C0" w:rsidRPr="00D74645" w:rsidRDefault="00B117C0" w:rsidP="00D92ADD">
            <w:pPr>
              <w:pStyle w:val="aff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Подпрограмма 5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 xml:space="preserve">«Обеспечение первичных мер пожарной безопасности на </w:t>
            </w:r>
            <w:r w:rsidRPr="004B1A05">
              <w:rPr>
                <w:sz w:val="16"/>
                <w:szCs w:val="16"/>
              </w:rPr>
              <w:lastRenderedPageBreak/>
              <w:t>территории</w:t>
            </w:r>
            <w:r w:rsidRPr="004B1A05">
              <w:rPr>
                <w:sz w:val="16"/>
                <w:szCs w:val="16"/>
              </w:rPr>
              <w:br/>
              <w:t>Соловцовского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aff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1e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1e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1e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1e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1e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117C0" w:rsidRDefault="00B117C0" w:rsidP="00D92ADD">
            <w:r w:rsidRPr="00E11197">
              <w:rPr>
                <w:bCs/>
                <w:spacing w:val="-4"/>
                <w:sz w:val="18"/>
                <w:szCs w:val="18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r w:rsidRPr="00E11197">
              <w:rPr>
                <w:bCs/>
                <w:spacing w:val="-4"/>
                <w:sz w:val="18"/>
                <w:szCs w:val="18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765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pStyle w:val="aff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jc w:val="center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администрация Соловцовского сельсовета  Иссинского района Пензенской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  <w:r w:rsidRPr="00963E60">
              <w:rPr>
                <w:bCs/>
                <w:spacing w:val="-4"/>
                <w:sz w:val="18"/>
                <w:szCs w:val="18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117C0" w:rsidRDefault="00B117C0" w:rsidP="00D92ADD">
            <w:pPr>
              <w:jc w:val="center"/>
            </w:pPr>
            <w:r w:rsidRPr="00963E60">
              <w:rPr>
                <w:bCs/>
                <w:spacing w:val="-4"/>
                <w:sz w:val="18"/>
                <w:szCs w:val="18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  <w:r w:rsidRPr="00963E60">
              <w:rPr>
                <w:bCs/>
                <w:spacing w:val="-4"/>
                <w:sz w:val="18"/>
                <w:szCs w:val="18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555"/>
        </w:trPr>
        <w:tc>
          <w:tcPr>
            <w:tcW w:w="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«Обеспечение первичных мер пожарной безопасности на территории</w:t>
            </w:r>
            <w:r w:rsidRPr="004B1A05">
              <w:rPr>
                <w:sz w:val="16"/>
                <w:szCs w:val="16"/>
              </w:rPr>
              <w:br/>
              <w:t>Соловцовского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jc w:val="center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администрация Соловцовского сельсовета  Иссинского района Пензенской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  <w:r w:rsidRPr="004A284B">
              <w:rPr>
                <w:bCs/>
                <w:spacing w:val="-4"/>
                <w:sz w:val="18"/>
                <w:szCs w:val="18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117C0" w:rsidRDefault="00B117C0" w:rsidP="00D92ADD">
            <w:pPr>
              <w:jc w:val="center"/>
            </w:pPr>
            <w:r w:rsidRPr="004A284B">
              <w:rPr>
                <w:bCs/>
                <w:spacing w:val="-4"/>
                <w:sz w:val="18"/>
                <w:szCs w:val="18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  <w:r w:rsidRPr="004A284B">
              <w:rPr>
                <w:bCs/>
                <w:spacing w:val="-4"/>
                <w:sz w:val="18"/>
                <w:szCs w:val="18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360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6</w:t>
            </w: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Подпрограмма 6</w:t>
            </w:r>
          </w:p>
          <w:p w:rsidR="00B117C0" w:rsidRPr="00D74645" w:rsidRDefault="00B117C0" w:rsidP="00D92ADD">
            <w:pPr>
              <w:pStyle w:val="aff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aff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«Организация библиотечного обслуживания населения и создание условий для организации досуга населения Соловцовского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aff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269,4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261,3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5776,1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376,0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538,1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273,5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529,8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358,1</w:t>
            </w:r>
          </w:p>
        </w:tc>
      </w:tr>
      <w:tr w:rsidR="00B117C0" w:rsidRPr="00D74645" w:rsidTr="00D92ADD">
        <w:trPr>
          <w:trHeight w:val="45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aff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aff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администрация Соловцовского сельсовета  Иссинского района Пензенской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269,4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261,3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5776,1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376,0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538,1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685835" w:rsidRDefault="00B117C0" w:rsidP="00D92ADD">
            <w:r w:rsidRPr="00685835">
              <w:t>434,2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685835" w:rsidRDefault="00B117C0" w:rsidP="00D92ADD">
            <w:r>
              <w:t>273,5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529,8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358,1</w:t>
            </w:r>
          </w:p>
        </w:tc>
      </w:tr>
      <w:tr w:rsidR="00B117C0" w:rsidRPr="00D74645" w:rsidTr="00D92ADD">
        <w:trPr>
          <w:trHeight w:val="60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aff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aff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269,4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261,3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5776,1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489,6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836,6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E04" w:rsidRDefault="00B117C0" w:rsidP="00D92ADD">
            <w:pPr>
              <w:jc w:val="center"/>
            </w:pPr>
            <w:r w:rsidRPr="00A93E04">
              <w:t>434,2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E04" w:rsidRDefault="00B117C0" w:rsidP="00D92ADD">
            <w:pPr>
              <w:jc w:val="center"/>
            </w:pPr>
            <w:r>
              <w:t>273,5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529,8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358,1</w:t>
            </w:r>
          </w:p>
        </w:tc>
      </w:tr>
      <w:tr w:rsidR="00B117C0" w:rsidRPr="00D74645" w:rsidTr="00D92ADD">
        <w:trPr>
          <w:trHeight w:val="60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aff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aff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F24435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F24435">
              <w:rPr>
                <w:b/>
                <w:sz w:val="18"/>
                <w:szCs w:val="18"/>
              </w:rPr>
              <w:t>2025г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117C0" w:rsidRPr="00F24435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F24435">
              <w:rPr>
                <w:b/>
                <w:sz w:val="18"/>
                <w:szCs w:val="18"/>
              </w:rPr>
              <w:t>2026г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F24435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F24435">
              <w:rPr>
                <w:b/>
                <w:sz w:val="18"/>
                <w:szCs w:val="18"/>
              </w:rPr>
              <w:t>2027г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E04" w:rsidRDefault="00B117C0" w:rsidP="00D92AD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690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aff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«Организация библиотечного обслуживания населения и создание условий для организации досуга населения Соловцовского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aff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117C0" w:rsidRDefault="00B117C0" w:rsidP="00D92ADD">
            <w:r w:rsidRPr="00252D7E">
              <w:rPr>
                <w:sz w:val="18"/>
                <w:szCs w:val="18"/>
              </w:rPr>
              <w:t>354,9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r w:rsidRPr="00252D7E">
              <w:rPr>
                <w:sz w:val="18"/>
                <w:szCs w:val="18"/>
              </w:rPr>
              <w:t>354,9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E04" w:rsidRDefault="00B117C0" w:rsidP="00D92AD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990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aff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aff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администрация Соловцовского сельсовета  Иссинского района Пензенской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r w:rsidRPr="009C344C">
              <w:rPr>
                <w:sz w:val="18"/>
                <w:szCs w:val="18"/>
              </w:rPr>
              <w:t>354,9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117C0" w:rsidRDefault="00B117C0" w:rsidP="00D92ADD">
            <w:r w:rsidRPr="009C344C">
              <w:rPr>
                <w:sz w:val="18"/>
                <w:szCs w:val="18"/>
              </w:rPr>
              <w:t>354,9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r w:rsidRPr="009C344C">
              <w:rPr>
                <w:sz w:val="18"/>
                <w:szCs w:val="18"/>
              </w:rPr>
              <w:t>354,9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E04" w:rsidRDefault="00B117C0" w:rsidP="00D92AD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60"/>
        </w:trPr>
        <w:tc>
          <w:tcPr>
            <w:tcW w:w="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aff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aff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r w:rsidRPr="00452804">
              <w:rPr>
                <w:sz w:val="18"/>
                <w:szCs w:val="18"/>
              </w:rPr>
              <w:t>354,9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117C0" w:rsidRDefault="00B117C0" w:rsidP="00D92ADD">
            <w:r w:rsidRPr="00452804">
              <w:rPr>
                <w:sz w:val="18"/>
                <w:szCs w:val="18"/>
              </w:rPr>
              <w:t>354,9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r w:rsidRPr="00452804">
              <w:rPr>
                <w:sz w:val="18"/>
                <w:szCs w:val="18"/>
              </w:rPr>
              <w:t>354,9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E04" w:rsidRDefault="00B117C0" w:rsidP="00D92ADD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315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7</w:t>
            </w:r>
          </w:p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>Подпрограмма 7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aff"/>
              <w:spacing w:line="216" w:lineRule="auto"/>
              <w:ind w:firstLine="35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«Чистая вода»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aff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Cs/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117C0" w:rsidRPr="00D74645" w:rsidRDefault="00B117C0" w:rsidP="00D92ADD">
            <w:pPr>
              <w:jc w:val="center"/>
              <w:rPr>
                <w:bCs/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156,0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Cs/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224,5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489,6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836,6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</w:tc>
      </w:tr>
      <w:tr w:rsidR="00B117C0" w:rsidRPr="00D74645" w:rsidTr="00D92ADD">
        <w:trPr>
          <w:trHeight w:val="105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 xml:space="preserve">администрация </w:t>
            </w:r>
            <w:r w:rsidRPr="004B1A0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Соловцовского сельсовета  Иссинского района Пензенской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Cs/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117C0" w:rsidRPr="00D74645" w:rsidRDefault="00B117C0" w:rsidP="00D92ADD">
            <w:pPr>
              <w:jc w:val="center"/>
              <w:rPr>
                <w:bCs/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156,0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Cs/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224,5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285,2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</w:tc>
      </w:tr>
      <w:tr w:rsidR="00B117C0" w:rsidRPr="00D74645" w:rsidTr="00D92ADD">
        <w:trPr>
          <w:trHeight w:val="195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117C0" w:rsidRPr="00161200" w:rsidRDefault="00B117C0" w:rsidP="00D92ADD">
            <w:pPr>
              <w:jc w:val="center"/>
              <w:rPr>
                <w:b/>
                <w:bCs/>
                <w:sz w:val="18"/>
                <w:szCs w:val="18"/>
              </w:rPr>
            </w:pPr>
            <w:r w:rsidRPr="00161200">
              <w:rPr>
                <w:b/>
                <w:bCs/>
                <w:sz w:val="18"/>
                <w:szCs w:val="18"/>
              </w:rPr>
              <w:t>2025г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161200" w:rsidRDefault="00B117C0" w:rsidP="00D92ADD">
            <w:pPr>
              <w:jc w:val="center"/>
              <w:rPr>
                <w:b/>
                <w:bCs/>
                <w:sz w:val="18"/>
                <w:szCs w:val="18"/>
              </w:rPr>
            </w:pPr>
            <w:r w:rsidRPr="00161200">
              <w:rPr>
                <w:b/>
                <w:bCs/>
                <w:sz w:val="18"/>
                <w:szCs w:val="18"/>
              </w:rPr>
              <w:t>2026г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161200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161200">
              <w:rPr>
                <w:b/>
                <w:sz w:val="18"/>
                <w:szCs w:val="18"/>
              </w:rPr>
              <w:t>2027г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95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aff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117C0" w:rsidRPr="00D74645" w:rsidRDefault="00B117C0" w:rsidP="00D92AD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95"/>
        </w:trPr>
        <w:tc>
          <w:tcPr>
            <w:tcW w:w="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администрация Соловцовского сельсовета  Иссинского района Пензенской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117C0" w:rsidRPr="00D74645" w:rsidRDefault="00B117C0" w:rsidP="00D92AD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315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8</w:t>
            </w: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Подпрограмма 8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aff"/>
              <w:spacing w:line="216" w:lineRule="auto"/>
              <w:ind w:firstLine="35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«Профилактика правонарушений на территории Соловцовского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aff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3,7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  <w:r>
              <w:rPr>
                <w:bCs/>
                <w:spacing w:val="-4"/>
                <w:sz w:val="18"/>
                <w:szCs w:val="18"/>
              </w:rPr>
              <w:t>3</w:t>
            </w:r>
            <w:r w:rsidRPr="0064744C">
              <w:rPr>
                <w:bCs/>
                <w:spacing w:val="-4"/>
                <w:sz w:val="18"/>
                <w:szCs w:val="18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  <w:r>
              <w:rPr>
                <w:bCs/>
                <w:spacing w:val="-4"/>
                <w:sz w:val="18"/>
                <w:szCs w:val="18"/>
              </w:rPr>
              <w:t>3</w:t>
            </w:r>
            <w:r w:rsidRPr="0064744C">
              <w:rPr>
                <w:bCs/>
                <w:spacing w:val="-4"/>
                <w:sz w:val="18"/>
                <w:szCs w:val="18"/>
              </w:rPr>
              <w:t>,0</w:t>
            </w:r>
          </w:p>
        </w:tc>
      </w:tr>
      <w:tr w:rsidR="00B117C0" w:rsidRPr="00D74645" w:rsidTr="00D92ADD">
        <w:trPr>
          <w:trHeight w:val="105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aff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aff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администрация Соловцовского сельсовета  Иссинского района Пензенской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3,7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  <w: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  <w:r>
              <w:rPr>
                <w:bCs/>
                <w:spacing w:val="-4"/>
                <w:sz w:val="18"/>
                <w:szCs w:val="18"/>
              </w:rPr>
              <w:t>3</w:t>
            </w:r>
            <w:r w:rsidRPr="0064744C">
              <w:rPr>
                <w:bCs/>
                <w:spacing w:val="-4"/>
                <w:sz w:val="18"/>
                <w:szCs w:val="18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  <w:r>
              <w:rPr>
                <w:bCs/>
                <w:spacing w:val="-4"/>
                <w:sz w:val="18"/>
                <w:szCs w:val="18"/>
              </w:rPr>
              <w:t>3</w:t>
            </w:r>
            <w:r w:rsidRPr="0064744C">
              <w:rPr>
                <w:bCs/>
                <w:spacing w:val="-4"/>
                <w:sz w:val="18"/>
                <w:szCs w:val="18"/>
              </w:rPr>
              <w:t>,0</w:t>
            </w:r>
          </w:p>
        </w:tc>
      </w:tr>
      <w:tr w:rsidR="00B117C0" w:rsidRPr="00D74645" w:rsidTr="00D92ADD">
        <w:trPr>
          <w:trHeight w:val="60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aff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«Снижение уровня преступности на территории Соловцовского сельсовета Иссинского района 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aff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3,7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D74645">
              <w:rPr>
                <w:bCs/>
                <w:spacing w:val="-4"/>
                <w:sz w:val="18"/>
                <w:szCs w:val="18"/>
              </w:rPr>
              <w:t>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  <w: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  <w:r>
              <w:rPr>
                <w:bCs/>
                <w:spacing w:val="-4"/>
                <w:sz w:val="18"/>
                <w:szCs w:val="18"/>
              </w:rPr>
              <w:t>3</w:t>
            </w:r>
            <w:r w:rsidRPr="0064744C">
              <w:rPr>
                <w:bCs/>
                <w:spacing w:val="-4"/>
                <w:sz w:val="18"/>
                <w:szCs w:val="18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  <w:r>
              <w:rPr>
                <w:bCs/>
                <w:spacing w:val="-4"/>
                <w:sz w:val="18"/>
                <w:szCs w:val="18"/>
              </w:rPr>
              <w:t>3</w:t>
            </w:r>
            <w:r w:rsidRPr="0064744C">
              <w:rPr>
                <w:bCs/>
                <w:spacing w:val="-4"/>
                <w:sz w:val="18"/>
                <w:szCs w:val="18"/>
              </w:rPr>
              <w:t>,0</w:t>
            </w:r>
          </w:p>
        </w:tc>
      </w:tr>
      <w:tr w:rsidR="00B117C0" w:rsidRPr="00D74645" w:rsidTr="00D92ADD">
        <w:trPr>
          <w:trHeight w:val="60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aff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aff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C70B04" w:rsidRDefault="00B117C0" w:rsidP="00D92ADD">
            <w:pPr>
              <w:jc w:val="center"/>
              <w:rPr>
                <w:b/>
                <w:bCs/>
                <w:spacing w:val="-4"/>
                <w:sz w:val="18"/>
                <w:szCs w:val="18"/>
              </w:rPr>
            </w:pPr>
            <w:r w:rsidRPr="00C70B04">
              <w:rPr>
                <w:b/>
                <w:bCs/>
                <w:spacing w:val="-4"/>
                <w:sz w:val="18"/>
                <w:szCs w:val="18"/>
              </w:rPr>
              <w:t>2025г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117C0" w:rsidRPr="00C70B04" w:rsidRDefault="00B117C0" w:rsidP="00D92ADD">
            <w:pPr>
              <w:jc w:val="center"/>
              <w:rPr>
                <w:b/>
                <w:bCs/>
                <w:spacing w:val="-4"/>
                <w:sz w:val="18"/>
                <w:szCs w:val="18"/>
              </w:rPr>
            </w:pPr>
            <w:r w:rsidRPr="00C70B04">
              <w:rPr>
                <w:b/>
                <w:bCs/>
                <w:spacing w:val="-4"/>
                <w:sz w:val="18"/>
                <w:szCs w:val="18"/>
              </w:rPr>
              <w:t>2026г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C70B04" w:rsidRDefault="00B117C0" w:rsidP="00D92ADD">
            <w:pPr>
              <w:jc w:val="center"/>
              <w:rPr>
                <w:b/>
                <w:bCs/>
                <w:spacing w:val="-4"/>
                <w:sz w:val="18"/>
                <w:szCs w:val="18"/>
              </w:rPr>
            </w:pPr>
            <w:r w:rsidRPr="00C70B04">
              <w:rPr>
                <w:b/>
                <w:bCs/>
                <w:spacing w:val="-4"/>
                <w:sz w:val="18"/>
                <w:szCs w:val="18"/>
              </w:rPr>
              <w:t>2027г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555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Подпрограмма 8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aff"/>
              <w:spacing w:line="216" w:lineRule="auto"/>
              <w:ind w:firstLine="35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«Профилактика правонарушений на территории Соловцовского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aff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  <w:r w:rsidRPr="006B6E34">
              <w:rPr>
                <w:bCs/>
                <w:spacing w:val="-4"/>
                <w:sz w:val="18"/>
                <w:szCs w:val="18"/>
              </w:rPr>
              <w:t>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117C0" w:rsidRDefault="00B117C0" w:rsidP="00D92ADD">
            <w:pPr>
              <w:jc w:val="center"/>
            </w:pPr>
            <w:r w:rsidRPr="006B6E34">
              <w:rPr>
                <w:bCs/>
                <w:spacing w:val="-4"/>
                <w:sz w:val="18"/>
                <w:szCs w:val="18"/>
              </w:rPr>
              <w:t>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  <w:r w:rsidRPr="006B6E34">
              <w:rPr>
                <w:bCs/>
                <w:spacing w:val="-4"/>
                <w:sz w:val="18"/>
                <w:szCs w:val="18"/>
              </w:rPr>
              <w:t>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615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aff"/>
              <w:spacing w:line="216" w:lineRule="auto"/>
              <w:ind w:firstLine="35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aff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>администрация Соловцовского сельсовета  Иссинского района Пензенской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  <w:r w:rsidRPr="00C61D9F">
              <w:rPr>
                <w:bCs/>
                <w:spacing w:val="-4"/>
                <w:sz w:val="18"/>
                <w:szCs w:val="18"/>
              </w:rPr>
              <w:t>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117C0" w:rsidRDefault="00B117C0" w:rsidP="00D92ADD">
            <w:pPr>
              <w:jc w:val="center"/>
            </w:pPr>
            <w:r w:rsidRPr="00C61D9F">
              <w:rPr>
                <w:bCs/>
                <w:spacing w:val="-4"/>
                <w:sz w:val="18"/>
                <w:szCs w:val="18"/>
              </w:rPr>
              <w:t>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  <w:r w:rsidRPr="00C61D9F">
              <w:rPr>
                <w:bCs/>
                <w:spacing w:val="-4"/>
                <w:sz w:val="18"/>
                <w:szCs w:val="18"/>
              </w:rPr>
              <w:t>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60"/>
        </w:trPr>
        <w:tc>
          <w:tcPr>
            <w:tcW w:w="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aff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t xml:space="preserve">«Снижение уровня преступности на </w:t>
            </w:r>
            <w:r w:rsidRPr="004B1A05">
              <w:rPr>
                <w:sz w:val="16"/>
                <w:szCs w:val="16"/>
              </w:rPr>
              <w:lastRenderedPageBreak/>
              <w:t>территории Соловцовского сельсовета Иссинского района 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aff"/>
              <w:spacing w:line="216" w:lineRule="auto"/>
              <w:rPr>
                <w:sz w:val="16"/>
                <w:szCs w:val="16"/>
              </w:rPr>
            </w:pPr>
            <w:r w:rsidRPr="004B1A05">
              <w:rPr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aff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  <w:r w:rsidRPr="00E8125B">
              <w:rPr>
                <w:bCs/>
                <w:spacing w:val="-4"/>
                <w:sz w:val="18"/>
                <w:szCs w:val="18"/>
              </w:rPr>
              <w:t>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117C0" w:rsidRDefault="00B117C0" w:rsidP="00D92ADD">
            <w:pPr>
              <w:jc w:val="center"/>
            </w:pPr>
            <w:r w:rsidRPr="00E8125B">
              <w:rPr>
                <w:bCs/>
                <w:spacing w:val="-4"/>
                <w:sz w:val="18"/>
                <w:szCs w:val="18"/>
              </w:rPr>
              <w:t>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  <w:r w:rsidRPr="00E8125B">
              <w:rPr>
                <w:bCs/>
                <w:spacing w:val="-4"/>
                <w:sz w:val="18"/>
                <w:szCs w:val="18"/>
              </w:rPr>
              <w:t>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285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…</w:t>
            </w:r>
          </w:p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</w:t>
            </w: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Подпрограмма 9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ConsPlusNormal"/>
              <w:spacing w:line="216" w:lineRule="auto"/>
              <w:ind w:firstLine="35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117C0" w:rsidRPr="004B1A05" w:rsidRDefault="00B117C0" w:rsidP="00D92ADD">
            <w:pPr>
              <w:pStyle w:val="ConsPlusNormal"/>
              <w:spacing w:line="216" w:lineRule="auto"/>
              <w:ind w:firstLine="35"/>
              <w:rPr>
                <w:rFonts w:ascii="Times New Roman" w:hAnsi="Times New Roman" w:cs="Times New Roman"/>
                <w:sz w:val="16"/>
                <w:szCs w:val="16"/>
              </w:rPr>
            </w:pPr>
            <w:r w:rsidRPr="004B1A05">
              <w:rPr>
                <w:rFonts w:ascii="Times New Roman" w:hAnsi="Times New Roman" w:cs="Times New Roman"/>
                <w:b/>
                <w:sz w:val="16"/>
                <w:szCs w:val="16"/>
              </w:rPr>
              <w:t>«</w:t>
            </w: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Меры против</w:t>
            </w: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действия злоупотреблению наркотиками и их незако</w:t>
            </w: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ному обороту на территории Соловцовского сельсовета Иссинского ра</w:t>
            </w: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й</w:t>
            </w: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tabs>
                <w:tab w:val="left" w:pos="259"/>
              </w:tabs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117C0" w:rsidRPr="00D74645" w:rsidRDefault="00B117C0" w:rsidP="00D92ADD">
            <w:pPr>
              <w:pStyle w:val="ConsPlusNormal"/>
              <w:tabs>
                <w:tab w:val="left" w:pos="259"/>
              </w:tabs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tabs>
                <w:tab w:val="left" w:pos="259"/>
              </w:tabs>
              <w:spacing w:line="216" w:lineRule="auto"/>
              <w:ind w:hanging="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tabs>
                <w:tab w:val="left" w:pos="0"/>
              </w:tabs>
              <w:spacing w:line="216" w:lineRule="auto"/>
              <w:ind w:firstLine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tabs>
                <w:tab w:val="left" w:pos="0"/>
              </w:tabs>
              <w:spacing w:line="216" w:lineRule="auto"/>
              <w:ind w:firstLine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1,0</w:t>
            </w:r>
          </w:p>
        </w:tc>
      </w:tr>
      <w:tr w:rsidR="00B117C0" w:rsidRPr="00D74645" w:rsidTr="00D92ADD">
        <w:trPr>
          <w:trHeight w:val="120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администрация Соловцовского сельсовета  Иссинского района Пензенской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tabs>
                <w:tab w:val="left" w:pos="259"/>
              </w:tabs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117C0" w:rsidRPr="00D74645" w:rsidRDefault="00B117C0" w:rsidP="00D92ADD">
            <w:pPr>
              <w:pStyle w:val="ConsPlusNormal"/>
              <w:tabs>
                <w:tab w:val="left" w:pos="259"/>
              </w:tabs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tabs>
                <w:tab w:val="left" w:pos="259"/>
              </w:tabs>
              <w:spacing w:line="216" w:lineRule="auto"/>
              <w:ind w:hanging="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tabs>
                <w:tab w:val="left" w:pos="0"/>
              </w:tabs>
              <w:spacing w:line="216" w:lineRule="auto"/>
              <w:ind w:firstLine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1,0</w:t>
            </w:r>
          </w:p>
        </w:tc>
      </w:tr>
      <w:tr w:rsidR="00B117C0" w:rsidRPr="00D74645" w:rsidTr="00D92ADD">
        <w:trPr>
          <w:trHeight w:val="60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ConsPlusNormal"/>
              <w:spacing w:line="216" w:lineRule="auto"/>
              <w:ind w:firstLine="35"/>
              <w:rPr>
                <w:rFonts w:ascii="Times New Roman" w:hAnsi="Times New Roman" w:cs="Times New Roman"/>
                <w:sz w:val="16"/>
                <w:szCs w:val="16"/>
              </w:rPr>
            </w:pP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«Противодействие распространению и немедицинского потребления наркотиков на территории Соловцовского сельсовета Иссинского района 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tabs>
                <w:tab w:val="left" w:pos="259"/>
              </w:tabs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117C0" w:rsidRPr="00D74645" w:rsidRDefault="00B117C0" w:rsidP="00D92ADD">
            <w:pPr>
              <w:pStyle w:val="ConsPlusNormal"/>
              <w:tabs>
                <w:tab w:val="left" w:pos="259"/>
              </w:tabs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tabs>
                <w:tab w:val="left" w:pos="259"/>
              </w:tabs>
              <w:spacing w:line="216" w:lineRule="auto"/>
              <w:ind w:hanging="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tabs>
                <w:tab w:val="left" w:pos="0"/>
              </w:tabs>
              <w:spacing w:line="216" w:lineRule="auto"/>
              <w:ind w:firstLine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1,0</w:t>
            </w:r>
          </w:p>
        </w:tc>
      </w:tr>
      <w:tr w:rsidR="00B117C0" w:rsidRPr="00D74645" w:rsidTr="00D92ADD">
        <w:trPr>
          <w:trHeight w:val="60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ConsPlusNormal"/>
              <w:spacing w:line="216" w:lineRule="auto"/>
              <w:ind w:firstLine="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1D6BCA" w:rsidRDefault="00B117C0" w:rsidP="00D92ADD">
            <w:pPr>
              <w:pStyle w:val="ConsPlusNormal"/>
              <w:tabs>
                <w:tab w:val="left" w:pos="259"/>
              </w:tabs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BCA">
              <w:rPr>
                <w:rFonts w:ascii="Times New Roman" w:hAnsi="Times New Roman" w:cs="Times New Roman"/>
                <w:b/>
                <w:sz w:val="18"/>
                <w:szCs w:val="18"/>
              </w:rPr>
              <w:t>2025г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117C0" w:rsidRPr="001D6BCA" w:rsidRDefault="00B117C0" w:rsidP="00D92ADD">
            <w:pPr>
              <w:pStyle w:val="ConsPlusNormal"/>
              <w:tabs>
                <w:tab w:val="left" w:pos="259"/>
              </w:tabs>
              <w:spacing w:line="216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BCA">
              <w:rPr>
                <w:rFonts w:ascii="Times New Roman" w:hAnsi="Times New Roman" w:cs="Times New Roman"/>
                <w:b/>
                <w:sz w:val="18"/>
                <w:szCs w:val="18"/>
              </w:rPr>
              <w:t>2026г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1D6BCA" w:rsidRDefault="00B117C0" w:rsidP="00D92ADD">
            <w:pPr>
              <w:pStyle w:val="ConsPlusNormal"/>
              <w:tabs>
                <w:tab w:val="left" w:pos="259"/>
              </w:tabs>
              <w:spacing w:line="216" w:lineRule="auto"/>
              <w:ind w:hanging="6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BCA">
              <w:rPr>
                <w:rFonts w:ascii="Times New Roman" w:hAnsi="Times New Roman" w:cs="Times New Roman"/>
                <w:b/>
                <w:sz w:val="18"/>
                <w:szCs w:val="18"/>
              </w:rPr>
              <w:t>2027г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tabs>
                <w:tab w:val="left" w:pos="0"/>
              </w:tabs>
              <w:spacing w:line="216" w:lineRule="auto"/>
              <w:ind w:firstLine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720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Подпрограмма 9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ConsPlusNormal"/>
              <w:spacing w:line="216" w:lineRule="auto"/>
              <w:ind w:firstLine="35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117C0" w:rsidRPr="004B1A05" w:rsidRDefault="00B117C0" w:rsidP="00D92ADD">
            <w:pPr>
              <w:pStyle w:val="ConsPlusNormal"/>
              <w:spacing w:line="216" w:lineRule="auto"/>
              <w:ind w:firstLine="35"/>
              <w:rPr>
                <w:rFonts w:ascii="Times New Roman" w:hAnsi="Times New Roman" w:cs="Times New Roman"/>
                <w:sz w:val="16"/>
                <w:szCs w:val="16"/>
              </w:rPr>
            </w:pPr>
            <w:r w:rsidRPr="004B1A05">
              <w:rPr>
                <w:rFonts w:ascii="Times New Roman" w:hAnsi="Times New Roman" w:cs="Times New Roman"/>
                <w:b/>
                <w:sz w:val="16"/>
                <w:szCs w:val="16"/>
              </w:rPr>
              <w:t>«</w:t>
            </w: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Меры против</w:t>
            </w: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действия злоупотреблению наркотиками и их незако</w:t>
            </w: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ному обороту на территории Соловцовского сельсовета Иссинского ра</w:t>
            </w: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й</w:t>
            </w: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tabs>
                <w:tab w:val="left" w:pos="259"/>
              </w:tabs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117C0" w:rsidRDefault="00B117C0" w:rsidP="00D92ADD">
            <w:r w:rsidRPr="008B22AD">
              <w:rPr>
                <w:sz w:val="18"/>
                <w:szCs w:val="18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r w:rsidRPr="008B22AD">
              <w:rPr>
                <w:sz w:val="18"/>
                <w:szCs w:val="18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tabs>
                <w:tab w:val="left" w:pos="0"/>
              </w:tabs>
              <w:spacing w:line="216" w:lineRule="auto"/>
              <w:ind w:firstLine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960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ConsPlusNormal"/>
              <w:spacing w:line="216" w:lineRule="auto"/>
              <w:ind w:firstLine="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администрация Соловцовского сельсовета  Иссинского района Пензенской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  <w:r w:rsidRPr="00E02A1B">
              <w:rPr>
                <w:sz w:val="18"/>
                <w:szCs w:val="18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117C0" w:rsidRDefault="00B117C0" w:rsidP="00D92ADD">
            <w:pPr>
              <w:jc w:val="center"/>
            </w:pPr>
            <w:r w:rsidRPr="00E02A1B">
              <w:rPr>
                <w:sz w:val="18"/>
                <w:szCs w:val="18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  <w:r w:rsidRPr="00E02A1B">
              <w:rPr>
                <w:sz w:val="18"/>
                <w:szCs w:val="18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tabs>
                <w:tab w:val="left" w:pos="0"/>
              </w:tabs>
              <w:spacing w:line="216" w:lineRule="auto"/>
              <w:ind w:firstLine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60"/>
        </w:trPr>
        <w:tc>
          <w:tcPr>
            <w:tcW w:w="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4B1A05" w:rsidRDefault="00B117C0" w:rsidP="00D92ADD">
            <w:pPr>
              <w:pStyle w:val="ConsPlusNormal"/>
              <w:spacing w:line="216" w:lineRule="auto"/>
              <w:ind w:firstLine="35"/>
              <w:rPr>
                <w:rFonts w:ascii="Times New Roman" w:hAnsi="Times New Roman" w:cs="Times New Roman"/>
                <w:sz w:val="16"/>
                <w:szCs w:val="16"/>
              </w:rPr>
            </w:pP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«Противодействие распространению и немедицинского потребления наркотиков на территории Соловцовского сельсовета Иссинского района 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4B1A05">
              <w:rPr>
                <w:rFonts w:ascii="Times New Roman" w:hAnsi="Times New Roman" w:cs="Times New Roman"/>
                <w:sz w:val="16"/>
                <w:szCs w:val="16"/>
              </w:rPr>
              <w:t>администрация Соловцовского сельсовета  Иссинского района Пензенской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  <w:r w:rsidRPr="00E02A1B">
              <w:rPr>
                <w:sz w:val="18"/>
                <w:szCs w:val="18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117C0" w:rsidRDefault="00B117C0" w:rsidP="00D92ADD">
            <w:pPr>
              <w:jc w:val="center"/>
            </w:pPr>
            <w:r w:rsidRPr="00E02A1B">
              <w:rPr>
                <w:sz w:val="18"/>
                <w:szCs w:val="18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jc w:val="center"/>
            </w:pPr>
            <w:r w:rsidRPr="00E02A1B">
              <w:rPr>
                <w:sz w:val="18"/>
                <w:szCs w:val="18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ConsPlusNormal"/>
              <w:tabs>
                <w:tab w:val="left" w:pos="0"/>
              </w:tabs>
              <w:spacing w:line="216" w:lineRule="auto"/>
              <w:ind w:firstLine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</w:tr>
    </w:tbl>
    <w:p w:rsidR="00B117C0" w:rsidRDefault="00B117C0" w:rsidP="00B117C0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16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606"/>
        <w:gridCol w:w="1441"/>
        <w:gridCol w:w="1984"/>
        <w:gridCol w:w="1276"/>
        <w:gridCol w:w="709"/>
        <w:gridCol w:w="425"/>
        <w:gridCol w:w="425"/>
        <w:gridCol w:w="851"/>
        <w:gridCol w:w="709"/>
        <w:gridCol w:w="992"/>
        <w:gridCol w:w="850"/>
        <w:gridCol w:w="851"/>
        <w:gridCol w:w="850"/>
        <w:gridCol w:w="993"/>
        <w:gridCol w:w="850"/>
        <w:gridCol w:w="851"/>
        <w:gridCol w:w="708"/>
        <w:gridCol w:w="709"/>
      </w:tblGrid>
      <w:tr w:rsidR="00B117C0" w:rsidRPr="00A93A93" w:rsidTr="00D92ADD">
        <w:trPr>
          <w:trHeight w:val="285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</w:p>
          <w:p w:rsidR="00B117C0" w:rsidRPr="00A93A93" w:rsidRDefault="00B117C0" w:rsidP="00D92ADD">
            <w:pPr>
              <w:rPr>
                <w:sz w:val="18"/>
                <w:szCs w:val="18"/>
              </w:rPr>
            </w:pPr>
            <w:r w:rsidRPr="00A93A93">
              <w:rPr>
                <w:sz w:val="18"/>
                <w:szCs w:val="18"/>
              </w:rPr>
              <w:t>10</w:t>
            </w:r>
          </w:p>
          <w:p w:rsidR="00B117C0" w:rsidRPr="00A93A93" w:rsidRDefault="00B117C0" w:rsidP="00D92ADD">
            <w:pPr>
              <w:pStyle w:val="ConsPlusNormal"/>
              <w:spacing w:line="216" w:lineRule="auto"/>
              <w:jc w:val="center"/>
              <w:rPr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3A93">
              <w:rPr>
                <w:rFonts w:ascii="Times New Roman" w:hAnsi="Times New Roman" w:cs="Times New Roman"/>
                <w:sz w:val="16"/>
                <w:szCs w:val="16"/>
              </w:rPr>
              <w:t>Подпрограмма</w:t>
            </w:r>
            <w:proofErr w:type="gramStart"/>
            <w:r w:rsidRPr="00A93A93">
              <w:rPr>
                <w:rFonts w:ascii="Times New Roman" w:hAnsi="Times New Roman" w:cs="Times New Roman"/>
                <w:sz w:val="16"/>
                <w:szCs w:val="16"/>
              </w:rPr>
              <w:t xml:space="preserve">  Б</w:t>
            </w:r>
            <w:proofErr w:type="gramEnd"/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A93A93">
              <w:rPr>
                <w:b/>
                <w:sz w:val="16"/>
                <w:szCs w:val="16"/>
              </w:rPr>
              <w:t>«</w:t>
            </w:r>
            <w:r w:rsidRPr="00A93A93">
              <w:rPr>
                <w:sz w:val="16"/>
                <w:szCs w:val="16"/>
              </w:rPr>
              <w:t xml:space="preserve">Использование и охрана земель на территории Соловцовского сельсовета </w:t>
            </w:r>
            <w:r w:rsidRPr="00A93A93">
              <w:rPr>
                <w:sz w:val="16"/>
                <w:szCs w:val="16"/>
              </w:rPr>
              <w:lastRenderedPageBreak/>
              <w:t>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3A9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pStyle w:val="ConsPlusNormal"/>
              <w:tabs>
                <w:tab w:val="left" w:pos="259"/>
              </w:tabs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117C0" w:rsidRPr="00A93A93" w:rsidRDefault="00B117C0" w:rsidP="00D92ADD">
            <w:pPr>
              <w:pStyle w:val="ConsPlusNormal"/>
              <w:tabs>
                <w:tab w:val="left" w:pos="259"/>
              </w:tabs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pStyle w:val="ConsPlusNormal"/>
              <w:tabs>
                <w:tab w:val="left" w:pos="259"/>
              </w:tabs>
              <w:spacing w:line="216" w:lineRule="auto"/>
              <w:ind w:hanging="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pStyle w:val="ConsPlusNormal"/>
              <w:tabs>
                <w:tab w:val="left" w:pos="0"/>
              </w:tabs>
              <w:spacing w:line="216" w:lineRule="auto"/>
              <w:ind w:firstLine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pStyle w:val="ConsPlusNormal"/>
              <w:tabs>
                <w:tab w:val="left" w:pos="0"/>
              </w:tabs>
              <w:spacing w:line="216" w:lineRule="auto"/>
              <w:ind w:firstLine="80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 xml:space="preserve">   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117C0" w:rsidRPr="00A93A93" w:rsidTr="00D92ADD">
        <w:trPr>
          <w:trHeight w:val="120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3A93">
              <w:rPr>
                <w:rFonts w:ascii="Times New Roman" w:hAnsi="Times New Roman" w:cs="Times New Roman"/>
                <w:sz w:val="16"/>
                <w:szCs w:val="16"/>
              </w:rPr>
              <w:t xml:space="preserve">администрация </w:t>
            </w:r>
            <w:r w:rsidRPr="00A93A9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Соловцовского сельсовета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pStyle w:val="ConsPlusNormal"/>
              <w:tabs>
                <w:tab w:val="left" w:pos="259"/>
              </w:tabs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117C0" w:rsidRPr="00A93A93" w:rsidRDefault="00B117C0" w:rsidP="00D92ADD">
            <w:pPr>
              <w:pStyle w:val="ConsPlusNormal"/>
              <w:tabs>
                <w:tab w:val="left" w:pos="259"/>
              </w:tabs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pStyle w:val="ConsPlusNormal"/>
              <w:tabs>
                <w:tab w:val="left" w:pos="259"/>
              </w:tabs>
              <w:spacing w:line="216" w:lineRule="auto"/>
              <w:ind w:hanging="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pStyle w:val="ConsPlusNormal"/>
              <w:tabs>
                <w:tab w:val="left" w:pos="0"/>
              </w:tabs>
              <w:spacing w:line="216" w:lineRule="auto"/>
              <w:ind w:firstLine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rPr>
                <w:sz w:val="18"/>
                <w:szCs w:val="18"/>
              </w:rPr>
            </w:pPr>
            <w:r w:rsidRPr="00A93A93">
              <w:rPr>
                <w:sz w:val="18"/>
                <w:szCs w:val="18"/>
              </w:rPr>
              <w:t xml:space="preserve">     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117C0" w:rsidRPr="00A93A93" w:rsidTr="00D92ADD">
        <w:trPr>
          <w:trHeight w:val="60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tcBorders>
              <w:left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A93A93">
              <w:rPr>
                <w:b/>
                <w:sz w:val="16"/>
                <w:szCs w:val="16"/>
              </w:rPr>
              <w:t>«</w:t>
            </w:r>
            <w:r w:rsidRPr="00A93A93">
              <w:rPr>
                <w:sz w:val="16"/>
                <w:szCs w:val="16"/>
              </w:rPr>
              <w:t xml:space="preserve">Повышение эффективности использования и охраны земель, обеспечение организации рационального использования и охраны </w:t>
            </w:r>
          </w:p>
          <w:p w:rsidR="00B117C0" w:rsidRPr="00A93A93" w:rsidRDefault="00B117C0" w:rsidP="00D92AD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A93A93">
              <w:rPr>
                <w:sz w:val="16"/>
                <w:szCs w:val="16"/>
              </w:rPr>
              <w:t>земель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pStyle w:val="ConsPlusNormal"/>
              <w:tabs>
                <w:tab w:val="left" w:pos="259"/>
              </w:tabs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117C0" w:rsidRPr="00A93A93" w:rsidRDefault="00B117C0" w:rsidP="00D92ADD">
            <w:pPr>
              <w:pStyle w:val="ConsPlusNormal"/>
              <w:tabs>
                <w:tab w:val="left" w:pos="259"/>
              </w:tabs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pStyle w:val="ConsPlusNormal"/>
              <w:tabs>
                <w:tab w:val="left" w:pos="259"/>
              </w:tabs>
              <w:spacing w:line="216" w:lineRule="auto"/>
              <w:ind w:hanging="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pStyle w:val="ConsPlusNormal"/>
              <w:tabs>
                <w:tab w:val="left" w:pos="0"/>
              </w:tabs>
              <w:spacing w:line="216" w:lineRule="auto"/>
              <w:ind w:firstLine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rPr>
                <w:sz w:val="18"/>
                <w:szCs w:val="18"/>
              </w:rPr>
            </w:pPr>
            <w:r w:rsidRPr="00A93A93">
              <w:rPr>
                <w:sz w:val="18"/>
                <w:szCs w:val="18"/>
              </w:rPr>
              <w:t xml:space="preserve">   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117C0" w:rsidRPr="00A93A93" w:rsidTr="00D92ADD">
        <w:trPr>
          <w:trHeight w:val="60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tcBorders>
              <w:left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F9764F" w:rsidRDefault="00B117C0" w:rsidP="00D92ADD">
            <w:pPr>
              <w:pStyle w:val="ConsPlusNormal"/>
              <w:tabs>
                <w:tab w:val="left" w:pos="259"/>
              </w:tabs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764F">
              <w:rPr>
                <w:rFonts w:ascii="Times New Roman" w:hAnsi="Times New Roman" w:cs="Times New Roman"/>
                <w:b/>
                <w:sz w:val="18"/>
                <w:szCs w:val="18"/>
              </w:rPr>
              <w:t>2025г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117C0" w:rsidRPr="00F9764F" w:rsidRDefault="00B117C0" w:rsidP="00D92ADD">
            <w:pPr>
              <w:pStyle w:val="ConsPlusNormal"/>
              <w:tabs>
                <w:tab w:val="left" w:pos="259"/>
              </w:tabs>
              <w:spacing w:line="216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764F">
              <w:rPr>
                <w:rFonts w:ascii="Times New Roman" w:hAnsi="Times New Roman" w:cs="Times New Roman"/>
                <w:b/>
                <w:sz w:val="18"/>
                <w:szCs w:val="18"/>
              </w:rPr>
              <w:t>2026г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F9764F" w:rsidRDefault="00B117C0" w:rsidP="00D92ADD">
            <w:pPr>
              <w:pStyle w:val="ConsPlusNormal"/>
              <w:tabs>
                <w:tab w:val="left" w:pos="259"/>
              </w:tabs>
              <w:spacing w:line="216" w:lineRule="auto"/>
              <w:ind w:hanging="6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764F">
              <w:rPr>
                <w:rFonts w:ascii="Times New Roman" w:hAnsi="Times New Roman" w:cs="Times New Roman"/>
                <w:b/>
                <w:sz w:val="18"/>
                <w:szCs w:val="18"/>
              </w:rPr>
              <w:t>2027г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pStyle w:val="ConsPlusNormal"/>
              <w:tabs>
                <w:tab w:val="left" w:pos="0"/>
              </w:tabs>
              <w:spacing w:line="216" w:lineRule="auto"/>
              <w:ind w:firstLine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rPr>
                <w:sz w:val="18"/>
                <w:szCs w:val="18"/>
              </w:rPr>
            </w:pPr>
          </w:p>
        </w:tc>
      </w:tr>
      <w:tr w:rsidR="00B117C0" w:rsidRPr="00A93A93" w:rsidTr="00D92ADD">
        <w:trPr>
          <w:trHeight w:val="270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3A93">
              <w:rPr>
                <w:rFonts w:ascii="Times New Roman" w:hAnsi="Times New Roman" w:cs="Times New Roman"/>
                <w:sz w:val="16"/>
                <w:szCs w:val="16"/>
              </w:rPr>
              <w:t>Подпрограмма</w:t>
            </w:r>
            <w:proofErr w:type="gramStart"/>
            <w:r w:rsidRPr="00A93A93">
              <w:rPr>
                <w:rFonts w:ascii="Times New Roman" w:hAnsi="Times New Roman" w:cs="Times New Roman"/>
                <w:sz w:val="16"/>
                <w:szCs w:val="16"/>
              </w:rPr>
              <w:t xml:space="preserve">  Б</w:t>
            </w:r>
            <w:proofErr w:type="gramEnd"/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A93A93">
              <w:rPr>
                <w:b/>
                <w:sz w:val="16"/>
                <w:szCs w:val="16"/>
              </w:rPr>
              <w:t>«</w:t>
            </w:r>
            <w:r w:rsidRPr="00A93A93">
              <w:rPr>
                <w:sz w:val="16"/>
                <w:szCs w:val="16"/>
              </w:rPr>
              <w:t>Использование и охрана земель на территории Соловцовского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93A93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pStyle w:val="ConsPlusNormal"/>
              <w:tabs>
                <w:tab w:val="left" w:pos="259"/>
              </w:tabs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117C0" w:rsidRPr="00A93A93" w:rsidRDefault="00B117C0" w:rsidP="00D92ADD">
            <w:pPr>
              <w:pStyle w:val="ConsPlusNormal"/>
              <w:tabs>
                <w:tab w:val="left" w:pos="259"/>
              </w:tabs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pStyle w:val="ConsPlusNormal"/>
              <w:tabs>
                <w:tab w:val="left" w:pos="259"/>
              </w:tabs>
              <w:spacing w:line="216" w:lineRule="auto"/>
              <w:ind w:hanging="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pStyle w:val="ConsPlusNormal"/>
              <w:tabs>
                <w:tab w:val="left" w:pos="0"/>
              </w:tabs>
              <w:spacing w:line="216" w:lineRule="auto"/>
              <w:ind w:firstLine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rPr>
                <w:sz w:val="18"/>
                <w:szCs w:val="18"/>
              </w:rPr>
            </w:pPr>
            <w:r w:rsidRPr="00A93A93">
              <w:rPr>
                <w:sz w:val="18"/>
                <w:szCs w:val="18"/>
              </w:rPr>
              <w:t xml:space="preserve">   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117C0" w:rsidRPr="00A93A93" w:rsidTr="00D92ADD">
        <w:trPr>
          <w:trHeight w:val="840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93A93">
              <w:rPr>
                <w:rFonts w:ascii="Times New Roman" w:hAnsi="Times New Roman" w:cs="Times New Roman"/>
                <w:sz w:val="16"/>
                <w:szCs w:val="16"/>
              </w:rPr>
              <w:t>администрация Соловцовского сельсовета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pStyle w:val="ConsPlusNormal"/>
              <w:tabs>
                <w:tab w:val="left" w:pos="259"/>
              </w:tabs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117C0" w:rsidRPr="00A93A93" w:rsidRDefault="00B117C0" w:rsidP="00D92ADD">
            <w:pPr>
              <w:pStyle w:val="ConsPlusNormal"/>
              <w:tabs>
                <w:tab w:val="left" w:pos="259"/>
              </w:tabs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pStyle w:val="ConsPlusNormal"/>
              <w:tabs>
                <w:tab w:val="left" w:pos="259"/>
              </w:tabs>
              <w:spacing w:line="216" w:lineRule="auto"/>
              <w:ind w:hanging="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pStyle w:val="ConsPlusNormal"/>
              <w:tabs>
                <w:tab w:val="left" w:pos="0"/>
              </w:tabs>
              <w:spacing w:line="216" w:lineRule="auto"/>
              <w:ind w:firstLine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rPr>
                <w:sz w:val="18"/>
                <w:szCs w:val="18"/>
              </w:rPr>
            </w:pPr>
            <w:r w:rsidRPr="00A93A93">
              <w:rPr>
                <w:sz w:val="18"/>
                <w:szCs w:val="18"/>
              </w:rPr>
              <w:t xml:space="preserve">   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117C0" w:rsidRPr="00A93A93" w:rsidTr="00D92ADD">
        <w:trPr>
          <w:trHeight w:val="60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tcBorders>
              <w:left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B117C0" w:rsidRDefault="00B117C0" w:rsidP="00D92AD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A93A93">
              <w:rPr>
                <w:b/>
                <w:sz w:val="16"/>
                <w:szCs w:val="16"/>
              </w:rPr>
              <w:t>«</w:t>
            </w:r>
            <w:r w:rsidRPr="00A93A93">
              <w:rPr>
                <w:sz w:val="16"/>
                <w:szCs w:val="16"/>
              </w:rPr>
              <w:t xml:space="preserve">Повышение эффективности использования и охраны земель, обеспечение организации рационального использования и охраны </w:t>
            </w:r>
          </w:p>
          <w:p w:rsidR="00B117C0" w:rsidRPr="00A93A93" w:rsidRDefault="00B117C0" w:rsidP="00D92AD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A93A93">
              <w:rPr>
                <w:sz w:val="16"/>
                <w:szCs w:val="16"/>
              </w:rPr>
              <w:t>земель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pStyle w:val="ConsPlusNormal"/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pStyle w:val="ConsPlusNormal"/>
              <w:spacing w:line="216" w:lineRule="auto"/>
              <w:ind w:left="-7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pStyle w:val="ConsPlusNormal"/>
              <w:tabs>
                <w:tab w:val="left" w:pos="259"/>
              </w:tabs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117C0" w:rsidRPr="00A93A93" w:rsidRDefault="00B117C0" w:rsidP="00D92ADD">
            <w:pPr>
              <w:pStyle w:val="ConsPlusNormal"/>
              <w:tabs>
                <w:tab w:val="left" w:pos="259"/>
              </w:tabs>
              <w:spacing w:line="21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pStyle w:val="ConsPlusNormal"/>
              <w:tabs>
                <w:tab w:val="left" w:pos="259"/>
              </w:tabs>
              <w:spacing w:line="216" w:lineRule="auto"/>
              <w:ind w:hanging="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pStyle w:val="ConsPlusNormal"/>
              <w:tabs>
                <w:tab w:val="left" w:pos="0"/>
              </w:tabs>
              <w:spacing w:line="216" w:lineRule="auto"/>
              <w:ind w:firstLine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A9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rPr>
                <w:sz w:val="18"/>
                <w:szCs w:val="18"/>
              </w:rPr>
            </w:pPr>
            <w:r w:rsidRPr="00A93A93">
              <w:rPr>
                <w:sz w:val="18"/>
                <w:szCs w:val="18"/>
              </w:rPr>
              <w:t xml:space="preserve">   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A93A93" w:rsidRDefault="00B117C0" w:rsidP="00D92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B117C0" w:rsidRPr="00D74645" w:rsidRDefault="00B117C0" w:rsidP="00B117C0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B117C0" w:rsidRPr="00D74645" w:rsidRDefault="00B117C0" w:rsidP="00B117C0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B117C0" w:rsidRPr="00D74645" w:rsidRDefault="00B117C0" w:rsidP="00B117C0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D74645">
        <w:rPr>
          <w:rFonts w:ascii="Times New Roman" w:hAnsi="Times New Roman" w:cs="Times New Roman"/>
          <w:sz w:val="18"/>
          <w:szCs w:val="18"/>
        </w:rPr>
        <w:t>--------------------------------</w:t>
      </w:r>
    </w:p>
    <w:p w:rsidR="00B117C0" w:rsidRPr="00D74645" w:rsidRDefault="00B117C0" w:rsidP="00B117C0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D74645">
        <w:rPr>
          <w:rFonts w:ascii="Times New Roman" w:hAnsi="Times New Roman" w:cs="Times New Roman"/>
          <w:sz w:val="18"/>
          <w:szCs w:val="18"/>
        </w:rPr>
        <w:t>&lt;1</w:t>
      </w:r>
      <w:proofErr w:type="gramStart"/>
      <w:r w:rsidRPr="00D74645">
        <w:rPr>
          <w:rFonts w:ascii="Times New Roman" w:hAnsi="Times New Roman" w:cs="Times New Roman"/>
          <w:sz w:val="18"/>
          <w:szCs w:val="18"/>
        </w:rPr>
        <w:t>&gt;  В</w:t>
      </w:r>
      <w:proofErr w:type="gramEnd"/>
      <w:r w:rsidRPr="00D74645">
        <w:rPr>
          <w:rFonts w:ascii="Times New Roman" w:hAnsi="Times New Roman" w:cs="Times New Roman"/>
          <w:sz w:val="18"/>
          <w:szCs w:val="18"/>
        </w:rPr>
        <w:t>ключаются все средства (в т.ч. федеральные средства и средства бюджета Пензенской области), кроме внебюджетных средств</w:t>
      </w:r>
    </w:p>
    <w:p w:rsidR="00B117C0" w:rsidRPr="00D74645" w:rsidRDefault="00B117C0" w:rsidP="00B117C0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D74645">
        <w:rPr>
          <w:rFonts w:ascii="Times New Roman" w:hAnsi="Times New Roman" w:cs="Times New Roman"/>
          <w:sz w:val="18"/>
          <w:szCs w:val="18"/>
        </w:rPr>
        <w:t>&lt;2</w:t>
      </w:r>
      <w:proofErr w:type="gramStart"/>
      <w:r w:rsidRPr="00D74645">
        <w:rPr>
          <w:rFonts w:ascii="Times New Roman" w:hAnsi="Times New Roman" w:cs="Times New Roman"/>
          <w:sz w:val="18"/>
          <w:szCs w:val="18"/>
        </w:rPr>
        <w:t>&gt; Д</w:t>
      </w:r>
      <w:proofErr w:type="gramEnd"/>
      <w:r w:rsidRPr="00D74645">
        <w:rPr>
          <w:rFonts w:ascii="Times New Roman" w:hAnsi="Times New Roman" w:cs="Times New Roman"/>
          <w:sz w:val="18"/>
          <w:szCs w:val="18"/>
        </w:rPr>
        <w:t>о присвоения кода бюджетной классификации указываются реквизиты нормативного правового акта (постановление, распоряжение администрации Соловцовского сельсовета Иссинского района Пензенской области) о выделении средств бюджета Соловцовского сельсовета Иссинского района Пензенской области  на реализацию мероприятий муниципальной программы.</w:t>
      </w:r>
    </w:p>
    <w:p w:rsidR="00B117C0" w:rsidRDefault="00B117C0" w:rsidP="00B117C0">
      <w:pPr>
        <w:pStyle w:val="af7"/>
        <w:jc w:val="right"/>
        <w:rPr>
          <w:b/>
          <w:bCs/>
          <w:color w:val="000080"/>
          <w:sz w:val="18"/>
          <w:szCs w:val="18"/>
          <w:lang w:eastAsia="en-US"/>
        </w:rPr>
      </w:pPr>
    </w:p>
    <w:p w:rsidR="00B117C0" w:rsidRPr="00D74645" w:rsidRDefault="00B117C0" w:rsidP="00B117C0">
      <w:pPr>
        <w:pStyle w:val="af7"/>
        <w:jc w:val="right"/>
        <w:rPr>
          <w:sz w:val="18"/>
          <w:szCs w:val="18"/>
        </w:rPr>
      </w:pPr>
      <w:r w:rsidRPr="00D74645">
        <w:rPr>
          <w:b/>
          <w:bCs/>
          <w:color w:val="000080"/>
          <w:sz w:val="18"/>
          <w:szCs w:val="18"/>
          <w:lang w:eastAsia="en-US"/>
        </w:rPr>
        <w:t xml:space="preserve"> </w:t>
      </w:r>
      <w:r w:rsidRPr="00D74645">
        <w:rPr>
          <w:sz w:val="18"/>
          <w:szCs w:val="18"/>
        </w:rPr>
        <w:t>Приложение № 5</w:t>
      </w:r>
    </w:p>
    <w:p w:rsidR="00B117C0" w:rsidRPr="00D74645" w:rsidRDefault="00B117C0" w:rsidP="00B117C0">
      <w:pPr>
        <w:jc w:val="right"/>
        <w:rPr>
          <w:sz w:val="18"/>
          <w:szCs w:val="18"/>
        </w:rPr>
      </w:pPr>
      <w:r w:rsidRPr="00D74645">
        <w:rPr>
          <w:sz w:val="18"/>
          <w:szCs w:val="18"/>
        </w:rPr>
        <w:t xml:space="preserve"> муниципальной Программы </w:t>
      </w:r>
    </w:p>
    <w:p w:rsidR="00B117C0" w:rsidRPr="00D74645" w:rsidRDefault="00B117C0" w:rsidP="00B117C0">
      <w:pPr>
        <w:jc w:val="right"/>
        <w:rPr>
          <w:spacing w:val="-2"/>
          <w:sz w:val="18"/>
          <w:szCs w:val="18"/>
        </w:rPr>
      </w:pPr>
      <w:r w:rsidRPr="00D74645">
        <w:rPr>
          <w:sz w:val="18"/>
          <w:szCs w:val="18"/>
        </w:rPr>
        <w:t>«</w:t>
      </w:r>
      <w:r w:rsidRPr="00D74645">
        <w:rPr>
          <w:spacing w:val="-2"/>
          <w:sz w:val="18"/>
          <w:szCs w:val="18"/>
        </w:rPr>
        <w:t xml:space="preserve">Устойчивое развитие территории </w:t>
      </w:r>
    </w:p>
    <w:p w:rsidR="00B117C0" w:rsidRPr="00D74645" w:rsidRDefault="00B117C0" w:rsidP="00B117C0">
      <w:pPr>
        <w:jc w:val="right"/>
        <w:rPr>
          <w:spacing w:val="-2"/>
          <w:sz w:val="18"/>
          <w:szCs w:val="18"/>
        </w:rPr>
      </w:pPr>
      <w:r w:rsidRPr="00D74645">
        <w:rPr>
          <w:sz w:val="18"/>
          <w:szCs w:val="18"/>
          <w:lang w:eastAsia="en-US"/>
        </w:rPr>
        <w:t xml:space="preserve">Соловцовского </w:t>
      </w:r>
      <w:r w:rsidRPr="00D74645">
        <w:rPr>
          <w:spacing w:val="-2"/>
          <w:sz w:val="18"/>
          <w:szCs w:val="18"/>
        </w:rPr>
        <w:t>сельсовета Иссинского района</w:t>
      </w:r>
    </w:p>
    <w:p w:rsidR="00B117C0" w:rsidRPr="00D74645" w:rsidRDefault="00B117C0" w:rsidP="00B117C0">
      <w:pPr>
        <w:jc w:val="right"/>
        <w:rPr>
          <w:spacing w:val="-2"/>
          <w:sz w:val="18"/>
          <w:szCs w:val="18"/>
        </w:rPr>
      </w:pPr>
      <w:r w:rsidRPr="00D74645">
        <w:rPr>
          <w:spacing w:val="-2"/>
          <w:sz w:val="18"/>
          <w:szCs w:val="18"/>
        </w:rPr>
        <w:t xml:space="preserve"> Пензенской области»</w:t>
      </w:r>
    </w:p>
    <w:p w:rsidR="00B117C0" w:rsidRPr="00D74645" w:rsidRDefault="00B117C0" w:rsidP="00B117C0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p w:rsidR="00B117C0" w:rsidRPr="00D74645" w:rsidRDefault="00B117C0" w:rsidP="00B117C0">
      <w:pPr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D74645">
        <w:rPr>
          <w:b/>
          <w:bCs/>
          <w:sz w:val="18"/>
          <w:szCs w:val="18"/>
        </w:rPr>
        <w:t>МЕРОПРИЯТИЯ</w:t>
      </w:r>
    </w:p>
    <w:p w:rsidR="00B117C0" w:rsidRPr="00D74645" w:rsidRDefault="00B117C0" w:rsidP="00B117C0">
      <w:pPr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D74645">
        <w:rPr>
          <w:b/>
          <w:bCs/>
          <w:sz w:val="18"/>
          <w:szCs w:val="18"/>
        </w:rPr>
        <w:t>муниципальной программы</w:t>
      </w:r>
    </w:p>
    <w:p w:rsidR="00B117C0" w:rsidRPr="00D74645" w:rsidRDefault="00B117C0" w:rsidP="00B117C0">
      <w:pPr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D74645">
        <w:rPr>
          <w:b/>
          <w:bCs/>
          <w:spacing w:val="-2"/>
          <w:sz w:val="18"/>
          <w:szCs w:val="18"/>
        </w:rPr>
        <w:t>«Устойчивое развитие территории Соловцовского сельсовета Иссинского района Пензенской области»</w:t>
      </w:r>
    </w:p>
    <w:p w:rsidR="00B117C0" w:rsidRPr="00D74645" w:rsidRDefault="00B117C0" w:rsidP="00B117C0">
      <w:pPr>
        <w:autoSpaceDE w:val="0"/>
        <w:autoSpaceDN w:val="0"/>
        <w:adjustRightInd w:val="0"/>
        <w:jc w:val="center"/>
        <w:rPr>
          <w:sz w:val="18"/>
          <w:szCs w:val="18"/>
        </w:rPr>
      </w:pPr>
    </w:p>
    <w:tbl>
      <w:tblPr>
        <w:tblpPr w:leftFromText="181" w:rightFromText="181" w:vertAnchor="text" w:horzAnchor="margin" w:tblpY="16"/>
        <w:tblOverlap w:val="never"/>
        <w:tblW w:w="15432" w:type="dxa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599"/>
        <w:gridCol w:w="41"/>
        <w:gridCol w:w="2270"/>
        <w:gridCol w:w="1560"/>
        <w:gridCol w:w="51"/>
        <w:gridCol w:w="1213"/>
        <w:gridCol w:w="11"/>
        <w:gridCol w:w="50"/>
        <w:gridCol w:w="943"/>
        <w:gridCol w:w="1134"/>
        <w:gridCol w:w="65"/>
        <w:gridCol w:w="842"/>
        <w:gridCol w:w="85"/>
        <w:gridCol w:w="992"/>
        <w:gridCol w:w="1276"/>
        <w:gridCol w:w="142"/>
        <w:gridCol w:w="1134"/>
        <w:gridCol w:w="1695"/>
        <w:gridCol w:w="45"/>
        <w:gridCol w:w="102"/>
        <w:gridCol w:w="198"/>
        <w:gridCol w:w="15"/>
        <w:gridCol w:w="921"/>
        <w:gridCol w:w="48"/>
      </w:tblGrid>
      <w:tr w:rsidR="00B117C0" w:rsidRPr="00D74645" w:rsidTr="00D92ADD">
        <w:trPr>
          <w:trHeight w:val="139"/>
          <w:tblHeader/>
          <w:tblCellSpacing w:w="5" w:type="nil"/>
        </w:trPr>
        <w:tc>
          <w:tcPr>
            <w:tcW w:w="599" w:type="dxa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№</w:t>
            </w:r>
          </w:p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proofErr w:type="gramStart"/>
            <w:r w:rsidRPr="00D74645">
              <w:rPr>
                <w:spacing w:val="-20"/>
                <w:sz w:val="18"/>
                <w:szCs w:val="18"/>
              </w:rPr>
              <w:lastRenderedPageBreak/>
              <w:t>п</w:t>
            </w:r>
            <w:proofErr w:type="gramEnd"/>
            <w:r w:rsidRPr="00D74645">
              <w:rPr>
                <w:spacing w:val="-20"/>
                <w:sz w:val="18"/>
                <w:szCs w:val="18"/>
              </w:rPr>
              <w:t>/п</w:t>
            </w:r>
          </w:p>
        </w:tc>
        <w:tc>
          <w:tcPr>
            <w:tcW w:w="2311" w:type="dxa"/>
            <w:gridSpan w:val="2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lastRenderedPageBreak/>
              <w:t>Наименование  мер</w:t>
            </w:r>
            <w:r w:rsidRPr="00D74645">
              <w:rPr>
                <w:spacing w:val="-20"/>
                <w:sz w:val="18"/>
                <w:szCs w:val="18"/>
              </w:rPr>
              <w:t>о</w:t>
            </w:r>
            <w:r w:rsidRPr="00D74645">
              <w:rPr>
                <w:spacing w:val="-20"/>
                <w:sz w:val="18"/>
                <w:szCs w:val="18"/>
              </w:rPr>
              <w:t>приятия</w:t>
            </w:r>
          </w:p>
        </w:tc>
        <w:tc>
          <w:tcPr>
            <w:tcW w:w="1611" w:type="dxa"/>
            <w:gridSpan w:val="2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Исполнители</w:t>
            </w:r>
          </w:p>
        </w:tc>
        <w:tc>
          <w:tcPr>
            <w:tcW w:w="1274" w:type="dxa"/>
            <w:gridSpan w:val="3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Срок испо</w:t>
            </w:r>
            <w:r w:rsidRPr="00D74645">
              <w:rPr>
                <w:spacing w:val="-20"/>
                <w:sz w:val="18"/>
                <w:szCs w:val="18"/>
              </w:rPr>
              <w:t>л</w:t>
            </w:r>
            <w:r w:rsidRPr="00D74645">
              <w:rPr>
                <w:spacing w:val="-20"/>
                <w:sz w:val="18"/>
                <w:szCs w:val="18"/>
              </w:rPr>
              <w:t xml:space="preserve">нения </w:t>
            </w:r>
            <w:r w:rsidRPr="00D74645">
              <w:rPr>
                <w:spacing w:val="-20"/>
                <w:sz w:val="18"/>
                <w:szCs w:val="18"/>
              </w:rPr>
              <w:lastRenderedPageBreak/>
              <w:t>(год)</w:t>
            </w:r>
          </w:p>
        </w:tc>
        <w:tc>
          <w:tcPr>
            <w:tcW w:w="6613" w:type="dxa"/>
            <w:gridSpan w:val="9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lastRenderedPageBreak/>
              <w:t>Объем финансирования, млн. рублей</w:t>
            </w:r>
          </w:p>
        </w:tc>
        <w:tc>
          <w:tcPr>
            <w:tcW w:w="1695" w:type="dxa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 xml:space="preserve">Показатели   результата  </w:t>
            </w:r>
            <w:r w:rsidRPr="00D74645">
              <w:rPr>
                <w:spacing w:val="-20"/>
                <w:sz w:val="18"/>
                <w:szCs w:val="18"/>
              </w:rPr>
              <w:lastRenderedPageBreak/>
              <w:t>мер</w:t>
            </w:r>
            <w:r w:rsidRPr="00D74645">
              <w:rPr>
                <w:spacing w:val="-20"/>
                <w:sz w:val="18"/>
                <w:szCs w:val="18"/>
              </w:rPr>
              <w:t>о</w:t>
            </w:r>
            <w:r w:rsidRPr="00D74645">
              <w:rPr>
                <w:spacing w:val="-20"/>
                <w:sz w:val="18"/>
                <w:szCs w:val="18"/>
              </w:rPr>
              <w:t>приятия  по годам</w:t>
            </w:r>
          </w:p>
        </w:tc>
        <w:tc>
          <w:tcPr>
            <w:tcW w:w="1329" w:type="dxa"/>
            <w:gridSpan w:val="6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Header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43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всего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бюджет Иссинск</w:t>
            </w:r>
            <w:r w:rsidRPr="00D74645">
              <w:rPr>
                <w:spacing w:val="-20"/>
                <w:sz w:val="18"/>
                <w:szCs w:val="18"/>
              </w:rPr>
              <w:t>о</w:t>
            </w:r>
            <w:r w:rsidRPr="00D74645">
              <w:rPr>
                <w:spacing w:val="-20"/>
                <w:sz w:val="18"/>
                <w:szCs w:val="18"/>
              </w:rPr>
              <w:t>го района Пензенской о</w:t>
            </w:r>
            <w:r w:rsidRPr="00D74645">
              <w:rPr>
                <w:spacing w:val="-20"/>
                <w:sz w:val="18"/>
                <w:szCs w:val="18"/>
              </w:rPr>
              <w:t>б</w:t>
            </w:r>
            <w:r w:rsidRPr="00D74645">
              <w:rPr>
                <w:spacing w:val="-20"/>
                <w:sz w:val="18"/>
                <w:szCs w:val="18"/>
              </w:rPr>
              <w:t>ласти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Фед</w:t>
            </w:r>
            <w:r w:rsidRPr="00D74645">
              <w:rPr>
                <w:spacing w:val="-20"/>
                <w:sz w:val="18"/>
                <w:szCs w:val="18"/>
              </w:rPr>
              <w:t>е</w:t>
            </w:r>
            <w:r w:rsidRPr="00D74645">
              <w:rPr>
                <w:spacing w:val="-20"/>
                <w:sz w:val="18"/>
                <w:szCs w:val="18"/>
              </w:rPr>
              <w:t>ральные средс</w:t>
            </w:r>
            <w:r w:rsidRPr="00D74645">
              <w:rPr>
                <w:spacing w:val="-20"/>
                <w:sz w:val="18"/>
                <w:szCs w:val="18"/>
              </w:rPr>
              <w:t>т</w:t>
            </w:r>
            <w:r w:rsidRPr="00D74645">
              <w:rPr>
                <w:spacing w:val="-20"/>
                <w:sz w:val="18"/>
                <w:szCs w:val="18"/>
              </w:rPr>
              <w:t>ва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Бюджет Пензенской о</w:t>
            </w:r>
            <w:r w:rsidRPr="00D74645">
              <w:rPr>
                <w:spacing w:val="-20"/>
                <w:sz w:val="18"/>
                <w:szCs w:val="18"/>
              </w:rPr>
              <w:t>б</w:t>
            </w:r>
            <w:r w:rsidRPr="00D74645">
              <w:rPr>
                <w:spacing w:val="-20"/>
                <w:sz w:val="18"/>
                <w:szCs w:val="18"/>
              </w:rPr>
              <w:t>ласти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Бюджет Соловцовского сельс</w:t>
            </w:r>
            <w:r w:rsidRPr="00D74645">
              <w:rPr>
                <w:spacing w:val="-20"/>
                <w:sz w:val="18"/>
                <w:szCs w:val="18"/>
              </w:rPr>
              <w:t>о</w:t>
            </w:r>
            <w:r w:rsidRPr="00D74645">
              <w:rPr>
                <w:spacing w:val="-20"/>
                <w:sz w:val="18"/>
                <w:szCs w:val="18"/>
              </w:rPr>
              <w:t>вета</w:t>
            </w:r>
          </w:p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Иссинского ра</w:t>
            </w:r>
            <w:r w:rsidRPr="00D74645">
              <w:rPr>
                <w:spacing w:val="-20"/>
                <w:sz w:val="18"/>
                <w:szCs w:val="18"/>
              </w:rPr>
              <w:t>й</w:t>
            </w:r>
            <w:r w:rsidRPr="00D74645">
              <w:rPr>
                <w:spacing w:val="-20"/>
                <w:sz w:val="18"/>
                <w:szCs w:val="18"/>
              </w:rPr>
              <w:t>она</w:t>
            </w:r>
          </w:p>
        </w:tc>
        <w:tc>
          <w:tcPr>
            <w:tcW w:w="1276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внебюдже</w:t>
            </w:r>
            <w:r w:rsidRPr="00D74645">
              <w:rPr>
                <w:spacing w:val="-20"/>
                <w:sz w:val="18"/>
                <w:szCs w:val="18"/>
              </w:rPr>
              <w:t>т</w:t>
            </w:r>
            <w:r w:rsidRPr="00D74645">
              <w:rPr>
                <w:spacing w:val="-20"/>
                <w:sz w:val="18"/>
                <w:szCs w:val="18"/>
              </w:rPr>
              <w:t>ные и иные средства (расшифр</w:t>
            </w:r>
            <w:r w:rsidRPr="00D74645">
              <w:rPr>
                <w:spacing w:val="-20"/>
                <w:sz w:val="18"/>
                <w:szCs w:val="18"/>
              </w:rPr>
              <w:t>о</w:t>
            </w:r>
            <w:r w:rsidRPr="00D74645">
              <w:rPr>
                <w:spacing w:val="-20"/>
                <w:sz w:val="18"/>
                <w:szCs w:val="18"/>
              </w:rPr>
              <w:t>вать)</w:t>
            </w:r>
          </w:p>
        </w:tc>
        <w:tc>
          <w:tcPr>
            <w:tcW w:w="1695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20"/>
                <w:sz w:val="18"/>
                <w:szCs w:val="18"/>
              </w:rPr>
            </w:pPr>
          </w:p>
        </w:tc>
        <w:tc>
          <w:tcPr>
            <w:tcW w:w="1329" w:type="dxa"/>
            <w:gridSpan w:val="6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Header/>
          <w:tblCellSpacing w:w="5" w:type="nil"/>
        </w:trPr>
        <w:tc>
          <w:tcPr>
            <w:tcW w:w="599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lastRenderedPageBreak/>
              <w:t>1</w:t>
            </w:r>
          </w:p>
        </w:tc>
        <w:tc>
          <w:tcPr>
            <w:tcW w:w="2311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</w:t>
            </w:r>
          </w:p>
        </w:tc>
        <w:tc>
          <w:tcPr>
            <w:tcW w:w="1611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3</w:t>
            </w:r>
          </w:p>
        </w:tc>
        <w:tc>
          <w:tcPr>
            <w:tcW w:w="1274" w:type="dxa"/>
            <w:gridSpan w:val="3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4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6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8</w:t>
            </w:r>
          </w:p>
        </w:tc>
        <w:tc>
          <w:tcPr>
            <w:tcW w:w="1276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9</w:t>
            </w:r>
          </w:p>
        </w:tc>
        <w:tc>
          <w:tcPr>
            <w:tcW w:w="1695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 w:rsidRPr="00D74645">
              <w:rPr>
                <w:b/>
                <w:bCs/>
                <w:spacing w:val="-20"/>
                <w:sz w:val="18"/>
                <w:szCs w:val="18"/>
              </w:rPr>
              <w:t>10</w:t>
            </w:r>
          </w:p>
        </w:tc>
        <w:tc>
          <w:tcPr>
            <w:tcW w:w="1329" w:type="dxa"/>
            <w:gridSpan w:val="6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15432" w:type="dxa"/>
            <w:gridSpan w:val="24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>Подпрограмма 1  «Обеспечение деятельности администрации</w:t>
            </w:r>
          </w:p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D74645">
              <w:rPr>
                <w:b/>
                <w:bCs/>
                <w:spacing w:val="-2"/>
                <w:sz w:val="18"/>
                <w:szCs w:val="18"/>
              </w:rPr>
              <w:t>Соловцовского сельсовета Иссинского района Пензенской области</w:t>
            </w: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15432" w:type="dxa"/>
            <w:gridSpan w:val="24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>Цель подпрограммы</w:t>
            </w:r>
            <w:r w:rsidRPr="00D74645">
              <w:rPr>
                <w:sz w:val="18"/>
                <w:szCs w:val="18"/>
              </w:rPr>
              <w:t xml:space="preserve"> - Повышение эффективности исполнения  полномочий главы администрации (далее – глава администрации), аппарата управления администрации  (далее – аппарат управления), а также специалистов </w:t>
            </w:r>
            <w:r w:rsidRPr="00D74645">
              <w:rPr>
                <w:spacing w:val="-2"/>
                <w:sz w:val="18"/>
                <w:szCs w:val="18"/>
              </w:rPr>
              <w:t>администрации Соловцовского сельсовета</w:t>
            </w:r>
            <w:r w:rsidRPr="00D74645">
              <w:rPr>
                <w:sz w:val="18"/>
                <w:szCs w:val="18"/>
              </w:rPr>
              <w:t xml:space="preserve">   Иссинского района Пе</w:t>
            </w:r>
            <w:r w:rsidRPr="00D74645">
              <w:rPr>
                <w:sz w:val="18"/>
                <w:szCs w:val="18"/>
              </w:rPr>
              <w:t>н</w:t>
            </w:r>
            <w:r w:rsidRPr="00D74645">
              <w:rPr>
                <w:sz w:val="18"/>
                <w:szCs w:val="18"/>
              </w:rPr>
              <w:t>зенской области, наделенных отдельными государственными полномочиями</w:t>
            </w:r>
          </w:p>
        </w:tc>
      </w:tr>
      <w:tr w:rsidR="00B117C0" w:rsidRPr="00D74645" w:rsidTr="00D92ADD">
        <w:trPr>
          <w:trHeight w:val="662"/>
          <w:tblCellSpacing w:w="5" w:type="nil"/>
        </w:trPr>
        <w:tc>
          <w:tcPr>
            <w:tcW w:w="599" w:type="dxa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1.1.</w:t>
            </w:r>
          </w:p>
        </w:tc>
        <w:tc>
          <w:tcPr>
            <w:tcW w:w="2311" w:type="dxa"/>
            <w:gridSpan w:val="2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Исполнение полн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 xml:space="preserve">мочий возложенных на Администрацию </w:t>
            </w:r>
            <w:r w:rsidRPr="00D74645">
              <w:rPr>
                <w:sz w:val="18"/>
                <w:szCs w:val="18"/>
                <w:lang w:eastAsia="en-US"/>
              </w:rPr>
              <w:t xml:space="preserve">Соловцовского </w:t>
            </w:r>
            <w:r w:rsidRPr="00D74645">
              <w:rPr>
                <w:sz w:val="18"/>
                <w:szCs w:val="18"/>
              </w:rPr>
              <w:t>сельсовета  Иссинского района Пензенской области в соответствии с Федеральным законом  от 06.8.2003 г. № 131-ФЗ «Об общих принципах орган</w:t>
            </w:r>
            <w:r w:rsidRPr="00D74645">
              <w:rPr>
                <w:sz w:val="18"/>
                <w:szCs w:val="18"/>
              </w:rPr>
              <w:t>и</w:t>
            </w:r>
            <w:r w:rsidRPr="00D74645">
              <w:rPr>
                <w:sz w:val="18"/>
                <w:szCs w:val="18"/>
              </w:rPr>
              <w:t>зации местного самоуправления в Ро</w:t>
            </w:r>
            <w:r w:rsidRPr="00D74645">
              <w:rPr>
                <w:sz w:val="18"/>
                <w:szCs w:val="18"/>
              </w:rPr>
              <w:t>с</w:t>
            </w:r>
            <w:r w:rsidRPr="00D74645">
              <w:rPr>
                <w:sz w:val="18"/>
                <w:szCs w:val="18"/>
              </w:rPr>
              <w:t>сийской Федерации»</w:t>
            </w:r>
          </w:p>
        </w:tc>
        <w:tc>
          <w:tcPr>
            <w:tcW w:w="1611" w:type="dxa"/>
            <w:gridSpan w:val="2"/>
            <w:vMerge w:val="restart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Итого</w:t>
            </w:r>
          </w:p>
        </w:tc>
        <w:tc>
          <w:tcPr>
            <w:tcW w:w="943" w:type="dxa"/>
            <w:vAlign w:val="center"/>
          </w:tcPr>
          <w:p w:rsidR="00B117C0" w:rsidRPr="00D74645" w:rsidRDefault="00B117C0" w:rsidP="00D92ADD">
            <w:pPr>
              <w:shd w:val="clear" w:color="auto" w:fill="FFFFFF"/>
              <w:rPr>
                <w:b/>
                <w:bCs/>
                <w:spacing w:val="-20"/>
                <w:sz w:val="18"/>
                <w:szCs w:val="18"/>
              </w:rPr>
            </w:pPr>
            <w:r>
              <w:rPr>
                <w:b/>
                <w:bCs/>
                <w:spacing w:val="-20"/>
                <w:sz w:val="18"/>
                <w:szCs w:val="18"/>
              </w:rPr>
              <w:t>17887,9</w:t>
            </w:r>
          </w:p>
        </w:tc>
        <w:tc>
          <w:tcPr>
            <w:tcW w:w="1134" w:type="dxa"/>
            <w:vAlign w:val="center"/>
          </w:tcPr>
          <w:p w:rsidR="00B117C0" w:rsidRPr="00D74645" w:rsidRDefault="00B117C0" w:rsidP="00D92ADD">
            <w:pPr>
              <w:shd w:val="clear" w:color="auto" w:fill="FFFFFF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 w:rsidRPr="00D74645">
              <w:rPr>
                <w:b/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B117C0" w:rsidRPr="00D74645" w:rsidRDefault="00B117C0" w:rsidP="00D92ADD">
            <w:pPr>
              <w:shd w:val="clear" w:color="auto" w:fill="FFFFFF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 w:rsidRPr="00D74645">
              <w:rPr>
                <w:b/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B117C0" w:rsidRPr="00D74645" w:rsidRDefault="00B117C0" w:rsidP="00D92ADD">
            <w:pPr>
              <w:shd w:val="clear" w:color="auto" w:fill="FFFFFF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 w:rsidRPr="00D74645">
              <w:rPr>
                <w:b/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shd w:val="clear" w:color="auto" w:fill="FFFFFF"/>
              <w:rPr>
                <w:b/>
                <w:bCs/>
                <w:spacing w:val="-20"/>
                <w:sz w:val="18"/>
                <w:szCs w:val="18"/>
              </w:rPr>
            </w:pPr>
            <w:r>
              <w:rPr>
                <w:b/>
                <w:bCs/>
                <w:spacing w:val="-20"/>
                <w:sz w:val="18"/>
                <w:szCs w:val="18"/>
              </w:rPr>
              <w:t>17887,9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695" w:type="dxa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з/</w:t>
            </w:r>
            <w:proofErr w:type="gramStart"/>
            <w:r w:rsidRPr="00D74645">
              <w:rPr>
                <w:sz w:val="18"/>
                <w:szCs w:val="18"/>
              </w:rPr>
              <w:t>п</w:t>
            </w:r>
            <w:proofErr w:type="gramEnd"/>
            <w:r w:rsidRPr="00D74645">
              <w:rPr>
                <w:sz w:val="18"/>
                <w:szCs w:val="18"/>
              </w:rPr>
              <w:t xml:space="preserve"> +213+ 212. Процент исполнения плана поступл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ния налоговых и ненал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говых доходов в бюджет С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ловцовского сельсовета Исси</w:t>
            </w:r>
            <w:r w:rsidRPr="00D74645">
              <w:rPr>
                <w:sz w:val="18"/>
                <w:szCs w:val="18"/>
              </w:rPr>
              <w:t>н</w:t>
            </w:r>
            <w:r w:rsidRPr="00D74645">
              <w:rPr>
                <w:sz w:val="18"/>
                <w:szCs w:val="18"/>
              </w:rPr>
              <w:t>ского района Пензенской обла</w:t>
            </w:r>
            <w:r w:rsidRPr="00D74645">
              <w:rPr>
                <w:sz w:val="18"/>
                <w:szCs w:val="18"/>
              </w:rPr>
              <w:t>с</w:t>
            </w:r>
            <w:r w:rsidRPr="00D74645">
              <w:rPr>
                <w:sz w:val="18"/>
                <w:szCs w:val="18"/>
              </w:rPr>
              <w:t>ти</w:t>
            </w:r>
          </w:p>
        </w:tc>
        <w:tc>
          <w:tcPr>
            <w:tcW w:w="1329" w:type="dxa"/>
            <w:gridSpan w:val="6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</w:t>
            </w:r>
          </w:p>
        </w:tc>
      </w:tr>
      <w:tr w:rsidR="00B117C0" w:rsidRPr="00D74645" w:rsidTr="00D92ADD">
        <w:trPr>
          <w:trHeight w:val="662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2015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831,3</w:t>
            </w:r>
          </w:p>
        </w:tc>
        <w:tc>
          <w:tcPr>
            <w:tcW w:w="1134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831,3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695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329" w:type="dxa"/>
            <w:gridSpan w:val="6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662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969,4</w:t>
            </w:r>
          </w:p>
        </w:tc>
        <w:tc>
          <w:tcPr>
            <w:tcW w:w="1134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969,4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695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329" w:type="dxa"/>
            <w:gridSpan w:val="6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662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927,2</w:t>
            </w:r>
          </w:p>
        </w:tc>
        <w:tc>
          <w:tcPr>
            <w:tcW w:w="1134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927,2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695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329" w:type="dxa"/>
            <w:gridSpan w:val="6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662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920,3</w:t>
            </w:r>
          </w:p>
        </w:tc>
        <w:tc>
          <w:tcPr>
            <w:tcW w:w="1134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920,3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695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329" w:type="dxa"/>
            <w:gridSpan w:val="6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662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1034,7</w:t>
            </w:r>
          </w:p>
        </w:tc>
        <w:tc>
          <w:tcPr>
            <w:tcW w:w="1134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1034,7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695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329" w:type="dxa"/>
            <w:gridSpan w:val="6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663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1184,2</w:t>
            </w:r>
          </w:p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1184,2</w:t>
            </w:r>
          </w:p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695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329" w:type="dxa"/>
            <w:gridSpan w:val="6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658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tcBorders>
              <w:bottom w:val="single" w:sz="4" w:space="0" w:color="auto"/>
            </w:tcBorders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43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1155,5</w:t>
            </w:r>
          </w:p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tcBorders>
              <w:bottom w:val="single" w:sz="4" w:space="0" w:color="auto"/>
            </w:tcBorders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tcBorders>
              <w:bottom w:val="single" w:sz="4" w:space="0" w:color="auto"/>
            </w:tcBorders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1155,5</w:t>
            </w:r>
          </w:p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695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329" w:type="dxa"/>
            <w:gridSpan w:val="6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663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2013,1</w:t>
            </w:r>
          </w:p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2013,1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695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329" w:type="dxa"/>
            <w:gridSpan w:val="6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663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1753,8</w:t>
            </w:r>
          </w:p>
        </w:tc>
        <w:tc>
          <w:tcPr>
            <w:tcW w:w="1134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1753,8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695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329" w:type="dxa"/>
            <w:gridSpan w:val="6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445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1774,6</w:t>
            </w:r>
          </w:p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1774,6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695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329" w:type="dxa"/>
            <w:gridSpan w:val="6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445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2025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1774,6</w:t>
            </w:r>
          </w:p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lastRenderedPageBreak/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1774,6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695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329" w:type="dxa"/>
            <w:gridSpan w:val="6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445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2026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1774,6</w:t>
            </w:r>
          </w:p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1774,6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695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329" w:type="dxa"/>
            <w:gridSpan w:val="6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445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2027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1774,6</w:t>
            </w:r>
          </w:p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1774,6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695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329" w:type="dxa"/>
            <w:gridSpan w:val="6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555"/>
          <w:tblCellSpacing w:w="5" w:type="nil"/>
        </w:trPr>
        <w:tc>
          <w:tcPr>
            <w:tcW w:w="599" w:type="dxa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1.2.</w:t>
            </w:r>
          </w:p>
        </w:tc>
        <w:tc>
          <w:tcPr>
            <w:tcW w:w="2311" w:type="dxa"/>
            <w:gridSpan w:val="2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Исполнение полн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 xml:space="preserve">мочий, возложенных на главу Администрации </w:t>
            </w:r>
            <w:r w:rsidRPr="00D74645">
              <w:rPr>
                <w:sz w:val="18"/>
                <w:szCs w:val="18"/>
                <w:lang w:eastAsia="en-US"/>
              </w:rPr>
              <w:t>Соловцовского</w:t>
            </w:r>
            <w:r w:rsidRPr="00D74645">
              <w:rPr>
                <w:sz w:val="18"/>
                <w:szCs w:val="18"/>
              </w:rPr>
              <w:t xml:space="preserve"> сельсовета И</w:t>
            </w:r>
            <w:r w:rsidRPr="00D74645">
              <w:rPr>
                <w:sz w:val="18"/>
                <w:szCs w:val="18"/>
              </w:rPr>
              <w:t>с</w:t>
            </w:r>
            <w:r w:rsidRPr="00D74645">
              <w:rPr>
                <w:sz w:val="18"/>
                <w:szCs w:val="18"/>
              </w:rPr>
              <w:t>синского района Пензенской области в соответствии с У</w:t>
            </w:r>
            <w:r w:rsidRPr="00D74645">
              <w:rPr>
                <w:sz w:val="18"/>
                <w:szCs w:val="18"/>
              </w:rPr>
              <w:t>с</w:t>
            </w:r>
            <w:r w:rsidRPr="00D74645">
              <w:rPr>
                <w:sz w:val="18"/>
                <w:szCs w:val="18"/>
              </w:rPr>
              <w:t xml:space="preserve">тавом </w:t>
            </w:r>
            <w:r w:rsidRPr="00D74645">
              <w:rPr>
                <w:sz w:val="18"/>
                <w:szCs w:val="18"/>
                <w:lang w:eastAsia="en-US"/>
              </w:rPr>
              <w:t xml:space="preserve"> Соловцовского </w:t>
            </w:r>
            <w:r w:rsidRPr="00D74645">
              <w:rPr>
                <w:sz w:val="18"/>
                <w:szCs w:val="18"/>
              </w:rPr>
              <w:t>сельсовета И</w:t>
            </w:r>
            <w:r w:rsidRPr="00D74645">
              <w:rPr>
                <w:sz w:val="18"/>
                <w:szCs w:val="18"/>
              </w:rPr>
              <w:t>с</w:t>
            </w:r>
            <w:r w:rsidRPr="00D74645">
              <w:rPr>
                <w:sz w:val="18"/>
                <w:szCs w:val="18"/>
              </w:rPr>
              <w:t>синского района Пензенской области</w:t>
            </w:r>
          </w:p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 w:val="restart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Итого</w:t>
            </w:r>
          </w:p>
        </w:tc>
        <w:tc>
          <w:tcPr>
            <w:tcW w:w="943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rPr>
                <w:b/>
                <w:bCs/>
                <w:spacing w:val="-20"/>
                <w:sz w:val="18"/>
                <w:szCs w:val="18"/>
              </w:rPr>
            </w:pPr>
            <w:r>
              <w:rPr>
                <w:b/>
                <w:bCs/>
                <w:spacing w:val="-20"/>
                <w:sz w:val="18"/>
                <w:szCs w:val="18"/>
              </w:rPr>
              <w:t>9708,6</w:t>
            </w:r>
          </w:p>
        </w:tc>
        <w:tc>
          <w:tcPr>
            <w:tcW w:w="1134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b/>
                <w:spacing w:val="-20"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b/>
                <w:spacing w:val="-20"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B117C0" w:rsidRPr="00D74645" w:rsidRDefault="00B117C0" w:rsidP="00D92ADD">
            <w:pPr>
              <w:shd w:val="clear" w:color="auto" w:fill="FFFFFF"/>
              <w:rPr>
                <w:b/>
                <w:bCs/>
                <w:spacing w:val="-20"/>
                <w:sz w:val="18"/>
                <w:szCs w:val="18"/>
              </w:rPr>
            </w:pPr>
            <w:r w:rsidRPr="00D74645">
              <w:rPr>
                <w:b/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rPr>
                <w:b/>
                <w:bCs/>
                <w:spacing w:val="-20"/>
                <w:sz w:val="18"/>
                <w:szCs w:val="18"/>
              </w:rPr>
            </w:pPr>
            <w:r>
              <w:rPr>
                <w:b/>
                <w:bCs/>
                <w:spacing w:val="-20"/>
                <w:sz w:val="18"/>
                <w:szCs w:val="18"/>
              </w:rPr>
              <w:t>9708,6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гл</w:t>
            </w:r>
            <w:r w:rsidRPr="00D74645">
              <w:rPr>
                <w:sz w:val="18"/>
                <w:szCs w:val="18"/>
              </w:rPr>
              <w:t xml:space="preserve"> з/</w:t>
            </w:r>
            <w:proofErr w:type="gramStart"/>
            <w:r w:rsidRPr="00D74645">
              <w:rPr>
                <w:sz w:val="18"/>
                <w:szCs w:val="18"/>
              </w:rPr>
              <w:t>п</w:t>
            </w:r>
            <w:proofErr w:type="gramEnd"/>
            <w:r w:rsidRPr="00D74645">
              <w:rPr>
                <w:sz w:val="18"/>
                <w:szCs w:val="18"/>
              </w:rPr>
              <w:t xml:space="preserve"> +213+ 212</w:t>
            </w:r>
          </w:p>
        </w:tc>
        <w:tc>
          <w:tcPr>
            <w:tcW w:w="1284" w:type="dxa"/>
            <w:gridSpan w:val="5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</w:t>
            </w:r>
          </w:p>
        </w:tc>
      </w:tr>
      <w:tr w:rsidR="00B117C0" w:rsidRPr="00D74645" w:rsidTr="00D92ADD">
        <w:trPr>
          <w:trHeight w:val="555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2015</w:t>
            </w:r>
          </w:p>
        </w:tc>
        <w:tc>
          <w:tcPr>
            <w:tcW w:w="943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444,2</w:t>
            </w:r>
          </w:p>
        </w:tc>
        <w:tc>
          <w:tcPr>
            <w:tcW w:w="1134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444,2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100</w:t>
            </w:r>
          </w:p>
        </w:tc>
        <w:tc>
          <w:tcPr>
            <w:tcW w:w="1284" w:type="dxa"/>
            <w:gridSpan w:val="5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555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510,5</w:t>
            </w:r>
          </w:p>
        </w:tc>
        <w:tc>
          <w:tcPr>
            <w:tcW w:w="1134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510,5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100</w:t>
            </w:r>
          </w:p>
        </w:tc>
        <w:tc>
          <w:tcPr>
            <w:tcW w:w="1284" w:type="dxa"/>
            <w:gridSpan w:val="5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555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597,5</w:t>
            </w:r>
          </w:p>
        </w:tc>
        <w:tc>
          <w:tcPr>
            <w:tcW w:w="1134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597,5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100</w:t>
            </w:r>
          </w:p>
        </w:tc>
        <w:tc>
          <w:tcPr>
            <w:tcW w:w="1284" w:type="dxa"/>
            <w:gridSpan w:val="5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555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671,5</w:t>
            </w:r>
          </w:p>
        </w:tc>
        <w:tc>
          <w:tcPr>
            <w:tcW w:w="1134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671,5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100</w:t>
            </w:r>
          </w:p>
        </w:tc>
        <w:tc>
          <w:tcPr>
            <w:tcW w:w="1284" w:type="dxa"/>
            <w:gridSpan w:val="5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555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601,9</w:t>
            </w:r>
          </w:p>
        </w:tc>
        <w:tc>
          <w:tcPr>
            <w:tcW w:w="1134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601,9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100</w:t>
            </w:r>
          </w:p>
        </w:tc>
        <w:tc>
          <w:tcPr>
            <w:tcW w:w="1284" w:type="dxa"/>
            <w:gridSpan w:val="5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555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739,7</w:t>
            </w:r>
          </w:p>
        </w:tc>
        <w:tc>
          <w:tcPr>
            <w:tcW w:w="1134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739,7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100</w:t>
            </w:r>
          </w:p>
        </w:tc>
        <w:tc>
          <w:tcPr>
            <w:tcW w:w="1284" w:type="dxa"/>
            <w:gridSpan w:val="5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437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835,0</w:t>
            </w:r>
          </w:p>
        </w:tc>
        <w:tc>
          <w:tcPr>
            <w:tcW w:w="1134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835,0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100</w:t>
            </w:r>
          </w:p>
        </w:tc>
        <w:tc>
          <w:tcPr>
            <w:tcW w:w="1284" w:type="dxa"/>
            <w:gridSpan w:val="5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437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776,5</w:t>
            </w:r>
          </w:p>
        </w:tc>
        <w:tc>
          <w:tcPr>
            <w:tcW w:w="1134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776,5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100</w:t>
            </w:r>
          </w:p>
        </w:tc>
        <w:tc>
          <w:tcPr>
            <w:tcW w:w="1284" w:type="dxa"/>
            <w:gridSpan w:val="5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437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843,3</w:t>
            </w:r>
          </w:p>
        </w:tc>
        <w:tc>
          <w:tcPr>
            <w:tcW w:w="1134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843,3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555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895,2</w:t>
            </w:r>
          </w:p>
        </w:tc>
        <w:tc>
          <w:tcPr>
            <w:tcW w:w="1134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895,2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100</w:t>
            </w:r>
          </w:p>
        </w:tc>
        <w:tc>
          <w:tcPr>
            <w:tcW w:w="1284" w:type="dxa"/>
            <w:gridSpan w:val="5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555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2025</w:t>
            </w:r>
          </w:p>
        </w:tc>
        <w:tc>
          <w:tcPr>
            <w:tcW w:w="943" w:type="dxa"/>
          </w:tcPr>
          <w:p w:rsidR="00B117C0" w:rsidRDefault="00B117C0" w:rsidP="00D92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931,1</w:t>
            </w:r>
          </w:p>
        </w:tc>
        <w:tc>
          <w:tcPr>
            <w:tcW w:w="1134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Default="00B117C0" w:rsidP="00D92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931,1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555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2026</w:t>
            </w:r>
          </w:p>
        </w:tc>
        <w:tc>
          <w:tcPr>
            <w:tcW w:w="943" w:type="dxa"/>
          </w:tcPr>
          <w:p w:rsidR="00B117C0" w:rsidRDefault="00B117C0" w:rsidP="00D92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931,1</w:t>
            </w:r>
          </w:p>
        </w:tc>
        <w:tc>
          <w:tcPr>
            <w:tcW w:w="1134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Default="00B117C0" w:rsidP="00D92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931,1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555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2027</w:t>
            </w:r>
          </w:p>
        </w:tc>
        <w:tc>
          <w:tcPr>
            <w:tcW w:w="943" w:type="dxa"/>
          </w:tcPr>
          <w:p w:rsidR="00B117C0" w:rsidRDefault="00B117C0" w:rsidP="00D92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931,1</w:t>
            </w:r>
          </w:p>
        </w:tc>
        <w:tc>
          <w:tcPr>
            <w:tcW w:w="1134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Default="00B117C0" w:rsidP="00D92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931,1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377"/>
          <w:tblCellSpacing w:w="5" w:type="nil"/>
        </w:trPr>
        <w:tc>
          <w:tcPr>
            <w:tcW w:w="599" w:type="dxa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1.3.</w:t>
            </w:r>
          </w:p>
        </w:tc>
        <w:tc>
          <w:tcPr>
            <w:tcW w:w="2311" w:type="dxa"/>
            <w:gridSpan w:val="2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Исполнение отдел</w:t>
            </w:r>
            <w:r w:rsidRPr="00D74645">
              <w:rPr>
                <w:sz w:val="18"/>
                <w:szCs w:val="18"/>
              </w:rPr>
              <w:t>ь</w:t>
            </w:r>
            <w:r w:rsidRPr="00D74645">
              <w:rPr>
                <w:sz w:val="18"/>
                <w:szCs w:val="18"/>
              </w:rPr>
              <w:t xml:space="preserve">ных переданных </w:t>
            </w:r>
            <w:r w:rsidRPr="00D74645">
              <w:rPr>
                <w:sz w:val="18"/>
                <w:szCs w:val="18"/>
              </w:rPr>
              <w:lastRenderedPageBreak/>
              <w:t>государственных полномочий по перви</w:t>
            </w:r>
            <w:r w:rsidRPr="00D74645">
              <w:rPr>
                <w:sz w:val="18"/>
                <w:szCs w:val="18"/>
              </w:rPr>
              <w:t>ч</w:t>
            </w:r>
            <w:r w:rsidRPr="00D74645">
              <w:rPr>
                <w:sz w:val="18"/>
                <w:szCs w:val="18"/>
              </w:rPr>
              <w:t>ному воинскому учету на территориях, где отсутствуют военные комисс</w:t>
            </w:r>
            <w:r w:rsidRPr="00D74645">
              <w:rPr>
                <w:sz w:val="18"/>
                <w:szCs w:val="18"/>
              </w:rPr>
              <w:t>а</w:t>
            </w:r>
            <w:r w:rsidRPr="00D74645">
              <w:rPr>
                <w:sz w:val="18"/>
                <w:szCs w:val="18"/>
              </w:rPr>
              <w:t>риаты</w:t>
            </w:r>
          </w:p>
        </w:tc>
        <w:tc>
          <w:tcPr>
            <w:tcW w:w="1611" w:type="dxa"/>
            <w:gridSpan w:val="2"/>
            <w:vMerge w:val="restart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Итого</w:t>
            </w:r>
          </w:p>
        </w:tc>
        <w:tc>
          <w:tcPr>
            <w:tcW w:w="943" w:type="dxa"/>
            <w:vAlign w:val="center"/>
          </w:tcPr>
          <w:p w:rsidR="00B117C0" w:rsidRPr="00D74645" w:rsidRDefault="00B117C0" w:rsidP="00D92ADD">
            <w:pPr>
              <w:shd w:val="clear" w:color="auto" w:fill="FFFFFF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>
              <w:rPr>
                <w:b/>
                <w:bCs/>
                <w:spacing w:val="-20"/>
                <w:sz w:val="18"/>
                <w:szCs w:val="18"/>
              </w:rPr>
              <w:t>1224,3</w:t>
            </w:r>
          </w:p>
        </w:tc>
        <w:tc>
          <w:tcPr>
            <w:tcW w:w="1134" w:type="dxa"/>
            <w:vAlign w:val="center"/>
          </w:tcPr>
          <w:p w:rsidR="00B117C0" w:rsidRPr="00D74645" w:rsidRDefault="00B117C0" w:rsidP="00D92ADD">
            <w:pPr>
              <w:shd w:val="clear" w:color="auto" w:fill="FFFFFF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 w:rsidRPr="00D74645">
              <w:rPr>
                <w:b/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B117C0" w:rsidRPr="00D74645" w:rsidRDefault="00B117C0" w:rsidP="00D92ADD">
            <w:pPr>
              <w:shd w:val="clear" w:color="auto" w:fill="FFFFFF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>
              <w:rPr>
                <w:b/>
                <w:bCs/>
                <w:spacing w:val="-20"/>
                <w:sz w:val="18"/>
                <w:szCs w:val="18"/>
              </w:rPr>
              <w:t>1224,3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b/>
                <w:spacing w:val="-20"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100</w:t>
            </w:r>
          </w:p>
        </w:tc>
        <w:tc>
          <w:tcPr>
            <w:tcW w:w="1284" w:type="dxa"/>
            <w:gridSpan w:val="5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3</w:t>
            </w:r>
          </w:p>
        </w:tc>
      </w:tr>
      <w:tr w:rsidR="00B117C0" w:rsidRPr="00D74645" w:rsidTr="00D92ADD">
        <w:trPr>
          <w:trHeight w:val="377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2015</w:t>
            </w:r>
          </w:p>
        </w:tc>
        <w:tc>
          <w:tcPr>
            <w:tcW w:w="943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65,7</w:t>
            </w:r>
          </w:p>
        </w:tc>
        <w:tc>
          <w:tcPr>
            <w:tcW w:w="1134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65,7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377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43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61,9</w:t>
            </w:r>
          </w:p>
        </w:tc>
        <w:tc>
          <w:tcPr>
            <w:tcW w:w="1134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61,9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377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43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62,2</w:t>
            </w:r>
          </w:p>
        </w:tc>
        <w:tc>
          <w:tcPr>
            <w:tcW w:w="1134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62,2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377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43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73,2</w:t>
            </w:r>
          </w:p>
        </w:tc>
        <w:tc>
          <w:tcPr>
            <w:tcW w:w="1134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73,2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377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43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80,3</w:t>
            </w:r>
          </w:p>
        </w:tc>
        <w:tc>
          <w:tcPr>
            <w:tcW w:w="1134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80,3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377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43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88,7</w:t>
            </w:r>
          </w:p>
        </w:tc>
        <w:tc>
          <w:tcPr>
            <w:tcW w:w="1134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88,7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377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43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91,1</w:t>
            </w:r>
          </w:p>
        </w:tc>
        <w:tc>
          <w:tcPr>
            <w:tcW w:w="1134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91,1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377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43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99,5</w:t>
            </w:r>
          </w:p>
        </w:tc>
        <w:tc>
          <w:tcPr>
            <w:tcW w:w="1134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99,5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377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43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113,6</w:t>
            </w:r>
          </w:p>
        </w:tc>
        <w:tc>
          <w:tcPr>
            <w:tcW w:w="1134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113,6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378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43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118,8</w:t>
            </w:r>
          </w:p>
        </w:tc>
        <w:tc>
          <w:tcPr>
            <w:tcW w:w="1134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118,8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378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2025</w:t>
            </w:r>
          </w:p>
        </w:tc>
        <w:tc>
          <w:tcPr>
            <w:tcW w:w="943" w:type="dxa"/>
            <w:vAlign w:val="center"/>
          </w:tcPr>
          <w:p w:rsidR="00B117C0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123,1</w:t>
            </w:r>
          </w:p>
        </w:tc>
        <w:tc>
          <w:tcPr>
            <w:tcW w:w="1134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B117C0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123,1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378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2026</w:t>
            </w:r>
          </w:p>
        </w:tc>
        <w:tc>
          <w:tcPr>
            <w:tcW w:w="943" w:type="dxa"/>
            <w:vAlign w:val="center"/>
          </w:tcPr>
          <w:p w:rsidR="00B117C0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123,1</w:t>
            </w:r>
          </w:p>
        </w:tc>
        <w:tc>
          <w:tcPr>
            <w:tcW w:w="1134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B117C0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123,1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378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2027</w:t>
            </w:r>
          </w:p>
        </w:tc>
        <w:tc>
          <w:tcPr>
            <w:tcW w:w="943" w:type="dxa"/>
            <w:vAlign w:val="center"/>
          </w:tcPr>
          <w:p w:rsidR="00B117C0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123,1</w:t>
            </w:r>
          </w:p>
        </w:tc>
        <w:tc>
          <w:tcPr>
            <w:tcW w:w="1134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B117C0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123,1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660"/>
          <w:tblCellSpacing w:w="5" w:type="nil"/>
        </w:trPr>
        <w:tc>
          <w:tcPr>
            <w:tcW w:w="599" w:type="dxa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1.4.</w:t>
            </w:r>
          </w:p>
        </w:tc>
        <w:tc>
          <w:tcPr>
            <w:tcW w:w="2311" w:type="dxa"/>
            <w:gridSpan w:val="2"/>
            <w:vMerge w:val="restart"/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Обеспечение усл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вий для исполнения полномочий, возл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 xml:space="preserve">женных на главу Администрации  </w:t>
            </w:r>
            <w:r w:rsidRPr="00D74645">
              <w:rPr>
                <w:sz w:val="18"/>
                <w:szCs w:val="18"/>
                <w:lang w:eastAsia="en-US"/>
              </w:rPr>
              <w:t xml:space="preserve">Соловцовского </w:t>
            </w:r>
            <w:r w:rsidRPr="00D74645">
              <w:rPr>
                <w:sz w:val="18"/>
                <w:szCs w:val="18"/>
              </w:rPr>
              <w:t>сел</w:t>
            </w:r>
            <w:r w:rsidRPr="00D74645">
              <w:rPr>
                <w:sz w:val="18"/>
                <w:szCs w:val="18"/>
              </w:rPr>
              <w:t>ь</w:t>
            </w:r>
            <w:r w:rsidRPr="00D74645">
              <w:rPr>
                <w:sz w:val="18"/>
                <w:szCs w:val="18"/>
              </w:rPr>
              <w:t xml:space="preserve">совета Иссинского района Пензенской области, </w:t>
            </w:r>
          </w:p>
        </w:tc>
        <w:tc>
          <w:tcPr>
            <w:tcW w:w="1611" w:type="dxa"/>
            <w:gridSpan w:val="2"/>
            <w:vMerge w:val="restart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Итого</w:t>
            </w:r>
          </w:p>
        </w:tc>
        <w:tc>
          <w:tcPr>
            <w:tcW w:w="943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rPr>
                <w:b/>
                <w:bCs/>
                <w:spacing w:val="-20"/>
                <w:sz w:val="18"/>
                <w:szCs w:val="18"/>
              </w:rPr>
            </w:pPr>
            <w:r>
              <w:rPr>
                <w:b/>
                <w:bCs/>
                <w:spacing w:val="-20"/>
                <w:sz w:val="18"/>
                <w:szCs w:val="18"/>
              </w:rPr>
              <w:t>9708,6</w:t>
            </w:r>
          </w:p>
        </w:tc>
        <w:tc>
          <w:tcPr>
            <w:tcW w:w="1134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b/>
                <w:spacing w:val="-20"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b/>
                <w:spacing w:val="-20"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B117C0" w:rsidRPr="00D74645" w:rsidRDefault="00B117C0" w:rsidP="00D92ADD">
            <w:pPr>
              <w:shd w:val="clear" w:color="auto" w:fill="FFFFFF"/>
              <w:rPr>
                <w:b/>
                <w:bCs/>
                <w:spacing w:val="-20"/>
                <w:sz w:val="18"/>
                <w:szCs w:val="18"/>
              </w:rPr>
            </w:pPr>
            <w:r w:rsidRPr="00D74645">
              <w:rPr>
                <w:b/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rPr>
                <w:b/>
                <w:bCs/>
                <w:spacing w:val="-20"/>
                <w:sz w:val="18"/>
                <w:szCs w:val="18"/>
              </w:rPr>
            </w:pPr>
            <w:r>
              <w:rPr>
                <w:b/>
                <w:bCs/>
                <w:spacing w:val="-20"/>
                <w:sz w:val="18"/>
                <w:szCs w:val="18"/>
              </w:rPr>
              <w:t>9708,6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84" w:type="dxa"/>
            <w:gridSpan w:val="5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4</w:t>
            </w:r>
          </w:p>
          <w:p w:rsidR="00B117C0" w:rsidRPr="00D74645" w:rsidRDefault="00B117C0" w:rsidP="00D92ADD">
            <w:pPr>
              <w:rPr>
                <w:b/>
                <w:i/>
                <w:sz w:val="18"/>
                <w:szCs w:val="18"/>
                <w:lang w:val="en-GB" w:eastAsia="en-US"/>
              </w:rPr>
            </w:pPr>
          </w:p>
          <w:p w:rsidR="00B117C0" w:rsidRPr="00D74645" w:rsidRDefault="00B117C0" w:rsidP="00D92ADD">
            <w:pPr>
              <w:rPr>
                <w:b/>
                <w:i/>
                <w:sz w:val="18"/>
                <w:szCs w:val="18"/>
                <w:lang w:val="en-GB" w:eastAsia="en-US"/>
              </w:rPr>
            </w:pPr>
          </w:p>
          <w:p w:rsidR="00B117C0" w:rsidRPr="00D74645" w:rsidRDefault="00B117C0" w:rsidP="00D92ADD">
            <w:pPr>
              <w:rPr>
                <w:b/>
                <w:i/>
                <w:sz w:val="18"/>
                <w:szCs w:val="18"/>
                <w:lang w:val="en-GB" w:eastAsia="en-US"/>
              </w:rPr>
            </w:pPr>
          </w:p>
          <w:p w:rsidR="00B117C0" w:rsidRPr="00D74645" w:rsidRDefault="00B117C0" w:rsidP="00D92ADD">
            <w:pPr>
              <w:rPr>
                <w:b/>
                <w:i/>
                <w:sz w:val="18"/>
                <w:szCs w:val="18"/>
                <w:lang w:val="en-GB" w:eastAsia="en-US"/>
              </w:rPr>
            </w:pPr>
          </w:p>
          <w:p w:rsidR="00B117C0" w:rsidRPr="00D74645" w:rsidRDefault="00B117C0" w:rsidP="00D92ADD">
            <w:pPr>
              <w:rPr>
                <w:b/>
                <w:i/>
                <w:sz w:val="18"/>
                <w:szCs w:val="18"/>
                <w:lang w:val="en-GB" w:eastAsia="en-US"/>
              </w:rPr>
            </w:pPr>
          </w:p>
          <w:p w:rsidR="00B117C0" w:rsidRPr="00D74645" w:rsidRDefault="00B117C0" w:rsidP="00D92ADD">
            <w:pPr>
              <w:rPr>
                <w:b/>
                <w:i/>
                <w:sz w:val="18"/>
                <w:szCs w:val="18"/>
                <w:lang w:val="en-GB" w:eastAsia="en-US"/>
              </w:rPr>
            </w:pPr>
          </w:p>
          <w:p w:rsidR="00B117C0" w:rsidRPr="00D74645" w:rsidRDefault="00B117C0" w:rsidP="00D92ADD">
            <w:pPr>
              <w:rPr>
                <w:b/>
                <w:i/>
                <w:sz w:val="18"/>
                <w:szCs w:val="18"/>
                <w:lang w:val="en-GB" w:eastAsia="en-US"/>
              </w:rPr>
            </w:pPr>
          </w:p>
          <w:p w:rsidR="00B117C0" w:rsidRPr="00D74645" w:rsidRDefault="00B117C0" w:rsidP="00D92ADD">
            <w:pPr>
              <w:jc w:val="center"/>
              <w:rPr>
                <w:b/>
                <w:i/>
                <w:sz w:val="18"/>
                <w:szCs w:val="18"/>
                <w:lang w:val="en-GB" w:eastAsia="en-US"/>
              </w:rPr>
            </w:pPr>
          </w:p>
        </w:tc>
      </w:tr>
      <w:tr w:rsidR="00B117C0" w:rsidRPr="00D74645" w:rsidTr="00D92ADD">
        <w:trPr>
          <w:trHeight w:val="660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2015</w:t>
            </w:r>
          </w:p>
        </w:tc>
        <w:tc>
          <w:tcPr>
            <w:tcW w:w="943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444,2</w:t>
            </w:r>
          </w:p>
        </w:tc>
        <w:tc>
          <w:tcPr>
            <w:tcW w:w="1134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444,2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660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510,5</w:t>
            </w:r>
          </w:p>
        </w:tc>
        <w:tc>
          <w:tcPr>
            <w:tcW w:w="1134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510,5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660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597,5</w:t>
            </w:r>
          </w:p>
        </w:tc>
        <w:tc>
          <w:tcPr>
            <w:tcW w:w="1134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597,5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660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671,5</w:t>
            </w:r>
          </w:p>
        </w:tc>
        <w:tc>
          <w:tcPr>
            <w:tcW w:w="1134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671,5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660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601,9</w:t>
            </w:r>
          </w:p>
        </w:tc>
        <w:tc>
          <w:tcPr>
            <w:tcW w:w="1134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601,9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660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739,7</w:t>
            </w:r>
          </w:p>
        </w:tc>
        <w:tc>
          <w:tcPr>
            <w:tcW w:w="1134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739,7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507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835,0</w:t>
            </w:r>
          </w:p>
        </w:tc>
        <w:tc>
          <w:tcPr>
            <w:tcW w:w="1134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835,0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507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776,5</w:t>
            </w:r>
          </w:p>
        </w:tc>
        <w:tc>
          <w:tcPr>
            <w:tcW w:w="1134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776,5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507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843,3</w:t>
            </w:r>
          </w:p>
        </w:tc>
        <w:tc>
          <w:tcPr>
            <w:tcW w:w="1134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843,3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543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895,2</w:t>
            </w:r>
          </w:p>
        </w:tc>
        <w:tc>
          <w:tcPr>
            <w:tcW w:w="1134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895,2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543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2025</w:t>
            </w:r>
          </w:p>
        </w:tc>
        <w:tc>
          <w:tcPr>
            <w:tcW w:w="943" w:type="dxa"/>
          </w:tcPr>
          <w:p w:rsidR="00B117C0" w:rsidRDefault="00B117C0" w:rsidP="00D92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931,1</w:t>
            </w:r>
          </w:p>
        </w:tc>
        <w:tc>
          <w:tcPr>
            <w:tcW w:w="1134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Default="00B117C0" w:rsidP="00D92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931,1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543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2026</w:t>
            </w:r>
          </w:p>
        </w:tc>
        <w:tc>
          <w:tcPr>
            <w:tcW w:w="943" w:type="dxa"/>
          </w:tcPr>
          <w:p w:rsidR="00B117C0" w:rsidRDefault="00B117C0" w:rsidP="00D92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931,1</w:t>
            </w:r>
          </w:p>
        </w:tc>
        <w:tc>
          <w:tcPr>
            <w:tcW w:w="1134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Default="00B117C0" w:rsidP="00D92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931,1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543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2027</w:t>
            </w:r>
          </w:p>
        </w:tc>
        <w:tc>
          <w:tcPr>
            <w:tcW w:w="943" w:type="dxa"/>
          </w:tcPr>
          <w:p w:rsidR="00B117C0" w:rsidRDefault="00B117C0" w:rsidP="00D92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931,1</w:t>
            </w:r>
          </w:p>
        </w:tc>
        <w:tc>
          <w:tcPr>
            <w:tcW w:w="1134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Default="00B117C0" w:rsidP="00D92A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931,1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660"/>
          <w:tblCellSpacing w:w="5" w:type="nil"/>
        </w:trPr>
        <w:tc>
          <w:tcPr>
            <w:tcW w:w="599" w:type="dxa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1.5</w:t>
            </w:r>
          </w:p>
        </w:tc>
        <w:tc>
          <w:tcPr>
            <w:tcW w:w="2311" w:type="dxa"/>
            <w:gridSpan w:val="2"/>
            <w:vMerge w:val="restart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Разработка пр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граммы комплексного развития соц</w:t>
            </w:r>
            <w:r w:rsidRPr="00D74645">
              <w:rPr>
                <w:sz w:val="18"/>
                <w:szCs w:val="18"/>
              </w:rPr>
              <w:t>и</w:t>
            </w:r>
            <w:r w:rsidRPr="00D74645">
              <w:rPr>
                <w:sz w:val="18"/>
                <w:szCs w:val="18"/>
              </w:rPr>
              <w:t>альной инфраструктуры пос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ления</w:t>
            </w:r>
          </w:p>
        </w:tc>
        <w:tc>
          <w:tcPr>
            <w:tcW w:w="1611" w:type="dxa"/>
            <w:gridSpan w:val="2"/>
            <w:vMerge w:val="restart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Итого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11,0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11,0</w:t>
            </w:r>
          </w:p>
        </w:tc>
        <w:tc>
          <w:tcPr>
            <w:tcW w:w="1276" w:type="dxa"/>
            <w:gridSpan w:val="2"/>
          </w:tcPr>
          <w:p w:rsidR="00B117C0" w:rsidRPr="00D74645" w:rsidRDefault="00B117C0" w:rsidP="00D92ADD">
            <w:pPr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740" w:type="dxa"/>
            <w:gridSpan w:val="2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5</w:t>
            </w:r>
          </w:p>
        </w:tc>
      </w:tr>
      <w:tr w:rsidR="00B117C0" w:rsidRPr="00D74645" w:rsidTr="00D92ADD">
        <w:trPr>
          <w:trHeight w:val="660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2015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740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660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11,0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11,0</w:t>
            </w:r>
          </w:p>
        </w:tc>
        <w:tc>
          <w:tcPr>
            <w:tcW w:w="1276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740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660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740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660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740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329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740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660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740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419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740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419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419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740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660"/>
          <w:tblCellSpacing w:w="5" w:type="nil"/>
        </w:trPr>
        <w:tc>
          <w:tcPr>
            <w:tcW w:w="599" w:type="dxa"/>
            <w:tcBorders>
              <w:top w:val="nil"/>
            </w:tcBorders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tcBorders>
              <w:top w:val="nil"/>
            </w:tcBorders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tcBorders>
              <w:top w:val="nil"/>
            </w:tcBorders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740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84" w:type="dxa"/>
            <w:gridSpan w:val="5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425"/>
          <w:tblCellSpacing w:w="5" w:type="nil"/>
        </w:trPr>
        <w:tc>
          <w:tcPr>
            <w:tcW w:w="15432" w:type="dxa"/>
            <w:gridSpan w:val="24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>Подпрограмма 2</w:t>
            </w:r>
            <w:r w:rsidRPr="00D74645">
              <w:rPr>
                <w:b/>
                <w:bCs/>
                <w:i/>
                <w:iCs/>
                <w:sz w:val="18"/>
                <w:szCs w:val="18"/>
              </w:rPr>
              <w:t xml:space="preserve"> «</w:t>
            </w:r>
            <w:r w:rsidRPr="00D74645">
              <w:rPr>
                <w:b/>
                <w:bCs/>
                <w:sz w:val="18"/>
                <w:szCs w:val="18"/>
              </w:rPr>
              <w:t xml:space="preserve">Предоставление межбюджетных трансфертов из бюджета  </w:t>
            </w:r>
            <w:r w:rsidRPr="00D74645">
              <w:rPr>
                <w:b/>
                <w:bCs/>
                <w:spacing w:val="-2"/>
                <w:sz w:val="18"/>
                <w:szCs w:val="18"/>
              </w:rPr>
              <w:t xml:space="preserve">Соловцовского </w:t>
            </w:r>
            <w:r w:rsidRPr="00D74645">
              <w:rPr>
                <w:b/>
                <w:bCs/>
                <w:sz w:val="18"/>
                <w:szCs w:val="18"/>
              </w:rPr>
              <w:t>сельсовета  Иссинского района Пензенской о</w:t>
            </w:r>
            <w:r w:rsidRPr="00D74645">
              <w:rPr>
                <w:b/>
                <w:bCs/>
                <w:sz w:val="18"/>
                <w:szCs w:val="18"/>
              </w:rPr>
              <w:t>б</w:t>
            </w:r>
            <w:r w:rsidRPr="00D74645">
              <w:rPr>
                <w:b/>
                <w:bCs/>
                <w:sz w:val="18"/>
                <w:szCs w:val="18"/>
              </w:rPr>
              <w:t>ласти»</w:t>
            </w:r>
          </w:p>
        </w:tc>
      </w:tr>
      <w:tr w:rsidR="00B117C0" w:rsidRPr="00D74645" w:rsidTr="00D92ADD">
        <w:trPr>
          <w:trHeight w:val="489"/>
          <w:tblCellSpacing w:w="5" w:type="nil"/>
        </w:trPr>
        <w:tc>
          <w:tcPr>
            <w:tcW w:w="15432" w:type="dxa"/>
            <w:gridSpan w:val="24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Цель подпрограммы – создание условий для эффективного выполнения полномочий органов местного самоуправления Соловцовского сельсовета  Иссинского района Пензенской области</w:t>
            </w:r>
          </w:p>
        </w:tc>
      </w:tr>
      <w:tr w:rsidR="00B117C0" w:rsidRPr="00D74645" w:rsidTr="00D92ADD">
        <w:trPr>
          <w:trHeight w:val="280"/>
          <w:tblCellSpacing w:w="5" w:type="nil"/>
        </w:trPr>
        <w:tc>
          <w:tcPr>
            <w:tcW w:w="599" w:type="dxa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2.1.</w:t>
            </w:r>
          </w:p>
        </w:tc>
        <w:tc>
          <w:tcPr>
            <w:tcW w:w="2311" w:type="dxa"/>
            <w:gridSpan w:val="2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 xml:space="preserve">Обеспечение </w:t>
            </w:r>
          </w:p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части своих полномочий  по  принятию мер по локализации  пожара и спасению людей и имущ</w:t>
            </w:r>
            <w:r w:rsidRPr="00D74645">
              <w:rPr>
                <w:spacing w:val="-20"/>
                <w:sz w:val="18"/>
                <w:szCs w:val="18"/>
              </w:rPr>
              <w:t>е</w:t>
            </w:r>
            <w:r w:rsidRPr="00D74645">
              <w:rPr>
                <w:spacing w:val="-20"/>
                <w:sz w:val="18"/>
                <w:szCs w:val="18"/>
              </w:rPr>
              <w:t>ства до прибытия подразделений  Гос. противопожарной  службы  в границах населенных пун</w:t>
            </w:r>
            <w:r w:rsidRPr="00D74645">
              <w:rPr>
                <w:spacing w:val="-20"/>
                <w:sz w:val="18"/>
                <w:szCs w:val="18"/>
              </w:rPr>
              <w:t>к</w:t>
            </w:r>
            <w:r w:rsidRPr="00D74645">
              <w:rPr>
                <w:spacing w:val="-20"/>
                <w:sz w:val="18"/>
                <w:szCs w:val="18"/>
              </w:rPr>
              <w:t>тов</w:t>
            </w:r>
          </w:p>
        </w:tc>
        <w:tc>
          <w:tcPr>
            <w:tcW w:w="1611" w:type="dxa"/>
            <w:gridSpan w:val="2"/>
            <w:vMerge w:val="restart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Итого</w:t>
            </w:r>
          </w:p>
        </w:tc>
        <w:tc>
          <w:tcPr>
            <w:tcW w:w="943" w:type="dxa"/>
            <w:vAlign w:val="center"/>
          </w:tcPr>
          <w:p w:rsidR="00B117C0" w:rsidRPr="00D74645" w:rsidRDefault="00B117C0" w:rsidP="00D92ADD">
            <w:pPr>
              <w:shd w:val="clear" w:color="auto" w:fill="FFFFFF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>
              <w:rPr>
                <w:b/>
                <w:bCs/>
                <w:spacing w:val="-20"/>
                <w:sz w:val="18"/>
                <w:szCs w:val="18"/>
              </w:rPr>
              <w:t>1556,9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shd w:val="clear" w:color="auto" w:fill="FFFFFF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>
              <w:rPr>
                <w:b/>
                <w:bCs/>
                <w:spacing w:val="-20"/>
                <w:sz w:val="18"/>
                <w:szCs w:val="18"/>
              </w:rPr>
              <w:t>1556,9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 w:val="restart"/>
          </w:tcPr>
          <w:p w:rsidR="00B117C0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Обесп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 xml:space="preserve">чение мер </w:t>
            </w:r>
            <w:proofErr w:type="gramStart"/>
            <w:r w:rsidRPr="00D74645">
              <w:rPr>
                <w:sz w:val="18"/>
                <w:szCs w:val="18"/>
              </w:rPr>
              <w:t>пожарной</w:t>
            </w:r>
            <w:proofErr w:type="gramEnd"/>
            <w:r w:rsidRPr="00D74645">
              <w:rPr>
                <w:sz w:val="18"/>
                <w:szCs w:val="18"/>
              </w:rPr>
              <w:t xml:space="preserve"> </w:t>
            </w:r>
          </w:p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без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пасности</w:t>
            </w:r>
          </w:p>
          <w:p w:rsidR="00B117C0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</w:t>
            </w: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2015</w:t>
            </w:r>
          </w:p>
        </w:tc>
        <w:tc>
          <w:tcPr>
            <w:tcW w:w="943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162,1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162,1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146,2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146,2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168,5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168,5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203,9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203,9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197,0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197,0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167,0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167,0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206,5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167,0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211,7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211,7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18,8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18,8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280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18,8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18,8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280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2025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18,8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18,8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280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2026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18,8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18,8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B117C0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280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2027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18,8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18,8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B117C0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240"/>
          <w:tblCellSpacing w:w="5" w:type="nil"/>
        </w:trPr>
        <w:tc>
          <w:tcPr>
            <w:tcW w:w="599" w:type="dxa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2.2.</w:t>
            </w:r>
          </w:p>
        </w:tc>
        <w:tc>
          <w:tcPr>
            <w:tcW w:w="2311" w:type="dxa"/>
            <w:gridSpan w:val="2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Исполнение полномочий поселений  по осуществлению функций по опр</w:t>
            </w:r>
            <w:r w:rsidRPr="00D74645">
              <w:rPr>
                <w:spacing w:val="-20"/>
                <w:sz w:val="18"/>
                <w:szCs w:val="18"/>
              </w:rPr>
              <w:t>е</w:t>
            </w:r>
            <w:r w:rsidRPr="00D74645">
              <w:rPr>
                <w:spacing w:val="-20"/>
                <w:sz w:val="18"/>
                <w:szCs w:val="18"/>
              </w:rPr>
              <w:t>делению поставщика (подрядчика, исполнит</w:t>
            </w:r>
            <w:r w:rsidRPr="00D74645">
              <w:rPr>
                <w:spacing w:val="-20"/>
                <w:sz w:val="18"/>
                <w:szCs w:val="18"/>
              </w:rPr>
              <w:t>е</w:t>
            </w:r>
            <w:r w:rsidRPr="00D74645">
              <w:rPr>
                <w:spacing w:val="-20"/>
                <w:sz w:val="18"/>
                <w:szCs w:val="18"/>
              </w:rPr>
              <w:t>ля)</w:t>
            </w:r>
          </w:p>
        </w:tc>
        <w:tc>
          <w:tcPr>
            <w:tcW w:w="1611" w:type="dxa"/>
            <w:gridSpan w:val="2"/>
            <w:vMerge w:val="restart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Итого</w:t>
            </w:r>
          </w:p>
        </w:tc>
        <w:tc>
          <w:tcPr>
            <w:tcW w:w="943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 w:rsidRPr="00D74645">
              <w:rPr>
                <w:b/>
                <w:bCs/>
                <w:spacing w:val="-20"/>
                <w:sz w:val="18"/>
                <w:szCs w:val="18"/>
              </w:rPr>
              <w:t>12,6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 w:rsidRPr="00D74645">
              <w:rPr>
                <w:b/>
                <w:bCs/>
                <w:spacing w:val="-20"/>
                <w:sz w:val="18"/>
                <w:szCs w:val="18"/>
              </w:rPr>
              <w:t>12,6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Осуществление закупок, провед</w:t>
            </w:r>
            <w:r w:rsidRPr="00D74645">
              <w:rPr>
                <w:spacing w:val="-20"/>
                <w:sz w:val="18"/>
                <w:szCs w:val="18"/>
              </w:rPr>
              <w:t>е</w:t>
            </w:r>
            <w:r w:rsidRPr="00D74645">
              <w:rPr>
                <w:spacing w:val="-20"/>
                <w:sz w:val="18"/>
                <w:szCs w:val="18"/>
              </w:rPr>
              <w:t>ние торгов</w:t>
            </w:r>
          </w:p>
        </w:tc>
        <w:tc>
          <w:tcPr>
            <w:tcW w:w="1182" w:type="dxa"/>
            <w:gridSpan w:val="4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</w:t>
            </w: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2015</w:t>
            </w:r>
          </w:p>
        </w:tc>
        <w:tc>
          <w:tcPr>
            <w:tcW w:w="943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1,1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1,1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1,1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1,1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1,6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1,6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1,6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1,6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0,6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0,6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0,6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0,6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2025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0,6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0,6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2026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0,6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0,6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2027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0,6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0,6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599" w:type="dxa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2.3.</w:t>
            </w:r>
          </w:p>
        </w:tc>
        <w:tc>
          <w:tcPr>
            <w:tcW w:w="2311" w:type="dxa"/>
            <w:gridSpan w:val="2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Обеспечение полном</w:t>
            </w:r>
            <w:r w:rsidRPr="00D74645">
              <w:rPr>
                <w:spacing w:val="-20"/>
                <w:sz w:val="18"/>
                <w:szCs w:val="18"/>
              </w:rPr>
              <w:t>о</w:t>
            </w:r>
            <w:r w:rsidRPr="00D74645">
              <w:rPr>
                <w:spacing w:val="-20"/>
                <w:sz w:val="18"/>
                <w:szCs w:val="18"/>
              </w:rPr>
              <w:t>чий по  ликвидации последствий  чрезвычайных ситуаций  в  гран</w:t>
            </w:r>
            <w:r w:rsidRPr="00D74645">
              <w:rPr>
                <w:spacing w:val="-20"/>
                <w:sz w:val="18"/>
                <w:szCs w:val="18"/>
              </w:rPr>
              <w:t>и</w:t>
            </w:r>
            <w:r w:rsidRPr="00D74645">
              <w:rPr>
                <w:spacing w:val="-20"/>
                <w:sz w:val="18"/>
                <w:szCs w:val="18"/>
              </w:rPr>
              <w:t>цах поселении я</w:t>
            </w:r>
          </w:p>
        </w:tc>
        <w:tc>
          <w:tcPr>
            <w:tcW w:w="1611" w:type="dxa"/>
            <w:gridSpan w:val="2"/>
            <w:vMerge w:val="restart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Итого</w:t>
            </w:r>
          </w:p>
        </w:tc>
        <w:tc>
          <w:tcPr>
            <w:tcW w:w="943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 w:rsidRPr="00D74645">
              <w:rPr>
                <w:b/>
                <w:bCs/>
                <w:spacing w:val="-20"/>
                <w:sz w:val="18"/>
                <w:szCs w:val="18"/>
              </w:rPr>
              <w:t>12,</w:t>
            </w:r>
            <w:r>
              <w:rPr>
                <w:b/>
                <w:bCs/>
                <w:spacing w:val="-20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 w:rsidRPr="00D74645">
              <w:rPr>
                <w:b/>
                <w:bCs/>
                <w:spacing w:val="-20"/>
                <w:sz w:val="18"/>
                <w:szCs w:val="18"/>
              </w:rPr>
              <w:t>12,</w:t>
            </w:r>
            <w:r>
              <w:rPr>
                <w:b/>
                <w:bCs/>
                <w:spacing w:val="-20"/>
                <w:sz w:val="18"/>
                <w:szCs w:val="18"/>
              </w:rPr>
              <w:t>1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spacing w:val="-20"/>
                <w:sz w:val="18"/>
                <w:szCs w:val="18"/>
              </w:rPr>
              <w:t>Реализация  по</w:t>
            </w:r>
            <w:r w:rsidRPr="00D74645">
              <w:rPr>
                <w:spacing w:val="-20"/>
                <w:sz w:val="18"/>
                <w:szCs w:val="18"/>
              </w:rPr>
              <w:t>л</w:t>
            </w:r>
            <w:r w:rsidRPr="00D74645">
              <w:rPr>
                <w:spacing w:val="-20"/>
                <w:sz w:val="18"/>
                <w:szCs w:val="18"/>
              </w:rPr>
              <w:t>номочий ФЗ-131 от 20.8.2003г</w:t>
            </w:r>
          </w:p>
        </w:tc>
        <w:tc>
          <w:tcPr>
            <w:tcW w:w="1182" w:type="dxa"/>
            <w:gridSpan w:val="4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</w:t>
            </w: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2015</w:t>
            </w:r>
          </w:p>
        </w:tc>
        <w:tc>
          <w:tcPr>
            <w:tcW w:w="943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1,1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1,1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1,5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1,5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1,5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1,5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1,5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1,5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0,5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0,5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70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0,5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0,5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70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2025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0,5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0,5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70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2026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0,5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0,5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70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2027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0,5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0,5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599" w:type="dxa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2.4.</w:t>
            </w:r>
          </w:p>
        </w:tc>
        <w:tc>
          <w:tcPr>
            <w:tcW w:w="2311" w:type="dxa"/>
            <w:gridSpan w:val="2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Обеспечение полном</w:t>
            </w:r>
            <w:r w:rsidRPr="00D74645">
              <w:rPr>
                <w:spacing w:val="-20"/>
                <w:sz w:val="18"/>
                <w:szCs w:val="18"/>
              </w:rPr>
              <w:t>о</w:t>
            </w:r>
            <w:r w:rsidRPr="00D74645">
              <w:rPr>
                <w:spacing w:val="-20"/>
                <w:sz w:val="18"/>
                <w:szCs w:val="18"/>
              </w:rPr>
              <w:t>чий по минимизации  и  (или) ликвидации  п</w:t>
            </w:r>
            <w:r w:rsidRPr="00D74645">
              <w:rPr>
                <w:spacing w:val="-20"/>
                <w:sz w:val="18"/>
                <w:szCs w:val="18"/>
              </w:rPr>
              <w:t>о</w:t>
            </w:r>
            <w:r w:rsidRPr="00D74645">
              <w:rPr>
                <w:spacing w:val="-20"/>
                <w:sz w:val="18"/>
                <w:szCs w:val="18"/>
              </w:rPr>
              <w:t>следствий проявлений терроризма и экстреми</w:t>
            </w:r>
            <w:r w:rsidRPr="00D74645">
              <w:rPr>
                <w:spacing w:val="-20"/>
                <w:sz w:val="18"/>
                <w:szCs w:val="18"/>
              </w:rPr>
              <w:t>з</w:t>
            </w:r>
            <w:r w:rsidRPr="00D74645">
              <w:rPr>
                <w:spacing w:val="-20"/>
                <w:sz w:val="18"/>
                <w:szCs w:val="18"/>
              </w:rPr>
              <w:t xml:space="preserve">ма в границах  поселения </w:t>
            </w:r>
          </w:p>
        </w:tc>
        <w:tc>
          <w:tcPr>
            <w:tcW w:w="1611" w:type="dxa"/>
            <w:gridSpan w:val="2"/>
            <w:vMerge w:val="restart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Итого</w:t>
            </w:r>
          </w:p>
        </w:tc>
        <w:tc>
          <w:tcPr>
            <w:tcW w:w="943" w:type="dxa"/>
            <w:vAlign w:val="center"/>
          </w:tcPr>
          <w:p w:rsidR="00B117C0" w:rsidRPr="00D74645" w:rsidRDefault="00B117C0" w:rsidP="00D92ADD">
            <w:pPr>
              <w:shd w:val="clear" w:color="auto" w:fill="FFFFFF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 w:rsidRPr="00D74645">
              <w:rPr>
                <w:b/>
                <w:bCs/>
                <w:spacing w:val="-20"/>
                <w:sz w:val="18"/>
                <w:szCs w:val="18"/>
              </w:rPr>
              <w:t>21,</w:t>
            </w:r>
            <w:r>
              <w:rPr>
                <w:b/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shd w:val="clear" w:color="auto" w:fill="FFFFFF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 w:rsidRPr="00D74645">
              <w:rPr>
                <w:b/>
                <w:bCs/>
                <w:spacing w:val="-20"/>
                <w:sz w:val="18"/>
                <w:szCs w:val="18"/>
              </w:rPr>
              <w:t>21,</w:t>
            </w:r>
            <w:r>
              <w:rPr>
                <w:b/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b/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Проведение антикоррупц</w:t>
            </w:r>
            <w:r w:rsidRPr="00D74645">
              <w:rPr>
                <w:sz w:val="18"/>
                <w:szCs w:val="18"/>
              </w:rPr>
              <w:t>и</w:t>
            </w:r>
            <w:r w:rsidRPr="00D74645">
              <w:rPr>
                <w:sz w:val="18"/>
                <w:szCs w:val="18"/>
              </w:rPr>
              <w:t>онных мер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 xml:space="preserve">приятий </w:t>
            </w:r>
          </w:p>
        </w:tc>
        <w:tc>
          <w:tcPr>
            <w:tcW w:w="1182" w:type="dxa"/>
            <w:gridSpan w:val="4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</w:t>
            </w: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2015</w:t>
            </w:r>
          </w:p>
        </w:tc>
        <w:tc>
          <w:tcPr>
            <w:tcW w:w="943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0,4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0,4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43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0,4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0,4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43" w:type="dxa"/>
            <w:vAlign w:val="center"/>
          </w:tcPr>
          <w:p w:rsidR="00B117C0" w:rsidRPr="00D74645" w:rsidRDefault="00B117C0" w:rsidP="00D92ADD">
            <w:pPr>
              <w:tabs>
                <w:tab w:val="left" w:pos="421"/>
                <w:tab w:val="center" w:pos="632"/>
              </w:tabs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2,2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tabs>
                <w:tab w:val="left" w:pos="421"/>
                <w:tab w:val="center" w:pos="632"/>
              </w:tabs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2,2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2,2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2,2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2,5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2,5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2,5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2,5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2,9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2,9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2,9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2,9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269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269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2025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269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2026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269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2027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599" w:type="dxa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2.5.</w:t>
            </w:r>
          </w:p>
        </w:tc>
        <w:tc>
          <w:tcPr>
            <w:tcW w:w="2311" w:type="dxa"/>
            <w:gridSpan w:val="2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Обеспечение полном</w:t>
            </w:r>
            <w:r w:rsidRPr="00D74645">
              <w:rPr>
                <w:spacing w:val="-20"/>
                <w:sz w:val="18"/>
                <w:szCs w:val="18"/>
              </w:rPr>
              <w:t>о</w:t>
            </w:r>
            <w:r w:rsidRPr="00D74645">
              <w:rPr>
                <w:spacing w:val="-20"/>
                <w:sz w:val="18"/>
                <w:szCs w:val="18"/>
              </w:rPr>
              <w:t>чий  по кассовому обслуживанию  исполнения  бю</w:t>
            </w:r>
            <w:r w:rsidRPr="00D74645">
              <w:rPr>
                <w:spacing w:val="-20"/>
                <w:sz w:val="18"/>
                <w:szCs w:val="18"/>
              </w:rPr>
              <w:t>д</w:t>
            </w:r>
            <w:r w:rsidRPr="00D74645">
              <w:rPr>
                <w:spacing w:val="-20"/>
                <w:sz w:val="18"/>
                <w:szCs w:val="18"/>
              </w:rPr>
              <w:t>жета поселения</w:t>
            </w:r>
          </w:p>
        </w:tc>
        <w:tc>
          <w:tcPr>
            <w:tcW w:w="1611" w:type="dxa"/>
            <w:gridSpan w:val="2"/>
            <w:vMerge w:val="restart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Итого</w:t>
            </w:r>
          </w:p>
        </w:tc>
        <w:tc>
          <w:tcPr>
            <w:tcW w:w="943" w:type="dxa"/>
            <w:vAlign w:val="center"/>
          </w:tcPr>
          <w:p w:rsidR="00B117C0" w:rsidRPr="00D74645" w:rsidRDefault="00B117C0" w:rsidP="00D92ADD">
            <w:pPr>
              <w:shd w:val="clear" w:color="auto" w:fill="FFFFFF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>
              <w:rPr>
                <w:b/>
                <w:bCs/>
                <w:spacing w:val="-20"/>
                <w:sz w:val="18"/>
                <w:szCs w:val="18"/>
              </w:rPr>
              <w:t>8,1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shd w:val="clear" w:color="auto" w:fill="FFFFFF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>
              <w:rPr>
                <w:b/>
                <w:bCs/>
                <w:spacing w:val="-20"/>
                <w:sz w:val="18"/>
                <w:szCs w:val="18"/>
              </w:rPr>
              <w:t>8,1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Исполнение бю</w:t>
            </w:r>
            <w:r w:rsidRPr="00D74645">
              <w:rPr>
                <w:spacing w:val="-20"/>
                <w:sz w:val="18"/>
                <w:szCs w:val="18"/>
              </w:rPr>
              <w:t>д</w:t>
            </w:r>
            <w:r w:rsidRPr="00D74645">
              <w:rPr>
                <w:spacing w:val="-20"/>
                <w:sz w:val="18"/>
                <w:szCs w:val="18"/>
              </w:rPr>
              <w:t>жета 100% по ра</w:t>
            </w:r>
            <w:r w:rsidRPr="00D74645">
              <w:rPr>
                <w:spacing w:val="-20"/>
                <w:sz w:val="18"/>
                <w:szCs w:val="18"/>
              </w:rPr>
              <w:t>с</w:t>
            </w:r>
            <w:r w:rsidRPr="00D74645">
              <w:rPr>
                <w:spacing w:val="-20"/>
                <w:sz w:val="18"/>
                <w:szCs w:val="18"/>
              </w:rPr>
              <w:t>ходам</w:t>
            </w:r>
          </w:p>
        </w:tc>
        <w:tc>
          <w:tcPr>
            <w:tcW w:w="1182" w:type="dxa"/>
            <w:gridSpan w:val="4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</w:t>
            </w: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2015</w:t>
            </w:r>
          </w:p>
        </w:tc>
        <w:tc>
          <w:tcPr>
            <w:tcW w:w="943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0,8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0,8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43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0,8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0,8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43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0,8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0,8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43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0,4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0,4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43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0,6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0,6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0,6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0,6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0,8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0,8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0,8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0,8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0,</w:t>
            </w:r>
            <w:r>
              <w:rPr>
                <w:spacing w:val="-20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0,</w:t>
            </w:r>
            <w:r>
              <w:rPr>
                <w:spacing w:val="-20"/>
                <w:sz w:val="18"/>
                <w:szCs w:val="18"/>
              </w:rPr>
              <w:t>5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213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0,</w:t>
            </w:r>
            <w:r>
              <w:rPr>
                <w:spacing w:val="-20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0,</w:t>
            </w:r>
            <w:r>
              <w:rPr>
                <w:spacing w:val="-20"/>
                <w:sz w:val="18"/>
                <w:szCs w:val="18"/>
              </w:rPr>
              <w:t>5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213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2025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0,</w:t>
            </w:r>
            <w:r>
              <w:rPr>
                <w:spacing w:val="-20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0,</w:t>
            </w:r>
            <w:r>
              <w:rPr>
                <w:spacing w:val="-20"/>
                <w:sz w:val="18"/>
                <w:szCs w:val="18"/>
              </w:rPr>
              <w:t>5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213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2026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0,</w:t>
            </w:r>
            <w:r>
              <w:rPr>
                <w:spacing w:val="-20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0,</w:t>
            </w:r>
            <w:r>
              <w:rPr>
                <w:spacing w:val="-20"/>
                <w:sz w:val="18"/>
                <w:szCs w:val="18"/>
              </w:rPr>
              <w:t>5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213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2027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0,</w:t>
            </w:r>
            <w:r>
              <w:rPr>
                <w:spacing w:val="-20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0,</w:t>
            </w:r>
            <w:r>
              <w:rPr>
                <w:spacing w:val="-20"/>
                <w:sz w:val="18"/>
                <w:szCs w:val="18"/>
              </w:rPr>
              <w:t>5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286"/>
          <w:tblCellSpacing w:w="5" w:type="nil"/>
        </w:trPr>
        <w:tc>
          <w:tcPr>
            <w:tcW w:w="599" w:type="dxa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2.6.</w:t>
            </w:r>
          </w:p>
        </w:tc>
        <w:tc>
          <w:tcPr>
            <w:tcW w:w="2311" w:type="dxa"/>
            <w:gridSpan w:val="2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Обеспечение  полном</w:t>
            </w:r>
            <w:r w:rsidRPr="00D74645">
              <w:rPr>
                <w:spacing w:val="-20"/>
                <w:sz w:val="18"/>
                <w:szCs w:val="18"/>
              </w:rPr>
              <w:t>о</w:t>
            </w:r>
            <w:r w:rsidRPr="00D74645">
              <w:rPr>
                <w:spacing w:val="-20"/>
                <w:sz w:val="18"/>
                <w:szCs w:val="18"/>
              </w:rPr>
              <w:t>чий по обеспечению ж</w:t>
            </w:r>
            <w:r w:rsidRPr="00D74645">
              <w:rPr>
                <w:spacing w:val="-20"/>
                <w:sz w:val="18"/>
                <w:szCs w:val="18"/>
              </w:rPr>
              <w:t>и</w:t>
            </w:r>
            <w:r w:rsidRPr="00D74645">
              <w:rPr>
                <w:spacing w:val="-20"/>
                <w:sz w:val="18"/>
                <w:szCs w:val="18"/>
              </w:rPr>
              <w:t>телей услугами орган</w:t>
            </w:r>
            <w:r w:rsidRPr="00D74645">
              <w:rPr>
                <w:spacing w:val="-20"/>
                <w:sz w:val="18"/>
                <w:szCs w:val="18"/>
              </w:rPr>
              <w:t>и</w:t>
            </w:r>
            <w:r w:rsidRPr="00D74645">
              <w:rPr>
                <w:spacing w:val="-20"/>
                <w:sz w:val="18"/>
                <w:szCs w:val="18"/>
              </w:rPr>
              <w:t>зации культуры</w:t>
            </w:r>
          </w:p>
        </w:tc>
        <w:tc>
          <w:tcPr>
            <w:tcW w:w="1611" w:type="dxa"/>
            <w:gridSpan w:val="2"/>
            <w:vMerge w:val="restart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Итого</w:t>
            </w:r>
          </w:p>
        </w:tc>
        <w:tc>
          <w:tcPr>
            <w:tcW w:w="943" w:type="dxa"/>
            <w:vAlign w:val="center"/>
          </w:tcPr>
          <w:p w:rsidR="00B117C0" w:rsidRPr="00D74645" w:rsidRDefault="00B117C0" w:rsidP="00D92ADD">
            <w:pPr>
              <w:shd w:val="clear" w:color="auto" w:fill="FFFFFF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>
              <w:rPr>
                <w:b/>
                <w:bCs/>
                <w:spacing w:val="-20"/>
                <w:sz w:val="18"/>
                <w:szCs w:val="18"/>
              </w:rPr>
              <w:t>2045,0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shd w:val="clear" w:color="auto" w:fill="FFFFFF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>
              <w:rPr>
                <w:b/>
                <w:bCs/>
                <w:spacing w:val="-20"/>
                <w:sz w:val="18"/>
                <w:szCs w:val="18"/>
              </w:rPr>
              <w:t>2045,0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 w:val="restart"/>
          </w:tcPr>
          <w:p w:rsidR="00B117C0" w:rsidRPr="004B1A05" w:rsidRDefault="00B117C0" w:rsidP="00D92ADD">
            <w:pPr>
              <w:rPr>
                <w:sz w:val="16"/>
                <w:szCs w:val="16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4B1A05">
              <w:rPr>
                <w:sz w:val="16"/>
                <w:szCs w:val="16"/>
              </w:rPr>
              <w:t>Форм</w:t>
            </w:r>
            <w:r w:rsidRPr="004B1A05">
              <w:rPr>
                <w:sz w:val="16"/>
                <w:szCs w:val="16"/>
              </w:rPr>
              <w:t>и</w:t>
            </w:r>
            <w:r w:rsidRPr="004B1A05">
              <w:rPr>
                <w:sz w:val="16"/>
                <w:szCs w:val="16"/>
              </w:rPr>
              <w:t>рование единого культурного пр</w:t>
            </w:r>
            <w:r w:rsidRPr="004B1A05">
              <w:rPr>
                <w:sz w:val="16"/>
                <w:szCs w:val="16"/>
              </w:rPr>
              <w:t>о</w:t>
            </w:r>
            <w:r w:rsidRPr="004B1A05">
              <w:rPr>
                <w:sz w:val="16"/>
                <w:szCs w:val="16"/>
              </w:rPr>
              <w:t>странства, создание условий для выравнив</w:t>
            </w:r>
            <w:r w:rsidRPr="004B1A05">
              <w:rPr>
                <w:sz w:val="16"/>
                <w:szCs w:val="16"/>
              </w:rPr>
              <w:t>а</w:t>
            </w:r>
            <w:r w:rsidRPr="004B1A05">
              <w:rPr>
                <w:sz w:val="16"/>
                <w:szCs w:val="16"/>
              </w:rPr>
              <w:t xml:space="preserve">ния доступа населения к культурным ценностям, </w:t>
            </w:r>
            <w:r w:rsidRPr="004B1A05">
              <w:rPr>
                <w:sz w:val="16"/>
                <w:szCs w:val="16"/>
              </w:rPr>
              <w:lastRenderedPageBreak/>
              <w:t>информ</w:t>
            </w:r>
            <w:r w:rsidRPr="004B1A05">
              <w:rPr>
                <w:sz w:val="16"/>
                <w:szCs w:val="16"/>
              </w:rPr>
              <w:t>а</w:t>
            </w:r>
            <w:r w:rsidRPr="004B1A05">
              <w:rPr>
                <w:sz w:val="16"/>
                <w:szCs w:val="16"/>
              </w:rPr>
              <w:t>ционным ресурсам и пользованию услуг</w:t>
            </w:r>
            <w:r w:rsidRPr="004B1A05">
              <w:rPr>
                <w:sz w:val="16"/>
                <w:szCs w:val="16"/>
              </w:rPr>
              <w:t>а</w:t>
            </w:r>
            <w:r w:rsidRPr="004B1A05">
              <w:rPr>
                <w:sz w:val="16"/>
                <w:szCs w:val="16"/>
              </w:rPr>
              <w:t>ми учреждений культ</w:t>
            </w:r>
            <w:r w:rsidRPr="004B1A05">
              <w:rPr>
                <w:sz w:val="16"/>
                <w:szCs w:val="16"/>
              </w:rPr>
              <w:t>у</w:t>
            </w:r>
            <w:r w:rsidRPr="004B1A05">
              <w:rPr>
                <w:sz w:val="16"/>
                <w:szCs w:val="16"/>
              </w:rPr>
              <w:t>ры</w:t>
            </w:r>
          </w:p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 w:val="restart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lastRenderedPageBreak/>
              <w:t>1</w:t>
            </w: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2015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304,668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304,668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304,668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304,668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204,518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204,518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204,518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204,518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204,518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204,518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204,518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204,518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154,4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Default="00B117C0" w:rsidP="00D92ADD">
            <w:pPr>
              <w:jc w:val="center"/>
            </w:pPr>
            <w:r w:rsidRPr="005B4626">
              <w:rPr>
                <w:sz w:val="18"/>
                <w:szCs w:val="18"/>
              </w:rPr>
              <w:t>154,4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43" w:type="dxa"/>
          </w:tcPr>
          <w:p w:rsidR="00B117C0" w:rsidRDefault="00B117C0" w:rsidP="00D92ADD">
            <w:pPr>
              <w:jc w:val="center"/>
            </w:pPr>
            <w:r w:rsidRPr="00D17FBC">
              <w:rPr>
                <w:sz w:val="18"/>
                <w:szCs w:val="18"/>
              </w:rPr>
              <w:t>154,4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Default="00B117C0" w:rsidP="00D92ADD">
            <w:pPr>
              <w:jc w:val="center"/>
            </w:pPr>
            <w:r w:rsidRPr="005B4626">
              <w:rPr>
                <w:sz w:val="18"/>
                <w:szCs w:val="18"/>
              </w:rPr>
              <w:t>154,4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43" w:type="dxa"/>
          </w:tcPr>
          <w:p w:rsidR="00B117C0" w:rsidRDefault="00B117C0" w:rsidP="00D92ADD">
            <w:pPr>
              <w:jc w:val="center"/>
            </w:pPr>
            <w:r>
              <w:rPr>
                <w:sz w:val="18"/>
                <w:szCs w:val="18"/>
              </w:rPr>
              <w:t>12,3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Default="00B117C0" w:rsidP="00D92ADD">
            <w:pPr>
              <w:jc w:val="center"/>
            </w:pPr>
            <w:r>
              <w:rPr>
                <w:sz w:val="18"/>
                <w:szCs w:val="18"/>
              </w:rPr>
              <w:t>12,3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210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43" w:type="dxa"/>
          </w:tcPr>
          <w:p w:rsidR="00B117C0" w:rsidRDefault="00B117C0" w:rsidP="00D92ADD">
            <w:pPr>
              <w:jc w:val="center"/>
            </w:pPr>
            <w:r>
              <w:rPr>
                <w:sz w:val="18"/>
                <w:szCs w:val="18"/>
              </w:rPr>
              <w:t>12,3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Default="00B117C0" w:rsidP="00D92ADD">
            <w:pPr>
              <w:jc w:val="center"/>
            </w:pPr>
            <w:r>
              <w:rPr>
                <w:sz w:val="18"/>
                <w:szCs w:val="18"/>
              </w:rPr>
              <w:t>12,3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210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2025</w:t>
            </w:r>
          </w:p>
        </w:tc>
        <w:tc>
          <w:tcPr>
            <w:tcW w:w="943" w:type="dxa"/>
          </w:tcPr>
          <w:p w:rsidR="00B117C0" w:rsidRDefault="00B117C0" w:rsidP="00D92ADD">
            <w:pPr>
              <w:jc w:val="center"/>
            </w:pPr>
            <w:r>
              <w:rPr>
                <w:sz w:val="18"/>
                <w:szCs w:val="18"/>
              </w:rPr>
              <w:t>12,3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Default="00B117C0" w:rsidP="00D92ADD">
            <w:pPr>
              <w:jc w:val="center"/>
            </w:pPr>
            <w:r>
              <w:rPr>
                <w:sz w:val="18"/>
                <w:szCs w:val="18"/>
              </w:rPr>
              <w:t>12,3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210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2026</w:t>
            </w:r>
          </w:p>
        </w:tc>
        <w:tc>
          <w:tcPr>
            <w:tcW w:w="943" w:type="dxa"/>
          </w:tcPr>
          <w:p w:rsidR="00B117C0" w:rsidRDefault="00B117C0" w:rsidP="00D92ADD">
            <w:pPr>
              <w:jc w:val="center"/>
            </w:pPr>
            <w:r>
              <w:rPr>
                <w:sz w:val="18"/>
                <w:szCs w:val="18"/>
              </w:rPr>
              <w:t>12,3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Default="00B117C0" w:rsidP="00D92ADD">
            <w:pPr>
              <w:jc w:val="center"/>
            </w:pPr>
            <w:r>
              <w:rPr>
                <w:sz w:val="18"/>
                <w:szCs w:val="18"/>
              </w:rPr>
              <w:t>12,3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210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2027</w:t>
            </w:r>
          </w:p>
        </w:tc>
        <w:tc>
          <w:tcPr>
            <w:tcW w:w="943" w:type="dxa"/>
          </w:tcPr>
          <w:p w:rsidR="00B117C0" w:rsidRDefault="00B117C0" w:rsidP="00D92ADD">
            <w:pPr>
              <w:jc w:val="center"/>
            </w:pPr>
            <w:r>
              <w:rPr>
                <w:sz w:val="18"/>
                <w:szCs w:val="18"/>
              </w:rPr>
              <w:t>12,3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Default="00B117C0" w:rsidP="00D92ADD">
            <w:pPr>
              <w:jc w:val="center"/>
            </w:pPr>
            <w:r>
              <w:rPr>
                <w:sz w:val="18"/>
                <w:szCs w:val="18"/>
              </w:rPr>
              <w:t>12,3</w:t>
            </w:r>
          </w:p>
        </w:tc>
        <w:tc>
          <w:tcPr>
            <w:tcW w:w="1276" w:type="dxa"/>
            <w:gridSpan w:val="2"/>
            <w:vAlign w:val="center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182" w:type="dxa"/>
            <w:gridSpan w:val="4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15432" w:type="dxa"/>
            <w:gridSpan w:val="24"/>
          </w:tcPr>
          <w:p w:rsidR="00B117C0" w:rsidRPr="00D74645" w:rsidRDefault="00B117C0" w:rsidP="00D92ADD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>Подпрограмма 3</w:t>
            </w:r>
            <w:r w:rsidRPr="00D74645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«</w:t>
            </w:r>
            <w:r w:rsidRPr="00D74645">
              <w:rPr>
                <w:b/>
                <w:bCs/>
                <w:color w:val="000000"/>
                <w:spacing w:val="-2"/>
                <w:sz w:val="18"/>
                <w:szCs w:val="18"/>
              </w:rPr>
              <w:t>Профилактика террористической и экстремистской деятельности</w:t>
            </w:r>
            <w:r w:rsidRPr="00D74645">
              <w:rPr>
                <w:b/>
                <w:bCs/>
                <w:sz w:val="18"/>
                <w:szCs w:val="18"/>
                <w:lang w:eastAsia="en-US"/>
              </w:rPr>
              <w:t xml:space="preserve"> на территории </w:t>
            </w:r>
            <w:r w:rsidRPr="00D74645">
              <w:rPr>
                <w:b/>
                <w:bCs/>
                <w:sz w:val="18"/>
                <w:szCs w:val="18"/>
              </w:rPr>
              <w:t>Соловцовского сельсовета Иссинского района Пензенской области»</w:t>
            </w: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15432" w:type="dxa"/>
            <w:gridSpan w:val="24"/>
          </w:tcPr>
          <w:p w:rsidR="00B117C0" w:rsidRPr="00D74645" w:rsidRDefault="00B117C0" w:rsidP="00D92ADD">
            <w:pPr>
              <w:pStyle w:val="ConsPlusCell"/>
              <w:ind w:right="89"/>
              <w:jc w:val="both"/>
              <w:rPr>
                <w:sz w:val="18"/>
                <w:szCs w:val="18"/>
              </w:rPr>
            </w:pPr>
            <w:r w:rsidRPr="00D746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Цель подпрограммы</w:t>
            </w: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 – информирование населения на территории Соловцовского сельсовета Иссинского района  Пензенской области </w:t>
            </w:r>
            <w:proofErr w:type="gramStart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proofErr w:type="gramEnd"/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 идеях толерантности, гражданской солидарности, уважения к другим культурам, опубликованных через информационный  бюллетень «Сельские ведом</w:t>
            </w: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сти», размещение на сайте Администрации Соловцовского сельсовета Иссинского района Пензенской области. Выявление и ликвидация на терр</w:t>
            </w: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тории поселения последствий экстремистской деятельности.</w:t>
            </w: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599" w:type="dxa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3.1.</w:t>
            </w:r>
          </w:p>
        </w:tc>
        <w:tc>
          <w:tcPr>
            <w:tcW w:w="2311" w:type="dxa"/>
            <w:gridSpan w:val="2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Пропагандистские  м</w:t>
            </w:r>
            <w:r w:rsidRPr="00D74645">
              <w:rPr>
                <w:spacing w:val="-20"/>
                <w:sz w:val="18"/>
                <w:szCs w:val="18"/>
              </w:rPr>
              <w:t>е</w:t>
            </w:r>
            <w:r w:rsidRPr="00D74645">
              <w:rPr>
                <w:spacing w:val="-20"/>
                <w:sz w:val="18"/>
                <w:szCs w:val="18"/>
              </w:rPr>
              <w:t>роприятия в сфере террористической  и экстрем</w:t>
            </w:r>
            <w:r w:rsidRPr="00D74645">
              <w:rPr>
                <w:spacing w:val="-20"/>
                <w:sz w:val="18"/>
                <w:szCs w:val="18"/>
              </w:rPr>
              <w:t>и</w:t>
            </w:r>
            <w:r w:rsidRPr="00D74645">
              <w:rPr>
                <w:spacing w:val="-20"/>
                <w:sz w:val="18"/>
                <w:szCs w:val="18"/>
              </w:rPr>
              <w:t>стской  деятельности</w:t>
            </w:r>
          </w:p>
        </w:tc>
        <w:tc>
          <w:tcPr>
            <w:tcW w:w="1611" w:type="dxa"/>
            <w:gridSpan w:val="2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 xml:space="preserve">Итого 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shd w:val="clear" w:color="auto" w:fill="FFFFFF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 w:rsidRPr="00D74645">
              <w:rPr>
                <w:b/>
                <w:bCs/>
                <w:spacing w:val="-20"/>
                <w:sz w:val="18"/>
                <w:szCs w:val="18"/>
              </w:rPr>
              <w:t>1</w:t>
            </w:r>
            <w:r>
              <w:rPr>
                <w:b/>
                <w:bCs/>
                <w:spacing w:val="-20"/>
                <w:sz w:val="18"/>
                <w:szCs w:val="18"/>
              </w:rPr>
              <w:t>2,4</w:t>
            </w:r>
          </w:p>
        </w:tc>
        <w:tc>
          <w:tcPr>
            <w:tcW w:w="1199" w:type="dxa"/>
            <w:gridSpan w:val="2"/>
          </w:tcPr>
          <w:p w:rsidR="00B117C0" w:rsidRPr="00D74645" w:rsidRDefault="00B117C0" w:rsidP="00D92ADD">
            <w:pPr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842" w:type="dxa"/>
          </w:tcPr>
          <w:p w:rsidR="00B117C0" w:rsidRPr="00D74645" w:rsidRDefault="00B117C0" w:rsidP="00D92ADD">
            <w:pPr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hd w:val="clear" w:color="auto" w:fill="FFFFFF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 w:rsidRPr="00D74645">
              <w:rPr>
                <w:b/>
                <w:bCs/>
                <w:spacing w:val="-20"/>
                <w:sz w:val="18"/>
                <w:szCs w:val="18"/>
              </w:rPr>
              <w:t>1</w:t>
            </w:r>
            <w:r>
              <w:rPr>
                <w:b/>
                <w:bCs/>
                <w:spacing w:val="-20"/>
                <w:sz w:val="18"/>
                <w:szCs w:val="18"/>
              </w:rPr>
              <w:t>2,4</w:t>
            </w:r>
          </w:p>
        </w:tc>
        <w:tc>
          <w:tcPr>
            <w:tcW w:w="1276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040" w:type="dxa"/>
            <w:gridSpan w:val="4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Профилактика мер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приятий  по террорист</w:t>
            </w:r>
            <w:r w:rsidRPr="00D74645">
              <w:rPr>
                <w:sz w:val="18"/>
                <w:szCs w:val="18"/>
              </w:rPr>
              <w:t>и</w:t>
            </w:r>
            <w:r w:rsidRPr="00D74645">
              <w:rPr>
                <w:sz w:val="18"/>
                <w:szCs w:val="18"/>
              </w:rPr>
              <w:t>ческой и экстремистской деятел</w:t>
            </w:r>
            <w:r w:rsidRPr="00D74645">
              <w:rPr>
                <w:sz w:val="18"/>
                <w:szCs w:val="18"/>
              </w:rPr>
              <w:t>ь</w:t>
            </w:r>
            <w:r w:rsidRPr="00D74645">
              <w:rPr>
                <w:sz w:val="18"/>
                <w:szCs w:val="18"/>
              </w:rPr>
              <w:t>ности</w:t>
            </w:r>
          </w:p>
        </w:tc>
        <w:tc>
          <w:tcPr>
            <w:tcW w:w="984" w:type="dxa"/>
            <w:gridSpan w:val="3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1, 2</w:t>
            </w: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2015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3,4</w:t>
            </w:r>
          </w:p>
        </w:tc>
        <w:tc>
          <w:tcPr>
            <w:tcW w:w="1199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842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3,4</w:t>
            </w:r>
          </w:p>
        </w:tc>
        <w:tc>
          <w:tcPr>
            <w:tcW w:w="1276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040" w:type="dxa"/>
            <w:gridSpan w:val="4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4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4,0</w:t>
            </w:r>
          </w:p>
        </w:tc>
        <w:tc>
          <w:tcPr>
            <w:tcW w:w="1199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842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4,0</w:t>
            </w:r>
          </w:p>
        </w:tc>
        <w:tc>
          <w:tcPr>
            <w:tcW w:w="1276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040" w:type="dxa"/>
            <w:gridSpan w:val="4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4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99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842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040" w:type="dxa"/>
            <w:gridSpan w:val="4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4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99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842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276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040" w:type="dxa"/>
            <w:gridSpan w:val="4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4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99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842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276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040" w:type="dxa"/>
            <w:gridSpan w:val="4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4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99" w:type="dxa"/>
            <w:gridSpan w:val="2"/>
          </w:tcPr>
          <w:p w:rsidR="00B117C0" w:rsidRDefault="00B117C0" w:rsidP="00D92ADD">
            <w:r w:rsidRPr="00740399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842" w:type="dxa"/>
          </w:tcPr>
          <w:p w:rsidR="00B117C0" w:rsidRDefault="00B117C0" w:rsidP="00D92ADD">
            <w:r w:rsidRPr="00740399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Default="00B117C0" w:rsidP="00D92ADD">
            <w:r w:rsidRPr="00740399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276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040" w:type="dxa"/>
            <w:gridSpan w:val="4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4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99" w:type="dxa"/>
            <w:gridSpan w:val="2"/>
          </w:tcPr>
          <w:p w:rsidR="00B117C0" w:rsidRDefault="00B117C0" w:rsidP="00D92ADD">
            <w:r w:rsidRPr="00740399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842" w:type="dxa"/>
          </w:tcPr>
          <w:p w:rsidR="00B117C0" w:rsidRDefault="00B117C0" w:rsidP="00D92ADD">
            <w:r w:rsidRPr="00740399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Default="00B117C0" w:rsidP="00D92ADD">
            <w:r w:rsidRPr="00740399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040" w:type="dxa"/>
            <w:gridSpan w:val="4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4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99" w:type="dxa"/>
            <w:gridSpan w:val="2"/>
          </w:tcPr>
          <w:p w:rsidR="00B117C0" w:rsidRDefault="00B117C0" w:rsidP="00D92ADD">
            <w:r w:rsidRPr="00740399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842" w:type="dxa"/>
          </w:tcPr>
          <w:p w:rsidR="00B117C0" w:rsidRDefault="00B117C0" w:rsidP="00D92ADD">
            <w:r w:rsidRPr="00740399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Default="00B117C0" w:rsidP="00D92ADD">
            <w:r w:rsidRPr="00740399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040" w:type="dxa"/>
            <w:gridSpan w:val="4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4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99" w:type="dxa"/>
            <w:gridSpan w:val="2"/>
          </w:tcPr>
          <w:p w:rsidR="00B117C0" w:rsidRDefault="00B117C0" w:rsidP="00D92ADD">
            <w:r w:rsidRPr="00211B4A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842" w:type="dxa"/>
          </w:tcPr>
          <w:p w:rsidR="00B117C0" w:rsidRDefault="00B117C0" w:rsidP="00D92ADD">
            <w:r w:rsidRPr="00211B4A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Default="00B117C0" w:rsidP="00D92ADD">
            <w:r w:rsidRPr="00211B4A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276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040" w:type="dxa"/>
            <w:gridSpan w:val="4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4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58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99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842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276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040" w:type="dxa"/>
            <w:gridSpan w:val="4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4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58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2025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99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842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276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040" w:type="dxa"/>
            <w:gridSpan w:val="4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4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58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2026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99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842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276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040" w:type="dxa"/>
            <w:gridSpan w:val="4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4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58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2027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99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842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276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040" w:type="dxa"/>
            <w:gridSpan w:val="4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4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15432" w:type="dxa"/>
            <w:gridSpan w:val="24"/>
          </w:tcPr>
          <w:p w:rsidR="00B117C0" w:rsidRDefault="00B117C0" w:rsidP="00D92A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  <w:p w:rsidR="00B117C0" w:rsidRDefault="00B117C0" w:rsidP="00D92A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>Подпрограмма 4 «Благоустройство  населенных пунктов Соловцовского сельсовета Иссинского района Пензенской области»</w:t>
            </w:r>
          </w:p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15432" w:type="dxa"/>
            <w:gridSpan w:val="24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>Цель подпрограммы</w:t>
            </w:r>
            <w:r w:rsidRPr="00D74645">
              <w:rPr>
                <w:sz w:val="18"/>
                <w:szCs w:val="18"/>
              </w:rPr>
              <w:t xml:space="preserve"> – Организация благоустройства и озеленения  территории населенных пунктов Соловцовского сельсовета Иссинского района Пензенской области      обеспечение безопасного проживания граждан, создание гражданам комфортных условий для  проживания на территории Соловцовского сельсовета  Иссинского района Пензенской области</w:t>
            </w: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599" w:type="dxa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4.1.</w:t>
            </w:r>
          </w:p>
        </w:tc>
        <w:tc>
          <w:tcPr>
            <w:tcW w:w="2311" w:type="dxa"/>
            <w:gridSpan w:val="2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Содержание</w:t>
            </w:r>
          </w:p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 xml:space="preserve"> дорог и инженерных сооруж</w:t>
            </w:r>
            <w:r w:rsidRPr="00D74645">
              <w:rPr>
                <w:spacing w:val="-20"/>
                <w:sz w:val="18"/>
                <w:szCs w:val="18"/>
              </w:rPr>
              <w:t>е</w:t>
            </w:r>
            <w:r w:rsidRPr="00D74645">
              <w:rPr>
                <w:spacing w:val="-20"/>
                <w:sz w:val="18"/>
                <w:szCs w:val="18"/>
              </w:rPr>
              <w:t>ний на них в границах сельских пос</w:t>
            </w:r>
            <w:r w:rsidRPr="00D74645">
              <w:rPr>
                <w:spacing w:val="-20"/>
                <w:sz w:val="18"/>
                <w:szCs w:val="18"/>
              </w:rPr>
              <w:t>е</w:t>
            </w:r>
            <w:r w:rsidRPr="00D74645">
              <w:rPr>
                <w:spacing w:val="-20"/>
                <w:sz w:val="18"/>
                <w:szCs w:val="18"/>
              </w:rPr>
              <w:t>лений</w:t>
            </w:r>
          </w:p>
        </w:tc>
        <w:tc>
          <w:tcPr>
            <w:tcW w:w="1611" w:type="dxa"/>
            <w:gridSpan w:val="2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 xml:space="preserve">Итого 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shd w:val="clear" w:color="auto" w:fill="FFFFFF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>
              <w:rPr>
                <w:b/>
                <w:bCs/>
                <w:spacing w:val="-20"/>
                <w:sz w:val="18"/>
                <w:szCs w:val="18"/>
              </w:rPr>
              <w:t>7770,3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shd w:val="clear" w:color="auto" w:fill="FFFFFF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>
              <w:rPr>
                <w:b/>
                <w:bCs/>
                <w:spacing w:val="-20"/>
                <w:sz w:val="18"/>
                <w:szCs w:val="18"/>
              </w:rPr>
              <w:t>7770,3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 w:val="restart"/>
          </w:tcPr>
          <w:p w:rsidR="00B117C0" w:rsidRPr="00D74645" w:rsidRDefault="00B117C0" w:rsidP="00D92ADD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t>Улучшение кач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ства жизни и обеспечение ко</w:t>
            </w:r>
            <w:r w:rsidRPr="00D74645">
              <w:rPr>
                <w:sz w:val="18"/>
                <w:szCs w:val="18"/>
              </w:rPr>
              <w:t>м</w:t>
            </w:r>
            <w:r w:rsidRPr="00D74645">
              <w:rPr>
                <w:sz w:val="18"/>
                <w:szCs w:val="18"/>
              </w:rPr>
              <w:t xml:space="preserve">фортных условий для проживания населения  на территории  </w:t>
            </w:r>
            <w:r w:rsidRPr="00D74645">
              <w:rPr>
                <w:sz w:val="18"/>
                <w:szCs w:val="18"/>
                <w:lang w:eastAsia="en-US"/>
              </w:rPr>
              <w:t>С</w:t>
            </w:r>
            <w:r w:rsidRPr="00D74645">
              <w:rPr>
                <w:sz w:val="18"/>
                <w:szCs w:val="18"/>
                <w:lang w:eastAsia="en-US"/>
              </w:rPr>
              <w:t>о</w:t>
            </w:r>
            <w:r w:rsidRPr="00D74645">
              <w:rPr>
                <w:sz w:val="18"/>
                <w:szCs w:val="18"/>
                <w:lang w:eastAsia="en-US"/>
              </w:rPr>
              <w:t xml:space="preserve">ловцовского </w:t>
            </w:r>
            <w:r w:rsidRPr="00D74645">
              <w:rPr>
                <w:sz w:val="18"/>
                <w:szCs w:val="18"/>
              </w:rPr>
              <w:t>сельсовета  Исси</w:t>
            </w:r>
            <w:r w:rsidRPr="00D74645">
              <w:rPr>
                <w:sz w:val="18"/>
                <w:szCs w:val="18"/>
              </w:rPr>
              <w:t>н</w:t>
            </w:r>
            <w:r w:rsidRPr="00D74645">
              <w:rPr>
                <w:sz w:val="18"/>
                <w:szCs w:val="18"/>
              </w:rPr>
              <w:t>ского района Пензенской о</w:t>
            </w:r>
            <w:r w:rsidRPr="00D74645">
              <w:rPr>
                <w:sz w:val="18"/>
                <w:szCs w:val="18"/>
              </w:rPr>
              <w:t>б</w:t>
            </w:r>
            <w:r w:rsidRPr="00D74645">
              <w:rPr>
                <w:sz w:val="18"/>
                <w:szCs w:val="18"/>
              </w:rPr>
              <w:t>ласти</w:t>
            </w:r>
          </w:p>
        </w:tc>
        <w:tc>
          <w:tcPr>
            <w:tcW w:w="969" w:type="dxa"/>
            <w:gridSpan w:val="2"/>
            <w:vMerge w:val="restart"/>
          </w:tcPr>
          <w:p w:rsidR="00B117C0" w:rsidRPr="00D74645" w:rsidRDefault="00B117C0" w:rsidP="00D92ADD">
            <w:pPr>
              <w:jc w:val="center"/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color w:val="000080"/>
                <w:sz w:val="18"/>
                <w:szCs w:val="18"/>
                <w:u w:val="single"/>
              </w:rPr>
              <w:t>1</w:t>
            </w: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2015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293,3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293,3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608,7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608,7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421,0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421,0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556,1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556,1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338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464,0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464,0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338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602,4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602,4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338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506,0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506,0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338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757,8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757,8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338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660,7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660,7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270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703,1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703,1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270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2025</w:t>
            </w:r>
          </w:p>
        </w:tc>
        <w:tc>
          <w:tcPr>
            <w:tcW w:w="943" w:type="dxa"/>
          </w:tcPr>
          <w:p w:rsidR="00B117C0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732,4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B117C0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732,4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270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2026</w:t>
            </w:r>
          </w:p>
        </w:tc>
        <w:tc>
          <w:tcPr>
            <w:tcW w:w="943" w:type="dxa"/>
          </w:tcPr>
          <w:p w:rsidR="00B117C0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732,4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B117C0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732,4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270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2027</w:t>
            </w:r>
          </w:p>
        </w:tc>
        <w:tc>
          <w:tcPr>
            <w:tcW w:w="943" w:type="dxa"/>
          </w:tcPr>
          <w:p w:rsidR="00B117C0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732,4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B117C0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732,4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300"/>
          <w:tblCellSpacing w:w="5" w:type="nil"/>
        </w:trPr>
        <w:tc>
          <w:tcPr>
            <w:tcW w:w="599" w:type="dxa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4.2</w:t>
            </w:r>
          </w:p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Совершенствование систем наружного освещ</w:t>
            </w:r>
            <w:r w:rsidRPr="00D74645">
              <w:rPr>
                <w:spacing w:val="-20"/>
                <w:sz w:val="18"/>
                <w:szCs w:val="18"/>
              </w:rPr>
              <w:t>е</w:t>
            </w:r>
            <w:r w:rsidRPr="00D74645">
              <w:rPr>
                <w:spacing w:val="-20"/>
                <w:sz w:val="18"/>
                <w:szCs w:val="18"/>
              </w:rPr>
              <w:t>ния населенных пунктов</w:t>
            </w:r>
          </w:p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 xml:space="preserve">Итого 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1431,0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1431,0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969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300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2015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21,0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21,0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Улучшение уличного освещ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ния в населенных пун</w:t>
            </w:r>
            <w:r w:rsidRPr="00D74645">
              <w:rPr>
                <w:sz w:val="18"/>
                <w:szCs w:val="18"/>
              </w:rPr>
              <w:t>к</w:t>
            </w:r>
            <w:r w:rsidRPr="00D74645">
              <w:rPr>
                <w:sz w:val="18"/>
                <w:szCs w:val="18"/>
              </w:rPr>
              <w:t>тах Соловцовск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го сельсовета Исси</w:t>
            </w:r>
            <w:r w:rsidRPr="00D74645">
              <w:rPr>
                <w:sz w:val="18"/>
                <w:szCs w:val="18"/>
              </w:rPr>
              <w:t>н</w:t>
            </w:r>
            <w:r w:rsidRPr="00D74645">
              <w:rPr>
                <w:sz w:val="18"/>
                <w:szCs w:val="18"/>
              </w:rPr>
              <w:t>ского района</w:t>
            </w:r>
          </w:p>
        </w:tc>
        <w:tc>
          <w:tcPr>
            <w:tcW w:w="969" w:type="dxa"/>
            <w:gridSpan w:val="2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300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21,0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21,0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260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210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3,4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3,4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285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270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23,1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23,1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253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97,4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B117C0" w:rsidRPr="00B12435" w:rsidRDefault="00B117C0" w:rsidP="00D92ADD">
            <w:pPr>
              <w:jc w:val="center"/>
            </w:pPr>
            <w:r w:rsidRPr="00B12435">
              <w:t>97,4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268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162,3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B117C0" w:rsidRPr="00B12435" w:rsidRDefault="00B117C0" w:rsidP="00D92ADD">
            <w:pPr>
              <w:jc w:val="center"/>
            </w:pPr>
            <w:r>
              <w:t>162,3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65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247,2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B117C0" w:rsidRPr="00B12435" w:rsidRDefault="00B117C0" w:rsidP="00D92ADD">
            <w:pPr>
              <w:jc w:val="center"/>
            </w:pPr>
            <w:r>
              <w:t>247,2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276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43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211,4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B117C0" w:rsidRDefault="00B117C0" w:rsidP="00D92ADD">
            <w:pPr>
              <w:jc w:val="center"/>
            </w:pPr>
            <w:r>
              <w:t>211,4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276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2025</w:t>
            </w:r>
          </w:p>
        </w:tc>
        <w:tc>
          <w:tcPr>
            <w:tcW w:w="943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211,4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B117C0" w:rsidRDefault="00B117C0" w:rsidP="00D92ADD">
            <w:pPr>
              <w:jc w:val="center"/>
            </w:pPr>
            <w:r>
              <w:t>211,4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276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2026</w:t>
            </w:r>
          </w:p>
        </w:tc>
        <w:tc>
          <w:tcPr>
            <w:tcW w:w="943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211,4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B117C0" w:rsidRDefault="00B117C0" w:rsidP="00D92ADD">
            <w:pPr>
              <w:jc w:val="center"/>
            </w:pPr>
            <w:r>
              <w:t>211,4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276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2027</w:t>
            </w:r>
          </w:p>
        </w:tc>
        <w:tc>
          <w:tcPr>
            <w:tcW w:w="943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211,4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B117C0" w:rsidRDefault="00B117C0" w:rsidP="00D92ADD">
            <w:pPr>
              <w:jc w:val="center"/>
            </w:pPr>
            <w:r>
              <w:t>211,4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70"/>
          <w:tblCellSpacing w:w="5" w:type="nil"/>
        </w:trPr>
        <w:tc>
          <w:tcPr>
            <w:tcW w:w="599" w:type="dxa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4.3.</w:t>
            </w:r>
          </w:p>
        </w:tc>
        <w:tc>
          <w:tcPr>
            <w:tcW w:w="2311" w:type="dxa"/>
            <w:gridSpan w:val="2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Создание и обустройство  детской игровой пл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щадки в с. Дмитриевка</w:t>
            </w:r>
            <w:proofErr w:type="gramStart"/>
            <w:r w:rsidRPr="00D74645">
              <w:rPr>
                <w:sz w:val="18"/>
                <w:szCs w:val="18"/>
              </w:rPr>
              <w:t>,С</w:t>
            </w:r>
            <w:proofErr w:type="gramEnd"/>
            <w:r w:rsidRPr="00D74645">
              <w:rPr>
                <w:sz w:val="18"/>
                <w:szCs w:val="18"/>
              </w:rPr>
              <w:t>оловцово</w:t>
            </w:r>
          </w:p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Иссинского района           Пензенской области</w:t>
            </w:r>
          </w:p>
        </w:tc>
        <w:tc>
          <w:tcPr>
            <w:tcW w:w="1611" w:type="dxa"/>
            <w:gridSpan w:val="2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B117C0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 xml:space="preserve">Итого </w:t>
            </w:r>
          </w:p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943" w:type="dxa"/>
          </w:tcPr>
          <w:p w:rsidR="00B117C0" w:rsidRPr="00D74645" w:rsidRDefault="00B117C0" w:rsidP="00D92ADD">
            <w:pPr>
              <w:shd w:val="clear" w:color="auto" w:fill="FFFFFF"/>
              <w:spacing w:line="216" w:lineRule="auto"/>
              <w:jc w:val="center"/>
              <w:rPr>
                <w:bCs/>
                <w:spacing w:val="-20"/>
                <w:sz w:val="18"/>
                <w:szCs w:val="18"/>
              </w:rPr>
            </w:pPr>
            <w:r w:rsidRPr="00D74645">
              <w:rPr>
                <w:bCs/>
                <w:spacing w:val="-20"/>
                <w:sz w:val="18"/>
                <w:szCs w:val="18"/>
              </w:rPr>
              <w:t>164,8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80,0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shd w:val="clear" w:color="auto" w:fill="FFFFFF"/>
              <w:spacing w:line="216" w:lineRule="auto"/>
              <w:jc w:val="center"/>
              <w:rPr>
                <w:bCs/>
                <w:spacing w:val="-20"/>
                <w:sz w:val="18"/>
                <w:szCs w:val="18"/>
              </w:rPr>
            </w:pPr>
            <w:r w:rsidRPr="00D74645">
              <w:rPr>
                <w:bCs/>
                <w:spacing w:val="-20"/>
                <w:sz w:val="18"/>
                <w:szCs w:val="18"/>
              </w:rPr>
              <w:t>44,8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40,0</w:t>
            </w:r>
          </w:p>
        </w:tc>
        <w:tc>
          <w:tcPr>
            <w:tcW w:w="2055" w:type="dxa"/>
            <w:gridSpan w:val="5"/>
            <w:vMerge w:val="restart"/>
          </w:tcPr>
          <w:p w:rsidR="00B117C0" w:rsidRPr="00D74645" w:rsidRDefault="00B117C0" w:rsidP="00D92ADD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t>создание и обустройство зон отд</w:t>
            </w:r>
            <w:r w:rsidRPr="00D74645">
              <w:rPr>
                <w:sz w:val="18"/>
                <w:szCs w:val="18"/>
              </w:rPr>
              <w:t>ы</w:t>
            </w:r>
            <w:r w:rsidRPr="00D74645">
              <w:rPr>
                <w:sz w:val="18"/>
                <w:szCs w:val="18"/>
              </w:rPr>
              <w:t>ха, спортивных и детских игровых пл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щадок в рамках грантовой поддержки ин</w:t>
            </w:r>
            <w:r w:rsidRPr="00D74645">
              <w:rPr>
                <w:sz w:val="18"/>
                <w:szCs w:val="18"/>
              </w:rPr>
              <w:t>и</w:t>
            </w:r>
            <w:r w:rsidRPr="00D74645">
              <w:rPr>
                <w:sz w:val="18"/>
                <w:szCs w:val="18"/>
              </w:rPr>
              <w:t>циатив граждан</w:t>
            </w:r>
          </w:p>
        </w:tc>
        <w:tc>
          <w:tcPr>
            <w:tcW w:w="969" w:type="dxa"/>
            <w:gridSpan w:val="2"/>
            <w:vMerge w:val="restart"/>
          </w:tcPr>
          <w:p w:rsidR="00B117C0" w:rsidRPr="00D74645" w:rsidRDefault="00B117C0" w:rsidP="00D92ADD">
            <w:pPr>
              <w:jc w:val="center"/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color w:val="000080"/>
                <w:sz w:val="18"/>
                <w:szCs w:val="18"/>
                <w:u w:val="single"/>
              </w:rPr>
              <w:t>1</w:t>
            </w:r>
          </w:p>
        </w:tc>
      </w:tr>
      <w:tr w:rsidR="00B117C0" w:rsidRPr="00D74645" w:rsidTr="00D92ADD">
        <w:trPr>
          <w:trHeight w:val="70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55" w:type="dxa"/>
            <w:gridSpan w:val="5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70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bCs/>
                <w:spacing w:val="-20"/>
                <w:sz w:val="18"/>
                <w:szCs w:val="18"/>
              </w:rPr>
              <w:t>140,0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80,0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bCs/>
                <w:spacing w:val="-20"/>
                <w:sz w:val="18"/>
                <w:szCs w:val="18"/>
              </w:rPr>
              <w:t>20,0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40,0</w:t>
            </w:r>
          </w:p>
        </w:tc>
        <w:tc>
          <w:tcPr>
            <w:tcW w:w="2055" w:type="dxa"/>
            <w:gridSpan w:val="5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70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70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bCs/>
                <w:spacing w:val="-20"/>
                <w:sz w:val="18"/>
                <w:szCs w:val="18"/>
              </w:rPr>
              <w:t>24,8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bCs/>
                <w:spacing w:val="-20"/>
                <w:sz w:val="18"/>
                <w:szCs w:val="18"/>
              </w:rPr>
              <w:t>24,8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55" w:type="dxa"/>
            <w:gridSpan w:val="5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70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70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20"/>
                <w:sz w:val="18"/>
                <w:szCs w:val="18"/>
              </w:rPr>
            </w:pPr>
            <w:r>
              <w:rPr>
                <w:bCs/>
                <w:spacing w:val="-20"/>
                <w:sz w:val="18"/>
                <w:szCs w:val="18"/>
              </w:rPr>
              <w:t>277,7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192,4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1,9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20"/>
                <w:sz w:val="18"/>
                <w:szCs w:val="18"/>
              </w:rPr>
            </w:pPr>
            <w:r>
              <w:rPr>
                <w:bCs/>
                <w:spacing w:val="-20"/>
                <w:sz w:val="18"/>
                <w:szCs w:val="18"/>
              </w:rPr>
              <w:t>13,9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69,5</w:t>
            </w:r>
          </w:p>
        </w:tc>
        <w:tc>
          <w:tcPr>
            <w:tcW w:w="2055" w:type="dxa"/>
            <w:gridSpan w:val="5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70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70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70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55" w:type="dxa"/>
            <w:gridSpan w:val="5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70"/>
          <w:tblCellSpacing w:w="5" w:type="nil"/>
        </w:trPr>
        <w:tc>
          <w:tcPr>
            <w:tcW w:w="599" w:type="dxa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4.4.</w:t>
            </w:r>
          </w:p>
        </w:tc>
        <w:tc>
          <w:tcPr>
            <w:tcW w:w="2311" w:type="dxa"/>
            <w:gridSpan w:val="2"/>
            <w:vMerge w:val="restart"/>
          </w:tcPr>
          <w:p w:rsidR="00B117C0" w:rsidRPr="00D74645" w:rsidRDefault="00B117C0" w:rsidP="00D92ADD">
            <w:pPr>
              <w:tabs>
                <w:tab w:val="num" w:pos="0"/>
              </w:tabs>
              <w:jc w:val="both"/>
              <w:rPr>
                <w:i/>
                <w:spacing w:val="-2"/>
                <w:sz w:val="18"/>
                <w:szCs w:val="18"/>
              </w:rPr>
            </w:pPr>
            <w:r w:rsidRPr="00D74645">
              <w:rPr>
                <w:spacing w:val="-2"/>
                <w:sz w:val="18"/>
                <w:szCs w:val="18"/>
              </w:rPr>
              <w:t>Разработка программы комплексног</w:t>
            </w:r>
            <w:r>
              <w:rPr>
                <w:spacing w:val="-2"/>
                <w:sz w:val="18"/>
                <w:szCs w:val="18"/>
              </w:rPr>
              <w:t xml:space="preserve">о </w:t>
            </w:r>
            <w:r w:rsidRPr="00D74645">
              <w:rPr>
                <w:spacing w:val="-2"/>
                <w:sz w:val="18"/>
                <w:szCs w:val="18"/>
              </w:rPr>
              <w:t>развития транспортной инфр</w:t>
            </w:r>
            <w:r w:rsidRPr="00D74645">
              <w:rPr>
                <w:spacing w:val="-2"/>
                <w:sz w:val="18"/>
                <w:szCs w:val="18"/>
              </w:rPr>
              <w:t>а</w:t>
            </w:r>
            <w:r w:rsidRPr="00D74645">
              <w:rPr>
                <w:spacing w:val="-2"/>
                <w:sz w:val="18"/>
                <w:szCs w:val="18"/>
              </w:rPr>
              <w:t>структуры</w:t>
            </w:r>
            <w:r w:rsidRPr="00D74645">
              <w:rPr>
                <w:b/>
                <w:sz w:val="18"/>
                <w:szCs w:val="18"/>
              </w:rPr>
              <w:t xml:space="preserve"> </w:t>
            </w:r>
            <w:r w:rsidRPr="00D74645">
              <w:rPr>
                <w:sz w:val="18"/>
                <w:szCs w:val="18"/>
              </w:rPr>
              <w:t>поселения</w:t>
            </w:r>
          </w:p>
        </w:tc>
        <w:tc>
          <w:tcPr>
            <w:tcW w:w="1611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 xml:space="preserve">Итого 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24,0</w:t>
            </w:r>
          </w:p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24,0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55" w:type="dxa"/>
            <w:gridSpan w:val="5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"/>
                <w:sz w:val="18"/>
                <w:szCs w:val="18"/>
              </w:rPr>
              <w:t>Разработка программы ко</w:t>
            </w:r>
            <w:r w:rsidRPr="00D74645">
              <w:rPr>
                <w:spacing w:val="-2"/>
                <w:sz w:val="18"/>
                <w:szCs w:val="18"/>
              </w:rPr>
              <w:t>м</w:t>
            </w:r>
            <w:r w:rsidRPr="00D74645">
              <w:rPr>
                <w:spacing w:val="-2"/>
                <w:sz w:val="18"/>
                <w:szCs w:val="18"/>
              </w:rPr>
              <w:t>плексного  развития транспортной инфр</w:t>
            </w:r>
            <w:r w:rsidRPr="00D74645">
              <w:rPr>
                <w:spacing w:val="-2"/>
                <w:sz w:val="18"/>
                <w:szCs w:val="18"/>
              </w:rPr>
              <w:t>а</w:t>
            </w:r>
            <w:r w:rsidRPr="00D74645">
              <w:rPr>
                <w:spacing w:val="-2"/>
                <w:sz w:val="18"/>
                <w:szCs w:val="18"/>
              </w:rPr>
              <w:t>структуры</w:t>
            </w:r>
            <w:r w:rsidRPr="00D74645">
              <w:rPr>
                <w:b/>
                <w:sz w:val="18"/>
                <w:szCs w:val="18"/>
              </w:rPr>
              <w:t xml:space="preserve"> </w:t>
            </w:r>
            <w:r w:rsidRPr="00D74645">
              <w:rPr>
                <w:sz w:val="18"/>
                <w:szCs w:val="18"/>
              </w:rPr>
              <w:t>поселения</w:t>
            </w:r>
          </w:p>
        </w:tc>
        <w:tc>
          <w:tcPr>
            <w:tcW w:w="969" w:type="dxa"/>
            <w:gridSpan w:val="2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70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18,0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18,0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70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55" w:type="dxa"/>
            <w:gridSpan w:val="5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70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55" w:type="dxa"/>
            <w:gridSpan w:val="5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70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55" w:type="dxa"/>
            <w:gridSpan w:val="5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70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55" w:type="dxa"/>
            <w:gridSpan w:val="5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70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55" w:type="dxa"/>
            <w:gridSpan w:val="5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70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6,0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6,0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55" w:type="dxa"/>
            <w:gridSpan w:val="5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70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B117C0" w:rsidRPr="00D74645" w:rsidRDefault="00B117C0" w:rsidP="00D92ADD">
            <w:pPr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70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55" w:type="dxa"/>
            <w:gridSpan w:val="5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70"/>
          <w:tblCellSpacing w:w="5" w:type="nil"/>
        </w:trPr>
        <w:tc>
          <w:tcPr>
            <w:tcW w:w="599" w:type="dxa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lastRenderedPageBreak/>
              <w:t>4.</w:t>
            </w:r>
            <w:r>
              <w:rPr>
                <w:spacing w:val="-20"/>
                <w:sz w:val="18"/>
                <w:szCs w:val="18"/>
              </w:rPr>
              <w:t>.5.</w:t>
            </w:r>
          </w:p>
        </w:tc>
        <w:tc>
          <w:tcPr>
            <w:tcW w:w="2311" w:type="dxa"/>
            <w:gridSpan w:val="2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bCs/>
                <w:iCs/>
                <w:sz w:val="18"/>
                <w:szCs w:val="18"/>
              </w:rPr>
              <w:t>Благоустройство сельских территорий (Обустройство площадок накопления твердых коммунальных отходов)</w:t>
            </w:r>
          </w:p>
        </w:tc>
        <w:tc>
          <w:tcPr>
            <w:tcW w:w="1611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 xml:space="preserve">Итого </w:t>
            </w:r>
          </w:p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508,6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22,7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261,2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73,3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101,4</w:t>
            </w:r>
          </w:p>
        </w:tc>
        <w:tc>
          <w:tcPr>
            <w:tcW w:w="2055" w:type="dxa"/>
            <w:gridSpan w:val="5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507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405,6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22,7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261,2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20,3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101,4</w:t>
            </w:r>
          </w:p>
        </w:tc>
        <w:tc>
          <w:tcPr>
            <w:tcW w:w="2055" w:type="dxa"/>
            <w:gridSpan w:val="5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70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50,0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50,0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55" w:type="dxa"/>
            <w:gridSpan w:val="5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70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2055" w:type="dxa"/>
            <w:gridSpan w:val="5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70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55" w:type="dxa"/>
            <w:gridSpan w:val="5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70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55" w:type="dxa"/>
            <w:gridSpan w:val="5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70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2025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55" w:type="dxa"/>
            <w:gridSpan w:val="5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70"/>
          <w:tblCellSpacing w:w="5" w:type="nil"/>
        </w:trPr>
        <w:tc>
          <w:tcPr>
            <w:tcW w:w="59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2026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55" w:type="dxa"/>
            <w:gridSpan w:val="5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70"/>
          <w:tblCellSpacing w:w="5" w:type="nil"/>
        </w:trPr>
        <w:tc>
          <w:tcPr>
            <w:tcW w:w="599" w:type="dxa"/>
            <w:vMerge/>
            <w:tcBorders>
              <w:bottom w:val="nil"/>
            </w:tcBorders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11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11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  <w:gridSpan w:val="3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2027</w:t>
            </w:r>
          </w:p>
        </w:tc>
        <w:tc>
          <w:tcPr>
            <w:tcW w:w="943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55" w:type="dxa"/>
            <w:gridSpan w:val="5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69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15432" w:type="dxa"/>
            <w:gridSpan w:val="24"/>
            <w:tcBorders>
              <w:top w:val="nil"/>
            </w:tcBorders>
          </w:tcPr>
          <w:p w:rsidR="00B117C0" w:rsidRPr="00D74645" w:rsidRDefault="00B117C0" w:rsidP="00D92AD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15432" w:type="dxa"/>
            <w:gridSpan w:val="24"/>
            <w:tcBorders>
              <w:left w:val="nil"/>
              <w:right w:val="nil"/>
            </w:tcBorders>
          </w:tcPr>
          <w:p w:rsidR="00B117C0" w:rsidRPr="00D74645" w:rsidRDefault="00B117C0" w:rsidP="00D92ADD">
            <w:pPr>
              <w:jc w:val="center"/>
              <w:rPr>
                <w:b/>
                <w:bCs/>
                <w:sz w:val="18"/>
                <w:szCs w:val="18"/>
              </w:rPr>
            </w:pPr>
            <w:r w:rsidRPr="00D74645">
              <w:rPr>
                <w:b/>
                <w:bCs/>
                <w:iCs/>
                <w:sz w:val="18"/>
                <w:szCs w:val="18"/>
              </w:rPr>
              <w:t xml:space="preserve">Подпрограмма 5 </w:t>
            </w:r>
            <w:r w:rsidRPr="00D74645">
              <w:rPr>
                <w:b/>
                <w:sz w:val="18"/>
                <w:szCs w:val="18"/>
              </w:rPr>
              <w:t>«Обеспечение первичных мер пожарной безопасности на территории Соловцовского сельсовета Иссинского района Пензенской области»</w:t>
            </w: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15432" w:type="dxa"/>
            <w:gridSpan w:val="24"/>
          </w:tcPr>
          <w:p w:rsidR="00B117C0" w:rsidRPr="00D74645" w:rsidRDefault="00B117C0" w:rsidP="00D92ADD">
            <w:pPr>
              <w:tabs>
                <w:tab w:val="left" w:pos="245"/>
              </w:tabs>
              <w:rPr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 xml:space="preserve">Цель подпрограммы - </w:t>
            </w:r>
            <w:r w:rsidRPr="00D74645">
              <w:rPr>
                <w:rStyle w:val="212pt"/>
                <w:rFonts w:eastAsia="Arial Unicode MS"/>
                <w:sz w:val="18"/>
                <w:szCs w:val="18"/>
              </w:rPr>
              <w:t xml:space="preserve"> Оптимизация системы защиты жизни и здоровья населения от пожаров и их по</w:t>
            </w:r>
            <w:r w:rsidRPr="00D74645">
              <w:rPr>
                <w:rStyle w:val="212pt"/>
                <w:rFonts w:eastAsia="Arial Unicode MS"/>
                <w:sz w:val="18"/>
                <w:szCs w:val="18"/>
              </w:rPr>
              <w:softHyphen/>
              <w:t>следствий путем качественного материаль</w:t>
            </w:r>
            <w:r w:rsidRPr="00D74645">
              <w:rPr>
                <w:rStyle w:val="212pt"/>
                <w:rFonts w:eastAsia="Arial Unicode MS"/>
                <w:sz w:val="18"/>
                <w:szCs w:val="18"/>
              </w:rPr>
              <w:softHyphen/>
              <w:t>ного обеспечения полномочия по обеспече</w:t>
            </w:r>
            <w:r w:rsidRPr="00D74645">
              <w:rPr>
                <w:rStyle w:val="212pt"/>
                <w:rFonts w:eastAsia="Arial Unicode MS"/>
                <w:sz w:val="18"/>
                <w:szCs w:val="18"/>
              </w:rPr>
              <w:softHyphen/>
              <w:t>нию первичных мер пожарной безопасно</w:t>
            </w:r>
            <w:r w:rsidRPr="00D74645">
              <w:rPr>
                <w:rStyle w:val="212pt"/>
                <w:rFonts w:eastAsia="Arial Unicode MS"/>
                <w:sz w:val="18"/>
                <w:szCs w:val="18"/>
              </w:rPr>
              <w:softHyphen/>
              <w:t>сти;</w:t>
            </w:r>
          </w:p>
          <w:p w:rsidR="00B117C0" w:rsidRPr="00D74645" w:rsidRDefault="00B117C0" w:rsidP="00D92ADD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D74645">
              <w:rPr>
                <w:rStyle w:val="212pt"/>
                <w:rFonts w:eastAsia="Arial Unicode MS"/>
                <w:sz w:val="18"/>
                <w:szCs w:val="18"/>
              </w:rPr>
              <w:t>Повышение эффективности проводимой противопожарной пропаганды с населением муниципального образования.</w:t>
            </w:r>
          </w:p>
        </w:tc>
      </w:tr>
      <w:tr w:rsidR="00B117C0" w:rsidRPr="00D74645" w:rsidTr="00D92ADD">
        <w:trPr>
          <w:gridAfter w:val="1"/>
          <w:wAfter w:w="48" w:type="dxa"/>
          <w:trHeight w:val="366"/>
          <w:tblCellSpacing w:w="5" w:type="nil"/>
        </w:trPr>
        <w:tc>
          <w:tcPr>
            <w:tcW w:w="640" w:type="dxa"/>
            <w:gridSpan w:val="2"/>
            <w:vMerge w:val="restart"/>
          </w:tcPr>
          <w:p w:rsidR="00B117C0" w:rsidRPr="00D74645" w:rsidRDefault="00B117C0" w:rsidP="00D92ADD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>5.1.</w:t>
            </w:r>
          </w:p>
        </w:tc>
        <w:tc>
          <w:tcPr>
            <w:tcW w:w="2270" w:type="dxa"/>
            <w:vMerge w:val="restart"/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Основное мероприятие</w:t>
            </w:r>
          </w:p>
          <w:p w:rsidR="00B117C0" w:rsidRPr="00D74645" w:rsidRDefault="00B117C0" w:rsidP="00D92ADD">
            <w:pPr>
              <w:tabs>
                <w:tab w:val="left" w:pos="245"/>
              </w:tabs>
              <w:rPr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«Обеспечение первичных мер пожарной безопасности на территории Соловцовского сельсовета Иссинского района Пензенской области»</w:t>
            </w:r>
          </w:p>
        </w:tc>
        <w:tc>
          <w:tcPr>
            <w:tcW w:w="1560" w:type="dxa"/>
            <w:vMerge w:val="restart"/>
          </w:tcPr>
          <w:p w:rsidR="00B117C0" w:rsidRPr="00D74645" w:rsidRDefault="00B117C0" w:rsidP="00D92ADD">
            <w:pPr>
              <w:tabs>
                <w:tab w:val="left" w:pos="245"/>
              </w:tabs>
              <w:rPr>
                <w:bCs/>
                <w:sz w:val="18"/>
                <w:szCs w:val="18"/>
              </w:rPr>
            </w:pPr>
          </w:p>
        </w:tc>
        <w:tc>
          <w:tcPr>
            <w:tcW w:w="1264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Итого</w:t>
            </w:r>
          </w:p>
        </w:tc>
        <w:tc>
          <w:tcPr>
            <w:tcW w:w="1004" w:type="dxa"/>
            <w:gridSpan w:val="3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29,3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29,3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 w:val="restart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rPr>
          <w:gridAfter w:val="1"/>
          <w:wAfter w:w="48" w:type="dxa"/>
          <w:trHeight w:val="210"/>
          <w:tblCellSpacing w:w="5" w:type="nil"/>
        </w:trPr>
        <w:tc>
          <w:tcPr>
            <w:tcW w:w="640" w:type="dxa"/>
            <w:gridSpan w:val="2"/>
            <w:vMerge/>
          </w:tcPr>
          <w:p w:rsidR="00B117C0" w:rsidRPr="00D74645" w:rsidRDefault="00B117C0" w:rsidP="00D92ADD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B117C0" w:rsidRPr="00D74645" w:rsidRDefault="00B117C0" w:rsidP="00D92ADD">
            <w:pPr>
              <w:tabs>
                <w:tab w:val="left" w:pos="245"/>
              </w:tabs>
              <w:rPr>
                <w:bCs/>
                <w:sz w:val="18"/>
                <w:szCs w:val="18"/>
              </w:rPr>
            </w:pPr>
          </w:p>
        </w:tc>
        <w:tc>
          <w:tcPr>
            <w:tcW w:w="1264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2014</w:t>
            </w:r>
          </w:p>
        </w:tc>
        <w:tc>
          <w:tcPr>
            <w:tcW w:w="1004" w:type="dxa"/>
            <w:gridSpan w:val="3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rPr>
          <w:gridAfter w:val="1"/>
          <w:wAfter w:w="48" w:type="dxa"/>
          <w:trHeight w:val="255"/>
          <w:tblCellSpacing w:w="5" w:type="nil"/>
        </w:trPr>
        <w:tc>
          <w:tcPr>
            <w:tcW w:w="640" w:type="dxa"/>
            <w:gridSpan w:val="2"/>
            <w:vMerge/>
          </w:tcPr>
          <w:p w:rsidR="00B117C0" w:rsidRPr="00D74645" w:rsidRDefault="00B117C0" w:rsidP="00D92ADD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B117C0" w:rsidRPr="00D74645" w:rsidRDefault="00B117C0" w:rsidP="00D92ADD">
            <w:pPr>
              <w:tabs>
                <w:tab w:val="left" w:pos="245"/>
              </w:tabs>
              <w:rPr>
                <w:bCs/>
                <w:sz w:val="18"/>
                <w:szCs w:val="18"/>
              </w:rPr>
            </w:pPr>
          </w:p>
        </w:tc>
        <w:tc>
          <w:tcPr>
            <w:tcW w:w="1264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2015</w:t>
            </w:r>
          </w:p>
        </w:tc>
        <w:tc>
          <w:tcPr>
            <w:tcW w:w="1004" w:type="dxa"/>
            <w:gridSpan w:val="3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rPr>
          <w:gridAfter w:val="1"/>
          <w:wAfter w:w="48" w:type="dxa"/>
          <w:trHeight w:val="270"/>
          <w:tblCellSpacing w:w="5" w:type="nil"/>
        </w:trPr>
        <w:tc>
          <w:tcPr>
            <w:tcW w:w="640" w:type="dxa"/>
            <w:gridSpan w:val="2"/>
            <w:vMerge/>
          </w:tcPr>
          <w:p w:rsidR="00B117C0" w:rsidRPr="00D74645" w:rsidRDefault="00B117C0" w:rsidP="00D92ADD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B117C0" w:rsidRPr="00D74645" w:rsidRDefault="00B117C0" w:rsidP="00D92ADD">
            <w:pPr>
              <w:tabs>
                <w:tab w:val="left" w:pos="245"/>
              </w:tabs>
              <w:rPr>
                <w:bCs/>
                <w:sz w:val="18"/>
                <w:szCs w:val="18"/>
              </w:rPr>
            </w:pPr>
          </w:p>
        </w:tc>
        <w:tc>
          <w:tcPr>
            <w:tcW w:w="1264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1004" w:type="dxa"/>
            <w:gridSpan w:val="3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rPr>
          <w:gridAfter w:val="1"/>
          <w:wAfter w:w="48" w:type="dxa"/>
          <w:trHeight w:val="225"/>
          <w:tblCellSpacing w:w="5" w:type="nil"/>
        </w:trPr>
        <w:tc>
          <w:tcPr>
            <w:tcW w:w="640" w:type="dxa"/>
            <w:gridSpan w:val="2"/>
            <w:vMerge/>
          </w:tcPr>
          <w:p w:rsidR="00B117C0" w:rsidRPr="00D74645" w:rsidRDefault="00B117C0" w:rsidP="00D92ADD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B117C0" w:rsidRPr="00D74645" w:rsidRDefault="00B117C0" w:rsidP="00D92ADD">
            <w:pPr>
              <w:tabs>
                <w:tab w:val="left" w:pos="245"/>
              </w:tabs>
              <w:rPr>
                <w:bCs/>
                <w:sz w:val="18"/>
                <w:szCs w:val="18"/>
              </w:rPr>
            </w:pPr>
          </w:p>
        </w:tc>
        <w:tc>
          <w:tcPr>
            <w:tcW w:w="1264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1004" w:type="dxa"/>
            <w:gridSpan w:val="3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rPr>
          <w:gridAfter w:val="1"/>
          <w:wAfter w:w="48" w:type="dxa"/>
          <w:trHeight w:val="285"/>
          <w:tblCellSpacing w:w="5" w:type="nil"/>
        </w:trPr>
        <w:tc>
          <w:tcPr>
            <w:tcW w:w="640" w:type="dxa"/>
            <w:gridSpan w:val="2"/>
            <w:vMerge/>
          </w:tcPr>
          <w:p w:rsidR="00B117C0" w:rsidRPr="00D74645" w:rsidRDefault="00B117C0" w:rsidP="00D92ADD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vMerge/>
            <w:tcBorders>
              <w:bottom w:val="nil"/>
            </w:tcBorders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bottom w:val="nil"/>
            </w:tcBorders>
          </w:tcPr>
          <w:p w:rsidR="00B117C0" w:rsidRPr="00D74645" w:rsidRDefault="00B117C0" w:rsidP="00D92ADD">
            <w:pPr>
              <w:tabs>
                <w:tab w:val="left" w:pos="245"/>
              </w:tabs>
              <w:rPr>
                <w:bCs/>
                <w:sz w:val="18"/>
                <w:szCs w:val="18"/>
              </w:rPr>
            </w:pPr>
          </w:p>
        </w:tc>
        <w:tc>
          <w:tcPr>
            <w:tcW w:w="1264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1004" w:type="dxa"/>
            <w:gridSpan w:val="3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rPr>
          <w:gridAfter w:val="1"/>
          <w:wAfter w:w="48" w:type="dxa"/>
          <w:trHeight w:val="421"/>
          <w:tblCellSpacing w:w="5" w:type="nil"/>
        </w:trPr>
        <w:tc>
          <w:tcPr>
            <w:tcW w:w="640" w:type="dxa"/>
            <w:gridSpan w:val="2"/>
            <w:vMerge/>
          </w:tcPr>
          <w:p w:rsidR="00B117C0" w:rsidRPr="00D74645" w:rsidRDefault="00B117C0" w:rsidP="00D92ADD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vMerge w:val="restart"/>
            <w:tcBorders>
              <w:top w:val="nil"/>
            </w:tcBorders>
          </w:tcPr>
          <w:p w:rsidR="00B117C0" w:rsidRPr="00D74645" w:rsidRDefault="00B117C0" w:rsidP="00D92ADD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nil"/>
            </w:tcBorders>
          </w:tcPr>
          <w:p w:rsidR="00B117C0" w:rsidRPr="00D74645" w:rsidRDefault="00B117C0" w:rsidP="00D92ADD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93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rPr>
          <w:gridAfter w:val="1"/>
          <w:wAfter w:w="48" w:type="dxa"/>
          <w:trHeight w:val="139"/>
          <w:tblCellSpacing w:w="5" w:type="nil"/>
        </w:trPr>
        <w:tc>
          <w:tcPr>
            <w:tcW w:w="640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93" w:type="dxa"/>
            <w:gridSpan w:val="2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gridAfter w:val="1"/>
          <w:wAfter w:w="48" w:type="dxa"/>
          <w:trHeight w:val="139"/>
          <w:tblCellSpacing w:w="5" w:type="nil"/>
        </w:trPr>
        <w:tc>
          <w:tcPr>
            <w:tcW w:w="640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93" w:type="dxa"/>
            <w:gridSpan w:val="2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gridAfter w:val="1"/>
          <w:wAfter w:w="48" w:type="dxa"/>
          <w:trHeight w:val="139"/>
          <w:tblCellSpacing w:w="5" w:type="nil"/>
        </w:trPr>
        <w:tc>
          <w:tcPr>
            <w:tcW w:w="640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93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4,3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4,3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gridAfter w:val="1"/>
          <w:wAfter w:w="48" w:type="dxa"/>
          <w:trHeight w:val="139"/>
          <w:tblCellSpacing w:w="5" w:type="nil"/>
        </w:trPr>
        <w:tc>
          <w:tcPr>
            <w:tcW w:w="640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93" w:type="dxa"/>
            <w:gridSpan w:val="2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</w:t>
            </w:r>
            <w:r w:rsidRPr="00D74645">
              <w:rPr>
                <w:spacing w:val="-20"/>
                <w:sz w:val="18"/>
                <w:szCs w:val="18"/>
              </w:rPr>
              <w:t>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</w:t>
            </w:r>
            <w:r w:rsidRPr="00D74645">
              <w:rPr>
                <w:spacing w:val="-20"/>
                <w:sz w:val="18"/>
                <w:szCs w:val="18"/>
              </w:rPr>
              <w:t>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gridAfter w:val="1"/>
          <w:wAfter w:w="48" w:type="dxa"/>
          <w:trHeight w:val="139"/>
          <w:tblCellSpacing w:w="5" w:type="nil"/>
        </w:trPr>
        <w:tc>
          <w:tcPr>
            <w:tcW w:w="640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93" w:type="dxa"/>
            <w:gridSpan w:val="2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</w:t>
            </w:r>
            <w:r w:rsidRPr="00D74645">
              <w:rPr>
                <w:spacing w:val="-20"/>
                <w:sz w:val="18"/>
                <w:szCs w:val="18"/>
              </w:rPr>
              <w:t>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</w:t>
            </w:r>
            <w:r w:rsidRPr="00D74645">
              <w:rPr>
                <w:spacing w:val="-20"/>
                <w:sz w:val="18"/>
                <w:szCs w:val="18"/>
              </w:rPr>
              <w:t>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gridAfter w:val="1"/>
          <w:wAfter w:w="48" w:type="dxa"/>
          <w:trHeight w:val="139"/>
          <w:tblCellSpacing w:w="5" w:type="nil"/>
        </w:trPr>
        <w:tc>
          <w:tcPr>
            <w:tcW w:w="640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2025</w:t>
            </w:r>
          </w:p>
        </w:tc>
        <w:tc>
          <w:tcPr>
            <w:tcW w:w="993" w:type="dxa"/>
            <w:gridSpan w:val="2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</w:t>
            </w:r>
            <w:r w:rsidRPr="00D74645">
              <w:rPr>
                <w:spacing w:val="-20"/>
                <w:sz w:val="18"/>
                <w:szCs w:val="18"/>
              </w:rPr>
              <w:t>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</w:t>
            </w:r>
            <w:r w:rsidRPr="00D74645">
              <w:rPr>
                <w:spacing w:val="-20"/>
                <w:sz w:val="18"/>
                <w:szCs w:val="18"/>
              </w:rPr>
              <w:t>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gridAfter w:val="1"/>
          <w:wAfter w:w="48" w:type="dxa"/>
          <w:trHeight w:val="139"/>
          <w:tblCellSpacing w:w="5" w:type="nil"/>
        </w:trPr>
        <w:tc>
          <w:tcPr>
            <w:tcW w:w="640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2026</w:t>
            </w:r>
          </w:p>
        </w:tc>
        <w:tc>
          <w:tcPr>
            <w:tcW w:w="993" w:type="dxa"/>
            <w:gridSpan w:val="2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</w:t>
            </w:r>
            <w:r w:rsidRPr="00D74645">
              <w:rPr>
                <w:spacing w:val="-20"/>
                <w:sz w:val="18"/>
                <w:szCs w:val="18"/>
              </w:rPr>
              <w:t>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</w:t>
            </w:r>
            <w:r w:rsidRPr="00D74645">
              <w:rPr>
                <w:spacing w:val="-20"/>
                <w:sz w:val="18"/>
                <w:szCs w:val="18"/>
              </w:rPr>
              <w:t>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gridAfter w:val="1"/>
          <w:wAfter w:w="48" w:type="dxa"/>
          <w:trHeight w:val="139"/>
          <w:tblCellSpacing w:w="5" w:type="nil"/>
        </w:trPr>
        <w:tc>
          <w:tcPr>
            <w:tcW w:w="640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2027</w:t>
            </w:r>
          </w:p>
        </w:tc>
        <w:tc>
          <w:tcPr>
            <w:tcW w:w="993" w:type="dxa"/>
            <w:gridSpan w:val="2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</w:t>
            </w:r>
            <w:r w:rsidRPr="00D74645">
              <w:rPr>
                <w:spacing w:val="-20"/>
                <w:sz w:val="18"/>
                <w:szCs w:val="18"/>
              </w:rPr>
              <w:t>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</w:t>
            </w:r>
            <w:r w:rsidRPr="00D74645">
              <w:rPr>
                <w:spacing w:val="-20"/>
                <w:sz w:val="18"/>
                <w:szCs w:val="18"/>
              </w:rPr>
              <w:t>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gridAfter w:val="1"/>
          <w:wAfter w:w="48" w:type="dxa"/>
          <w:trHeight w:val="438"/>
          <w:tblCellSpacing w:w="5" w:type="nil"/>
        </w:trPr>
        <w:tc>
          <w:tcPr>
            <w:tcW w:w="640" w:type="dxa"/>
            <w:gridSpan w:val="2"/>
            <w:tcBorders>
              <w:bottom w:val="nil"/>
            </w:tcBorders>
          </w:tcPr>
          <w:p w:rsidR="00B117C0" w:rsidRPr="00D74645" w:rsidRDefault="00B117C0" w:rsidP="00D92ADD">
            <w:pPr>
              <w:tabs>
                <w:tab w:val="left" w:pos="245"/>
              </w:tabs>
              <w:rPr>
                <w:bCs/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5.2.</w:t>
            </w:r>
          </w:p>
          <w:p w:rsidR="00B117C0" w:rsidRPr="00D74645" w:rsidRDefault="00B117C0" w:rsidP="00D92ADD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tcBorders>
              <w:bottom w:val="nil"/>
            </w:tcBorders>
          </w:tcPr>
          <w:p w:rsidR="00B117C0" w:rsidRPr="00D74645" w:rsidRDefault="00B117C0" w:rsidP="00D92ADD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  <w:r w:rsidRPr="00D74645">
              <w:rPr>
                <w:bCs/>
                <w:sz w:val="18"/>
                <w:szCs w:val="18"/>
              </w:rPr>
              <w:t>Расходы на приобретение техники и оборудования»</w:t>
            </w:r>
          </w:p>
        </w:tc>
        <w:tc>
          <w:tcPr>
            <w:tcW w:w="1560" w:type="dxa"/>
            <w:tcBorders>
              <w:bottom w:val="nil"/>
            </w:tcBorders>
          </w:tcPr>
          <w:p w:rsidR="00B117C0" w:rsidRPr="00D74645" w:rsidRDefault="00B117C0" w:rsidP="00D92ADD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Итого</w:t>
            </w:r>
          </w:p>
        </w:tc>
        <w:tc>
          <w:tcPr>
            <w:tcW w:w="993" w:type="dxa"/>
            <w:gridSpan w:val="2"/>
          </w:tcPr>
          <w:p w:rsidR="00B117C0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30,</w:t>
            </w:r>
          </w:p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30,0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gridAfter w:val="1"/>
          <w:wAfter w:w="48" w:type="dxa"/>
          <w:trHeight w:val="562"/>
          <w:tblCellSpacing w:w="5" w:type="nil"/>
        </w:trPr>
        <w:tc>
          <w:tcPr>
            <w:tcW w:w="640" w:type="dxa"/>
            <w:gridSpan w:val="2"/>
            <w:tcBorders>
              <w:top w:val="nil"/>
              <w:bottom w:val="nil"/>
            </w:tcBorders>
          </w:tcPr>
          <w:p w:rsidR="00B117C0" w:rsidRPr="00D74645" w:rsidRDefault="00B117C0" w:rsidP="00D92ADD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tcBorders>
              <w:top w:val="nil"/>
              <w:bottom w:val="nil"/>
            </w:tcBorders>
          </w:tcPr>
          <w:p w:rsidR="00B117C0" w:rsidRPr="00D74645" w:rsidRDefault="00B117C0" w:rsidP="00D92ADD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117C0" w:rsidRPr="00D74645" w:rsidRDefault="00B117C0" w:rsidP="00D92ADD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2014</w:t>
            </w:r>
          </w:p>
        </w:tc>
        <w:tc>
          <w:tcPr>
            <w:tcW w:w="993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gridAfter w:val="1"/>
          <w:wAfter w:w="48" w:type="dxa"/>
          <w:trHeight w:val="267"/>
          <w:tblCellSpacing w:w="5" w:type="nil"/>
        </w:trPr>
        <w:tc>
          <w:tcPr>
            <w:tcW w:w="640" w:type="dxa"/>
            <w:gridSpan w:val="2"/>
            <w:vMerge w:val="restart"/>
            <w:tcBorders>
              <w:top w:val="nil"/>
            </w:tcBorders>
          </w:tcPr>
          <w:p w:rsidR="00B117C0" w:rsidRPr="00D74645" w:rsidRDefault="00B117C0" w:rsidP="00D92ADD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vMerge w:val="restart"/>
            <w:tcBorders>
              <w:top w:val="nil"/>
            </w:tcBorders>
          </w:tcPr>
          <w:p w:rsidR="00B117C0" w:rsidRPr="00D74645" w:rsidRDefault="00B117C0" w:rsidP="00D92ADD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nil"/>
            </w:tcBorders>
          </w:tcPr>
          <w:p w:rsidR="00B117C0" w:rsidRPr="00D74645" w:rsidRDefault="00B117C0" w:rsidP="00D92ADD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2015</w:t>
            </w:r>
          </w:p>
        </w:tc>
        <w:tc>
          <w:tcPr>
            <w:tcW w:w="993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gridAfter w:val="1"/>
          <w:wAfter w:w="48" w:type="dxa"/>
          <w:trHeight w:val="267"/>
          <w:tblCellSpacing w:w="5" w:type="nil"/>
        </w:trPr>
        <w:tc>
          <w:tcPr>
            <w:tcW w:w="640" w:type="dxa"/>
            <w:gridSpan w:val="2"/>
            <w:vMerge/>
          </w:tcPr>
          <w:p w:rsidR="00B117C0" w:rsidRPr="00D74645" w:rsidRDefault="00B117C0" w:rsidP="00D92ADD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B117C0" w:rsidRPr="00D74645" w:rsidRDefault="00B117C0" w:rsidP="00D92ADD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B117C0" w:rsidRPr="00D74645" w:rsidRDefault="00B117C0" w:rsidP="00D92ADD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93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gridAfter w:val="1"/>
          <w:wAfter w:w="48" w:type="dxa"/>
          <w:trHeight w:val="267"/>
          <w:tblCellSpacing w:w="5" w:type="nil"/>
        </w:trPr>
        <w:tc>
          <w:tcPr>
            <w:tcW w:w="640" w:type="dxa"/>
            <w:gridSpan w:val="2"/>
            <w:vMerge/>
          </w:tcPr>
          <w:p w:rsidR="00B117C0" w:rsidRPr="00D74645" w:rsidRDefault="00B117C0" w:rsidP="00D92ADD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B117C0" w:rsidRPr="00D74645" w:rsidRDefault="00B117C0" w:rsidP="00D92ADD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B117C0" w:rsidRPr="00D74645" w:rsidRDefault="00B117C0" w:rsidP="00D92ADD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93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gridAfter w:val="1"/>
          <w:wAfter w:w="48" w:type="dxa"/>
          <w:trHeight w:val="267"/>
          <w:tblCellSpacing w:w="5" w:type="nil"/>
        </w:trPr>
        <w:tc>
          <w:tcPr>
            <w:tcW w:w="640" w:type="dxa"/>
            <w:gridSpan w:val="2"/>
            <w:vMerge/>
          </w:tcPr>
          <w:p w:rsidR="00B117C0" w:rsidRPr="00D74645" w:rsidRDefault="00B117C0" w:rsidP="00D92ADD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B117C0" w:rsidRPr="00D74645" w:rsidRDefault="00B117C0" w:rsidP="00D92ADD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B117C0" w:rsidRPr="00D74645" w:rsidRDefault="00B117C0" w:rsidP="00D92ADD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93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gridAfter w:val="1"/>
          <w:wAfter w:w="48" w:type="dxa"/>
          <w:trHeight w:val="267"/>
          <w:tblCellSpacing w:w="5" w:type="nil"/>
        </w:trPr>
        <w:tc>
          <w:tcPr>
            <w:tcW w:w="640" w:type="dxa"/>
            <w:gridSpan w:val="2"/>
            <w:vMerge/>
          </w:tcPr>
          <w:p w:rsidR="00B117C0" w:rsidRPr="00D74645" w:rsidRDefault="00B117C0" w:rsidP="00D92ADD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B117C0" w:rsidRPr="00D74645" w:rsidRDefault="00B117C0" w:rsidP="00D92ADD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B117C0" w:rsidRPr="00D74645" w:rsidRDefault="00B117C0" w:rsidP="00D92ADD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93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gridAfter w:val="1"/>
          <w:wAfter w:w="48" w:type="dxa"/>
          <w:trHeight w:val="267"/>
          <w:tblCellSpacing w:w="5" w:type="nil"/>
        </w:trPr>
        <w:tc>
          <w:tcPr>
            <w:tcW w:w="640" w:type="dxa"/>
            <w:gridSpan w:val="2"/>
            <w:vMerge/>
          </w:tcPr>
          <w:p w:rsidR="00B117C0" w:rsidRPr="00D74645" w:rsidRDefault="00B117C0" w:rsidP="00D92ADD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B117C0" w:rsidRPr="00D74645" w:rsidRDefault="00B117C0" w:rsidP="00D92ADD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B117C0" w:rsidRPr="00D74645" w:rsidRDefault="00B117C0" w:rsidP="00D92ADD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93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gridAfter w:val="1"/>
          <w:wAfter w:w="48" w:type="dxa"/>
          <w:trHeight w:val="267"/>
          <w:tblCellSpacing w:w="5" w:type="nil"/>
        </w:trPr>
        <w:tc>
          <w:tcPr>
            <w:tcW w:w="640" w:type="dxa"/>
            <w:gridSpan w:val="2"/>
            <w:vMerge/>
          </w:tcPr>
          <w:p w:rsidR="00B117C0" w:rsidRPr="00D74645" w:rsidRDefault="00B117C0" w:rsidP="00D92ADD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B117C0" w:rsidRPr="00D74645" w:rsidRDefault="00B117C0" w:rsidP="00D92ADD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B117C0" w:rsidRPr="00D74645" w:rsidRDefault="00B117C0" w:rsidP="00D92ADD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93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gridAfter w:val="1"/>
          <w:wAfter w:w="48" w:type="dxa"/>
          <w:trHeight w:val="267"/>
          <w:tblCellSpacing w:w="5" w:type="nil"/>
        </w:trPr>
        <w:tc>
          <w:tcPr>
            <w:tcW w:w="640" w:type="dxa"/>
            <w:gridSpan w:val="2"/>
            <w:vMerge/>
          </w:tcPr>
          <w:p w:rsidR="00B117C0" w:rsidRPr="00D74645" w:rsidRDefault="00B117C0" w:rsidP="00D92ADD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B117C0" w:rsidRPr="00D74645" w:rsidRDefault="00B117C0" w:rsidP="00D92ADD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B117C0" w:rsidRPr="00D74645" w:rsidRDefault="00B117C0" w:rsidP="00D92ADD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93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gridAfter w:val="1"/>
          <w:wAfter w:w="48" w:type="dxa"/>
          <w:trHeight w:val="267"/>
          <w:tblCellSpacing w:w="5" w:type="nil"/>
        </w:trPr>
        <w:tc>
          <w:tcPr>
            <w:tcW w:w="640" w:type="dxa"/>
            <w:gridSpan w:val="2"/>
            <w:vMerge/>
          </w:tcPr>
          <w:p w:rsidR="00B117C0" w:rsidRPr="00D74645" w:rsidRDefault="00B117C0" w:rsidP="00D92ADD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B117C0" w:rsidRPr="00D74645" w:rsidRDefault="00B117C0" w:rsidP="00D92ADD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B117C0" w:rsidRPr="00D74645" w:rsidRDefault="00B117C0" w:rsidP="00D92ADD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93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976" w:type="dxa"/>
            <w:gridSpan w:val="6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gridAfter w:val="1"/>
          <w:wAfter w:w="48" w:type="dxa"/>
          <w:trHeight w:val="267"/>
          <w:tblCellSpacing w:w="5" w:type="nil"/>
        </w:trPr>
        <w:tc>
          <w:tcPr>
            <w:tcW w:w="640" w:type="dxa"/>
            <w:gridSpan w:val="2"/>
            <w:vMerge/>
          </w:tcPr>
          <w:p w:rsidR="00B117C0" w:rsidRPr="00D74645" w:rsidRDefault="00B117C0" w:rsidP="00D92ADD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70" w:type="dxa"/>
            <w:vMerge/>
          </w:tcPr>
          <w:p w:rsidR="00B117C0" w:rsidRPr="00D74645" w:rsidRDefault="00B117C0" w:rsidP="00D92ADD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B117C0" w:rsidRPr="00D74645" w:rsidRDefault="00B117C0" w:rsidP="00D92ADD">
            <w:pPr>
              <w:tabs>
                <w:tab w:val="left" w:pos="245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gridSpan w:val="3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93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3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976" w:type="dxa"/>
            <w:gridSpan w:val="6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</w:tbl>
    <w:tbl>
      <w:tblPr>
        <w:tblW w:w="15432" w:type="dxa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603"/>
        <w:gridCol w:w="2328"/>
        <w:gridCol w:w="1600"/>
        <w:gridCol w:w="1274"/>
        <w:gridCol w:w="933"/>
        <w:gridCol w:w="1134"/>
        <w:gridCol w:w="6"/>
        <w:gridCol w:w="899"/>
        <w:gridCol w:w="1079"/>
        <w:gridCol w:w="337"/>
        <w:gridCol w:w="1081"/>
        <w:gridCol w:w="1134"/>
        <w:gridCol w:w="2039"/>
        <w:gridCol w:w="87"/>
        <w:gridCol w:w="33"/>
        <w:gridCol w:w="865"/>
      </w:tblGrid>
      <w:tr w:rsidR="00B117C0" w:rsidRPr="00D74645" w:rsidTr="00D92ADD">
        <w:trPr>
          <w:trHeight w:val="1166"/>
          <w:tblCellSpacing w:w="5" w:type="nil"/>
        </w:trPr>
        <w:tc>
          <w:tcPr>
            <w:tcW w:w="15432" w:type="dxa"/>
            <w:gridSpan w:val="16"/>
            <w:tcBorders>
              <w:left w:val="nil"/>
              <w:right w:val="nil"/>
            </w:tcBorders>
          </w:tcPr>
          <w:tbl>
            <w:tblPr>
              <w:tblpPr w:leftFromText="181" w:rightFromText="181" w:vertAnchor="text" w:horzAnchor="margin" w:tblpY="16"/>
              <w:tblOverlap w:val="never"/>
              <w:tblW w:w="15432" w:type="dxa"/>
              <w:tblCellSpacing w:w="5" w:type="nil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5" w:type="dxa"/>
                <w:right w:w="75" w:type="dxa"/>
              </w:tblCellMar>
              <w:tblLook w:val="0000"/>
            </w:tblPr>
            <w:tblGrid>
              <w:gridCol w:w="602"/>
              <w:gridCol w:w="2327"/>
              <w:gridCol w:w="1599"/>
              <w:gridCol w:w="1274"/>
              <w:gridCol w:w="936"/>
              <w:gridCol w:w="1134"/>
              <w:gridCol w:w="907"/>
              <w:gridCol w:w="1077"/>
              <w:gridCol w:w="1418"/>
              <w:gridCol w:w="1134"/>
              <w:gridCol w:w="2130"/>
              <w:gridCol w:w="894"/>
            </w:tblGrid>
            <w:tr w:rsidR="00B117C0" w:rsidRPr="00D74645" w:rsidTr="00D92ADD">
              <w:trPr>
                <w:trHeight w:val="139"/>
                <w:tblCellSpacing w:w="5" w:type="nil"/>
              </w:trPr>
              <w:tc>
                <w:tcPr>
                  <w:tcW w:w="15432" w:type="dxa"/>
                  <w:gridSpan w:val="12"/>
                </w:tcPr>
                <w:p w:rsidR="00B117C0" w:rsidRPr="00D74645" w:rsidRDefault="00B117C0" w:rsidP="00D92ADD">
                  <w:pPr>
                    <w:jc w:val="center"/>
                    <w:rPr>
                      <w:b/>
                      <w:bCs/>
                      <w:i/>
                      <w:iCs/>
                      <w:sz w:val="18"/>
                      <w:szCs w:val="18"/>
                    </w:rPr>
                  </w:pPr>
                  <w:r w:rsidRPr="00D74645">
                    <w:rPr>
                      <w:b/>
                      <w:bCs/>
                      <w:sz w:val="18"/>
                      <w:szCs w:val="18"/>
                    </w:rPr>
                    <w:t>Подпрограмма 6</w:t>
                  </w:r>
                  <w:r w:rsidRPr="00D74645">
                    <w:rPr>
                      <w:b/>
                      <w:bCs/>
                      <w:i/>
                      <w:iCs/>
                      <w:sz w:val="18"/>
                      <w:szCs w:val="18"/>
                    </w:rPr>
                    <w:t xml:space="preserve"> «</w:t>
                  </w:r>
                  <w:r w:rsidRPr="00D74645">
                    <w:rPr>
                      <w:b/>
                      <w:bCs/>
                      <w:sz w:val="18"/>
                      <w:szCs w:val="18"/>
                    </w:rPr>
                    <w:t xml:space="preserve">Организация библиотечного обслуживания населения и создание условий для организации досуга населения </w:t>
                  </w:r>
                  <w:r w:rsidRPr="00D74645">
                    <w:rPr>
                      <w:b/>
                      <w:bCs/>
                      <w:sz w:val="18"/>
                      <w:szCs w:val="18"/>
                      <w:lang w:eastAsia="en-US"/>
                    </w:rPr>
                    <w:t xml:space="preserve">Соловцовского </w:t>
                  </w:r>
                  <w:r w:rsidRPr="00D74645">
                    <w:rPr>
                      <w:b/>
                      <w:bCs/>
                      <w:sz w:val="18"/>
                      <w:szCs w:val="18"/>
                    </w:rPr>
                    <w:t>сельсовета Иссинского района Пензенской области»</w:t>
                  </w:r>
                </w:p>
              </w:tc>
            </w:tr>
            <w:tr w:rsidR="00B117C0" w:rsidRPr="00D74645" w:rsidTr="00D92ADD">
              <w:trPr>
                <w:trHeight w:val="139"/>
                <w:tblCellSpacing w:w="5" w:type="nil"/>
              </w:trPr>
              <w:tc>
                <w:tcPr>
                  <w:tcW w:w="15432" w:type="dxa"/>
                  <w:gridSpan w:val="12"/>
                </w:tcPr>
                <w:p w:rsidR="00B117C0" w:rsidRPr="00D74645" w:rsidRDefault="00B117C0" w:rsidP="00D92ADD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b/>
                      <w:bCs/>
                      <w:sz w:val="18"/>
                      <w:szCs w:val="18"/>
                    </w:rPr>
                    <w:t>Цель подпрограммы</w:t>
                  </w:r>
                  <w:r w:rsidRPr="00D74645">
                    <w:rPr>
                      <w:sz w:val="18"/>
                      <w:szCs w:val="18"/>
                    </w:rPr>
                    <w:t xml:space="preserve"> - укрепление единого культурного пространства, создание условий для равной доступности   культурных благ, информационных ресурсов и услуг учреждений культуры. Создание условий для сохранения и развития          культурного потенциала сельского п</w:t>
                  </w:r>
                  <w:r w:rsidRPr="00D74645">
                    <w:rPr>
                      <w:sz w:val="18"/>
                      <w:szCs w:val="18"/>
                    </w:rPr>
                    <w:t>о</w:t>
                  </w:r>
                  <w:r w:rsidRPr="00D74645">
                    <w:rPr>
                      <w:sz w:val="18"/>
                      <w:szCs w:val="18"/>
                    </w:rPr>
                    <w:t>селения.</w:t>
                  </w:r>
                </w:p>
              </w:tc>
            </w:tr>
            <w:tr w:rsidR="00B117C0" w:rsidRPr="00D74645" w:rsidTr="00D92ADD">
              <w:trPr>
                <w:trHeight w:val="421"/>
                <w:tblCellSpacing w:w="5" w:type="nil"/>
              </w:trPr>
              <w:tc>
                <w:tcPr>
                  <w:tcW w:w="602" w:type="dxa"/>
                  <w:vMerge w:val="restart"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6.</w:t>
                  </w:r>
                  <w:r>
                    <w:rPr>
                      <w:spacing w:val="-20"/>
                      <w:sz w:val="18"/>
                      <w:szCs w:val="18"/>
                    </w:rPr>
                    <w:t>.</w:t>
                  </w:r>
                  <w:r w:rsidRPr="00D74645">
                    <w:rPr>
                      <w:spacing w:val="-20"/>
                      <w:sz w:val="18"/>
                      <w:szCs w:val="18"/>
                    </w:rPr>
                    <w:t>1.</w:t>
                  </w:r>
                </w:p>
              </w:tc>
              <w:tc>
                <w:tcPr>
                  <w:tcW w:w="2327" w:type="dxa"/>
                  <w:vMerge w:val="restart"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Финансовое  обеспеч</w:t>
                  </w:r>
                  <w:r w:rsidRPr="00D74645">
                    <w:rPr>
                      <w:spacing w:val="-20"/>
                      <w:sz w:val="18"/>
                      <w:szCs w:val="18"/>
                    </w:rPr>
                    <w:t>е</w:t>
                  </w:r>
                  <w:r w:rsidRPr="00D74645">
                    <w:rPr>
                      <w:spacing w:val="-20"/>
                      <w:sz w:val="18"/>
                      <w:szCs w:val="18"/>
                    </w:rPr>
                    <w:t>ние  переданных полн</w:t>
                  </w:r>
                  <w:r w:rsidRPr="00D74645">
                    <w:rPr>
                      <w:spacing w:val="-20"/>
                      <w:sz w:val="18"/>
                      <w:szCs w:val="18"/>
                    </w:rPr>
                    <w:t>о</w:t>
                  </w:r>
                  <w:r w:rsidRPr="00D74645">
                    <w:rPr>
                      <w:spacing w:val="-20"/>
                      <w:sz w:val="18"/>
                      <w:szCs w:val="18"/>
                    </w:rPr>
                    <w:t>мочий по обеспечению жителей услугами орг</w:t>
                  </w:r>
                  <w:r w:rsidRPr="00D74645">
                    <w:rPr>
                      <w:spacing w:val="-20"/>
                      <w:sz w:val="18"/>
                      <w:szCs w:val="18"/>
                    </w:rPr>
                    <w:t>а</w:t>
                  </w:r>
                  <w:r w:rsidRPr="00D74645">
                    <w:rPr>
                      <w:spacing w:val="-20"/>
                      <w:sz w:val="18"/>
                      <w:szCs w:val="18"/>
                    </w:rPr>
                    <w:t>низации  культуры</w:t>
                  </w:r>
                </w:p>
              </w:tc>
              <w:tc>
                <w:tcPr>
                  <w:tcW w:w="1599" w:type="dxa"/>
                  <w:vMerge w:val="restart"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 xml:space="preserve">Итого </w:t>
                  </w:r>
                </w:p>
              </w:tc>
              <w:tc>
                <w:tcPr>
                  <w:tcW w:w="936" w:type="dxa"/>
                </w:tcPr>
                <w:p w:rsidR="00B117C0" w:rsidRPr="00D74645" w:rsidRDefault="00B117C0" w:rsidP="00D92ADD">
                  <w:pPr>
                    <w:shd w:val="clear" w:color="auto" w:fill="FFFFFF"/>
                    <w:spacing w:line="216" w:lineRule="auto"/>
                    <w:jc w:val="center"/>
                    <w:rPr>
                      <w:b/>
                      <w:bCs/>
                      <w:spacing w:val="-20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pacing w:val="-20"/>
                      <w:sz w:val="18"/>
                      <w:szCs w:val="18"/>
                    </w:rPr>
                    <w:t>5109,0</w:t>
                  </w:r>
                </w:p>
              </w:tc>
              <w:tc>
                <w:tcPr>
                  <w:tcW w:w="1134" w:type="dxa"/>
                </w:tcPr>
                <w:p w:rsidR="00B117C0" w:rsidRPr="00D74645" w:rsidRDefault="00B117C0" w:rsidP="00D92ADD">
                  <w:pPr>
                    <w:rPr>
                      <w:b/>
                      <w:sz w:val="18"/>
                      <w:szCs w:val="18"/>
                    </w:rPr>
                  </w:pPr>
                  <w:r w:rsidRPr="00D74645">
                    <w:rPr>
                      <w:b/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B117C0" w:rsidRPr="00D74645" w:rsidRDefault="00B117C0" w:rsidP="00D92ADD">
                  <w:pPr>
                    <w:rPr>
                      <w:b/>
                      <w:sz w:val="18"/>
                      <w:szCs w:val="18"/>
                    </w:rPr>
                  </w:pPr>
                  <w:r w:rsidRPr="00D74645">
                    <w:rPr>
                      <w:b/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B117C0" w:rsidRPr="00D74645" w:rsidRDefault="00B117C0" w:rsidP="00D92ADD">
                  <w:pPr>
                    <w:rPr>
                      <w:b/>
                      <w:sz w:val="18"/>
                      <w:szCs w:val="18"/>
                    </w:rPr>
                  </w:pPr>
                  <w:r w:rsidRPr="00D74645">
                    <w:rPr>
                      <w:b/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B117C0" w:rsidRPr="00D74645" w:rsidRDefault="00B117C0" w:rsidP="00D92ADD">
                  <w:pPr>
                    <w:shd w:val="clear" w:color="auto" w:fill="FFFFFF"/>
                    <w:spacing w:line="216" w:lineRule="auto"/>
                    <w:jc w:val="center"/>
                    <w:rPr>
                      <w:b/>
                      <w:bCs/>
                      <w:spacing w:val="-20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pacing w:val="-20"/>
                      <w:sz w:val="18"/>
                      <w:szCs w:val="18"/>
                    </w:rPr>
                    <w:t>5109,0</w:t>
                  </w:r>
                </w:p>
              </w:tc>
              <w:tc>
                <w:tcPr>
                  <w:tcW w:w="1134" w:type="dxa"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b/>
                      <w:i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 w:val="restart"/>
                </w:tcPr>
                <w:p w:rsidR="00B117C0" w:rsidRPr="00D74645" w:rsidRDefault="00B117C0" w:rsidP="00D92ADD">
                  <w:pPr>
                    <w:jc w:val="both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Создание условий для с</w:t>
                  </w:r>
                  <w:r w:rsidRPr="00D74645">
                    <w:rPr>
                      <w:sz w:val="18"/>
                      <w:szCs w:val="18"/>
                    </w:rPr>
                    <w:t>о</w:t>
                  </w:r>
                  <w:r w:rsidRPr="00D74645">
                    <w:rPr>
                      <w:sz w:val="18"/>
                      <w:szCs w:val="18"/>
                    </w:rPr>
                    <w:t>хранения и развития культурного потенци</w:t>
                  </w:r>
                  <w:r w:rsidRPr="00D74645">
                    <w:rPr>
                      <w:sz w:val="18"/>
                      <w:szCs w:val="18"/>
                    </w:rPr>
                    <w:t>а</w:t>
                  </w:r>
                  <w:r w:rsidRPr="00D74645">
                    <w:rPr>
                      <w:sz w:val="18"/>
                      <w:szCs w:val="18"/>
                    </w:rPr>
                    <w:t>ла.</w:t>
                  </w:r>
                </w:p>
              </w:tc>
              <w:tc>
                <w:tcPr>
                  <w:tcW w:w="894" w:type="dxa"/>
                  <w:vMerge w:val="restart"/>
                </w:tcPr>
                <w:p w:rsidR="00B117C0" w:rsidRPr="00D74645" w:rsidRDefault="00B117C0" w:rsidP="00D92ADD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1, 2</w:t>
                  </w:r>
                </w:p>
              </w:tc>
            </w:tr>
            <w:tr w:rsidR="00B117C0" w:rsidRPr="00D74645" w:rsidTr="00D92ADD">
              <w:trPr>
                <w:trHeight w:val="139"/>
                <w:tblCellSpacing w:w="5" w:type="nil"/>
              </w:trPr>
              <w:tc>
                <w:tcPr>
                  <w:tcW w:w="602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2015</w:t>
                  </w:r>
                </w:p>
              </w:tc>
              <w:tc>
                <w:tcPr>
                  <w:tcW w:w="936" w:type="dxa"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109,7</w:t>
                  </w:r>
                </w:p>
              </w:tc>
              <w:tc>
                <w:tcPr>
                  <w:tcW w:w="1134" w:type="dxa"/>
                </w:tcPr>
                <w:p w:rsidR="00B117C0" w:rsidRPr="00D74645" w:rsidRDefault="00B117C0" w:rsidP="00D92ADD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B117C0" w:rsidRPr="00D74645" w:rsidRDefault="00B117C0" w:rsidP="00D92ADD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B117C0" w:rsidRPr="00D74645" w:rsidRDefault="00B117C0" w:rsidP="00D92ADD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109,7</w:t>
                  </w:r>
                </w:p>
              </w:tc>
              <w:tc>
                <w:tcPr>
                  <w:tcW w:w="1134" w:type="dxa"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b/>
                      <w:i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B117C0" w:rsidRPr="00D74645" w:rsidTr="00D92ADD">
              <w:trPr>
                <w:trHeight w:val="139"/>
                <w:tblCellSpacing w:w="5" w:type="nil"/>
              </w:trPr>
              <w:tc>
                <w:tcPr>
                  <w:tcW w:w="602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2016</w:t>
                  </w:r>
                </w:p>
              </w:tc>
              <w:tc>
                <w:tcPr>
                  <w:tcW w:w="936" w:type="dxa"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269,4</w:t>
                  </w:r>
                </w:p>
              </w:tc>
              <w:tc>
                <w:tcPr>
                  <w:tcW w:w="1134" w:type="dxa"/>
                </w:tcPr>
                <w:p w:rsidR="00B117C0" w:rsidRPr="00D74645" w:rsidRDefault="00B117C0" w:rsidP="00D92ADD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B117C0" w:rsidRPr="00D74645" w:rsidRDefault="00B117C0" w:rsidP="00D92ADD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B117C0" w:rsidRPr="00D74645" w:rsidRDefault="00B117C0" w:rsidP="00D92ADD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269,4</w:t>
                  </w:r>
                </w:p>
              </w:tc>
              <w:tc>
                <w:tcPr>
                  <w:tcW w:w="1134" w:type="dxa"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b/>
                      <w:i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B117C0" w:rsidRPr="00D74645" w:rsidTr="00D92ADD">
              <w:trPr>
                <w:trHeight w:val="139"/>
                <w:tblCellSpacing w:w="5" w:type="nil"/>
              </w:trPr>
              <w:tc>
                <w:tcPr>
                  <w:tcW w:w="602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2017</w:t>
                  </w:r>
                </w:p>
              </w:tc>
              <w:tc>
                <w:tcPr>
                  <w:tcW w:w="936" w:type="dxa"/>
                </w:tcPr>
                <w:p w:rsidR="00B117C0" w:rsidRPr="00D74645" w:rsidRDefault="00B117C0" w:rsidP="00D92ADD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305,0</w:t>
                  </w:r>
                </w:p>
              </w:tc>
              <w:tc>
                <w:tcPr>
                  <w:tcW w:w="1134" w:type="dxa"/>
                </w:tcPr>
                <w:p w:rsidR="00B117C0" w:rsidRPr="00D74645" w:rsidRDefault="00B117C0" w:rsidP="00D92ADD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B117C0" w:rsidRPr="00D74645" w:rsidRDefault="00B117C0" w:rsidP="00D92ADD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B117C0" w:rsidRPr="00D74645" w:rsidRDefault="00B117C0" w:rsidP="00D92ADD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B117C0" w:rsidRPr="00D74645" w:rsidRDefault="00B117C0" w:rsidP="00D92ADD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305,0</w:t>
                  </w:r>
                </w:p>
              </w:tc>
              <w:tc>
                <w:tcPr>
                  <w:tcW w:w="1134" w:type="dxa"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b/>
                      <w:i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B117C0" w:rsidRPr="00D74645" w:rsidTr="00D92ADD">
              <w:trPr>
                <w:trHeight w:val="139"/>
                <w:tblCellSpacing w:w="5" w:type="nil"/>
              </w:trPr>
              <w:tc>
                <w:tcPr>
                  <w:tcW w:w="602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2018</w:t>
                  </w:r>
                </w:p>
              </w:tc>
              <w:tc>
                <w:tcPr>
                  <w:tcW w:w="936" w:type="dxa"/>
                </w:tcPr>
                <w:p w:rsidR="00B117C0" w:rsidRPr="00D74645" w:rsidRDefault="00B117C0" w:rsidP="00D92ADD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850,5</w:t>
                  </w:r>
                </w:p>
              </w:tc>
              <w:tc>
                <w:tcPr>
                  <w:tcW w:w="1134" w:type="dxa"/>
                </w:tcPr>
                <w:p w:rsidR="00B117C0" w:rsidRPr="00D74645" w:rsidRDefault="00B117C0" w:rsidP="00D92ADD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B117C0" w:rsidRPr="00D74645" w:rsidRDefault="00B117C0" w:rsidP="00D92ADD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B117C0" w:rsidRPr="00D74645" w:rsidRDefault="00B117C0" w:rsidP="00D92ADD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4925,6</w:t>
                  </w:r>
                </w:p>
              </w:tc>
              <w:tc>
                <w:tcPr>
                  <w:tcW w:w="1418" w:type="dxa"/>
                </w:tcPr>
                <w:p w:rsidR="00B117C0" w:rsidRPr="00D74645" w:rsidRDefault="00B117C0" w:rsidP="00D92ADD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850,5</w:t>
                  </w:r>
                </w:p>
              </w:tc>
              <w:tc>
                <w:tcPr>
                  <w:tcW w:w="1134" w:type="dxa"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b/>
                      <w:i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B117C0" w:rsidRPr="00D74645" w:rsidTr="00D92ADD">
              <w:trPr>
                <w:trHeight w:val="139"/>
                <w:tblCellSpacing w:w="5" w:type="nil"/>
              </w:trPr>
              <w:tc>
                <w:tcPr>
                  <w:tcW w:w="602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2019</w:t>
                  </w:r>
                </w:p>
              </w:tc>
              <w:tc>
                <w:tcPr>
                  <w:tcW w:w="936" w:type="dxa"/>
                </w:tcPr>
                <w:p w:rsidR="00B117C0" w:rsidRPr="00D74645" w:rsidRDefault="00B117C0" w:rsidP="00D92ADD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376,0</w:t>
                  </w:r>
                </w:p>
              </w:tc>
              <w:tc>
                <w:tcPr>
                  <w:tcW w:w="1134" w:type="dxa"/>
                </w:tcPr>
                <w:p w:rsidR="00B117C0" w:rsidRPr="00D74645" w:rsidRDefault="00B117C0" w:rsidP="00D92ADD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B117C0" w:rsidRPr="00D74645" w:rsidRDefault="00B117C0" w:rsidP="00D92ADD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B117C0" w:rsidRPr="00D74645" w:rsidRDefault="00B117C0" w:rsidP="00D92ADD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B117C0" w:rsidRPr="00D74645" w:rsidRDefault="00B117C0" w:rsidP="00D92ADD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376,0</w:t>
                  </w:r>
                </w:p>
              </w:tc>
              <w:tc>
                <w:tcPr>
                  <w:tcW w:w="1134" w:type="dxa"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b/>
                      <w:i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B117C0" w:rsidRPr="00D74645" w:rsidTr="00D92ADD">
              <w:trPr>
                <w:trHeight w:val="139"/>
                <w:tblCellSpacing w:w="5" w:type="nil"/>
              </w:trPr>
              <w:tc>
                <w:tcPr>
                  <w:tcW w:w="602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2020</w:t>
                  </w:r>
                </w:p>
              </w:tc>
              <w:tc>
                <w:tcPr>
                  <w:tcW w:w="936" w:type="dxa"/>
                </w:tcPr>
                <w:p w:rsidR="00B117C0" w:rsidRPr="00D74645" w:rsidRDefault="00B117C0" w:rsidP="00D92ADD">
                  <w:pPr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538,1</w:t>
                  </w:r>
                </w:p>
              </w:tc>
              <w:tc>
                <w:tcPr>
                  <w:tcW w:w="1134" w:type="dxa"/>
                </w:tcPr>
                <w:p w:rsidR="00B117C0" w:rsidRPr="00D74645" w:rsidRDefault="00B117C0" w:rsidP="00D92ADD">
                  <w:pPr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B117C0" w:rsidRPr="00D74645" w:rsidRDefault="00B117C0" w:rsidP="00D92ADD">
                  <w:pPr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B117C0" w:rsidRPr="00D74645" w:rsidRDefault="00B117C0" w:rsidP="00D92ADD">
                  <w:pPr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B117C0" w:rsidRPr="00D74645" w:rsidRDefault="00B117C0" w:rsidP="00D92ADD">
                  <w:pPr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538,1</w:t>
                  </w:r>
                </w:p>
              </w:tc>
              <w:tc>
                <w:tcPr>
                  <w:tcW w:w="1134" w:type="dxa"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b/>
                      <w:i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B117C0" w:rsidRPr="00D74645" w:rsidTr="00D92ADD">
              <w:trPr>
                <w:trHeight w:val="139"/>
                <w:tblCellSpacing w:w="5" w:type="nil"/>
              </w:trPr>
              <w:tc>
                <w:tcPr>
                  <w:tcW w:w="602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2021</w:t>
                  </w:r>
                </w:p>
              </w:tc>
              <w:tc>
                <w:tcPr>
                  <w:tcW w:w="936" w:type="dxa"/>
                </w:tcPr>
                <w:p w:rsidR="00B117C0" w:rsidRPr="00D74645" w:rsidRDefault="00B117C0" w:rsidP="00D92ADD">
                  <w:pPr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>
                    <w:rPr>
                      <w:spacing w:val="-20"/>
                      <w:sz w:val="18"/>
                      <w:szCs w:val="18"/>
                    </w:rPr>
                    <w:t>434,2</w:t>
                  </w:r>
                </w:p>
              </w:tc>
              <w:tc>
                <w:tcPr>
                  <w:tcW w:w="1134" w:type="dxa"/>
                </w:tcPr>
                <w:p w:rsidR="00B117C0" w:rsidRPr="00D74645" w:rsidRDefault="00B117C0" w:rsidP="00D92ADD">
                  <w:pPr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B117C0" w:rsidRPr="00D74645" w:rsidRDefault="00B117C0" w:rsidP="00D92ADD">
                  <w:pPr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B117C0" w:rsidRPr="00D74645" w:rsidRDefault="00B117C0" w:rsidP="00D92ADD">
                  <w:pPr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B117C0" w:rsidRPr="00D74645" w:rsidRDefault="00B117C0" w:rsidP="00D92ADD">
                  <w:pPr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>
                    <w:rPr>
                      <w:spacing w:val="-20"/>
                      <w:sz w:val="18"/>
                      <w:szCs w:val="18"/>
                    </w:rPr>
                    <w:t>434,2</w:t>
                  </w:r>
                </w:p>
              </w:tc>
              <w:tc>
                <w:tcPr>
                  <w:tcW w:w="1134" w:type="dxa"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b/>
                      <w:i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B117C0" w:rsidRPr="00D74645" w:rsidTr="00D92ADD">
              <w:trPr>
                <w:trHeight w:val="139"/>
                <w:tblCellSpacing w:w="5" w:type="nil"/>
              </w:trPr>
              <w:tc>
                <w:tcPr>
                  <w:tcW w:w="602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2022</w:t>
                  </w:r>
                </w:p>
              </w:tc>
              <w:tc>
                <w:tcPr>
                  <w:tcW w:w="936" w:type="dxa"/>
                </w:tcPr>
                <w:p w:rsidR="00B117C0" w:rsidRPr="00D74645" w:rsidRDefault="00B117C0" w:rsidP="00D92ADD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273,5</w:t>
                  </w:r>
                </w:p>
              </w:tc>
              <w:tc>
                <w:tcPr>
                  <w:tcW w:w="1134" w:type="dxa"/>
                </w:tcPr>
                <w:p w:rsidR="00B117C0" w:rsidRPr="00D74645" w:rsidRDefault="00B117C0" w:rsidP="00D92ADD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B117C0" w:rsidRPr="00D74645" w:rsidRDefault="00B117C0" w:rsidP="00D92ADD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B117C0" w:rsidRPr="00D74645" w:rsidRDefault="00B117C0" w:rsidP="00D92ADD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B117C0" w:rsidRPr="008B6461" w:rsidRDefault="00B117C0" w:rsidP="00D92ADD">
                  <w:pPr>
                    <w:jc w:val="center"/>
                  </w:pPr>
                  <w:r>
                    <w:t>273,5</w:t>
                  </w:r>
                </w:p>
              </w:tc>
              <w:tc>
                <w:tcPr>
                  <w:tcW w:w="1134" w:type="dxa"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b/>
                      <w:i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B117C0" w:rsidRPr="00D74645" w:rsidTr="00D92ADD">
              <w:trPr>
                <w:trHeight w:val="139"/>
                <w:tblCellSpacing w:w="5" w:type="nil"/>
              </w:trPr>
              <w:tc>
                <w:tcPr>
                  <w:tcW w:w="602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2023</w:t>
                  </w:r>
                </w:p>
              </w:tc>
              <w:tc>
                <w:tcPr>
                  <w:tcW w:w="936" w:type="dxa"/>
                </w:tcPr>
                <w:p w:rsidR="00B117C0" w:rsidRPr="00D74645" w:rsidRDefault="00B117C0" w:rsidP="00D92ADD">
                  <w:pPr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>
                    <w:rPr>
                      <w:spacing w:val="-20"/>
                      <w:sz w:val="18"/>
                      <w:szCs w:val="18"/>
                    </w:rPr>
                    <w:t>529,8</w:t>
                  </w:r>
                </w:p>
              </w:tc>
              <w:tc>
                <w:tcPr>
                  <w:tcW w:w="1134" w:type="dxa"/>
                </w:tcPr>
                <w:p w:rsidR="00B117C0" w:rsidRPr="00D74645" w:rsidRDefault="00B117C0" w:rsidP="00D92ADD">
                  <w:pPr>
                    <w:rPr>
                      <w:spacing w:val="-20"/>
                      <w:sz w:val="18"/>
                      <w:szCs w:val="18"/>
                    </w:rPr>
                  </w:pPr>
                  <w:r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B117C0" w:rsidRPr="00D74645" w:rsidRDefault="00B117C0" w:rsidP="00D92ADD">
                  <w:pPr>
                    <w:rPr>
                      <w:spacing w:val="-20"/>
                      <w:sz w:val="18"/>
                      <w:szCs w:val="18"/>
                    </w:rPr>
                  </w:pPr>
                  <w:r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B117C0" w:rsidRPr="00D74645" w:rsidRDefault="00B117C0" w:rsidP="00D92ADD">
                  <w:pPr>
                    <w:rPr>
                      <w:spacing w:val="-20"/>
                      <w:sz w:val="18"/>
                      <w:szCs w:val="18"/>
                    </w:rPr>
                  </w:pPr>
                  <w:r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B117C0" w:rsidRPr="008B6461" w:rsidRDefault="00B117C0" w:rsidP="00D92ADD">
                  <w:pPr>
                    <w:jc w:val="center"/>
                  </w:pPr>
                  <w:r>
                    <w:t>529,8</w:t>
                  </w:r>
                </w:p>
              </w:tc>
              <w:tc>
                <w:tcPr>
                  <w:tcW w:w="1134" w:type="dxa"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b/>
                      <w:i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B117C0" w:rsidRPr="00D74645" w:rsidTr="00D92ADD">
              <w:trPr>
                <w:trHeight w:val="267"/>
                <w:tblCellSpacing w:w="5" w:type="nil"/>
              </w:trPr>
              <w:tc>
                <w:tcPr>
                  <w:tcW w:w="602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2024</w:t>
                  </w:r>
                </w:p>
              </w:tc>
              <w:tc>
                <w:tcPr>
                  <w:tcW w:w="936" w:type="dxa"/>
                </w:tcPr>
                <w:p w:rsidR="00B117C0" w:rsidRPr="00D74645" w:rsidRDefault="00B117C0" w:rsidP="00D92ADD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358,1</w:t>
                  </w:r>
                </w:p>
              </w:tc>
              <w:tc>
                <w:tcPr>
                  <w:tcW w:w="1134" w:type="dxa"/>
                </w:tcPr>
                <w:p w:rsidR="00B117C0" w:rsidRPr="00D74645" w:rsidRDefault="00B117C0" w:rsidP="00D92ADD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B117C0" w:rsidRPr="00D74645" w:rsidRDefault="00B117C0" w:rsidP="00D92ADD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B117C0" w:rsidRPr="00D74645" w:rsidRDefault="00B117C0" w:rsidP="00D92ADD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B117C0" w:rsidRDefault="00B117C0" w:rsidP="00D92ADD">
                  <w:pPr>
                    <w:jc w:val="center"/>
                  </w:pPr>
                  <w:r>
                    <w:t>358,1</w:t>
                  </w:r>
                </w:p>
              </w:tc>
              <w:tc>
                <w:tcPr>
                  <w:tcW w:w="1134" w:type="dxa"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b/>
                      <w:i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B117C0" w:rsidRPr="00D74645" w:rsidTr="00D92ADD">
              <w:trPr>
                <w:trHeight w:val="267"/>
                <w:tblCellSpacing w:w="5" w:type="nil"/>
              </w:trPr>
              <w:tc>
                <w:tcPr>
                  <w:tcW w:w="602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>
                    <w:rPr>
                      <w:spacing w:val="-20"/>
                      <w:sz w:val="18"/>
                      <w:szCs w:val="18"/>
                    </w:rPr>
                    <w:t>2025</w:t>
                  </w:r>
                </w:p>
              </w:tc>
              <w:tc>
                <w:tcPr>
                  <w:tcW w:w="936" w:type="dxa"/>
                </w:tcPr>
                <w:p w:rsidR="00B117C0" w:rsidRDefault="00B117C0" w:rsidP="00D92ADD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354,9</w:t>
                  </w:r>
                </w:p>
              </w:tc>
              <w:tc>
                <w:tcPr>
                  <w:tcW w:w="1134" w:type="dxa"/>
                </w:tcPr>
                <w:p w:rsidR="00B117C0" w:rsidRPr="00D74645" w:rsidRDefault="00B117C0" w:rsidP="00D92ADD">
                  <w:pPr>
                    <w:rPr>
                      <w:spacing w:val="-20"/>
                      <w:sz w:val="18"/>
                      <w:szCs w:val="18"/>
                    </w:rPr>
                  </w:pPr>
                  <w:r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B117C0" w:rsidRPr="00D74645" w:rsidRDefault="00B117C0" w:rsidP="00D92ADD">
                  <w:pPr>
                    <w:rPr>
                      <w:spacing w:val="-20"/>
                      <w:sz w:val="18"/>
                      <w:szCs w:val="18"/>
                    </w:rPr>
                  </w:pPr>
                  <w:r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B117C0" w:rsidRPr="00D74645" w:rsidRDefault="00B117C0" w:rsidP="00D92ADD">
                  <w:pPr>
                    <w:rPr>
                      <w:spacing w:val="-20"/>
                      <w:sz w:val="18"/>
                      <w:szCs w:val="18"/>
                    </w:rPr>
                  </w:pPr>
                  <w:r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B117C0" w:rsidRPr="008B6461" w:rsidRDefault="00B117C0" w:rsidP="00D92ADD">
                  <w:pPr>
                    <w:jc w:val="center"/>
                  </w:pPr>
                  <w:r>
                    <w:t>354,9</w:t>
                  </w:r>
                </w:p>
              </w:tc>
              <w:tc>
                <w:tcPr>
                  <w:tcW w:w="1134" w:type="dxa"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b/>
                      <w:i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B117C0" w:rsidRPr="00D74645" w:rsidTr="00D92ADD">
              <w:trPr>
                <w:trHeight w:val="267"/>
                <w:tblCellSpacing w:w="5" w:type="nil"/>
              </w:trPr>
              <w:tc>
                <w:tcPr>
                  <w:tcW w:w="602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>
                    <w:rPr>
                      <w:spacing w:val="-20"/>
                      <w:sz w:val="18"/>
                      <w:szCs w:val="18"/>
                    </w:rPr>
                    <w:t>2026</w:t>
                  </w:r>
                </w:p>
              </w:tc>
              <w:tc>
                <w:tcPr>
                  <w:tcW w:w="936" w:type="dxa"/>
                </w:tcPr>
                <w:p w:rsidR="00B117C0" w:rsidRDefault="00B117C0" w:rsidP="00D92ADD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354,9</w:t>
                  </w:r>
                </w:p>
              </w:tc>
              <w:tc>
                <w:tcPr>
                  <w:tcW w:w="1134" w:type="dxa"/>
                </w:tcPr>
                <w:p w:rsidR="00B117C0" w:rsidRPr="00D74645" w:rsidRDefault="00B117C0" w:rsidP="00D92ADD">
                  <w:pPr>
                    <w:rPr>
                      <w:spacing w:val="-20"/>
                      <w:sz w:val="18"/>
                      <w:szCs w:val="18"/>
                    </w:rPr>
                  </w:pPr>
                  <w:r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B117C0" w:rsidRPr="00D74645" w:rsidRDefault="00B117C0" w:rsidP="00D92ADD">
                  <w:pPr>
                    <w:rPr>
                      <w:spacing w:val="-20"/>
                      <w:sz w:val="18"/>
                      <w:szCs w:val="18"/>
                    </w:rPr>
                  </w:pPr>
                  <w:r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B117C0" w:rsidRPr="00D74645" w:rsidRDefault="00B117C0" w:rsidP="00D92ADD">
                  <w:pPr>
                    <w:rPr>
                      <w:spacing w:val="-20"/>
                      <w:sz w:val="18"/>
                      <w:szCs w:val="18"/>
                    </w:rPr>
                  </w:pPr>
                  <w:r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B117C0" w:rsidRPr="008B6461" w:rsidRDefault="00B117C0" w:rsidP="00D92ADD">
                  <w:pPr>
                    <w:jc w:val="center"/>
                  </w:pPr>
                  <w:r>
                    <w:t>354,9</w:t>
                  </w:r>
                </w:p>
              </w:tc>
              <w:tc>
                <w:tcPr>
                  <w:tcW w:w="1134" w:type="dxa"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b/>
                      <w:i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B117C0" w:rsidRPr="00D74645" w:rsidTr="00D92ADD">
              <w:trPr>
                <w:trHeight w:val="267"/>
                <w:tblCellSpacing w:w="5" w:type="nil"/>
              </w:trPr>
              <w:tc>
                <w:tcPr>
                  <w:tcW w:w="602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>
                    <w:rPr>
                      <w:spacing w:val="-20"/>
                      <w:sz w:val="18"/>
                      <w:szCs w:val="18"/>
                    </w:rPr>
                    <w:t>2027</w:t>
                  </w:r>
                </w:p>
              </w:tc>
              <w:tc>
                <w:tcPr>
                  <w:tcW w:w="936" w:type="dxa"/>
                </w:tcPr>
                <w:p w:rsidR="00B117C0" w:rsidRDefault="00B117C0" w:rsidP="00D92ADD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354,9</w:t>
                  </w:r>
                </w:p>
              </w:tc>
              <w:tc>
                <w:tcPr>
                  <w:tcW w:w="1134" w:type="dxa"/>
                </w:tcPr>
                <w:p w:rsidR="00B117C0" w:rsidRPr="00D74645" w:rsidRDefault="00B117C0" w:rsidP="00D92ADD">
                  <w:pPr>
                    <w:rPr>
                      <w:spacing w:val="-20"/>
                      <w:sz w:val="18"/>
                      <w:szCs w:val="18"/>
                    </w:rPr>
                  </w:pPr>
                  <w:r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B117C0" w:rsidRPr="00D74645" w:rsidRDefault="00B117C0" w:rsidP="00D92ADD">
                  <w:pPr>
                    <w:rPr>
                      <w:spacing w:val="-20"/>
                      <w:sz w:val="18"/>
                      <w:szCs w:val="18"/>
                    </w:rPr>
                  </w:pPr>
                  <w:r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B117C0" w:rsidRPr="00D74645" w:rsidRDefault="00B117C0" w:rsidP="00D92ADD">
                  <w:pPr>
                    <w:rPr>
                      <w:spacing w:val="-20"/>
                      <w:sz w:val="18"/>
                      <w:szCs w:val="18"/>
                    </w:rPr>
                  </w:pPr>
                  <w:r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B117C0" w:rsidRPr="008B6461" w:rsidRDefault="00B117C0" w:rsidP="00D92ADD">
                  <w:pPr>
                    <w:jc w:val="center"/>
                  </w:pPr>
                  <w:r>
                    <w:t>354,9</w:t>
                  </w:r>
                </w:p>
              </w:tc>
              <w:tc>
                <w:tcPr>
                  <w:tcW w:w="1134" w:type="dxa"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b/>
                      <w:i/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B117C0" w:rsidRPr="00D74645" w:rsidTr="00D92ADD">
              <w:trPr>
                <w:trHeight w:val="257"/>
                <w:tblCellSpacing w:w="5" w:type="nil"/>
              </w:trPr>
              <w:tc>
                <w:tcPr>
                  <w:tcW w:w="602" w:type="dxa"/>
                  <w:vMerge w:val="restart"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6.</w:t>
                  </w:r>
                  <w:r>
                    <w:rPr>
                      <w:spacing w:val="-20"/>
                      <w:sz w:val="18"/>
                      <w:szCs w:val="18"/>
                    </w:rPr>
                    <w:t>.</w:t>
                  </w:r>
                  <w:r w:rsidRPr="00D74645">
                    <w:rPr>
                      <w:spacing w:val="-20"/>
                      <w:sz w:val="18"/>
                      <w:szCs w:val="18"/>
                    </w:rPr>
                    <w:t>2.</w:t>
                  </w:r>
                </w:p>
              </w:tc>
              <w:tc>
                <w:tcPr>
                  <w:tcW w:w="2327" w:type="dxa"/>
                  <w:vMerge w:val="restart"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Капитальный ремонт сельского дома культуры с</w:t>
                  </w:r>
                  <w:proofErr w:type="gramStart"/>
                  <w:r w:rsidRPr="00D74645">
                    <w:rPr>
                      <w:sz w:val="18"/>
                      <w:szCs w:val="18"/>
                    </w:rPr>
                    <w:t>.С</w:t>
                  </w:r>
                  <w:proofErr w:type="gramEnd"/>
                  <w:r w:rsidRPr="00D74645">
                    <w:rPr>
                      <w:sz w:val="18"/>
                      <w:szCs w:val="18"/>
                    </w:rPr>
                    <w:t>оловцово структурного подразделения МБУК            « районный библиотечно - культурный центр» Иссинского района                с. Соловцово ул.Центральная, 16</w:t>
                  </w:r>
                </w:p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 w:val="restart"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 xml:space="preserve">Итого </w:t>
                  </w:r>
                </w:p>
              </w:tc>
              <w:tc>
                <w:tcPr>
                  <w:tcW w:w="936" w:type="dxa"/>
                </w:tcPr>
                <w:p w:rsidR="00B117C0" w:rsidRPr="00D74645" w:rsidRDefault="00B117C0" w:rsidP="00D92ADD">
                  <w:pPr>
                    <w:shd w:val="clear" w:color="auto" w:fill="FFFFFF"/>
                    <w:spacing w:line="216" w:lineRule="auto"/>
                    <w:jc w:val="center"/>
                    <w:rPr>
                      <w:b/>
                      <w:bCs/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b/>
                      <w:bCs/>
                      <w:spacing w:val="-20"/>
                      <w:sz w:val="18"/>
                      <w:szCs w:val="18"/>
                    </w:rPr>
                    <w:t>350,0</w:t>
                  </w:r>
                </w:p>
              </w:tc>
              <w:tc>
                <w:tcPr>
                  <w:tcW w:w="1134" w:type="dxa"/>
                </w:tcPr>
                <w:p w:rsidR="00B117C0" w:rsidRPr="00D74645" w:rsidRDefault="00B117C0" w:rsidP="00D92ADD">
                  <w:pPr>
                    <w:rPr>
                      <w:b/>
                      <w:sz w:val="18"/>
                      <w:szCs w:val="18"/>
                    </w:rPr>
                  </w:pPr>
                  <w:r w:rsidRPr="00D74645"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B117C0" w:rsidRPr="00D74645" w:rsidRDefault="00B117C0" w:rsidP="00D92ADD">
                  <w:pPr>
                    <w:rPr>
                      <w:b/>
                      <w:sz w:val="18"/>
                      <w:szCs w:val="18"/>
                    </w:rPr>
                  </w:pPr>
                  <w:r w:rsidRPr="00D74645"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B117C0" w:rsidRPr="00D74645" w:rsidRDefault="00B117C0" w:rsidP="00D92ADD">
                  <w:pPr>
                    <w:rPr>
                      <w:b/>
                      <w:sz w:val="18"/>
                      <w:szCs w:val="18"/>
                    </w:rPr>
                  </w:pPr>
                  <w:r w:rsidRPr="00D74645"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B117C0" w:rsidRPr="00D74645" w:rsidRDefault="00B117C0" w:rsidP="00D92ADD">
                  <w:pPr>
                    <w:shd w:val="clear" w:color="auto" w:fill="FFFFFF"/>
                    <w:spacing w:line="216" w:lineRule="auto"/>
                    <w:jc w:val="center"/>
                    <w:rPr>
                      <w:b/>
                      <w:bCs/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b/>
                      <w:bCs/>
                      <w:spacing w:val="-20"/>
                      <w:sz w:val="18"/>
                      <w:szCs w:val="18"/>
                    </w:rPr>
                    <w:t>350,0</w:t>
                  </w:r>
                </w:p>
              </w:tc>
              <w:tc>
                <w:tcPr>
                  <w:tcW w:w="1134" w:type="dxa"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b/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b/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30" w:type="dxa"/>
                  <w:vMerge w:val="restart"/>
                </w:tcPr>
                <w:p w:rsidR="00B117C0" w:rsidRPr="00D74645" w:rsidRDefault="00B117C0" w:rsidP="00D92ADD">
                  <w:pPr>
                    <w:jc w:val="both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Создание условий для с</w:t>
                  </w:r>
                  <w:r w:rsidRPr="00D74645">
                    <w:rPr>
                      <w:sz w:val="18"/>
                      <w:szCs w:val="18"/>
                    </w:rPr>
                    <w:t>о</w:t>
                  </w:r>
                  <w:r w:rsidRPr="00D74645">
                    <w:rPr>
                      <w:sz w:val="18"/>
                      <w:szCs w:val="18"/>
                    </w:rPr>
                    <w:t>хранения и развития культурного потенци</w:t>
                  </w:r>
                  <w:r w:rsidRPr="00D74645">
                    <w:rPr>
                      <w:sz w:val="18"/>
                      <w:szCs w:val="18"/>
                    </w:rPr>
                    <w:t>а</w:t>
                  </w:r>
                  <w:r w:rsidRPr="00D74645">
                    <w:rPr>
                      <w:sz w:val="18"/>
                      <w:szCs w:val="18"/>
                    </w:rPr>
                    <w:t>ла.</w:t>
                  </w:r>
                </w:p>
              </w:tc>
              <w:tc>
                <w:tcPr>
                  <w:tcW w:w="894" w:type="dxa"/>
                  <w:vMerge w:val="restart"/>
                </w:tcPr>
                <w:p w:rsidR="00B117C0" w:rsidRPr="00D74645" w:rsidRDefault="00B117C0" w:rsidP="00D92ADD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1, 2</w:t>
                  </w:r>
                </w:p>
              </w:tc>
            </w:tr>
            <w:tr w:rsidR="00B117C0" w:rsidRPr="00D74645" w:rsidTr="00D92ADD">
              <w:trPr>
                <w:trHeight w:val="330"/>
                <w:tblCellSpacing w:w="5" w:type="nil"/>
              </w:trPr>
              <w:tc>
                <w:tcPr>
                  <w:tcW w:w="602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2015</w:t>
                  </w:r>
                </w:p>
              </w:tc>
              <w:tc>
                <w:tcPr>
                  <w:tcW w:w="936" w:type="dxa"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B117C0" w:rsidRPr="00D74645" w:rsidRDefault="00B117C0" w:rsidP="00D92ADD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B117C0" w:rsidRPr="00D74645" w:rsidRDefault="00B117C0" w:rsidP="00D92ADD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B117C0" w:rsidRPr="00D74645" w:rsidRDefault="00B117C0" w:rsidP="00D92ADD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30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B117C0" w:rsidRPr="00D74645" w:rsidTr="00D92ADD">
              <w:trPr>
                <w:trHeight w:val="315"/>
                <w:tblCellSpacing w:w="5" w:type="nil"/>
              </w:trPr>
              <w:tc>
                <w:tcPr>
                  <w:tcW w:w="602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2016</w:t>
                  </w:r>
                </w:p>
              </w:tc>
              <w:tc>
                <w:tcPr>
                  <w:tcW w:w="936" w:type="dxa"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B117C0" w:rsidRPr="00D74645" w:rsidRDefault="00B117C0" w:rsidP="00D92ADD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B117C0" w:rsidRPr="00D74645" w:rsidRDefault="00B117C0" w:rsidP="00D92ADD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B117C0" w:rsidRPr="00D74645" w:rsidRDefault="00B117C0" w:rsidP="00D92ADD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30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B117C0" w:rsidRPr="00D74645" w:rsidTr="00D92ADD">
              <w:trPr>
                <w:trHeight w:val="330"/>
                <w:tblCellSpacing w:w="5" w:type="nil"/>
              </w:trPr>
              <w:tc>
                <w:tcPr>
                  <w:tcW w:w="602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2017</w:t>
                  </w:r>
                </w:p>
              </w:tc>
              <w:tc>
                <w:tcPr>
                  <w:tcW w:w="936" w:type="dxa"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B117C0" w:rsidRPr="00D74645" w:rsidRDefault="00B117C0" w:rsidP="00D92ADD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B117C0" w:rsidRPr="00D74645" w:rsidRDefault="00B117C0" w:rsidP="00D92ADD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B117C0" w:rsidRPr="00D74645" w:rsidRDefault="00B117C0" w:rsidP="00D92ADD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B117C0" w:rsidRPr="00D74645" w:rsidRDefault="00B117C0" w:rsidP="00D92ADD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30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B117C0" w:rsidRPr="00D74645" w:rsidTr="00D92ADD">
              <w:trPr>
                <w:trHeight w:val="225"/>
                <w:tblCellSpacing w:w="5" w:type="nil"/>
              </w:trPr>
              <w:tc>
                <w:tcPr>
                  <w:tcW w:w="602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2018</w:t>
                  </w:r>
                </w:p>
              </w:tc>
              <w:tc>
                <w:tcPr>
                  <w:tcW w:w="936" w:type="dxa"/>
                </w:tcPr>
                <w:p w:rsidR="00B117C0" w:rsidRPr="00D74645" w:rsidRDefault="00B117C0" w:rsidP="00D92ADD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350,0</w:t>
                  </w:r>
                </w:p>
              </w:tc>
              <w:tc>
                <w:tcPr>
                  <w:tcW w:w="1134" w:type="dxa"/>
                </w:tcPr>
                <w:p w:rsidR="00B117C0" w:rsidRPr="00D74645" w:rsidRDefault="00B117C0" w:rsidP="00D92ADD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B117C0" w:rsidRPr="00D74645" w:rsidRDefault="00B117C0" w:rsidP="00D92ADD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B117C0" w:rsidRPr="00D74645" w:rsidRDefault="00B117C0" w:rsidP="00D92ADD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B117C0" w:rsidRPr="00D74645" w:rsidRDefault="00B117C0" w:rsidP="00D92ADD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350,0</w:t>
                  </w:r>
                </w:p>
              </w:tc>
              <w:tc>
                <w:tcPr>
                  <w:tcW w:w="1134" w:type="dxa"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30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B117C0" w:rsidRPr="00D74645" w:rsidTr="00D92ADD">
              <w:trPr>
                <w:trHeight w:val="300"/>
                <w:tblCellSpacing w:w="5" w:type="nil"/>
              </w:trPr>
              <w:tc>
                <w:tcPr>
                  <w:tcW w:w="602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2019</w:t>
                  </w:r>
                </w:p>
              </w:tc>
              <w:tc>
                <w:tcPr>
                  <w:tcW w:w="936" w:type="dxa"/>
                </w:tcPr>
                <w:p w:rsidR="00B117C0" w:rsidRPr="00D74645" w:rsidRDefault="00B117C0" w:rsidP="00D92ADD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B117C0" w:rsidRPr="00D74645" w:rsidRDefault="00B117C0" w:rsidP="00D92ADD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B117C0" w:rsidRPr="00D74645" w:rsidRDefault="00B117C0" w:rsidP="00D92ADD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B117C0" w:rsidRPr="00D74645" w:rsidRDefault="00B117C0" w:rsidP="00D92ADD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B117C0" w:rsidRPr="00D74645" w:rsidRDefault="00B117C0" w:rsidP="00D92ADD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30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B117C0" w:rsidRPr="00D74645" w:rsidTr="00D92ADD">
              <w:trPr>
                <w:trHeight w:val="300"/>
                <w:tblCellSpacing w:w="5" w:type="nil"/>
              </w:trPr>
              <w:tc>
                <w:tcPr>
                  <w:tcW w:w="602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2020</w:t>
                  </w:r>
                </w:p>
              </w:tc>
              <w:tc>
                <w:tcPr>
                  <w:tcW w:w="936" w:type="dxa"/>
                </w:tcPr>
                <w:p w:rsidR="00B117C0" w:rsidRPr="00D74645" w:rsidRDefault="00B117C0" w:rsidP="00D92ADD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B117C0" w:rsidRPr="00D74645" w:rsidRDefault="00B117C0" w:rsidP="00D92ADD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B117C0" w:rsidRPr="00D74645" w:rsidRDefault="00B117C0" w:rsidP="00D92ADD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B117C0" w:rsidRPr="00D74645" w:rsidRDefault="00B117C0" w:rsidP="00D92ADD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B117C0" w:rsidRPr="00D74645" w:rsidRDefault="00B117C0" w:rsidP="00D92ADD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30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B117C0" w:rsidRPr="00D74645" w:rsidTr="00D92ADD">
              <w:trPr>
                <w:trHeight w:val="240"/>
                <w:tblCellSpacing w:w="5" w:type="nil"/>
              </w:trPr>
              <w:tc>
                <w:tcPr>
                  <w:tcW w:w="602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2021</w:t>
                  </w:r>
                </w:p>
              </w:tc>
              <w:tc>
                <w:tcPr>
                  <w:tcW w:w="936" w:type="dxa"/>
                </w:tcPr>
                <w:p w:rsidR="00B117C0" w:rsidRPr="00D74645" w:rsidRDefault="00B117C0" w:rsidP="00D92ADD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B117C0" w:rsidRPr="00D74645" w:rsidRDefault="00B117C0" w:rsidP="00D92ADD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B117C0" w:rsidRPr="00D74645" w:rsidRDefault="00B117C0" w:rsidP="00D92ADD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B117C0" w:rsidRPr="00D74645" w:rsidRDefault="00B117C0" w:rsidP="00D92ADD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B117C0" w:rsidRPr="00D74645" w:rsidRDefault="00B117C0" w:rsidP="00D92ADD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30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B117C0" w:rsidRPr="00D74645" w:rsidTr="00D92ADD">
              <w:trPr>
                <w:trHeight w:val="240"/>
                <w:tblCellSpacing w:w="5" w:type="nil"/>
              </w:trPr>
              <w:tc>
                <w:tcPr>
                  <w:tcW w:w="602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2022</w:t>
                  </w:r>
                </w:p>
              </w:tc>
              <w:tc>
                <w:tcPr>
                  <w:tcW w:w="936" w:type="dxa"/>
                </w:tcPr>
                <w:p w:rsidR="00B117C0" w:rsidRPr="00D74645" w:rsidRDefault="00B117C0" w:rsidP="00D92ADD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B117C0" w:rsidRPr="00D74645" w:rsidRDefault="00B117C0" w:rsidP="00D92AD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07" w:type="dxa"/>
                </w:tcPr>
                <w:p w:rsidR="00B117C0" w:rsidRPr="00D74645" w:rsidRDefault="00B117C0" w:rsidP="00D92AD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77" w:type="dxa"/>
                </w:tcPr>
                <w:p w:rsidR="00B117C0" w:rsidRPr="00D74645" w:rsidRDefault="00B117C0" w:rsidP="00D92AD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B117C0" w:rsidRPr="00D74645" w:rsidRDefault="00B117C0" w:rsidP="00D92ADD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B117C0" w:rsidRPr="00D74645" w:rsidTr="00D92ADD">
              <w:trPr>
                <w:trHeight w:val="240"/>
                <w:tblCellSpacing w:w="5" w:type="nil"/>
              </w:trPr>
              <w:tc>
                <w:tcPr>
                  <w:tcW w:w="602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2023</w:t>
                  </w:r>
                </w:p>
              </w:tc>
              <w:tc>
                <w:tcPr>
                  <w:tcW w:w="936" w:type="dxa"/>
                </w:tcPr>
                <w:p w:rsidR="00B117C0" w:rsidRPr="00D74645" w:rsidRDefault="00B117C0" w:rsidP="00D92ADD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B117C0" w:rsidRPr="00D74645" w:rsidRDefault="00B117C0" w:rsidP="00D92AD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07" w:type="dxa"/>
                </w:tcPr>
                <w:p w:rsidR="00B117C0" w:rsidRPr="00D74645" w:rsidRDefault="00B117C0" w:rsidP="00D92AD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77" w:type="dxa"/>
                </w:tcPr>
                <w:p w:rsidR="00B117C0" w:rsidRPr="00D74645" w:rsidRDefault="00B117C0" w:rsidP="00D92AD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B117C0" w:rsidRPr="00D74645" w:rsidRDefault="00B117C0" w:rsidP="00D92ADD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B117C0" w:rsidRPr="00D74645" w:rsidTr="00D92ADD">
              <w:trPr>
                <w:trHeight w:val="105"/>
                <w:tblCellSpacing w:w="5" w:type="nil"/>
              </w:trPr>
              <w:tc>
                <w:tcPr>
                  <w:tcW w:w="602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2024</w:t>
                  </w:r>
                </w:p>
              </w:tc>
              <w:tc>
                <w:tcPr>
                  <w:tcW w:w="936" w:type="dxa"/>
                </w:tcPr>
                <w:p w:rsidR="00B117C0" w:rsidRPr="00D74645" w:rsidRDefault="00B117C0" w:rsidP="00D92ADD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B117C0" w:rsidRPr="00D74645" w:rsidRDefault="00B117C0" w:rsidP="00D92ADD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B117C0" w:rsidRPr="00D74645" w:rsidRDefault="00B117C0" w:rsidP="00D92ADD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B117C0" w:rsidRPr="00D74645" w:rsidRDefault="00B117C0" w:rsidP="00D92ADD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B117C0" w:rsidRPr="00D74645" w:rsidRDefault="00B117C0" w:rsidP="00D92ADD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30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B117C0" w:rsidRPr="00D74645" w:rsidTr="00D92ADD">
              <w:trPr>
                <w:trHeight w:val="285"/>
                <w:tblCellSpacing w:w="5" w:type="nil"/>
              </w:trPr>
              <w:tc>
                <w:tcPr>
                  <w:tcW w:w="602" w:type="dxa"/>
                  <w:vMerge w:val="restart"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lastRenderedPageBreak/>
                    <w:t>6</w:t>
                  </w:r>
                  <w:r>
                    <w:rPr>
                      <w:spacing w:val="-20"/>
                      <w:sz w:val="18"/>
                      <w:szCs w:val="18"/>
                    </w:rPr>
                    <w:t>.</w:t>
                  </w:r>
                  <w:r w:rsidRPr="00D74645">
                    <w:rPr>
                      <w:spacing w:val="-20"/>
                      <w:sz w:val="18"/>
                      <w:szCs w:val="18"/>
                    </w:rPr>
                    <w:t>.3</w:t>
                  </w:r>
                  <w:r>
                    <w:rPr>
                      <w:spacing w:val="-20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2327" w:type="dxa"/>
                  <w:vMerge w:val="restart"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bCs/>
                      <w:sz w:val="18"/>
                      <w:szCs w:val="18"/>
                    </w:rPr>
                    <w:t>Обеспечение развития и укрепления материально-технической базы домов культуры (и их филиалов), расположенных в населенных пунктах  с числом жителей до 50 тысяч человек</w:t>
                  </w:r>
                </w:p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 w:val="restart"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 xml:space="preserve">Итого </w:t>
                  </w:r>
                </w:p>
              </w:tc>
              <w:tc>
                <w:tcPr>
                  <w:tcW w:w="936" w:type="dxa"/>
                </w:tcPr>
                <w:p w:rsidR="00B117C0" w:rsidRPr="00D74645" w:rsidRDefault="00B117C0" w:rsidP="00D92ADD">
                  <w:pPr>
                    <w:shd w:val="clear" w:color="auto" w:fill="FFFFFF"/>
                    <w:spacing w:line="216" w:lineRule="auto"/>
                    <w:jc w:val="center"/>
                    <w:rPr>
                      <w:b/>
                      <w:bCs/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b/>
                      <w:bCs/>
                      <w:spacing w:val="-20"/>
                      <w:sz w:val="18"/>
                      <w:szCs w:val="18"/>
                    </w:rPr>
                    <w:t>30,0</w:t>
                  </w:r>
                </w:p>
              </w:tc>
              <w:tc>
                <w:tcPr>
                  <w:tcW w:w="1134" w:type="dxa"/>
                </w:tcPr>
                <w:p w:rsidR="00B117C0" w:rsidRPr="00D74645" w:rsidRDefault="00B117C0" w:rsidP="00D92ADD">
                  <w:pPr>
                    <w:rPr>
                      <w:b/>
                      <w:sz w:val="18"/>
                      <w:szCs w:val="18"/>
                    </w:rPr>
                  </w:pPr>
                  <w:r w:rsidRPr="00D74645"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B117C0" w:rsidRPr="00D74645" w:rsidRDefault="00B117C0" w:rsidP="00D92ADD">
                  <w:pPr>
                    <w:rPr>
                      <w:b/>
                      <w:sz w:val="18"/>
                      <w:szCs w:val="18"/>
                    </w:rPr>
                  </w:pPr>
                  <w:r w:rsidRPr="00D74645"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B117C0" w:rsidRPr="00D74645" w:rsidRDefault="00B117C0" w:rsidP="00D92ADD">
                  <w:pPr>
                    <w:rPr>
                      <w:b/>
                      <w:sz w:val="18"/>
                      <w:szCs w:val="18"/>
                    </w:rPr>
                  </w:pPr>
                  <w:r w:rsidRPr="00D74645">
                    <w:rPr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B117C0" w:rsidRPr="00D74645" w:rsidRDefault="00B117C0" w:rsidP="00D92ADD">
                  <w:pPr>
                    <w:shd w:val="clear" w:color="auto" w:fill="FFFFFF"/>
                    <w:spacing w:line="216" w:lineRule="auto"/>
                    <w:jc w:val="center"/>
                    <w:rPr>
                      <w:b/>
                      <w:bCs/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b/>
                      <w:bCs/>
                      <w:spacing w:val="-20"/>
                      <w:sz w:val="18"/>
                      <w:szCs w:val="18"/>
                    </w:rPr>
                    <w:t>30,0</w:t>
                  </w:r>
                </w:p>
              </w:tc>
              <w:tc>
                <w:tcPr>
                  <w:tcW w:w="1134" w:type="dxa"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30" w:type="dxa"/>
                  <w:vMerge w:val="restart"/>
                </w:tcPr>
                <w:p w:rsidR="00B117C0" w:rsidRPr="00D74645" w:rsidRDefault="00B117C0" w:rsidP="00D92ADD">
                  <w:pPr>
                    <w:jc w:val="both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Создание условий для с</w:t>
                  </w:r>
                  <w:r w:rsidRPr="00D74645">
                    <w:rPr>
                      <w:sz w:val="18"/>
                      <w:szCs w:val="18"/>
                    </w:rPr>
                    <w:t>о</w:t>
                  </w:r>
                  <w:r w:rsidRPr="00D74645">
                    <w:rPr>
                      <w:sz w:val="18"/>
                      <w:szCs w:val="18"/>
                    </w:rPr>
                    <w:t>хранения и развития культурного потенци</w:t>
                  </w:r>
                  <w:r w:rsidRPr="00D74645">
                    <w:rPr>
                      <w:sz w:val="18"/>
                      <w:szCs w:val="18"/>
                    </w:rPr>
                    <w:t>а</w:t>
                  </w:r>
                  <w:r w:rsidRPr="00D74645">
                    <w:rPr>
                      <w:sz w:val="18"/>
                      <w:szCs w:val="18"/>
                    </w:rPr>
                    <w:t>ла.</w:t>
                  </w:r>
                </w:p>
              </w:tc>
              <w:tc>
                <w:tcPr>
                  <w:tcW w:w="894" w:type="dxa"/>
                  <w:vMerge w:val="restart"/>
                </w:tcPr>
                <w:p w:rsidR="00B117C0" w:rsidRPr="00D74645" w:rsidRDefault="00B117C0" w:rsidP="00D92ADD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1, 2</w:t>
                  </w:r>
                </w:p>
              </w:tc>
            </w:tr>
            <w:tr w:rsidR="00B117C0" w:rsidRPr="00D74645" w:rsidTr="00D92ADD">
              <w:trPr>
                <w:trHeight w:val="315"/>
                <w:tblCellSpacing w:w="5" w:type="nil"/>
              </w:trPr>
              <w:tc>
                <w:tcPr>
                  <w:tcW w:w="602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2015</w:t>
                  </w:r>
                </w:p>
              </w:tc>
              <w:tc>
                <w:tcPr>
                  <w:tcW w:w="936" w:type="dxa"/>
                </w:tcPr>
                <w:p w:rsidR="00B117C0" w:rsidRPr="00D74645" w:rsidRDefault="00B117C0" w:rsidP="00D92ADD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B117C0" w:rsidRPr="00D74645" w:rsidRDefault="00B117C0" w:rsidP="00D92ADD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B117C0" w:rsidRPr="00D74645" w:rsidRDefault="00B117C0" w:rsidP="00D92ADD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B117C0" w:rsidRPr="00D74645" w:rsidRDefault="00B117C0" w:rsidP="00D92ADD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B117C0" w:rsidRPr="00D74645" w:rsidRDefault="00B117C0" w:rsidP="00D92ADD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30" w:type="dxa"/>
                  <w:vMerge/>
                </w:tcPr>
                <w:p w:rsidR="00B117C0" w:rsidRPr="00D74645" w:rsidRDefault="00B117C0" w:rsidP="00D92ADD">
                  <w:pPr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B117C0" w:rsidRPr="00D74645" w:rsidRDefault="00B117C0" w:rsidP="00D92ADD">
                  <w:pPr>
                    <w:jc w:val="center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B117C0" w:rsidRPr="00D74645" w:rsidTr="00D92ADD">
              <w:trPr>
                <w:trHeight w:val="285"/>
                <w:tblCellSpacing w:w="5" w:type="nil"/>
              </w:trPr>
              <w:tc>
                <w:tcPr>
                  <w:tcW w:w="602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2016</w:t>
                  </w:r>
                </w:p>
              </w:tc>
              <w:tc>
                <w:tcPr>
                  <w:tcW w:w="936" w:type="dxa"/>
                </w:tcPr>
                <w:p w:rsidR="00B117C0" w:rsidRPr="00D74645" w:rsidRDefault="00B117C0" w:rsidP="00D92ADD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B117C0" w:rsidRPr="00D74645" w:rsidRDefault="00B117C0" w:rsidP="00D92ADD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B117C0" w:rsidRPr="00D74645" w:rsidRDefault="00B117C0" w:rsidP="00D92ADD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B117C0" w:rsidRPr="00D74645" w:rsidRDefault="00B117C0" w:rsidP="00D92ADD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B117C0" w:rsidRPr="00D74645" w:rsidRDefault="00B117C0" w:rsidP="00D92ADD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30" w:type="dxa"/>
                  <w:vMerge/>
                </w:tcPr>
                <w:p w:rsidR="00B117C0" w:rsidRPr="00D74645" w:rsidRDefault="00B117C0" w:rsidP="00D92ADD">
                  <w:pPr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B117C0" w:rsidRPr="00D74645" w:rsidRDefault="00B117C0" w:rsidP="00D92ADD">
                  <w:pPr>
                    <w:jc w:val="center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B117C0" w:rsidRPr="00D74645" w:rsidTr="00D92ADD">
              <w:trPr>
                <w:trHeight w:val="285"/>
                <w:tblCellSpacing w:w="5" w:type="nil"/>
              </w:trPr>
              <w:tc>
                <w:tcPr>
                  <w:tcW w:w="602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2017</w:t>
                  </w:r>
                </w:p>
              </w:tc>
              <w:tc>
                <w:tcPr>
                  <w:tcW w:w="936" w:type="dxa"/>
                </w:tcPr>
                <w:p w:rsidR="00B117C0" w:rsidRPr="00D74645" w:rsidRDefault="00B117C0" w:rsidP="00D92ADD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B117C0" w:rsidRPr="00D74645" w:rsidRDefault="00B117C0" w:rsidP="00D92ADD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B117C0" w:rsidRPr="00D74645" w:rsidRDefault="00B117C0" w:rsidP="00D92ADD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B117C0" w:rsidRPr="00D74645" w:rsidRDefault="00B117C0" w:rsidP="00D92ADD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B117C0" w:rsidRPr="00D74645" w:rsidRDefault="00B117C0" w:rsidP="00D92ADD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30" w:type="dxa"/>
                  <w:vMerge/>
                </w:tcPr>
                <w:p w:rsidR="00B117C0" w:rsidRPr="00D74645" w:rsidRDefault="00B117C0" w:rsidP="00D92ADD">
                  <w:pPr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B117C0" w:rsidRPr="00D74645" w:rsidRDefault="00B117C0" w:rsidP="00D92ADD">
                  <w:pPr>
                    <w:jc w:val="center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B117C0" w:rsidRPr="00D74645" w:rsidTr="00D92ADD">
              <w:trPr>
                <w:trHeight w:val="315"/>
                <w:tblCellSpacing w:w="5" w:type="nil"/>
              </w:trPr>
              <w:tc>
                <w:tcPr>
                  <w:tcW w:w="602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2018</w:t>
                  </w:r>
                </w:p>
              </w:tc>
              <w:tc>
                <w:tcPr>
                  <w:tcW w:w="936" w:type="dxa"/>
                </w:tcPr>
                <w:p w:rsidR="00B117C0" w:rsidRPr="00D74645" w:rsidRDefault="00B117C0" w:rsidP="00D92ADD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B117C0" w:rsidRPr="00D74645" w:rsidRDefault="00B117C0" w:rsidP="00D92ADD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B117C0" w:rsidRPr="00D74645" w:rsidRDefault="00B117C0" w:rsidP="00D92ADD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B117C0" w:rsidRPr="00D74645" w:rsidRDefault="00B117C0" w:rsidP="00D92ADD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B117C0" w:rsidRPr="00D74645" w:rsidRDefault="00B117C0" w:rsidP="00D92ADD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30" w:type="dxa"/>
                  <w:vMerge/>
                </w:tcPr>
                <w:p w:rsidR="00B117C0" w:rsidRPr="00D74645" w:rsidRDefault="00B117C0" w:rsidP="00D92ADD">
                  <w:pPr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B117C0" w:rsidRPr="00D74645" w:rsidRDefault="00B117C0" w:rsidP="00D92ADD">
                  <w:pPr>
                    <w:jc w:val="center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B117C0" w:rsidRPr="00D74645" w:rsidTr="00D92ADD">
              <w:trPr>
                <w:trHeight w:val="245"/>
                <w:tblCellSpacing w:w="5" w:type="nil"/>
              </w:trPr>
              <w:tc>
                <w:tcPr>
                  <w:tcW w:w="602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2019</w:t>
                  </w:r>
                </w:p>
              </w:tc>
              <w:tc>
                <w:tcPr>
                  <w:tcW w:w="936" w:type="dxa"/>
                </w:tcPr>
                <w:p w:rsidR="00B117C0" w:rsidRPr="00D74645" w:rsidRDefault="00B117C0" w:rsidP="00D92ADD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30,0</w:t>
                  </w:r>
                </w:p>
              </w:tc>
              <w:tc>
                <w:tcPr>
                  <w:tcW w:w="1134" w:type="dxa"/>
                </w:tcPr>
                <w:p w:rsidR="00B117C0" w:rsidRPr="00D74645" w:rsidRDefault="00B117C0" w:rsidP="00D92AD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07" w:type="dxa"/>
                </w:tcPr>
                <w:p w:rsidR="00B117C0" w:rsidRPr="00D74645" w:rsidRDefault="00B117C0" w:rsidP="00D92AD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77" w:type="dxa"/>
                </w:tcPr>
                <w:p w:rsidR="00B117C0" w:rsidRPr="00D74645" w:rsidRDefault="00B117C0" w:rsidP="00D92AD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B117C0" w:rsidRPr="00D74645" w:rsidRDefault="00B117C0" w:rsidP="00D92ADD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30,0</w:t>
                  </w:r>
                </w:p>
              </w:tc>
              <w:tc>
                <w:tcPr>
                  <w:tcW w:w="1134" w:type="dxa"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30" w:type="dxa"/>
                  <w:vMerge/>
                </w:tcPr>
                <w:p w:rsidR="00B117C0" w:rsidRPr="00D74645" w:rsidRDefault="00B117C0" w:rsidP="00D92ADD">
                  <w:pPr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B117C0" w:rsidRPr="00D74645" w:rsidRDefault="00B117C0" w:rsidP="00D92ADD">
                  <w:pPr>
                    <w:jc w:val="center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B117C0" w:rsidRPr="00D74645" w:rsidTr="00D92ADD">
              <w:trPr>
                <w:trHeight w:val="330"/>
                <w:tblCellSpacing w:w="5" w:type="nil"/>
              </w:trPr>
              <w:tc>
                <w:tcPr>
                  <w:tcW w:w="602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2020</w:t>
                  </w:r>
                </w:p>
              </w:tc>
              <w:tc>
                <w:tcPr>
                  <w:tcW w:w="936" w:type="dxa"/>
                </w:tcPr>
                <w:p w:rsidR="00B117C0" w:rsidRPr="00D74645" w:rsidRDefault="00B117C0" w:rsidP="00D92ADD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B117C0" w:rsidRPr="00D74645" w:rsidRDefault="00B117C0" w:rsidP="00D92ADD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B117C0" w:rsidRPr="00D74645" w:rsidRDefault="00B117C0" w:rsidP="00D92ADD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B117C0" w:rsidRPr="00D74645" w:rsidRDefault="00B117C0" w:rsidP="00D92ADD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B117C0" w:rsidRPr="00D74645" w:rsidRDefault="00B117C0" w:rsidP="00D92ADD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30" w:type="dxa"/>
                  <w:vMerge/>
                </w:tcPr>
                <w:p w:rsidR="00B117C0" w:rsidRPr="00D74645" w:rsidRDefault="00B117C0" w:rsidP="00D92ADD">
                  <w:pPr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B117C0" w:rsidRPr="00D74645" w:rsidRDefault="00B117C0" w:rsidP="00D92ADD">
                  <w:pPr>
                    <w:jc w:val="center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B117C0" w:rsidRPr="00D74645" w:rsidTr="00D92ADD">
              <w:trPr>
                <w:trHeight w:val="330"/>
                <w:tblCellSpacing w:w="5" w:type="nil"/>
              </w:trPr>
              <w:tc>
                <w:tcPr>
                  <w:tcW w:w="602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2021</w:t>
                  </w:r>
                </w:p>
              </w:tc>
              <w:tc>
                <w:tcPr>
                  <w:tcW w:w="936" w:type="dxa"/>
                </w:tcPr>
                <w:p w:rsidR="00B117C0" w:rsidRPr="00D74645" w:rsidRDefault="00B117C0" w:rsidP="00D92ADD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B117C0" w:rsidRPr="00D74645" w:rsidRDefault="00B117C0" w:rsidP="00D92ADD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B117C0" w:rsidRPr="00D74645" w:rsidRDefault="00B117C0" w:rsidP="00D92ADD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B117C0" w:rsidRPr="00D74645" w:rsidRDefault="00B117C0" w:rsidP="00D92ADD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B117C0" w:rsidRPr="00D74645" w:rsidRDefault="00B117C0" w:rsidP="00D92ADD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30" w:type="dxa"/>
                  <w:vMerge/>
                </w:tcPr>
                <w:p w:rsidR="00B117C0" w:rsidRPr="00D74645" w:rsidRDefault="00B117C0" w:rsidP="00D92ADD">
                  <w:pPr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B117C0" w:rsidRPr="00D74645" w:rsidRDefault="00B117C0" w:rsidP="00D92ADD">
                  <w:pPr>
                    <w:jc w:val="center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B117C0" w:rsidRPr="00D74645" w:rsidTr="00D92ADD">
              <w:trPr>
                <w:trHeight w:val="330"/>
                <w:tblCellSpacing w:w="5" w:type="nil"/>
              </w:trPr>
              <w:tc>
                <w:tcPr>
                  <w:tcW w:w="602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2022</w:t>
                  </w:r>
                </w:p>
              </w:tc>
              <w:tc>
                <w:tcPr>
                  <w:tcW w:w="936" w:type="dxa"/>
                </w:tcPr>
                <w:p w:rsidR="00B117C0" w:rsidRPr="00D74645" w:rsidRDefault="00B117C0" w:rsidP="00D92ADD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B117C0" w:rsidRPr="00D74645" w:rsidRDefault="00B117C0" w:rsidP="00D92AD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07" w:type="dxa"/>
                </w:tcPr>
                <w:p w:rsidR="00B117C0" w:rsidRPr="00D74645" w:rsidRDefault="00B117C0" w:rsidP="00D92AD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77" w:type="dxa"/>
                </w:tcPr>
                <w:p w:rsidR="00B117C0" w:rsidRPr="00D74645" w:rsidRDefault="00B117C0" w:rsidP="00D92AD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B117C0" w:rsidRPr="00D74645" w:rsidRDefault="00B117C0" w:rsidP="00D92ADD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B117C0" w:rsidRPr="00D74645" w:rsidRDefault="00B117C0" w:rsidP="00D92ADD">
                  <w:pPr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B117C0" w:rsidRPr="00D74645" w:rsidRDefault="00B117C0" w:rsidP="00D92ADD">
                  <w:pPr>
                    <w:jc w:val="center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B117C0" w:rsidRPr="00D74645" w:rsidTr="00D92ADD">
              <w:trPr>
                <w:trHeight w:val="330"/>
                <w:tblCellSpacing w:w="5" w:type="nil"/>
              </w:trPr>
              <w:tc>
                <w:tcPr>
                  <w:tcW w:w="602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2023</w:t>
                  </w:r>
                </w:p>
              </w:tc>
              <w:tc>
                <w:tcPr>
                  <w:tcW w:w="936" w:type="dxa"/>
                </w:tcPr>
                <w:p w:rsidR="00B117C0" w:rsidRPr="00D74645" w:rsidRDefault="00B117C0" w:rsidP="00D92ADD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B117C0" w:rsidRPr="00D74645" w:rsidRDefault="00B117C0" w:rsidP="00D92AD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07" w:type="dxa"/>
                </w:tcPr>
                <w:p w:rsidR="00B117C0" w:rsidRPr="00D74645" w:rsidRDefault="00B117C0" w:rsidP="00D92AD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77" w:type="dxa"/>
                </w:tcPr>
                <w:p w:rsidR="00B117C0" w:rsidRPr="00D74645" w:rsidRDefault="00B117C0" w:rsidP="00D92AD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B117C0" w:rsidRPr="00D74645" w:rsidRDefault="00B117C0" w:rsidP="00D92ADD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130" w:type="dxa"/>
                  <w:vMerge/>
                </w:tcPr>
                <w:p w:rsidR="00B117C0" w:rsidRPr="00D74645" w:rsidRDefault="00B117C0" w:rsidP="00D92ADD">
                  <w:pPr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B117C0" w:rsidRPr="00D74645" w:rsidRDefault="00B117C0" w:rsidP="00D92ADD">
                  <w:pPr>
                    <w:jc w:val="center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  <w:tr w:rsidR="00B117C0" w:rsidRPr="00D74645" w:rsidTr="00D92ADD">
              <w:trPr>
                <w:trHeight w:val="213"/>
                <w:tblCellSpacing w:w="5" w:type="nil"/>
              </w:trPr>
              <w:tc>
                <w:tcPr>
                  <w:tcW w:w="602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599" w:type="dxa"/>
                  <w:vMerge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1274" w:type="dxa"/>
                  <w:tcBorders>
                    <w:bottom w:val="single" w:sz="4" w:space="0" w:color="auto"/>
                  </w:tcBorders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2024</w:t>
                  </w:r>
                </w:p>
              </w:tc>
              <w:tc>
                <w:tcPr>
                  <w:tcW w:w="936" w:type="dxa"/>
                </w:tcPr>
                <w:p w:rsidR="00B117C0" w:rsidRPr="00D74645" w:rsidRDefault="00B117C0" w:rsidP="00D92ADD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B117C0" w:rsidRPr="00D74645" w:rsidRDefault="00B117C0" w:rsidP="00D92ADD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07" w:type="dxa"/>
                </w:tcPr>
                <w:p w:rsidR="00B117C0" w:rsidRPr="00D74645" w:rsidRDefault="00B117C0" w:rsidP="00D92ADD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77" w:type="dxa"/>
                </w:tcPr>
                <w:p w:rsidR="00B117C0" w:rsidRPr="00D74645" w:rsidRDefault="00B117C0" w:rsidP="00D92ADD">
                  <w:pPr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B117C0" w:rsidRPr="00D74645" w:rsidRDefault="00B117C0" w:rsidP="00D92ADD">
                  <w:pPr>
                    <w:jc w:val="center"/>
                    <w:rPr>
                      <w:sz w:val="18"/>
                      <w:szCs w:val="18"/>
                    </w:rPr>
                  </w:pPr>
                  <w:r w:rsidRPr="00D7464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B117C0" w:rsidRPr="00D74645" w:rsidRDefault="00B117C0" w:rsidP="00D92ADD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spacing w:val="-20"/>
                      <w:sz w:val="18"/>
                      <w:szCs w:val="18"/>
                    </w:rPr>
                  </w:pPr>
                  <w:r w:rsidRPr="00D74645">
                    <w:rPr>
                      <w:spacing w:val="-2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130" w:type="dxa"/>
                  <w:vMerge/>
                </w:tcPr>
                <w:p w:rsidR="00B117C0" w:rsidRPr="00D74645" w:rsidRDefault="00B117C0" w:rsidP="00D92ADD">
                  <w:pPr>
                    <w:jc w:val="both"/>
                    <w:rPr>
                      <w:spacing w:val="-20"/>
                      <w:sz w:val="18"/>
                      <w:szCs w:val="18"/>
                    </w:rPr>
                  </w:pPr>
                </w:p>
              </w:tc>
              <w:tc>
                <w:tcPr>
                  <w:tcW w:w="894" w:type="dxa"/>
                  <w:vMerge/>
                </w:tcPr>
                <w:p w:rsidR="00B117C0" w:rsidRPr="00D74645" w:rsidRDefault="00B117C0" w:rsidP="00D92ADD">
                  <w:pPr>
                    <w:jc w:val="center"/>
                    <w:rPr>
                      <w:spacing w:val="-20"/>
                      <w:sz w:val="18"/>
                      <w:szCs w:val="18"/>
                    </w:rPr>
                  </w:pPr>
                </w:p>
              </w:tc>
            </w:tr>
          </w:tbl>
          <w:p w:rsidR="00B117C0" w:rsidRPr="00D74645" w:rsidRDefault="00B117C0" w:rsidP="00D92AD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15432" w:type="dxa"/>
            <w:gridSpan w:val="16"/>
          </w:tcPr>
          <w:p w:rsidR="00B117C0" w:rsidRPr="00D74645" w:rsidRDefault="00B117C0" w:rsidP="00D92ADD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lastRenderedPageBreak/>
              <w:t>Подпрограмма 7</w:t>
            </w:r>
            <w:r w:rsidRPr="00D74645">
              <w:rPr>
                <w:b/>
                <w:bCs/>
                <w:i/>
                <w:iCs/>
                <w:sz w:val="18"/>
                <w:szCs w:val="18"/>
              </w:rPr>
              <w:t xml:space="preserve"> «</w:t>
            </w:r>
            <w:r w:rsidRPr="00D74645">
              <w:rPr>
                <w:b/>
                <w:bCs/>
                <w:sz w:val="18"/>
                <w:szCs w:val="18"/>
              </w:rPr>
              <w:t>Чистая вода»</w:t>
            </w: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15432" w:type="dxa"/>
            <w:gridSpan w:val="16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>Цель подпрограммы</w:t>
            </w:r>
            <w:r w:rsidRPr="00D74645">
              <w:rPr>
                <w:sz w:val="18"/>
                <w:szCs w:val="18"/>
              </w:rPr>
              <w:t xml:space="preserve"> - Обеспечение населения питьевой водой, соответствующей требованиям безопасности и безвредности, установленным санита</w:t>
            </w:r>
            <w:r w:rsidRPr="00D74645">
              <w:rPr>
                <w:sz w:val="18"/>
                <w:szCs w:val="18"/>
              </w:rPr>
              <w:t>р</w:t>
            </w:r>
            <w:r w:rsidRPr="00D74645">
              <w:rPr>
                <w:sz w:val="18"/>
                <w:szCs w:val="18"/>
              </w:rPr>
              <w:t xml:space="preserve">но-эпидемиологическими правилами </w:t>
            </w:r>
          </w:p>
        </w:tc>
      </w:tr>
      <w:tr w:rsidR="00B117C0" w:rsidRPr="00D74645" w:rsidTr="00D92ADD">
        <w:trPr>
          <w:trHeight w:val="263"/>
          <w:tblCellSpacing w:w="5" w:type="nil"/>
        </w:trPr>
        <w:tc>
          <w:tcPr>
            <w:tcW w:w="603" w:type="dxa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7.1.</w:t>
            </w:r>
          </w:p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  <w:p w:rsidR="00B117C0" w:rsidRPr="00D74645" w:rsidRDefault="00B117C0" w:rsidP="00D92ADD">
            <w:pPr>
              <w:rPr>
                <w:b/>
                <w:i/>
                <w:sz w:val="18"/>
                <w:szCs w:val="18"/>
                <w:lang w:val="en-GB" w:eastAsia="en-US"/>
              </w:rPr>
            </w:pPr>
          </w:p>
        </w:tc>
        <w:tc>
          <w:tcPr>
            <w:tcW w:w="2328" w:type="dxa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Реконструкция  и кап</w:t>
            </w:r>
            <w:r w:rsidRPr="00D74645">
              <w:rPr>
                <w:spacing w:val="-20"/>
                <w:sz w:val="18"/>
                <w:szCs w:val="18"/>
              </w:rPr>
              <w:t>и</w:t>
            </w:r>
            <w:r w:rsidRPr="00D74645">
              <w:rPr>
                <w:spacing w:val="-20"/>
                <w:sz w:val="18"/>
                <w:szCs w:val="18"/>
              </w:rPr>
              <w:t>тальный  ремонт системы  водоснабжения</w:t>
            </w:r>
          </w:p>
        </w:tc>
        <w:tc>
          <w:tcPr>
            <w:tcW w:w="1600" w:type="dxa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 xml:space="preserve">Итого </w:t>
            </w:r>
          </w:p>
        </w:tc>
        <w:tc>
          <w:tcPr>
            <w:tcW w:w="933" w:type="dxa"/>
          </w:tcPr>
          <w:p w:rsidR="00B117C0" w:rsidRPr="00D74645" w:rsidRDefault="00B117C0" w:rsidP="00D92ADD">
            <w:pPr>
              <w:shd w:val="clear" w:color="auto" w:fill="FFFFFF"/>
              <w:spacing w:line="216" w:lineRule="auto"/>
              <w:jc w:val="center"/>
              <w:rPr>
                <w:b/>
                <w:bCs/>
                <w:spacing w:val="-20"/>
                <w:sz w:val="18"/>
                <w:szCs w:val="18"/>
              </w:rPr>
            </w:pPr>
            <w:r>
              <w:rPr>
                <w:b/>
                <w:bCs/>
                <w:spacing w:val="-20"/>
                <w:sz w:val="18"/>
                <w:szCs w:val="18"/>
              </w:rPr>
              <w:t>1616,7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B117C0" w:rsidRPr="00D74645" w:rsidRDefault="00B117C0" w:rsidP="00D92ADD">
            <w:pPr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B117C0" w:rsidRPr="00D74645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z w:val="18"/>
                <w:szCs w:val="18"/>
              </w:rPr>
              <w:t>1243,9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pacing w:val="-20"/>
                <w:sz w:val="18"/>
                <w:szCs w:val="18"/>
              </w:rPr>
            </w:pPr>
            <w:r>
              <w:rPr>
                <w:b/>
                <w:spacing w:val="-20"/>
                <w:sz w:val="18"/>
                <w:szCs w:val="18"/>
              </w:rPr>
              <w:t>372,8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59" w:type="dxa"/>
            <w:gridSpan w:val="3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Улучшение водоснабж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ния на территории Соловцовского сельсов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та</w:t>
            </w:r>
          </w:p>
        </w:tc>
        <w:tc>
          <w:tcPr>
            <w:tcW w:w="865" w:type="dxa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1, 2, 3</w:t>
            </w: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2015</w:t>
            </w:r>
          </w:p>
        </w:tc>
        <w:tc>
          <w:tcPr>
            <w:tcW w:w="933" w:type="dxa"/>
          </w:tcPr>
          <w:p w:rsidR="00B117C0" w:rsidRDefault="00B117C0" w:rsidP="00D92ADD">
            <w:r w:rsidRPr="007A318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Default="00B117C0" w:rsidP="00D92ADD">
            <w:r w:rsidRPr="007A318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B117C0" w:rsidRDefault="00B117C0" w:rsidP="00D92ADD">
            <w:r w:rsidRPr="007A318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B117C0" w:rsidRDefault="00B117C0" w:rsidP="00D92ADD">
            <w:r w:rsidRPr="007A318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B117C0" w:rsidRDefault="00B117C0" w:rsidP="00D92ADD">
            <w:r w:rsidRPr="007A318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59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65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296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33" w:type="dxa"/>
          </w:tcPr>
          <w:p w:rsidR="00B117C0" w:rsidRDefault="00B117C0" w:rsidP="00D92ADD">
            <w:r w:rsidRPr="007A318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Default="00B117C0" w:rsidP="00D92ADD">
            <w:r w:rsidRPr="007A318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B117C0" w:rsidRDefault="00B117C0" w:rsidP="00D92ADD">
            <w:r w:rsidRPr="007A318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B117C0" w:rsidRDefault="00B117C0" w:rsidP="00D92ADD">
            <w:r w:rsidRPr="007A318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B117C0" w:rsidRDefault="00B117C0" w:rsidP="00D92ADD">
            <w:r w:rsidRPr="007A318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59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65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95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33" w:type="dxa"/>
          </w:tcPr>
          <w:p w:rsidR="00B117C0" w:rsidRDefault="00B117C0" w:rsidP="00D92ADD">
            <w:r w:rsidRPr="007A318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Default="00B117C0" w:rsidP="00D92ADD">
            <w:r w:rsidRPr="007A318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B117C0" w:rsidRDefault="00B117C0" w:rsidP="00D92ADD">
            <w:r w:rsidRPr="007A318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B117C0" w:rsidRDefault="00B117C0" w:rsidP="00D92ADD">
            <w:r w:rsidRPr="007A318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B117C0" w:rsidRDefault="00B117C0" w:rsidP="00D92ADD">
            <w:r w:rsidRPr="007A318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59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65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33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371,4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079" w:type="dxa"/>
          </w:tcPr>
          <w:p w:rsidR="00B117C0" w:rsidRPr="00D74645" w:rsidRDefault="00B117C0" w:rsidP="00D92ADD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197,3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174,1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59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65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33" w:type="dxa"/>
          </w:tcPr>
          <w:p w:rsidR="00B117C0" w:rsidRPr="00D74645" w:rsidRDefault="00B117C0" w:rsidP="00D92ADD">
            <w:pPr>
              <w:shd w:val="clear" w:color="auto" w:fill="FFFFFF"/>
              <w:spacing w:line="216" w:lineRule="auto"/>
              <w:jc w:val="center"/>
              <w:rPr>
                <w:bCs/>
                <w:spacing w:val="-20"/>
                <w:sz w:val="18"/>
                <w:szCs w:val="18"/>
              </w:rPr>
            </w:pPr>
            <w:r w:rsidRPr="00D74645">
              <w:rPr>
                <w:bCs/>
                <w:spacing w:val="-20"/>
                <w:sz w:val="18"/>
                <w:szCs w:val="18"/>
              </w:rPr>
              <w:t>222,6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204,4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18,2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59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65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33" w:type="dxa"/>
          </w:tcPr>
          <w:p w:rsidR="00B117C0" w:rsidRPr="00D74645" w:rsidRDefault="00B117C0" w:rsidP="00D92ADD">
            <w:pPr>
              <w:shd w:val="clear" w:color="auto" w:fill="FFFFFF"/>
              <w:spacing w:line="216" w:lineRule="auto"/>
              <w:jc w:val="center"/>
              <w:rPr>
                <w:bCs/>
                <w:spacing w:val="-20"/>
                <w:sz w:val="18"/>
                <w:szCs w:val="18"/>
              </w:rPr>
            </w:pPr>
            <w:r w:rsidRPr="00D74645">
              <w:rPr>
                <w:bCs/>
                <w:spacing w:val="-20"/>
                <w:sz w:val="18"/>
                <w:szCs w:val="18"/>
              </w:rPr>
              <w:t>631,0</w:t>
            </w:r>
          </w:p>
        </w:tc>
        <w:tc>
          <w:tcPr>
            <w:tcW w:w="1134" w:type="dxa"/>
          </w:tcPr>
          <w:p w:rsidR="00B117C0" w:rsidRDefault="00B117C0" w:rsidP="00D92ADD">
            <w:pPr>
              <w:jc w:val="center"/>
            </w:pPr>
            <w:r w:rsidRPr="008C586D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B117C0" w:rsidRDefault="00B117C0" w:rsidP="00D92ADD">
            <w:pPr>
              <w:jc w:val="center"/>
            </w:pPr>
            <w:r w:rsidRPr="009B041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431,0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200,0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59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65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33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Default="00B117C0" w:rsidP="00D92ADD">
            <w:pPr>
              <w:jc w:val="center"/>
            </w:pPr>
            <w:r w:rsidRPr="008C586D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B117C0" w:rsidRDefault="00B117C0" w:rsidP="00D92ADD">
            <w:pPr>
              <w:jc w:val="center"/>
            </w:pPr>
            <w:r w:rsidRPr="009B041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59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65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33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286,5</w:t>
            </w:r>
          </w:p>
        </w:tc>
        <w:tc>
          <w:tcPr>
            <w:tcW w:w="1134" w:type="dxa"/>
          </w:tcPr>
          <w:p w:rsidR="00B117C0" w:rsidRDefault="00B117C0" w:rsidP="00D92ADD">
            <w:pPr>
              <w:jc w:val="center"/>
            </w:pPr>
            <w:r w:rsidRPr="008C586D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B117C0" w:rsidRDefault="00B117C0" w:rsidP="00D92ADD">
            <w:pPr>
              <w:jc w:val="center"/>
            </w:pPr>
            <w:r w:rsidRPr="009B041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193,2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93,3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59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65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33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B117C0" w:rsidRDefault="00B117C0" w:rsidP="00D92ADD">
            <w:pPr>
              <w:jc w:val="center"/>
            </w:pPr>
            <w:r w:rsidRPr="008C586D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B117C0" w:rsidRDefault="00B117C0" w:rsidP="00D92ADD">
            <w:pPr>
              <w:jc w:val="center"/>
            </w:pPr>
            <w:r w:rsidRPr="009B041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59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65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238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33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B117C0" w:rsidRDefault="00B117C0" w:rsidP="00D92ADD">
            <w:pPr>
              <w:jc w:val="center"/>
            </w:pPr>
            <w:r w:rsidRPr="008C586D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B117C0" w:rsidRDefault="00B117C0" w:rsidP="00D92ADD">
            <w:pPr>
              <w:jc w:val="center"/>
            </w:pPr>
            <w:r w:rsidRPr="009B041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59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65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238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2025</w:t>
            </w:r>
          </w:p>
        </w:tc>
        <w:tc>
          <w:tcPr>
            <w:tcW w:w="933" w:type="dxa"/>
          </w:tcPr>
          <w:p w:rsidR="00B117C0" w:rsidRDefault="00B117C0" w:rsidP="00D92ADD">
            <w:pPr>
              <w:jc w:val="center"/>
            </w:pPr>
            <w:r w:rsidRPr="003F0CA4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Default="00B117C0" w:rsidP="00D92ADD">
            <w:pPr>
              <w:jc w:val="center"/>
            </w:pPr>
            <w:r w:rsidRPr="003F0CA4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B117C0" w:rsidRDefault="00B117C0" w:rsidP="00D92ADD">
            <w:pPr>
              <w:jc w:val="center"/>
            </w:pPr>
            <w:r w:rsidRPr="003F0CA4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B117C0" w:rsidRDefault="00B117C0" w:rsidP="00D92ADD">
            <w:pPr>
              <w:jc w:val="center"/>
            </w:pPr>
            <w:r w:rsidRPr="003F0CA4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B117C0" w:rsidRDefault="00B117C0" w:rsidP="00D92ADD">
            <w:pPr>
              <w:jc w:val="center"/>
            </w:pPr>
            <w:r w:rsidRPr="003F0CA4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59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65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238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2026</w:t>
            </w:r>
          </w:p>
        </w:tc>
        <w:tc>
          <w:tcPr>
            <w:tcW w:w="933" w:type="dxa"/>
          </w:tcPr>
          <w:p w:rsidR="00B117C0" w:rsidRDefault="00B117C0" w:rsidP="00D92ADD">
            <w:pPr>
              <w:jc w:val="center"/>
            </w:pPr>
            <w:r w:rsidRPr="003F0CA4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Default="00B117C0" w:rsidP="00D92ADD">
            <w:pPr>
              <w:jc w:val="center"/>
            </w:pPr>
            <w:r w:rsidRPr="003F0CA4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B117C0" w:rsidRDefault="00B117C0" w:rsidP="00D92ADD">
            <w:pPr>
              <w:jc w:val="center"/>
            </w:pPr>
            <w:r w:rsidRPr="003F0CA4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B117C0" w:rsidRDefault="00B117C0" w:rsidP="00D92ADD">
            <w:pPr>
              <w:jc w:val="center"/>
            </w:pPr>
            <w:r w:rsidRPr="003F0CA4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B117C0" w:rsidRDefault="00B117C0" w:rsidP="00D92ADD">
            <w:pPr>
              <w:jc w:val="center"/>
            </w:pPr>
            <w:r w:rsidRPr="003F0CA4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59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65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238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2027</w:t>
            </w:r>
          </w:p>
        </w:tc>
        <w:tc>
          <w:tcPr>
            <w:tcW w:w="933" w:type="dxa"/>
          </w:tcPr>
          <w:p w:rsidR="00B117C0" w:rsidRDefault="00B117C0" w:rsidP="00D92ADD">
            <w:pPr>
              <w:jc w:val="center"/>
            </w:pPr>
            <w:r w:rsidRPr="003F0CA4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Default="00B117C0" w:rsidP="00D92ADD">
            <w:pPr>
              <w:jc w:val="center"/>
            </w:pPr>
            <w:r w:rsidRPr="003F0CA4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B117C0" w:rsidRDefault="00B117C0" w:rsidP="00D92ADD">
            <w:pPr>
              <w:jc w:val="center"/>
            </w:pPr>
            <w:r w:rsidRPr="003F0CA4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B117C0" w:rsidRDefault="00B117C0" w:rsidP="00D92ADD">
            <w:pPr>
              <w:jc w:val="center"/>
            </w:pPr>
            <w:r w:rsidRPr="003F0CA4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B117C0" w:rsidRDefault="00B117C0" w:rsidP="00D92ADD">
            <w:pPr>
              <w:jc w:val="center"/>
            </w:pPr>
            <w:r w:rsidRPr="003F0CA4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59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65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284"/>
          <w:tblCellSpacing w:w="5" w:type="nil"/>
        </w:trPr>
        <w:tc>
          <w:tcPr>
            <w:tcW w:w="603" w:type="dxa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7</w:t>
            </w:r>
            <w:r>
              <w:rPr>
                <w:spacing w:val="-20"/>
                <w:sz w:val="18"/>
                <w:szCs w:val="18"/>
              </w:rPr>
              <w:t>.</w:t>
            </w:r>
            <w:r w:rsidRPr="00D74645">
              <w:rPr>
                <w:spacing w:val="-20"/>
                <w:sz w:val="18"/>
                <w:szCs w:val="18"/>
              </w:rPr>
              <w:t>.2.</w:t>
            </w:r>
          </w:p>
        </w:tc>
        <w:tc>
          <w:tcPr>
            <w:tcW w:w="2328" w:type="dxa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Закупка резервных н</w:t>
            </w:r>
            <w:r w:rsidRPr="00D74645">
              <w:rPr>
                <w:spacing w:val="-20"/>
                <w:sz w:val="18"/>
                <w:szCs w:val="18"/>
              </w:rPr>
              <w:t>а</w:t>
            </w:r>
            <w:r w:rsidRPr="00D74645">
              <w:rPr>
                <w:spacing w:val="-20"/>
                <w:sz w:val="18"/>
                <w:szCs w:val="18"/>
              </w:rPr>
              <w:t>сосов на артезианские скважины</w:t>
            </w:r>
          </w:p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Итого</w:t>
            </w:r>
          </w:p>
        </w:tc>
        <w:tc>
          <w:tcPr>
            <w:tcW w:w="933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pacing w:val="-20"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95,0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pacing w:val="-20"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B117C0" w:rsidRPr="00D74645" w:rsidRDefault="00B117C0" w:rsidP="00D92ADD">
            <w:pPr>
              <w:rPr>
                <w:b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pacing w:val="-20"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95,0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Улучшение водоснабжения на те</w:t>
            </w:r>
            <w:r w:rsidRPr="00D74645">
              <w:rPr>
                <w:sz w:val="18"/>
                <w:szCs w:val="18"/>
              </w:rPr>
              <w:t>р</w:t>
            </w:r>
            <w:r w:rsidRPr="00D74645">
              <w:rPr>
                <w:sz w:val="18"/>
                <w:szCs w:val="18"/>
              </w:rPr>
              <w:t>ритории          Соловцовского сельс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вета</w:t>
            </w:r>
          </w:p>
        </w:tc>
        <w:tc>
          <w:tcPr>
            <w:tcW w:w="898" w:type="dxa"/>
            <w:gridSpan w:val="2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1, 2, 3</w:t>
            </w:r>
          </w:p>
        </w:tc>
      </w:tr>
      <w:tr w:rsidR="00B117C0" w:rsidRPr="00D74645" w:rsidTr="00D92ADD">
        <w:trPr>
          <w:trHeight w:val="351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2015</w:t>
            </w:r>
          </w:p>
        </w:tc>
        <w:tc>
          <w:tcPr>
            <w:tcW w:w="933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079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246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33" w:type="dxa"/>
          </w:tcPr>
          <w:p w:rsidR="00B117C0" w:rsidRPr="00D74645" w:rsidRDefault="00B117C0" w:rsidP="00D92ADD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079" w:type="dxa"/>
          </w:tcPr>
          <w:p w:rsidR="00B117C0" w:rsidRPr="00D74645" w:rsidRDefault="00B117C0" w:rsidP="00D92ADD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240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33" w:type="dxa"/>
          </w:tcPr>
          <w:p w:rsidR="00B117C0" w:rsidRPr="00D74645" w:rsidRDefault="00B117C0" w:rsidP="00D92ADD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95,0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B117C0" w:rsidRPr="00D74645" w:rsidRDefault="00B117C0" w:rsidP="00D92ADD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95,0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333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33" w:type="dxa"/>
          </w:tcPr>
          <w:p w:rsidR="00B117C0" w:rsidRDefault="00B117C0" w:rsidP="00D92ADD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Default="00B117C0" w:rsidP="00D92ADD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B117C0" w:rsidRDefault="00B117C0" w:rsidP="00D92ADD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B117C0" w:rsidRDefault="00B117C0" w:rsidP="00D92ADD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B117C0" w:rsidRDefault="00B117C0" w:rsidP="00D92ADD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76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33" w:type="dxa"/>
          </w:tcPr>
          <w:p w:rsidR="00B117C0" w:rsidRDefault="00B117C0" w:rsidP="00D92ADD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Default="00B117C0" w:rsidP="00D92ADD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B117C0" w:rsidRDefault="00B117C0" w:rsidP="00D92ADD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B117C0" w:rsidRDefault="00B117C0" w:rsidP="00D92ADD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B117C0" w:rsidRDefault="00B117C0" w:rsidP="00D92ADD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76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33" w:type="dxa"/>
          </w:tcPr>
          <w:p w:rsidR="00B117C0" w:rsidRDefault="00B117C0" w:rsidP="00D92ADD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Default="00B117C0" w:rsidP="00D92ADD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B117C0" w:rsidRDefault="00B117C0" w:rsidP="00D92ADD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B117C0" w:rsidRDefault="00B117C0" w:rsidP="00D92ADD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B117C0" w:rsidRDefault="00B117C0" w:rsidP="00D92ADD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76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33" w:type="dxa"/>
          </w:tcPr>
          <w:p w:rsidR="00B117C0" w:rsidRDefault="00B117C0" w:rsidP="00D92ADD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Default="00B117C0" w:rsidP="00D92ADD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B117C0" w:rsidRDefault="00B117C0" w:rsidP="00D92ADD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B117C0" w:rsidRDefault="00B117C0" w:rsidP="00D92ADD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B117C0" w:rsidRDefault="00B117C0" w:rsidP="00D92ADD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76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33" w:type="dxa"/>
          </w:tcPr>
          <w:p w:rsidR="00B117C0" w:rsidRDefault="00B117C0" w:rsidP="00D92ADD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Default="00B117C0" w:rsidP="00D92ADD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B117C0" w:rsidRDefault="00B117C0" w:rsidP="00D92ADD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B117C0" w:rsidRDefault="00B117C0" w:rsidP="00D92ADD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B117C0" w:rsidRDefault="00B117C0" w:rsidP="00D92ADD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76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33" w:type="dxa"/>
          </w:tcPr>
          <w:p w:rsidR="00B117C0" w:rsidRDefault="00B117C0" w:rsidP="00D92ADD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Default="00B117C0" w:rsidP="00D92ADD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B117C0" w:rsidRDefault="00B117C0" w:rsidP="00D92ADD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B117C0" w:rsidRDefault="00B117C0" w:rsidP="00D92ADD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B117C0" w:rsidRDefault="00B117C0" w:rsidP="00D92ADD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386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33" w:type="dxa"/>
          </w:tcPr>
          <w:p w:rsidR="00B117C0" w:rsidRDefault="00B117C0" w:rsidP="00D92ADD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Default="00B117C0" w:rsidP="00D92ADD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B117C0" w:rsidRDefault="00B117C0" w:rsidP="00D92ADD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B117C0" w:rsidRDefault="00B117C0" w:rsidP="00D92ADD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B117C0" w:rsidRDefault="00B117C0" w:rsidP="00D92ADD">
            <w:pPr>
              <w:jc w:val="center"/>
            </w:pPr>
            <w:r w:rsidRPr="003F7318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386"/>
          <w:tblCellSpacing w:w="5" w:type="nil"/>
        </w:trPr>
        <w:tc>
          <w:tcPr>
            <w:tcW w:w="603" w:type="dxa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7</w:t>
            </w:r>
            <w:r>
              <w:rPr>
                <w:spacing w:val="-20"/>
                <w:sz w:val="18"/>
                <w:szCs w:val="18"/>
              </w:rPr>
              <w:t>.</w:t>
            </w:r>
            <w:r w:rsidRPr="00D74645">
              <w:rPr>
                <w:spacing w:val="-20"/>
                <w:sz w:val="18"/>
                <w:szCs w:val="18"/>
              </w:rPr>
              <w:t>.3.</w:t>
            </w:r>
          </w:p>
        </w:tc>
        <w:tc>
          <w:tcPr>
            <w:tcW w:w="2328" w:type="dxa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Проведение ежегодн</w:t>
            </w:r>
            <w:r w:rsidRPr="00D74645">
              <w:rPr>
                <w:spacing w:val="-20"/>
                <w:sz w:val="18"/>
                <w:szCs w:val="18"/>
              </w:rPr>
              <w:t>о</w:t>
            </w:r>
            <w:r w:rsidRPr="00D74645">
              <w:rPr>
                <w:spacing w:val="-20"/>
                <w:sz w:val="18"/>
                <w:szCs w:val="18"/>
              </w:rPr>
              <w:t>го обследования и поддержания в раб</w:t>
            </w:r>
            <w:r w:rsidRPr="00D74645">
              <w:rPr>
                <w:spacing w:val="-20"/>
                <w:sz w:val="18"/>
                <w:szCs w:val="18"/>
              </w:rPr>
              <w:t>о</w:t>
            </w:r>
            <w:r w:rsidRPr="00D74645">
              <w:rPr>
                <w:spacing w:val="-20"/>
                <w:sz w:val="18"/>
                <w:szCs w:val="18"/>
              </w:rPr>
              <w:t>чем состоянии сетей и сооружений вод</w:t>
            </w:r>
            <w:r w:rsidRPr="00D74645">
              <w:rPr>
                <w:spacing w:val="-20"/>
                <w:sz w:val="18"/>
                <w:szCs w:val="18"/>
              </w:rPr>
              <w:t>о</w:t>
            </w:r>
            <w:r w:rsidRPr="00D74645">
              <w:rPr>
                <w:spacing w:val="-20"/>
                <w:sz w:val="18"/>
                <w:szCs w:val="18"/>
              </w:rPr>
              <w:t>снабжения (водопроводных сетей, артезианских скважин, вод</w:t>
            </w:r>
            <w:r w:rsidRPr="00D74645">
              <w:rPr>
                <w:spacing w:val="-20"/>
                <w:sz w:val="18"/>
                <w:szCs w:val="18"/>
              </w:rPr>
              <w:t>о</w:t>
            </w:r>
            <w:r w:rsidRPr="00D74645">
              <w:rPr>
                <w:spacing w:val="-20"/>
                <w:sz w:val="18"/>
                <w:szCs w:val="18"/>
              </w:rPr>
              <w:t>напорных башен и т.д.)</w:t>
            </w:r>
          </w:p>
        </w:tc>
        <w:tc>
          <w:tcPr>
            <w:tcW w:w="1600" w:type="dxa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Итого</w:t>
            </w:r>
          </w:p>
        </w:tc>
        <w:tc>
          <w:tcPr>
            <w:tcW w:w="933" w:type="dxa"/>
          </w:tcPr>
          <w:p w:rsidR="00B117C0" w:rsidRPr="00D74645" w:rsidRDefault="00B117C0" w:rsidP="00D92ADD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1255,6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B117C0" w:rsidRPr="00D74645" w:rsidRDefault="00B117C0" w:rsidP="00D92ADD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401,7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646,4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Улучшение водоснабжения </w:t>
            </w:r>
            <w:r>
              <w:rPr>
                <w:sz w:val="18"/>
                <w:szCs w:val="18"/>
              </w:rPr>
              <w:t xml:space="preserve">                      </w:t>
            </w:r>
            <w:r w:rsidRPr="00D74645">
              <w:rPr>
                <w:sz w:val="18"/>
                <w:szCs w:val="18"/>
              </w:rPr>
              <w:t>на те</w:t>
            </w:r>
            <w:r w:rsidRPr="00D74645">
              <w:rPr>
                <w:sz w:val="18"/>
                <w:szCs w:val="18"/>
              </w:rPr>
              <w:t>р</w:t>
            </w:r>
            <w:r w:rsidRPr="00D74645">
              <w:rPr>
                <w:sz w:val="18"/>
                <w:szCs w:val="18"/>
              </w:rPr>
              <w:t>ритории          Соловцовского сельс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вета</w:t>
            </w:r>
          </w:p>
        </w:tc>
        <w:tc>
          <w:tcPr>
            <w:tcW w:w="898" w:type="dxa"/>
            <w:gridSpan w:val="2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1, 2, 3</w:t>
            </w:r>
          </w:p>
        </w:tc>
      </w:tr>
      <w:tr w:rsidR="00B117C0" w:rsidRPr="00D74645" w:rsidTr="00D92ADD">
        <w:trPr>
          <w:trHeight w:val="242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2015</w:t>
            </w:r>
          </w:p>
        </w:tc>
        <w:tc>
          <w:tcPr>
            <w:tcW w:w="933" w:type="dxa"/>
          </w:tcPr>
          <w:p w:rsidR="00B117C0" w:rsidRPr="00D74645" w:rsidRDefault="00B117C0" w:rsidP="00D92ADD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135,0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B117C0" w:rsidRPr="00D74645" w:rsidRDefault="00B117C0" w:rsidP="00D92ADD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135,0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210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33" w:type="dxa"/>
          </w:tcPr>
          <w:p w:rsidR="00B117C0" w:rsidRPr="00D74645" w:rsidRDefault="00B117C0" w:rsidP="00D92ADD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B117C0" w:rsidRPr="00D74645" w:rsidRDefault="00B117C0" w:rsidP="00D92ADD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270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33" w:type="dxa"/>
          </w:tcPr>
          <w:p w:rsidR="00B117C0" w:rsidRPr="00D74645" w:rsidRDefault="00B117C0" w:rsidP="00D92ADD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156,0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B117C0" w:rsidRPr="00D74645" w:rsidRDefault="00B117C0" w:rsidP="00D92ADD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156,0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225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33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371,4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079" w:type="dxa"/>
          </w:tcPr>
          <w:p w:rsidR="00B117C0" w:rsidRPr="00D74645" w:rsidRDefault="00B117C0" w:rsidP="00D92ADD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197,3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174,1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240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33" w:type="dxa"/>
          </w:tcPr>
          <w:p w:rsidR="00B117C0" w:rsidRPr="00D74645" w:rsidRDefault="00B117C0" w:rsidP="00D92ADD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489,6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B117C0" w:rsidRPr="00D74645" w:rsidRDefault="00B117C0" w:rsidP="00D92ADD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204,4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285,2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225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33" w:type="dxa"/>
          </w:tcPr>
          <w:p w:rsidR="00B117C0" w:rsidRPr="00D74645" w:rsidRDefault="00B117C0" w:rsidP="00D92ADD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B117C0" w:rsidRPr="00D74645" w:rsidRDefault="00B117C0" w:rsidP="00D92ADD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B117C0" w:rsidRPr="00D74645" w:rsidRDefault="00B117C0" w:rsidP="00D92ADD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80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33" w:type="dxa"/>
          </w:tcPr>
          <w:p w:rsidR="00B117C0" w:rsidRPr="00D74645" w:rsidRDefault="00B117C0" w:rsidP="00D92ADD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B117C0" w:rsidRPr="00D74645" w:rsidRDefault="00B117C0" w:rsidP="00D92ADD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B117C0" w:rsidRPr="00D74645" w:rsidRDefault="00B117C0" w:rsidP="00D92ADD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386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33" w:type="dxa"/>
          </w:tcPr>
          <w:p w:rsidR="00B117C0" w:rsidRPr="00D74645" w:rsidRDefault="00B117C0" w:rsidP="00D92ADD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B117C0" w:rsidRPr="00D74645" w:rsidRDefault="00B117C0" w:rsidP="00D92ADD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B117C0" w:rsidRPr="00D74645" w:rsidRDefault="00B117C0" w:rsidP="00D92ADD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386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33" w:type="dxa"/>
          </w:tcPr>
          <w:p w:rsidR="00B117C0" w:rsidRPr="00D74645" w:rsidRDefault="00B117C0" w:rsidP="00D92ADD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30,0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B117C0" w:rsidRPr="00D74645" w:rsidRDefault="00B117C0" w:rsidP="00D92ADD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30,0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5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33" w:type="dxa"/>
          </w:tcPr>
          <w:p w:rsidR="00B117C0" w:rsidRPr="00D74645" w:rsidRDefault="00B117C0" w:rsidP="00D92ADD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30,0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B117C0" w:rsidRPr="00D74645" w:rsidRDefault="00B117C0" w:rsidP="00D92ADD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30,0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5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2025</w:t>
            </w:r>
          </w:p>
        </w:tc>
        <w:tc>
          <w:tcPr>
            <w:tcW w:w="933" w:type="dxa"/>
          </w:tcPr>
          <w:p w:rsidR="00B117C0" w:rsidRPr="00D74645" w:rsidRDefault="00B117C0" w:rsidP="00D92ADD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B117C0" w:rsidRPr="00D74645" w:rsidRDefault="00B117C0" w:rsidP="00D92ADD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5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2026</w:t>
            </w:r>
          </w:p>
        </w:tc>
        <w:tc>
          <w:tcPr>
            <w:tcW w:w="933" w:type="dxa"/>
          </w:tcPr>
          <w:p w:rsidR="00B117C0" w:rsidRPr="00D74645" w:rsidRDefault="00B117C0" w:rsidP="00D92ADD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B117C0" w:rsidRPr="00D74645" w:rsidRDefault="00B117C0" w:rsidP="00D92ADD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5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2027</w:t>
            </w:r>
          </w:p>
        </w:tc>
        <w:tc>
          <w:tcPr>
            <w:tcW w:w="933" w:type="dxa"/>
          </w:tcPr>
          <w:p w:rsidR="00B117C0" w:rsidRPr="00D74645" w:rsidRDefault="00B117C0" w:rsidP="00D92ADD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B117C0" w:rsidRPr="00D74645" w:rsidRDefault="00B117C0" w:rsidP="00D92ADD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15432" w:type="dxa"/>
            <w:gridSpan w:val="16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>Подпрограмма 8  «Профилактика правонарушений на территории Соловцовского сельсовета Иссинского района Пензенской</w:t>
            </w:r>
            <w:r>
              <w:rPr>
                <w:b/>
                <w:bCs/>
                <w:sz w:val="18"/>
                <w:szCs w:val="18"/>
              </w:rPr>
              <w:t xml:space="preserve">  </w:t>
            </w:r>
            <w:r w:rsidRPr="00D74645">
              <w:rPr>
                <w:b/>
                <w:bCs/>
                <w:sz w:val="18"/>
                <w:szCs w:val="18"/>
              </w:rPr>
              <w:t xml:space="preserve"> области»</w:t>
            </w: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15432" w:type="dxa"/>
            <w:gridSpan w:val="16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b/>
                <w:b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 xml:space="preserve">Цель подпрограммы - </w:t>
            </w:r>
            <w:r w:rsidRPr="00D74645">
              <w:rPr>
                <w:sz w:val="18"/>
                <w:szCs w:val="18"/>
              </w:rPr>
              <w:t>Снижение уровня преступности в Соловцовском  сельсовете Иссинского района Пензенской области</w:t>
            </w:r>
          </w:p>
        </w:tc>
      </w:tr>
      <w:tr w:rsidR="00B117C0" w:rsidRPr="00D74645" w:rsidTr="00D92ADD">
        <w:trPr>
          <w:trHeight w:val="288"/>
          <w:tblCellSpacing w:w="5" w:type="nil"/>
        </w:trPr>
        <w:tc>
          <w:tcPr>
            <w:tcW w:w="603" w:type="dxa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8.1.</w:t>
            </w:r>
          </w:p>
        </w:tc>
        <w:tc>
          <w:tcPr>
            <w:tcW w:w="2328" w:type="dxa"/>
            <w:vMerge w:val="restart"/>
          </w:tcPr>
          <w:p w:rsidR="00B117C0" w:rsidRPr="00D74645" w:rsidRDefault="00B117C0" w:rsidP="00D92ADD">
            <w:pPr>
              <w:pStyle w:val="ConsPlusCell"/>
              <w:rPr>
                <w:rFonts w:ascii="Times New Roman" w:hAnsi="Times New Roman" w:cs="Times New Roman"/>
                <w:color w:val="000080"/>
                <w:sz w:val="18"/>
                <w:szCs w:val="18"/>
                <w:u w:val="single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Снижение количес</w:t>
            </w: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ва совершенных преступлений на 1 тыс. населения в Соловцовском  сельс</w:t>
            </w: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 xml:space="preserve">вете Иссинского района Пензенской области </w:t>
            </w:r>
          </w:p>
        </w:tc>
        <w:tc>
          <w:tcPr>
            <w:tcW w:w="1600" w:type="dxa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 xml:space="preserve">Итого </w:t>
            </w:r>
          </w:p>
        </w:tc>
        <w:tc>
          <w:tcPr>
            <w:tcW w:w="933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z w:val="18"/>
                <w:szCs w:val="18"/>
              </w:rPr>
              <w:t>4,4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shd w:val="clear" w:color="auto" w:fill="FFFFFF"/>
              <w:spacing w:line="216" w:lineRule="auto"/>
              <w:jc w:val="center"/>
              <w:rPr>
                <w:b/>
                <w:bCs/>
                <w:iCs/>
                <w:spacing w:val="-20"/>
                <w:sz w:val="18"/>
                <w:szCs w:val="18"/>
              </w:rPr>
            </w:pPr>
            <w:r w:rsidRPr="00D74645">
              <w:rPr>
                <w:b/>
                <w:bCs/>
                <w:iCs/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B117C0" w:rsidRPr="00D74645" w:rsidRDefault="00B117C0" w:rsidP="00D92ADD">
            <w:pPr>
              <w:shd w:val="clear" w:color="auto" w:fill="FFFFFF"/>
              <w:spacing w:line="216" w:lineRule="auto"/>
              <w:jc w:val="center"/>
              <w:rPr>
                <w:b/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iCs/>
                <w:spacing w:val="-20"/>
                <w:sz w:val="18"/>
                <w:szCs w:val="18"/>
              </w:rPr>
            </w:pPr>
            <w:r w:rsidRPr="00D74645">
              <w:rPr>
                <w:b/>
                <w:bCs/>
                <w:iCs/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z w:val="18"/>
                <w:szCs w:val="18"/>
              </w:rPr>
              <w:t>4,4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 w:val="restart"/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Проведение </w:t>
            </w:r>
            <w:r w:rsidRPr="00AF23CF">
              <w:rPr>
                <w:sz w:val="16"/>
                <w:szCs w:val="16"/>
              </w:rPr>
              <w:t>ежеквартальных зас</w:t>
            </w:r>
            <w:r w:rsidRPr="00AF23CF">
              <w:rPr>
                <w:sz w:val="16"/>
                <w:szCs w:val="16"/>
              </w:rPr>
              <w:t>е</w:t>
            </w:r>
            <w:r w:rsidRPr="00AF23CF">
              <w:rPr>
                <w:sz w:val="16"/>
                <w:szCs w:val="16"/>
              </w:rPr>
              <w:t>даний советов обществе</w:t>
            </w:r>
            <w:r w:rsidRPr="00AF23CF">
              <w:rPr>
                <w:sz w:val="16"/>
                <w:szCs w:val="16"/>
              </w:rPr>
              <w:t>н</w:t>
            </w:r>
            <w:r w:rsidRPr="00AF23CF">
              <w:rPr>
                <w:sz w:val="16"/>
                <w:szCs w:val="16"/>
              </w:rPr>
              <w:t>ности по профилактике правонарушений админ</w:t>
            </w:r>
            <w:r w:rsidRPr="00AF23CF">
              <w:rPr>
                <w:sz w:val="16"/>
                <w:szCs w:val="16"/>
              </w:rPr>
              <w:t>и</w:t>
            </w:r>
            <w:r w:rsidRPr="00AF23CF">
              <w:rPr>
                <w:sz w:val="16"/>
                <w:szCs w:val="16"/>
              </w:rPr>
              <w:t>страции Соловцовского  сельсовета, выработка компле</w:t>
            </w:r>
            <w:r w:rsidRPr="00AF23CF">
              <w:rPr>
                <w:sz w:val="16"/>
                <w:szCs w:val="16"/>
              </w:rPr>
              <w:t>к</w:t>
            </w:r>
            <w:r w:rsidRPr="00AF23CF">
              <w:rPr>
                <w:sz w:val="16"/>
                <w:szCs w:val="16"/>
              </w:rPr>
              <w:t>са мероприятий, направленных на повышение эффективности взаим</w:t>
            </w:r>
            <w:r w:rsidRPr="00AF23CF">
              <w:rPr>
                <w:sz w:val="16"/>
                <w:szCs w:val="16"/>
              </w:rPr>
              <w:t>о</w:t>
            </w:r>
            <w:r w:rsidRPr="00AF23CF">
              <w:rPr>
                <w:sz w:val="16"/>
                <w:szCs w:val="16"/>
              </w:rPr>
              <w:t>действия полиции и общественн</w:t>
            </w:r>
            <w:r w:rsidRPr="00AF23CF">
              <w:rPr>
                <w:sz w:val="16"/>
                <w:szCs w:val="16"/>
              </w:rPr>
              <w:t>о</w:t>
            </w:r>
            <w:r w:rsidRPr="00AF23CF">
              <w:rPr>
                <w:sz w:val="16"/>
                <w:szCs w:val="16"/>
              </w:rPr>
              <w:t>сти</w:t>
            </w:r>
          </w:p>
        </w:tc>
        <w:tc>
          <w:tcPr>
            <w:tcW w:w="898" w:type="dxa"/>
            <w:gridSpan w:val="2"/>
            <w:vMerge w:val="restart"/>
            <w:vAlign w:val="center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</w:t>
            </w: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2015</w:t>
            </w:r>
          </w:p>
        </w:tc>
        <w:tc>
          <w:tcPr>
            <w:tcW w:w="933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  <w:r w:rsidRPr="00D74645">
              <w:rPr>
                <w:bCs/>
                <w:iCs/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  <w:r w:rsidRPr="00D74645">
              <w:rPr>
                <w:bCs/>
                <w:iCs/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33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  <w:r w:rsidRPr="00D74645">
              <w:rPr>
                <w:bCs/>
                <w:iCs/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  <w:r w:rsidRPr="00D74645">
              <w:rPr>
                <w:bCs/>
                <w:iCs/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33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3,4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  <w:r w:rsidRPr="00D74645">
              <w:rPr>
                <w:bCs/>
                <w:iCs/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  <w:r w:rsidRPr="00D74645">
              <w:rPr>
                <w:bCs/>
                <w:iCs/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3,4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33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  <w:r w:rsidRPr="00D74645">
              <w:rPr>
                <w:bCs/>
                <w:iCs/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  <w:r w:rsidRPr="00D74645">
              <w:rPr>
                <w:bCs/>
                <w:iCs/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33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  <w:r w:rsidRPr="00D74645">
              <w:rPr>
                <w:bCs/>
                <w:iCs/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  <w:r w:rsidRPr="00D74645">
              <w:rPr>
                <w:bCs/>
                <w:iCs/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33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33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33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33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12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33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iCs/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362"/>
          <w:tblCellSpacing w:w="5" w:type="nil"/>
        </w:trPr>
        <w:tc>
          <w:tcPr>
            <w:tcW w:w="603" w:type="dxa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8.2.</w:t>
            </w:r>
          </w:p>
        </w:tc>
        <w:tc>
          <w:tcPr>
            <w:tcW w:w="2328" w:type="dxa"/>
            <w:vMerge w:val="restart"/>
          </w:tcPr>
          <w:p w:rsidR="00B117C0" w:rsidRPr="00D74645" w:rsidRDefault="00B117C0" w:rsidP="00D92ADD">
            <w:pPr>
              <w:pStyle w:val="ConsPlusCell"/>
              <w:rPr>
                <w:rFonts w:ascii="Times New Roman" w:hAnsi="Times New Roman" w:cs="Times New Roman"/>
                <w:color w:val="000080"/>
                <w:sz w:val="18"/>
                <w:szCs w:val="18"/>
                <w:u w:val="single"/>
              </w:rPr>
            </w:pP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Удельный вес тр</w:t>
            </w: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доустроенных ранее судимых лиц от чи</w:t>
            </w: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D74645">
              <w:rPr>
                <w:rFonts w:ascii="Times New Roman" w:hAnsi="Times New Roman" w:cs="Times New Roman"/>
                <w:sz w:val="18"/>
                <w:szCs w:val="18"/>
              </w:rPr>
              <w:t>ла освободившихся из мест лишения свободы в текущем году</w:t>
            </w:r>
          </w:p>
        </w:tc>
        <w:tc>
          <w:tcPr>
            <w:tcW w:w="1600" w:type="dxa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 xml:space="preserve">Итого </w:t>
            </w:r>
          </w:p>
        </w:tc>
        <w:tc>
          <w:tcPr>
            <w:tcW w:w="933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40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899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100</w:t>
            </w:r>
          </w:p>
        </w:tc>
        <w:tc>
          <w:tcPr>
            <w:tcW w:w="898" w:type="dxa"/>
            <w:gridSpan w:val="2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</w:t>
            </w: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 xml:space="preserve">2015  </w:t>
            </w:r>
          </w:p>
        </w:tc>
        <w:tc>
          <w:tcPr>
            <w:tcW w:w="933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100</w:t>
            </w:r>
          </w:p>
        </w:tc>
        <w:tc>
          <w:tcPr>
            <w:tcW w:w="898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33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100</w:t>
            </w:r>
          </w:p>
        </w:tc>
        <w:tc>
          <w:tcPr>
            <w:tcW w:w="898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33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100</w:t>
            </w:r>
          </w:p>
        </w:tc>
        <w:tc>
          <w:tcPr>
            <w:tcW w:w="898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33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100</w:t>
            </w:r>
          </w:p>
        </w:tc>
        <w:tc>
          <w:tcPr>
            <w:tcW w:w="898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33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100</w:t>
            </w:r>
          </w:p>
        </w:tc>
        <w:tc>
          <w:tcPr>
            <w:tcW w:w="898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33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33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33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33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33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100</w:t>
            </w:r>
          </w:p>
        </w:tc>
        <w:tc>
          <w:tcPr>
            <w:tcW w:w="898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3"/>
          <w:tblCellSpacing w:w="5" w:type="nil"/>
        </w:trPr>
        <w:tc>
          <w:tcPr>
            <w:tcW w:w="603" w:type="dxa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8.3.</w:t>
            </w:r>
          </w:p>
        </w:tc>
        <w:tc>
          <w:tcPr>
            <w:tcW w:w="2328" w:type="dxa"/>
            <w:vMerge w:val="restart"/>
          </w:tcPr>
          <w:p w:rsidR="00B117C0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Обеспечение деятельности </w:t>
            </w:r>
            <w:r w:rsidRPr="00D74645">
              <w:rPr>
                <w:sz w:val="18"/>
                <w:szCs w:val="18"/>
              </w:rPr>
              <w:lastRenderedPageBreak/>
              <w:t>народной дружины</w:t>
            </w:r>
          </w:p>
          <w:p w:rsidR="00B117C0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  <w:p w:rsidR="00B117C0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  <w:p w:rsidR="00B117C0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  <w:p w:rsidR="00B117C0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  <w:p w:rsidR="00B117C0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  <w:p w:rsidR="00B117C0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  <w:p w:rsidR="00B117C0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  <w:p w:rsidR="00B117C0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  <w:p w:rsidR="00B117C0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  <w:p w:rsidR="00B117C0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 xml:space="preserve">Итого </w:t>
            </w:r>
          </w:p>
        </w:tc>
        <w:tc>
          <w:tcPr>
            <w:tcW w:w="933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25,8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25,8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20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 xml:space="preserve">2015  </w:t>
            </w:r>
          </w:p>
        </w:tc>
        <w:tc>
          <w:tcPr>
            <w:tcW w:w="933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Страхование от несчастных случаев членов народной дружины</w:t>
            </w:r>
          </w:p>
        </w:tc>
        <w:tc>
          <w:tcPr>
            <w:tcW w:w="898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05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33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95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33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270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33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1,4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1,4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65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33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1,4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1,4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210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33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225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33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80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33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79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B117C0" w:rsidRDefault="00B117C0" w:rsidP="00D92ADD">
            <w:pPr>
              <w:jc w:val="center"/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210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33" w:type="dxa"/>
          </w:tcPr>
          <w:p w:rsidR="00B117C0" w:rsidRDefault="00B117C0" w:rsidP="00D92ADD">
            <w:pPr>
              <w:jc w:val="center"/>
            </w:pPr>
            <w:r>
              <w:rPr>
                <w:spacing w:val="-20"/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B117C0" w:rsidRDefault="00B117C0" w:rsidP="00D92ADD">
            <w:pPr>
              <w:jc w:val="center"/>
            </w:pPr>
            <w:r>
              <w:rPr>
                <w:spacing w:val="-20"/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5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33" w:type="dxa"/>
          </w:tcPr>
          <w:p w:rsidR="00B117C0" w:rsidRDefault="00B117C0" w:rsidP="00D92ADD">
            <w:pPr>
              <w:jc w:val="center"/>
            </w:pPr>
            <w:r>
              <w:rPr>
                <w:spacing w:val="-20"/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B117C0" w:rsidRDefault="00B117C0" w:rsidP="00D92ADD">
            <w:pPr>
              <w:jc w:val="center"/>
            </w:pPr>
            <w:r>
              <w:rPr>
                <w:spacing w:val="-20"/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126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5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2025</w:t>
            </w:r>
          </w:p>
        </w:tc>
        <w:tc>
          <w:tcPr>
            <w:tcW w:w="933" w:type="dxa"/>
          </w:tcPr>
          <w:p w:rsidR="00B117C0" w:rsidRDefault="00B117C0" w:rsidP="00D92ADD">
            <w:pPr>
              <w:jc w:val="center"/>
            </w:pPr>
            <w:r>
              <w:rPr>
                <w:spacing w:val="-20"/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B117C0" w:rsidRDefault="00B117C0" w:rsidP="00D92ADD">
            <w:pPr>
              <w:jc w:val="center"/>
            </w:pPr>
            <w:r>
              <w:rPr>
                <w:spacing w:val="-20"/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5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2026</w:t>
            </w:r>
          </w:p>
        </w:tc>
        <w:tc>
          <w:tcPr>
            <w:tcW w:w="933" w:type="dxa"/>
          </w:tcPr>
          <w:p w:rsidR="00B117C0" w:rsidRDefault="00B117C0" w:rsidP="00D92ADD">
            <w:pPr>
              <w:jc w:val="center"/>
            </w:pPr>
            <w:r>
              <w:rPr>
                <w:spacing w:val="-20"/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B117C0" w:rsidRDefault="00B117C0" w:rsidP="00D92ADD">
            <w:pPr>
              <w:jc w:val="center"/>
            </w:pPr>
            <w:r>
              <w:rPr>
                <w:spacing w:val="-20"/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5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2027</w:t>
            </w:r>
          </w:p>
        </w:tc>
        <w:tc>
          <w:tcPr>
            <w:tcW w:w="933" w:type="dxa"/>
          </w:tcPr>
          <w:p w:rsidR="00B117C0" w:rsidRDefault="00B117C0" w:rsidP="00D92ADD">
            <w:pPr>
              <w:jc w:val="center"/>
            </w:pPr>
            <w:r>
              <w:rPr>
                <w:spacing w:val="-20"/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79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2"/>
          </w:tcPr>
          <w:p w:rsidR="00B117C0" w:rsidRDefault="00B117C0" w:rsidP="00D92ADD">
            <w:pPr>
              <w:jc w:val="center"/>
            </w:pPr>
            <w:r>
              <w:rPr>
                <w:spacing w:val="-20"/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898" w:type="dxa"/>
            <w:gridSpan w:val="2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214"/>
          <w:tblCellSpacing w:w="5" w:type="nil"/>
        </w:trPr>
        <w:tc>
          <w:tcPr>
            <w:tcW w:w="15432" w:type="dxa"/>
            <w:gridSpan w:val="16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>Подпрограмма 9</w:t>
            </w:r>
            <w:r w:rsidRPr="00D74645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D74645">
              <w:rPr>
                <w:b/>
                <w:sz w:val="18"/>
                <w:szCs w:val="18"/>
              </w:rPr>
              <w:t>«Меры противодействия злоупотреблению наркотиками и их незаконному обороту на территории Соловцовского сел</w:t>
            </w:r>
            <w:r w:rsidRPr="00D74645">
              <w:rPr>
                <w:b/>
                <w:sz w:val="18"/>
                <w:szCs w:val="18"/>
              </w:rPr>
              <w:t>ь</w:t>
            </w:r>
            <w:r w:rsidRPr="00D74645">
              <w:rPr>
                <w:b/>
                <w:sz w:val="18"/>
                <w:szCs w:val="18"/>
              </w:rPr>
              <w:t>совета Иссинского района Пензенской области»</w:t>
            </w:r>
          </w:p>
        </w:tc>
      </w:tr>
      <w:tr w:rsidR="00B117C0" w:rsidRPr="00D74645" w:rsidTr="00D92ADD">
        <w:trPr>
          <w:trHeight w:val="678"/>
          <w:tblCellSpacing w:w="5" w:type="nil"/>
        </w:trPr>
        <w:tc>
          <w:tcPr>
            <w:tcW w:w="15432" w:type="dxa"/>
            <w:gridSpan w:val="16"/>
          </w:tcPr>
          <w:p w:rsidR="00B117C0" w:rsidRPr="00D74645" w:rsidRDefault="00B117C0" w:rsidP="00D92ADD">
            <w:pPr>
              <w:spacing w:line="220" w:lineRule="auto"/>
              <w:jc w:val="both"/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Цель подпрограммы - Противодействие распространению и немедицинского потребления наркотиков в Соловцовском  сельсовете Исси</w:t>
            </w:r>
            <w:r w:rsidRPr="00D74645">
              <w:rPr>
                <w:b/>
                <w:bCs/>
                <w:sz w:val="18"/>
                <w:szCs w:val="18"/>
              </w:rPr>
              <w:t>н</w:t>
            </w:r>
            <w:r w:rsidRPr="00D74645">
              <w:rPr>
                <w:b/>
                <w:bCs/>
                <w:sz w:val="18"/>
                <w:szCs w:val="18"/>
              </w:rPr>
              <w:t>ского района Пензенской области</w:t>
            </w:r>
          </w:p>
        </w:tc>
      </w:tr>
      <w:tr w:rsidR="00B117C0" w:rsidRPr="00D74645" w:rsidTr="00D92ADD">
        <w:trPr>
          <w:trHeight w:val="70"/>
          <w:tblCellSpacing w:w="5" w:type="nil"/>
        </w:trPr>
        <w:tc>
          <w:tcPr>
            <w:tcW w:w="603" w:type="dxa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9.1.</w:t>
            </w:r>
          </w:p>
        </w:tc>
        <w:tc>
          <w:tcPr>
            <w:tcW w:w="2328" w:type="dxa"/>
            <w:vMerge w:val="restart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proofErr w:type="gramStart"/>
            <w:r w:rsidRPr="00D74645">
              <w:rPr>
                <w:sz w:val="18"/>
                <w:szCs w:val="18"/>
              </w:rPr>
              <w:t>Участие  наркозав</w:t>
            </w:r>
            <w:r w:rsidRPr="00D74645">
              <w:rPr>
                <w:sz w:val="18"/>
                <w:szCs w:val="18"/>
              </w:rPr>
              <w:t>и</w:t>
            </w:r>
            <w:r w:rsidRPr="00D74645">
              <w:rPr>
                <w:sz w:val="18"/>
                <w:szCs w:val="18"/>
              </w:rPr>
              <w:t>симых в лечебных и реабилитационных программах</w:t>
            </w:r>
            <w:proofErr w:type="gramEnd"/>
          </w:p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 </w:t>
            </w:r>
          </w:p>
          <w:p w:rsidR="00B117C0" w:rsidRPr="00D74645" w:rsidRDefault="00B117C0" w:rsidP="00D92ADD">
            <w:pPr>
              <w:jc w:val="both"/>
              <w:rPr>
                <w:color w:val="000080"/>
                <w:sz w:val="18"/>
                <w:szCs w:val="18"/>
                <w:u w:val="single"/>
              </w:rPr>
            </w:pPr>
          </w:p>
        </w:tc>
        <w:tc>
          <w:tcPr>
            <w:tcW w:w="1600" w:type="dxa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 xml:space="preserve">Итого </w:t>
            </w:r>
          </w:p>
        </w:tc>
        <w:tc>
          <w:tcPr>
            <w:tcW w:w="933" w:type="dxa"/>
          </w:tcPr>
          <w:p w:rsidR="00B117C0" w:rsidRPr="00D74645" w:rsidRDefault="00B117C0" w:rsidP="00D92ADD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B117C0" w:rsidRPr="00D74645" w:rsidRDefault="00B117C0" w:rsidP="00D92ADD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B117C0" w:rsidRPr="00D74645" w:rsidRDefault="00B117C0" w:rsidP="00D92ADD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B117C0" w:rsidRPr="00D74645" w:rsidRDefault="00B117C0" w:rsidP="00D92ADD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Выработка ко</w:t>
            </w:r>
            <w:r w:rsidRPr="00D74645">
              <w:rPr>
                <w:sz w:val="18"/>
                <w:szCs w:val="18"/>
              </w:rPr>
              <w:t>м</w:t>
            </w:r>
            <w:r w:rsidRPr="00D74645">
              <w:rPr>
                <w:sz w:val="18"/>
                <w:szCs w:val="18"/>
              </w:rPr>
              <w:t>плекса мероприятий по организ</w:t>
            </w:r>
            <w:r w:rsidRPr="00D74645">
              <w:rPr>
                <w:sz w:val="18"/>
                <w:szCs w:val="18"/>
              </w:rPr>
              <w:t>а</w:t>
            </w:r>
            <w:r w:rsidRPr="00D74645">
              <w:rPr>
                <w:sz w:val="18"/>
                <w:szCs w:val="18"/>
              </w:rPr>
              <w:t>ции работы по противоде</w:t>
            </w:r>
            <w:r w:rsidRPr="00D74645">
              <w:rPr>
                <w:sz w:val="18"/>
                <w:szCs w:val="18"/>
              </w:rPr>
              <w:t>й</w:t>
            </w:r>
            <w:r w:rsidRPr="00D74645">
              <w:rPr>
                <w:sz w:val="18"/>
                <w:szCs w:val="18"/>
              </w:rPr>
              <w:t>ствию злоупотребл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нию наркотик</w:t>
            </w:r>
            <w:r w:rsidRPr="00D74645">
              <w:rPr>
                <w:sz w:val="18"/>
                <w:szCs w:val="18"/>
              </w:rPr>
              <w:t>а</w:t>
            </w:r>
            <w:r w:rsidRPr="00D74645">
              <w:rPr>
                <w:sz w:val="18"/>
                <w:szCs w:val="18"/>
              </w:rPr>
              <w:t>ми, их незаконному об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роту</w:t>
            </w:r>
          </w:p>
        </w:tc>
        <w:tc>
          <w:tcPr>
            <w:tcW w:w="985" w:type="dxa"/>
            <w:gridSpan w:val="3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</w:t>
            </w: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2015</w:t>
            </w:r>
          </w:p>
        </w:tc>
        <w:tc>
          <w:tcPr>
            <w:tcW w:w="933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33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33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33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33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33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81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33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81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33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81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33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81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349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33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362"/>
          <w:tblCellSpacing w:w="5" w:type="nil"/>
        </w:trPr>
        <w:tc>
          <w:tcPr>
            <w:tcW w:w="603" w:type="dxa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9.2.</w:t>
            </w:r>
          </w:p>
        </w:tc>
        <w:tc>
          <w:tcPr>
            <w:tcW w:w="2328" w:type="dxa"/>
            <w:vMerge w:val="restart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Вовлечение подр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 xml:space="preserve">стков и молодежи в возрасте от 11 до 30 лет в программные профилактические мероприятия  </w:t>
            </w:r>
          </w:p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 xml:space="preserve">Итого </w:t>
            </w:r>
          </w:p>
        </w:tc>
        <w:tc>
          <w:tcPr>
            <w:tcW w:w="933" w:type="dxa"/>
          </w:tcPr>
          <w:p w:rsidR="00B117C0" w:rsidRPr="00D74645" w:rsidRDefault="00B117C0" w:rsidP="00D92ADD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18"/>
                <w:szCs w:val="18"/>
              </w:rPr>
            </w:pPr>
            <w:r>
              <w:rPr>
                <w:b/>
                <w:spacing w:val="-20"/>
                <w:sz w:val="18"/>
                <w:szCs w:val="18"/>
              </w:rPr>
              <w:t>11,0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B117C0" w:rsidRPr="00D74645" w:rsidRDefault="00B117C0" w:rsidP="00D92ADD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B117C0" w:rsidRPr="00D74645" w:rsidRDefault="00B117C0" w:rsidP="00D92ADD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18"/>
                <w:szCs w:val="18"/>
              </w:rPr>
            </w:pPr>
            <w:r w:rsidRPr="00D74645">
              <w:rPr>
                <w:b/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B117C0" w:rsidRPr="00D74645" w:rsidRDefault="00B117C0" w:rsidP="00D92ADD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18"/>
                <w:szCs w:val="18"/>
              </w:rPr>
            </w:pPr>
            <w:r>
              <w:rPr>
                <w:b/>
                <w:spacing w:val="-20"/>
                <w:sz w:val="18"/>
                <w:szCs w:val="18"/>
              </w:rPr>
              <w:t>11,0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Пропаганда зд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рового образа жизни в детской и молодежной ср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де</w:t>
            </w:r>
          </w:p>
        </w:tc>
        <w:tc>
          <w:tcPr>
            <w:tcW w:w="985" w:type="dxa"/>
            <w:gridSpan w:val="3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</w:t>
            </w: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2015</w:t>
            </w:r>
          </w:p>
        </w:tc>
        <w:tc>
          <w:tcPr>
            <w:tcW w:w="933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33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33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33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33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03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33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81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33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81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33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33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81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33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03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2025</w:t>
            </w:r>
          </w:p>
        </w:tc>
        <w:tc>
          <w:tcPr>
            <w:tcW w:w="933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2026</w:t>
            </w:r>
          </w:p>
        </w:tc>
        <w:tc>
          <w:tcPr>
            <w:tcW w:w="933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2027</w:t>
            </w:r>
          </w:p>
        </w:tc>
        <w:tc>
          <w:tcPr>
            <w:tcW w:w="933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B117C0" w:rsidRPr="00D74645" w:rsidRDefault="00B117C0" w:rsidP="00D92ADD">
            <w:pPr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1,0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75"/>
          <w:tblCellSpacing w:w="5" w:type="nil"/>
        </w:trPr>
        <w:tc>
          <w:tcPr>
            <w:tcW w:w="603" w:type="dxa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9.3.</w:t>
            </w:r>
          </w:p>
        </w:tc>
        <w:tc>
          <w:tcPr>
            <w:tcW w:w="2328" w:type="dxa"/>
            <w:vMerge w:val="restart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Увеличение доли больных </w:t>
            </w:r>
            <w:proofErr w:type="gramStart"/>
            <w:r w:rsidRPr="00D74645">
              <w:rPr>
                <w:sz w:val="18"/>
                <w:szCs w:val="18"/>
              </w:rPr>
              <w:t>с</w:t>
            </w:r>
            <w:proofErr w:type="gramEnd"/>
            <w:r w:rsidRPr="00D74645">
              <w:rPr>
                <w:sz w:val="18"/>
                <w:szCs w:val="18"/>
              </w:rPr>
              <w:t xml:space="preserve"> </w:t>
            </w:r>
          </w:p>
          <w:p w:rsidR="00B117C0" w:rsidRPr="00D74645" w:rsidRDefault="00B117C0" w:rsidP="00D92ADD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lastRenderedPageBreak/>
              <w:t>установленным диагнозом «наркомания», нах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дящихся в ремиссии свыше двух лет, от числа больных наркоманией, состо</w:t>
            </w:r>
            <w:r w:rsidRPr="00D74645">
              <w:rPr>
                <w:sz w:val="18"/>
                <w:szCs w:val="18"/>
              </w:rPr>
              <w:t>я</w:t>
            </w:r>
            <w:r w:rsidRPr="00D74645">
              <w:rPr>
                <w:sz w:val="18"/>
                <w:szCs w:val="18"/>
              </w:rPr>
              <w:t>щих под диспансерным н</w:t>
            </w:r>
            <w:r w:rsidRPr="00D74645">
              <w:rPr>
                <w:sz w:val="18"/>
                <w:szCs w:val="18"/>
              </w:rPr>
              <w:t>а</w:t>
            </w:r>
            <w:r w:rsidRPr="00D74645">
              <w:rPr>
                <w:sz w:val="18"/>
                <w:szCs w:val="18"/>
              </w:rPr>
              <w:t>блюдением</w:t>
            </w:r>
          </w:p>
        </w:tc>
        <w:tc>
          <w:tcPr>
            <w:tcW w:w="1600" w:type="dxa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 xml:space="preserve">Итого </w:t>
            </w:r>
          </w:p>
        </w:tc>
        <w:tc>
          <w:tcPr>
            <w:tcW w:w="933" w:type="dxa"/>
          </w:tcPr>
          <w:p w:rsidR="00B117C0" w:rsidRPr="00D74645" w:rsidRDefault="00B117C0" w:rsidP="00D92ADD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B117C0" w:rsidRPr="00D74645" w:rsidRDefault="00B117C0" w:rsidP="00D92ADD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B117C0" w:rsidRPr="00D74645" w:rsidRDefault="00B117C0" w:rsidP="00D92ADD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B117C0" w:rsidRPr="00D74645" w:rsidRDefault="00B117C0" w:rsidP="00D92ADD">
            <w:pPr>
              <w:shd w:val="clear" w:color="auto" w:fill="FFFFFF"/>
              <w:spacing w:line="216" w:lineRule="auto"/>
              <w:jc w:val="center"/>
              <w:rPr>
                <w:b/>
                <w:i/>
                <w:spacing w:val="-20"/>
                <w:sz w:val="18"/>
                <w:szCs w:val="18"/>
              </w:rPr>
            </w:pPr>
            <w:r w:rsidRPr="00D74645">
              <w:rPr>
                <w:b/>
                <w:i/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039" w:type="dxa"/>
            <w:vMerge w:val="restart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Совершенствов</w:t>
            </w:r>
            <w:r w:rsidRPr="00D74645">
              <w:rPr>
                <w:sz w:val="18"/>
                <w:szCs w:val="18"/>
              </w:rPr>
              <w:t>а</w:t>
            </w:r>
            <w:r w:rsidRPr="00D74645">
              <w:rPr>
                <w:sz w:val="18"/>
                <w:szCs w:val="18"/>
              </w:rPr>
              <w:t xml:space="preserve">ние </w:t>
            </w:r>
            <w:r w:rsidRPr="00D74645">
              <w:rPr>
                <w:sz w:val="18"/>
                <w:szCs w:val="18"/>
              </w:rPr>
              <w:lastRenderedPageBreak/>
              <w:t>системы ок</w:t>
            </w:r>
            <w:r w:rsidRPr="00D74645">
              <w:rPr>
                <w:sz w:val="18"/>
                <w:szCs w:val="18"/>
              </w:rPr>
              <w:t>а</w:t>
            </w:r>
            <w:r w:rsidRPr="00D74645">
              <w:rPr>
                <w:sz w:val="18"/>
                <w:szCs w:val="18"/>
              </w:rPr>
              <w:t>зания наркологической медици</w:t>
            </w:r>
            <w:r w:rsidRPr="00D74645">
              <w:rPr>
                <w:sz w:val="18"/>
                <w:szCs w:val="18"/>
              </w:rPr>
              <w:t>н</w:t>
            </w:r>
            <w:r w:rsidRPr="00D74645">
              <w:rPr>
                <w:sz w:val="18"/>
                <w:szCs w:val="18"/>
              </w:rPr>
              <w:t>ской помощи больным нарк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манией и их реабил</w:t>
            </w:r>
            <w:r w:rsidRPr="00D74645">
              <w:rPr>
                <w:sz w:val="18"/>
                <w:szCs w:val="18"/>
              </w:rPr>
              <w:t>и</w:t>
            </w:r>
            <w:r w:rsidRPr="00D74645">
              <w:rPr>
                <w:sz w:val="18"/>
                <w:szCs w:val="18"/>
              </w:rPr>
              <w:t>тации.</w:t>
            </w:r>
          </w:p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 w:val="restart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lastRenderedPageBreak/>
              <w:t>3</w:t>
            </w: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2015</w:t>
            </w:r>
          </w:p>
        </w:tc>
        <w:tc>
          <w:tcPr>
            <w:tcW w:w="933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03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2016</w:t>
            </w:r>
          </w:p>
        </w:tc>
        <w:tc>
          <w:tcPr>
            <w:tcW w:w="933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03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2017</w:t>
            </w:r>
          </w:p>
        </w:tc>
        <w:tc>
          <w:tcPr>
            <w:tcW w:w="933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03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2018</w:t>
            </w:r>
          </w:p>
        </w:tc>
        <w:tc>
          <w:tcPr>
            <w:tcW w:w="933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03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2019</w:t>
            </w:r>
          </w:p>
        </w:tc>
        <w:tc>
          <w:tcPr>
            <w:tcW w:w="933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03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2020</w:t>
            </w:r>
          </w:p>
        </w:tc>
        <w:tc>
          <w:tcPr>
            <w:tcW w:w="933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81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33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81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33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81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139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33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905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081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03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529"/>
          <w:tblCellSpacing w:w="5" w:type="nil"/>
        </w:trPr>
        <w:tc>
          <w:tcPr>
            <w:tcW w:w="603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33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905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081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D74645">
              <w:rPr>
                <w:spacing w:val="-20"/>
                <w:sz w:val="18"/>
                <w:szCs w:val="18"/>
              </w:rPr>
              <w:t>-</w:t>
            </w:r>
          </w:p>
        </w:tc>
        <w:tc>
          <w:tcPr>
            <w:tcW w:w="2039" w:type="dxa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gridSpan w:val="3"/>
            <w:vMerge/>
          </w:tcPr>
          <w:p w:rsidR="00B117C0" w:rsidRPr="00D74645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pacing w:val="-20"/>
                <w:sz w:val="18"/>
                <w:szCs w:val="18"/>
              </w:rPr>
            </w:pPr>
          </w:p>
        </w:tc>
      </w:tr>
    </w:tbl>
    <w:p w:rsidR="00B117C0" w:rsidRPr="00D74645" w:rsidRDefault="00B117C0" w:rsidP="00B117C0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D74645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  <w:bookmarkStart w:id="4" w:name="Par813"/>
      <w:bookmarkEnd w:id="4"/>
      <w:r w:rsidRPr="00D74645">
        <w:rPr>
          <w:sz w:val="18"/>
          <w:szCs w:val="18"/>
        </w:rPr>
        <w:t xml:space="preserve">                                          </w:t>
      </w:r>
    </w:p>
    <w:p w:rsidR="00B117C0" w:rsidRPr="00D74645" w:rsidRDefault="00B117C0" w:rsidP="00B117C0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15432" w:type="dxa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603"/>
        <w:gridCol w:w="2328"/>
        <w:gridCol w:w="1600"/>
        <w:gridCol w:w="1274"/>
        <w:gridCol w:w="933"/>
        <w:gridCol w:w="1134"/>
        <w:gridCol w:w="905"/>
        <w:gridCol w:w="1416"/>
        <w:gridCol w:w="1081"/>
        <w:gridCol w:w="1134"/>
        <w:gridCol w:w="2039"/>
        <w:gridCol w:w="985"/>
      </w:tblGrid>
      <w:tr w:rsidR="00B117C0" w:rsidRPr="00E93791" w:rsidTr="00D92ADD">
        <w:trPr>
          <w:trHeight w:val="214"/>
          <w:tblCellSpacing w:w="5" w:type="nil"/>
        </w:trPr>
        <w:tc>
          <w:tcPr>
            <w:tcW w:w="15432" w:type="dxa"/>
            <w:gridSpan w:val="12"/>
          </w:tcPr>
          <w:p w:rsidR="00B117C0" w:rsidRPr="00A93A93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A93A93">
              <w:rPr>
                <w:b/>
                <w:bCs/>
                <w:sz w:val="18"/>
                <w:szCs w:val="18"/>
              </w:rPr>
              <w:t>Подпрограмма</w:t>
            </w:r>
            <w:proofErr w:type="gramStart"/>
            <w:r w:rsidRPr="00A93A93">
              <w:rPr>
                <w:b/>
                <w:bCs/>
                <w:sz w:val="18"/>
                <w:szCs w:val="18"/>
              </w:rPr>
              <w:t xml:space="preserve"> Б</w:t>
            </w:r>
            <w:proofErr w:type="gramEnd"/>
            <w:r w:rsidRPr="00A93A93">
              <w:rPr>
                <w:b/>
                <w:bCs/>
                <w:sz w:val="18"/>
                <w:szCs w:val="18"/>
              </w:rPr>
              <w:t xml:space="preserve">  </w:t>
            </w:r>
            <w:r w:rsidRPr="00A93A93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A93A93">
              <w:rPr>
                <w:b/>
                <w:sz w:val="18"/>
                <w:szCs w:val="18"/>
              </w:rPr>
              <w:t>«Использование и охрана земель на территории Соловцовского сельсовета Иссинского района Пензенской области»</w:t>
            </w:r>
          </w:p>
        </w:tc>
      </w:tr>
      <w:tr w:rsidR="00B117C0" w:rsidRPr="00E93791" w:rsidTr="00D92ADD">
        <w:trPr>
          <w:trHeight w:val="678"/>
          <w:tblCellSpacing w:w="5" w:type="nil"/>
        </w:trPr>
        <w:tc>
          <w:tcPr>
            <w:tcW w:w="15432" w:type="dxa"/>
            <w:gridSpan w:val="12"/>
          </w:tcPr>
          <w:p w:rsidR="00B117C0" w:rsidRPr="00A93A93" w:rsidRDefault="00B117C0" w:rsidP="00D92ADD">
            <w:pPr>
              <w:spacing w:line="220" w:lineRule="auto"/>
              <w:jc w:val="both"/>
              <w:rPr>
                <w:b/>
                <w:bCs/>
                <w:sz w:val="18"/>
                <w:szCs w:val="18"/>
              </w:rPr>
            </w:pPr>
            <w:r w:rsidRPr="00A93A93">
              <w:rPr>
                <w:sz w:val="18"/>
                <w:szCs w:val="18"/>
              </w:rPr>
              <w:t xml:space="preserve"> </w:t>
            </w:r>
            <w:r w:rsidRPr="00A93A93">
              <w:rPr>
                <w:b/>
                <w:bCs/>
                <w:sz w:val="18"/>
                <w:szCs w:val="18"/>
              </w:rPr>
              <w:t xml:space="preserve">Цель подпрограммы - </w:t>
            </w:r>
            <w:r w:rsidRPr="00A93A93">
              <w:rPr>
                <w:sz w:val="18"/>
                <w:szCs w:val="18"/>
              </w:rPr>
              <w:t>Предотвращение и ликвидация загрязнения, истощения, деградации, порчи, уничтожения земель и почв и иного негативного воздействия на земли и почвы, а также обеспечения рационального использования земель, в том числе для восстановления плодородия почв на землях сельскохозяйственного использования и улучшения земель муниципального поселения</w:t>
            </w:r>
          </w:p>
        </w:tc>
      </w:tr>
      <w:tr w:rsidR="00B117C0" w:rsidRPr="00E93791" w:rsidTr="00D92ADD">
        <w:trPr>
          <w:trHeight w:val="588"/>
          <w:tblCellSpacing w:w="5" w:type="nil"/>
        </w:trPr>
        <w:tc>
          <w:tcPr>
            <w:tcW w:w="603" w:type="dxa"/>
            <w:vMerge w:val="restart"/>
          </w:tcPr>
          <w:p w:rsidR="00B117C0" w:rsidRPr="00A93A93" w:rsidRDefault="00B117C0" w:rsidP="00D92A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</w:t>
            </w:r>
            <w:r w:rsidRPr="00A93A93">
              <w:rPr>
                <w:sz w:val="16"/>
                <w:szCs w:val="16"/>
              </w:rPr>
              <w:t>.1.</w:t>
            </w:r>
          </w:p>
        </w:tc>
        <w:tc>
          <w:tcPr>
            <w:tcW w:w="2328" w:type="dxa"/>
            <w:vMerge w:val="restart"/>
          </w:tcPr>
          <w:p w:rsidR="00B117C0" w:rsidRDefault="00B117C0" w:rsidP="00D92A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Основное мероприятия</w:t>
            </w:r>
          </w:p>
          <w:p w:rsidR="00B117C0" w:rsidRPr="00A93A93" w:rsidRDefault="00B117C0" w:rsidP="00D92ADD">
            <w:pPr>
              <w:rPr>
                <w:sz w:val="16"/>
                <w:szCs w:val="16"/>
              </w:rPr>
            </w:pPr>
            <w:r w:rsidRPr="00A93A93">
              <w:rPr>
                <w:sz w:val="16"/>
                <w:szCs w:val="16"/>
              </w:rPr>
              <w:t>Повышение эффективности использования и охраны земель, обеспечение организации</w:t>
            </w:r>
            <w:r>
              <w:rPr>
                <w:sz w:val="16"/>
                <w:szCs w:val="16"/>
              </w:rPr>
              <w:t xml:space="preserve"> </w:t>
            </w:r>
            <w:r w:rsidRPr="00A93A93">
              <w:rPr>
                <w:sz w:val="16"/>
                <w:szCs w:val="16"/>
              </w:rPr>
              <w:t xml:space="preserve"> рационального использования и охраны земель</w:t>
            </w:r>
          </w:p>
        </w:tc>
        <w:tc>
          <w:tcPr>
            <w:tcW w:w="1600" w:type="dxa"/>
            <w:vMerge w:val="restart"/>
          </w:tcPr>
          <w:p w:rsidR="00B117C0" w:rsidRPr="00A93A93" w:rsidRDefault="00B117C0" w:rsidP="00D92ADD">
            <w:pPr>
              <w:jc w:val="center"/>
              <w:rPr>
                <w:sz w:val="16"/>
                <w:szCs w:val="16"/>
              </w:rPr>
            </w:pPr>
            <w:r w:rsidRPr="00A93A93">
              <w:rPr>
                <w:sz w:val="16"/>
                <w:szCs w:val="16"/>
              </w:rPr>
              <w:t>Администрация Соловцовского сельсовета</w:t>
            </w:r>
          </w:p>
        </w:tc>
        <w:tc>
          <w:tcPr>
            <w:tcW w:w="1274" w:type="dxa"/>
          </w:tcPr>
          <w:p w:rsidR="00B117C0" w:rsidRPr="00A93A93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 xml:space="preserve">Итого </w:t>
            </w:r>
          </w:p>
        </w:tc>
        <w:tc>
          <w:tcPr>
            <w:tcW w:w="933" w:type="dxa"/>
          </w:tcPr>
          <w:p w:rsidR="00B117C0" w:rsidRPr="00A93A93" w:rsidRDefault="00B117C0" w:rsidP="00D92ADD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A93A93" w:rsidRDefault="00B117C0" w:rsidP="00D92ADD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</w:tcPr>
          <w:p w:rsidR="00B117C0" w:rsidRPr="00A93A93" w:rsidRDefault="00B117C0" w:rsidP="00D92ADD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6" w:type="dxa"/>
          </w:tcPr>
          <w:p w:rsidR="00B117C0" w:rsidRPr="00A93A93" w:rsidRDefault="00B117C0" w:rsidP="00D92ADD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81" w:type="dxa"/>
          </w:tcPr>
          <w:p w:rsidR="00B117C0" w:rsidRPr="00A93A93" w:rsidRDefault="00B117C0" w:rsidP="00D92ADD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A93A93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39" w:type="dxa"/>
            <w:vMerge w:val="restart"/>
          </w:tcPr>
          <w:p w:rsidR="00B117C0" w:rsidRPr="00A93A93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6"/>
                <w:szCs w:val="16"/>
              </w:rPr>
            </w:pPr>
            <w:r w:rsidRPr="00271CDC">
              <w:rPr>
                <w:sz w:val="16"/>
                <w:szCs w:val="16"/>
              </w:rPr>
              <w:t xml:space="preserve">Инвентаризация земель, осуществление </w:t>
            </w:r>
            <w:proofErr w:type="gramStart"/>
            <w:r w:rsidRPr="00271CDC">
              <w:rPr>
                <w:sz w:val="16"/>
                <w:szCs w:val="16"/>
              </w:rPr>
              <w:t>контроля  за</w:t>
            </w:r>
            <w:proofErr w:type="gramEnd"/>
            <w:r w:rsidRPr="00271CDC">
              <w:rPr>
                <w:sz w:val="16"/>
                <w:szCs w:val="16"/>
              </w:rPr>
              <w:t xml:space="preserve"> использованием земельных участков и соблюдением земельного законодательства, осуществление контроля за своевременной уплатой земельного налога и арендной платы за использование земельных участков, разъяснение норм земельного законодательства населению, организация регулярных мероприятий по очистке территории</w:t>
            </w:r>
            <w:r w:rsidRPr="0012446B">
              <w:t xml:space="preserve"> поселения от мусора</w:t>
            </w:r>
          </w:p>
        </w:tc>
        <w:tc>
          <w:tcPr>
            <w:tcW w:w="985" w:type="dxa"/>
            <w:vMerge w:val="restart"/>
          </w:tcPr>
          <w:p w:rsidR="00B117C0" w:rsidRPr="00E93791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color w:val="FF0000"/>
                <w:spacing w:val="-20"/>
                <w:sz w:val="18"/>
                <w:szCs w:val="18"/>
              </w:rPr>
            </w:pPr>
            <w:r w:rsidRPr="00E93791">
              <w:rPr>
                <w:color w:val="FF0000"/>
                <w:spacing w:val="-20"/>
                <w:sz w:val="18"/>
                <w:szCs w:val="18"/>
              </w:rPr>
              <w:t>1</w:t>
            </w:r>
          </w:p>
          <w:p w:rsidR="00B117C0" w:rsidRPr="00E93791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color w:val="FF0000"/>
                <w:spacing w:val="-20"/>
                <w:sz w:val="18"/>
                <w:szCs w:val="18"/>
              </w:rPr>
            </w:pPr>
          </w:p>
        </w:tc>
      </w:tr>
      <w:tr w:rsidR="00B117C0" w:rsidRPr="00E93791" w:rsidTr="00B117C0">
        <w:trPr>
          <w:trHeight w:val="341"/>
          <w:tblCellSpacing w:w="5" w:type="nil"/>
        </w:trPr>
        <w:tc>
          <w:tcPr>
            <w:tcW w:w="603" w:type="dxa"/>
            <w:vMerge/>
          </w:tcPr>
          <w:p w:rsidR="00B117C0" w:rsidRPr="00E93791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E93791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E93791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A93A93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33" w:type="dxa"/>
          </w:tcPr>
          <w:p w:rsidR="00B117C0" w:rsidRDefault="00B117C0" w:rsidP="00D92ADD">
            <w:pPr>
              <w:jc w:val="center"/>
            </w:pPr>
            <w:r w:rsidRPr="00960CD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A93A93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</w:tcPr>
          <w:p w:rsidR="00B117C0" w:rsidRPr="00A93A93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6" w:type="dxa"/>
          </w:tcPr>
          <w:p w:rsidR="00B117C0" w:rsidRPr="00A93A93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81" w:type="dxa"/>
          </w:tcPr>
          <w:p w:rsidR="00B117C0" w:rsidRPr="00A93A93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A93A93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39" w:type="dxa"/>
            <w:vMerge/>
          </w:tcPr>
          <w:p w:rsidR="00B117C0" w:rsidRPr="00E93791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vMerge/>
          </w:tcPr>
          <w:p w:rsidR="00B117C0" w:rsidRPr="00E93791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color w:val="FF0000"/>
                <w:spacing w:val="-20"/>
                <w:sz w:val="18"/>
                <w:szCs w:val="18"/>
              </w:rPr>
            </w:pPr>
          </w:p>
        </w:tc>
      </w:tr>
      <w:tr w:rsidR="00B117C0" w:rsidRPr="00E93791" w:rsidTr="00D92ADD">
        <w:trPr>
          <w:trHeight w:val="588"/>
          <w:tblCellSpacing w:w="5" w:type="nil"/>
        </w:trPr>
        <w:tc>
          <w:tcPr>
            <w:tcW w:w="603" w:type="dxa"/>
            <w:vMerge/>
          </w:tcPr>
          <w:p w:rsidR="00B117C0" w:rsidRPr="00E93791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E93791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E93791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A93A93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33" w:type="dxa"/>
          </w:tcPr>
          <w:p w:rsidR="00B117C0" w:rsidRDefault="00B117C0" w:rsidP="00D92ADD">
            <w:pPr>
              <w:jc w:val="center"/>
            </w:pPr>
            <w:r w:rsidRPr="00960CD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A93A93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</w:tcPr>
          <w:p w:rsidR="00B117C0" w:rsidRPr="00A93A93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6" w:type="dxa"/>
          </w:tcPr>
          <w:p w:rsidR="00B117C0" w:rsidRPr="00A93A93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81" w:type="dxa"/>
          </w:tcPr>
          <w:p w:rsidR="00B117C0" w:rsidRPr="00A93A93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A93A93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39" w:type="dxa"/>
            <w:vMerge/>
          </w:tcPr>
          <w:p w:rsidR="00B117C0" w:rsidRPr="00E93791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vMerge/>
          </w:tcPr>
          <w:p w:rsidR="00B117C0" w:rsidRPr="00E93791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color w:val="FF0000"/>
                <w:spacing w:val="-20"/>
                <w:sz w:val="18"/>
                <w:szCs w:val="18"/>
              </w:rPr>
            </w:pPr>
          </w:p>
        </w:tc>
      </w:tr>
      <w:tr w:rsidR="00B117C0" w:rsidRPr="00E93791" w:rsidTr="00D92ADD">
        <w:trPr>
          <w:trHeight w:val="588"/>
          <w:tblCellSpacing w:w="5" w:type="nil"/>
        </w:trPr>
        <w:tc>
          <w:tcPr>
            <w:tcW w:w="603" w:type="dxa"/>
            <w:vMerge/>
          </w:tcPr>
          <w:p w:rsidR="00B117C0" w:rsidRPr="00E93791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E93791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E93791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A93A93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33" w:type="dxa"/>
          </w:tcPr>
          <w:p w:rsidR="00B117C0" w:rsidRDefault="00B117C0" w:rsidP="00D92ADD">
            <w:pPr>
              <w:jc w:val="center"/>
            </w:pPr>
            <w:r w:rsidRPr="00960CD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A93A93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</w:tcPr>
          <w:p w:rsidR="00B117C0" w:rsidRPr="00A93A93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6" w:type="dxa"/>
          </w:tcPr>
          <w:p w:rsidR="00B117C0" w:rsidRPr="00A93A93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81" w:type="dxa"/>
          </w:tcPr>
          <w:p w:rsidR="00B117C0" w:rsidRPr="00A93A93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A93A93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39" w:type="dxa"/>
            <w:vMerge/>
          </w:tcPr>
          <w:p w:rsidR="00B117C0" w:rsidRPr="00E93791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vMerge/>
          </w:tcPr>
          <w:p w:rsidR="00B117C0" w:rsidRPr="00E93791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color w:val="FF0000"/>
                <w:spacing w:val="-20"/>
                <w:sz w:val="18"/>
                <w:szCs w:val="18"/>
              </w:rPr>
            </w:pPr>
          </w:p>
        </w:tc>
      </w:tr>
      <w:tr w:rsidR="00B117C0" w:rsidRPr="00E93791" w:rsidTr="00D92ADD">
        <w:trPr>
          <w:trHeight w:val="207"/>
          <w:tblCellSpacing w:w="5" w:type="nil"/>
        </w:trPr>
        <w:tc>
          <w:tcPr>
            <w:tcW w:w="603" w:type="dxa"/>
            <w:vMerge/>
          </w:tcPr>
          <w:p w:rsidR="00B117C0" w:rsidRPr="00E93791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E93791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E93791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A93A93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33" w:type="dxa"/>
          </w:tcPr>
          <w:p w:rsidR="00B117C0" w:rsidRDefault="00B117C0" w:rsidP="00D92ADD">
            <w:pPr>
              <w:jc w:val="center"/>
            </w:pPr>
            <w:r w:rsidRPr="00960CD5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A93A93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</w:tcPr>
          <w:p w:rsidR="00B117C0" w:rsidRPr="00A93A93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6" w:type="dxa"/>
          </w:tcPr>
          <w:p w:rsidR="00B117C0" w:rsidRPr="00A93A93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81" w:type="dxa"/>
          </w:tcPr>
          <w:p w:rsidR="00B117C0" w:rsidRPr="00A93A93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A93A93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39" w:type="dxa"/>
            <w:vMerge/>
          </w:tcPr>
          <w:p w:rsidR="00B117C0" w:rsidRPr="00E93791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vMerge/>
          </w:tcPr>
          <w:p w:rsidR="00B117C0" w:rsidRPr="00E93791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color w:val="FF0000"/>
                <w:spacing w:val="-20"/>
                <w:sz w:val="18"/>
                <w:szCs w:val="18"/>
              </w:rPr>
            </w:pPr>
          </w:p>
        </w:tc>
      </w:tr>
      <w:tr w:rsidR="00B117C0" w:rsidRPr="00E93791" w:rsidTr="00D92ADD">
        <w:trPr>
          <w:trHeight w:val="126"/>
          <w:tblCellSpacing w:w="5" w:type="nil"/>
        </w:trPr>
        <w:tc>
          <w:tcPr>
            <w:tcW w:w="603" w:type="dxa"/>
            <w:vMerge w:val="restart"/>
          </w:tcPr>
          <w:p w:rsidR="00B117C0" w:rsidRPr="00A93A93" w:rsidRDefault="00B117C0" w:rsidP="00D92A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</w:t>
            </w:r>
            <w:r w:rsidRPr="00A93A93">
              <w:rPr>
                <w:sz w:val="16"/>
                <w:szCs w:val="16"/>
              </w:rPr>
              <w:t>.1</w:t>
            </w:r>
            <w:r>
              <w:rPr>
                <w:sz w:val="16"/>
                <w:szCs w:val="16"/>
              </w:rPr>
              <w:t>.1.</w:t>
            </w:r>
          </w:p>
        </w:tc>
        <w:tc>
          <w:tcPr>
            <w:tcW w:w="2328" w:type="dxa"/>
            <w:vMerge w:val="restart"/>
          </w:tcPr>
          <w:p w:rsidR="00B117C0" w:rsidRPr="00271CDC" w:rsidRDefault="00B117C0" w:rsidP="00D92A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271CDC"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600" w:type="dxa"/>
            <w:vMerge w:val="restart"/>
          </w:tcPr>
          <w:p w:rsidR="00B117C0" w:rsidRPr="00A93A93" w:rsidRDefault="00B117C0" w:rsidP="00D92ADD">
            <w:pPr>
              <w:jc w:val="center"/>
              <w:rPr>
                <w:sz w:val="16"/>
                <w:szCs w:val="16"/>
              </w:rPr>
            </w:pPr>
            <w:r w:rsidRPr="00A93A93">
              <w:rPr>
                <w:sz w:val="16"/>
                <w:szCs w:val="16"/>
              </w:rPr>
              <w:t>Администрация Соловцовского сельсовета</w:t>
            </w: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:rsidR="00B117C0" w:rsidRPr="00A93A93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 xml:space="preserve">Итого </w:t>
            </w:r>
          </w:p>
        </w:tc>
        <w:tc>
          <w:tcPr>
            <w:tcW w:w="933" w:type="dxa"/>
            <w:tcBorders>
              <w:bottom w:val="single" w:sz="4" w:space="0" w:color="auto"/>
            </w:tcBorders>
          </w:tcPr>
          <w:p w:rsidR="00B117C0" w:rsidRDefault="00B117C0" w:rsidP="00D92ADD">
            <w:pPr>
              <w:jc w:val="center"/>
            </w:pPr>
            <w:r w:rsidRPr="007143E6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117C0" w:rsidRPr="00A93A93" w:rsidRDefault="00B117C0" w:rsidP="00D92ADD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  <w:tcBorders>
              <w:bottom w:val="single" w:sz="4" w:space="0" w:color="auto"/>
            </w:tcBorders>
          </w:tcPr>
          <w:p w:rsidR="00B117C0" w:rsidRPr="00A93A93" w:rsidRDefault="00B117C0" w:rsidP="00D92ADD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B117C0" w:rsidRPr="00A93A93" w:rsidRDefault="00B117C0" w:rsidP="00D92ADD">
            <w:pPr>
              <w:shd w:val="clear" w:color="auto" w:fill="FFFFFF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81" w:type="dxa"/>
            <w:tcBorders>
              <w:bottom w:val="single" w:sz="4" w:space="0" w:color="auto"/>
            </w:tcBorders>
          </w:tcPr>
          <w:p w:rsidR="00B117C0" w:rsidRDefault="00B117C0" w:rsidP="00D92ADD">
            <w:pPr>
              <w:jc w:val="center"/>
            </w:pPr>
            <w:r w:rsidRPr="00BF1C46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117C0" w:rsidRPr="00A93A93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39" w:type="dxa"/>
            <w:vMerge/>
          </w:tcPr>
          <w:p w:rsidR="00B117C0" w:rsidRPr="00A93A93" w:rsidRDefault="00B117C0" w:rsidP="00D92ADD">
            <w:pPr>
              <w:autoSpaceDE w:val="0"/>
              <w:autoSpaceDN w:val="0"/>
              <w:adjustRightInd w:val="0"/>
              <w:spacing w:line="216" w:lineRule="auto"/>
              <w:rPr>
                <w:spacing w:val="-20"/>
                <w:sz w:val="16"/>
                <w:szCs w:val="16"/>
              </w:rPr>
            </w:pPr>
          </w:p>
        </w:tc>
        <w:tc>
          <w:tcPr>
            <w:tcW w:w="985" w:type="dxa"/>
            <w:vMerge/>
          </w:tcPr>
          <w:p w:rsidR="00B117C0" w:rsidRPr="00E93791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color w:val="FF0000"/>
                <w:spacing w:val="-20"/>
                <w:sz w:val="18"/>
                <w:szCs w:val="18"/>
              </w:rPr>
            </w:pPr>
          </w:p>
        </w:tc>
      </w:tr>
      <w:tr w:rsidR="00B117C0" w:rsidRPr="00E93791" w:rsidTr="00D92ADD">
        <w:trPr>
          <w:trHeight w:val="213"/>
          <w:tblCellSpacing w:w="5" w:type="nil"/>
        </w:trPr>
        <w:tc>
          <w:tcPr>
            <w:tcW w:w="603" w:type="dxa"/>
            <w:vMerge/>
          </w:tcPr>
          <w:p w:rsidR="00B117C0" w:rsidRPr="00E93791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E93791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E93791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A93A93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2021</w:t>
            </w:r>
          </w:p>
        </w:tc>
        <w:tc>
          <w:tcPr>
            <w:tcW w:w="933" w:type="dxa"/>
          </w:tcPr>
          <w:p w:rsidR="00B117C0" w:rsidRDefault="00B117C0" w:rsidP="00D92ADD">
            <w:pPr>
              <w:jc w:val="center"/>
            </w:pPr>
            <w:r w:rsidRPr="007143E6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A93A93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</w:tcPr>
          <w:p w:rsidR="00B117C0" w:rsidRPr="00A93A93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6" w:type="dxa"/>
          </w:tcPr>
          <w:p w:rsidR="00B117C0" w:rsidRPr="00A93A93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81" w:type="dxa"/>
          </w:tcPr>
          <w:p w:rsidR="00B117C0" w:rsidRDefault="00B117C0" w:rsidP="00D92ADD">
            <w:pPr>
              <w:jc w:val="center"/>
            </w:pPr>
            <w:r w:rsidRPr="00BF1C46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A93A93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39" w:type="dxa"/>
            <w:vMerge/>
          </w:tcPr>
          <w:p w:rsidR="00B117C0" w:rsidRPr="00E93791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vMerge/>
          </w:tcPr>
          <w:p w:rsidR="00B117C0" w:rsidRPr="00E93791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</w:tr>
      <w:tr w:rsidR="00B117C0" w:rsidRPr="00E93791" w:rsidTr="00D92ADD">
        <w:trPr>
          <w:trHeight w:val="273"/>
          <w:tblCellSpacing w:w="5" w:type="nil"/>
        </w:trPr>
        <w:tc>
          <w:tcPr>
            <w:tcW w:w="603" w:type="dxa"/>
            <w:vMerge/>
          </w:tcPr>
          <w:p w:rsidR="00B117C0" w:rsidRPr="00E93791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E93791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E93791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A93A93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2022</w:t>
            </w:r>
          </w:p>
        </w:tc>
        <w:tc>
          <w:tcPr>
            <w:tcW w:w="933" w:type="dxa"/>
          </w:tcPr>
          <w:p w:rsidR="00B117C0" w:rsidRDefault="00B117C0" w:rsidP="00D92ADD">
            <w:pPr>
              <w:jc w:val="center"/>
            </w:pPr>
            <w:r w:rsidRPr="007143E6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A93A93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</w:tcPr>
          <w:p w:rsidR="00B117C0" w:rsidRPr="00A93A93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6" w:type="dxa"/>
          </w:tcPr>
          <w:p w:rsidR="00B117C0" w:rsidRPr="00A93A93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81" w:type="dxa"/>
          </w:tcPr>
          <w:p w:rsidR="00B117C0" w:rsidRDefault="00B117C0" w:rsidP="00D92ADD">
            <w:pPr>
              <w:jc w:val="center"/>
            </w:pPr>
            <w:r w:rsidRPr="00BF1C46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A93A93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39" w:type="dxa"/>
            <w:vMerge/>
          </w:tcPr>
          <w:p w:rsidR="00B117C0" w:rsidRPr="00E93791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vMerge/>
          </w:tcPr>
          <w:p w:rsidR="00B117C0" w:rsidRPr="00E93791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</w:tr>
      <w:tr w:rsidR="00B117C0" w:rsidRPr="00E93791" w:rsidTr="00D92ADD">
        <w:trPr>
          <w:trHeight w:val="588"/>
          <w:tblCellSpacing w:w="5" w:type="nil"/>
        </w:trPr>
        <w:tc>
          <w:tcPr>
            <w:tcW w:w="603" w:type="dxa"/>
            <w:vMerge/>
          </w:tcPr>
          <w:p w:rsidR="00B117C0" w:rsidRPr="00E93791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E93791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E93791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A93A93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2023</w:t>
            </w:r>
          </w:p>
        </w:tc>
        <w:tc>
          <w:tcPr>
            <w:tcW w:w="933" w:type="dxa"/>
          </w:tcPr>
          <w:p w:rsidR="00B117C0" w:rsidRDefault="00B117C0" w:rsidP="00D92ADD">
            <w:pPr>
              <w:jc w:val="center"/>
            </w:pPr>
            <w:r w:rsidRPr="007143E6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A93A93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</w:tcPr>
          <w:p w:rsidR="00B117C0" w:rsidRPr="00A93A93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6" w:type="dxa"/>
          </w:tcPr>
          <w:p w:rsidR="00B117C0" w:rsidRPr="00A93A93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81" w:type="dxa"/>
          </w:tcPr>
          <w:p w:rsidR="00B117C0" w:rsidRDefault="00B117C0" w:rsidP="00D92ADD">
            <w:pPr>
              <w:jc w:val="center"/>
            </w:pPr>
            <w:r w:rsidRPr="00BF1C46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A93A93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39" w:type="dxa"/>
            <w:vMerge/>
          </w:tcPr>
          <w:p w:rsidR="00B117C0" w:rsidRPr="00E93791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vMerge/>
          </w:tcPr>
          <w:p w:rsidR="00B117C0" w:rsidRPr="00E93791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</w:tr>
      <w:tr w:rsidR="00B117C0" w:rsidRPr="00E93791" w:rsidTr="00D92ADD">
        <w:trPr>
          <w:trHeight w:val="589"/>
          <w:tblCellSpacing w:w="5" w:type="nil"/>
        </w:trPr>
        <w:tc>
          <w:tcPr>
            <w:tcW w:w="603" w:type="dxa"/>
            <w:vMerge/>
          </w:tcPr>
          <w:p w:rsidR="00B117C0" w:rsidRPr="00E93791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E93791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E93791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A93A93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2024</w:t>
            </w:r>
          </w:p>
        </w:tc>
        <w:tc>
          <w:tcPr>
            <w:tcW w:w="933" w:type="dxa"/>
          </w:tcPr>
          <w:p w:rsidR="00B117C0" w:rsidRDefault="00B117C0" w:rsidP="00D92ADD">
            <w:pPr>
              <w:jc w:val="center"/>
            </w:pPr>
            <w:r w:rsidRPr="007143E6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A93A93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</w:tcPr>
          <w:p w:rsidR="00B117C0" w:rsidRPr="00A93A93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6" w:type="dxa"/>
          </w:tcPr>
          <w:p w:rsidR="00B117C0" w:rsidRPr="00A93A93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81" w:type="dxa"/>
          </w:tcPr>
          <w:p w:rsidR="00B117C0" w:rsidRDefault="00B117C0" w:rsidP="00D92ADD">
            <w:pPr>
              <w:jc w:val="center"/>
            </w:pPr>
            <w:r w:rsidRPr="00BF1C46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A93A93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39" w:type="dxa"/>
            <w:vMerge/>
          </w:tcPr>
          <w:p w:rsidR="00B117C0" w:rsidRPr="00E93791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vMerge/>
          </w:tcPr>
          <w:p w:rsidR="00B117C0" w:rsidRPr="00E93791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</w:tr>
      <w:tr w:rsidR="00B117C0" w:rsidRPr="00E93791" w:rsidTr="00D92ADD">
        <w:trPr>
          <w:trHeight w:val="589"/>
          <w:tblCellSpacing w:w="5" w:type="nil"/>
        </w:trPr>
        <w:tc>
          <w:tcPr>
            <w:tcW w:w="603" w:type="dxa"/>
            <w:vMerge/>
          </w:tcPr>
          <w:p w:rsidR="00B117C0" w:rsidRPr="00E93791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E93791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E93791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A93A93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2025</w:t>
            </w:r>
          </w:p>
        </w:tc>
        <w:tc>
          <w:tcPr>
            <w:tcW w:w="933" w:type="dxa"/>
          </w:tcPr>
          <w:p w:rsidR="00B117C0" w:rsidRDefault="00B117C0" w:rsidP="00D92ADD">
            <w:pPr>
              <w:jc w:val="center"/>
            </w:pPr>
            <w:r w:rsidRPr="007143E6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A93A93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</w:tcPr>
          <w:p w:rsidR="00B117C0" w:rsidRPr="00A93A93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6" w:type="dxa"/>
          </w:tcPr>
          <w:p w:rsidR="00B117C0" w:rsidRPr="00A93A93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81" w:type="dxa"/>
          </w:tcPr>
          <w:p w:rsidR="00B117C0" w:rsidRDefault="00B117C0" w:rsidP="00D92ADD">
            <w:pPr>
              <w:jc w:val="center"/>
            </w:pPr>
            <w:r w:rsidRPr="00BF1C46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A93A93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39" w:type="dxa"/>
            <w:vMerge/>
          </w:tcPr>
          <w:p w:rsidR="00B117C0" w:rsidRPr="00E93791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vMerge/>
          </w:tcPr>
          <w:p w:rsidR="00B117C0" w:rsidRPr="00E93791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</w:tr>
      <w:tr w:rsidR="00B117C0" w:rsidRPr="00E93791" w:rsidTr="00D92ADD">
        <w:trPr>
          <w:trHeight w:val="589"/>
          <w:tblCellSpacing w:w="5" w:type="nil"/>
        </w:trPr>
        <w:tc>
          <w:tcPr>
            <w:tcW w:w="603" w:type="dxa"/>
            <w:vMerge/>
          </w:tcPr>
          <w:p w:rsidR="00B117C0" w:rsidRPr="00E93791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E93791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E93791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A93A93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2026</w:t>
            </w:r>
          </w:p>
        </w:tc>
        <w:tc>
          <w:tcPr>
            <w:tcW w:w="933" w:type="dxa"/>
          </w:tcPr>
          <w:p w:rsidR="00B117C0" w:rsidRDefault="00B117C0" w:rsidP="00D92ADD">
            <w:pPr>
              <w:jc w:val="center"/>
            </w:pPr>
            <w:r w:rsidRPr="007143E6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A93A93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</w:tcPr>
          <w:p w:rsidR="00B117C0" w:rsidRPr="00A93A93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6" w:type="dxa"/>
          </w:tcPr>
          <w:p w:rsidR="00B117C0" w:rsidRPr="00A93A93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81" w:type="dxa"/>
          </w:tcPr>
          <w:p w:rsidR="00B117C0" w:rsidRDefault="00B117C0" w:rsidP="00D92ADD">
            <w:pPr>
              <w:jc w:val="center"/>
            </w:pPr>
            <w:r w:rsidRPr="00BF1C46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A93A93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39" w:type="dxa"/>
            <w:vMerge/>
          </w:tcPr>
          <w:p w:rsidR="00B117C0" w:rsidRPr="00E93791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vMerge/>
          </w:tcPr>
          <w:p w:rsidR="00B117C0" w:rsidRPr="00E93791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</w:tr>
      <w:tr w:rsidR="00B117C0" w:rsidRPr="00E93791" w:rsidTr="00D92ADD">
        <w:trPr>
          <w:trHeight w:val="589"/>
          <w:tblCellSpacing w:w="5" w:type="nil"/>
        </w:trPr>
        <w:tc>
          <w:tcPr>
            <w:tcW w:w="603" w:type="dxa"/>
            <w:vMerge/>
          </w:tcPr>
          <w:p w:rsidR="00B117C0" w:rsidRPr="00E93791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2328" w:type="dxa"/>
            <w:vMerge/>
          </w:tcPr>
          <w:p w:rsidR="00B117C0" w:rsidRPr="00E93791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B117C0" w:rsidRPr="00E93791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1274" w:type="dxa"/>
          </w:tcPr>
          <w:p w:rsidR="00B117C0" w:rsidRPr="00A93A93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2027</w:t>
            </w:r>
          </w:p>
        </w:tc>
        <w:tc>
          <w:tcPr>
            <w:tcW w:w="933" w:type="dxa"/>
          </w:tcPr>
          <w:p w:rsidR="00B117C0" w:rsidRDefault="00B117C0" w:rsidP="00D92ADD">
            <w:pPr>
              <w:jc w:val="center"/>
            </w:pPr>
            <w:r w:rsidRPr="007143E6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A93A93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905" w:type="dxa"/>
          </w:tcPr>
          <w:p w:rsidR="00B117C0" w:rsidRPr="00A93A93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416" w:type="dxa"/>
          </w:tcPr>
          <w:p w:rsidR="00B117C0" w:rsidRPr="00A93A93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081" w:type="dxa"/>
          </w:tcPr>
          <w:p w:rsidR="00B117C0" w:rsidRDefault="00B117C0" w:rsidP="00D92ADD">
            <w:pPr>
              <w:jc w:val="center"/>
            </w:pPr>
            <w:r w:rsidRPr="00BF1C46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117C0" w:rsidRPr="00A93A93" w:rsidRDefault="00B117C0" w:rsidP="00D92AD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pacing w:val="-20"/>
                <w:sz w:val="18"/>
                <w:szCs w:val="18"/>
              </w:rPr>
            </w:pPr>
            <w:r w:rsidRPr="00A93A93">
              <w:rPr>
                <w:spacing w:val="-20"/>
                <w:sz w:val="18"/>
                <w:szCs w:val="18"/>
              </w:rPr>
              <w:t>0</w:t>
            </w:r>
          </w:p>
        </w:tc>
        <w:tc>
          <w:tcPr>
            <w:tcW w:w="2039" w:type="dxa"/>
            <w:vMerge/>
          </w:tcPr>
          <w:p w:rsidR="00B117C0" w:rsidRPr="00E93791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  <w:tc>
          <w:tcPr>
            <w:tcW w:w="985" w:type="dxa"/>
            <w:vMerge/>
          </w:tcPr>
          <w:p w:rsidR="00B117C0" w:rsidRPr="00E93791" w:rsidRDefault="00B117C0" w:rsidP="00D92ADD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color w:val="FF0000"/>
                <w:spacing w:val="-20"/>
                <w:sz w:val="18"/>
                <w:szCs w:val="18"/>
              </w:rPr>
            </w:pPr>
          </w:p>
        </w:tc>
      </w:tr>
    </w:tbl>
    <w:p w:rsidR="00B117C0" w:rsidRDefault="00B117C0" w:rsidP="00B117C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D74645">
        <w:rPr>
          <w:sz w:val="18"/>
          <w:szCs w:val="18"/>
        </w:rPr>
        <w:lastRenderedPageBreak/>
        <w:t xml:space="preserve">                                                                                                       </w:t>
      </w:r>
    </w:p>
    <w:p w:rsidR="00B117C0" w:rsidRPr="00D74645" w:rsidRDefault="00B117C0" w:rsidP="00B117C0">
      <w:pPr>
        <w:autoSpaceDE w:val="0"/>
        <w:autoSpaceDN w:val="0"/>
        <w:adjustRightInd w:val="0"/>
        <w:jc w:val="right"/>
        <w:rPr>
          <w:sz w:val="18"/>
          <w:szCs w:val="18"/>
        </w:rPr>
      </w:pPr>
      <w:r w:rsidRPr="00D74645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Приложение № 6</w:t>
      </w:r>
    </w:p>
    <w:p w:rsidR="00B117C0" w:rsidRPr="00D74645" w:rsidRDefault="00B117C0" w:rsidP="00B117C0">
      <w:pPr>
        <w:jc w:val="right"/>
        <w:rPr>
          <w:sz w:val="18"/>
          <w:szCs w:val="18"/>
        </w:rPr>
      </w:pPr>
      <w:r w:rsidRPr="00D74645">
        <w:rPr>
          <w:sz w:val="18"/>
          <w:szCs w:val="18"/>
        </w:rPr>
        <w:t xml:space="preserve"> муниципальной Программы</w:t>
      </w:r>
    </w:p>
    <w:p w:rsidR="00B117C0" w:rsidRPr="00D74645" w:rsidRDefault="00B117C0" w:rsidP="00B117C0">
      <w:pPr>
        <w:jc w:val="right"/>
        <w:rPr>
          <w:sz w:val="18"/>
          <w:szCs w:val="18"/>
        </w:rPr>
      </w:pPr>
      <w:r w:rsidRPr="00D74645">
        <w:rPr>
          <w:sz w:val="18"/>
          <w:szCs w:val="18"/>
        </w:rPr>
        <w:t xml:space="preserve"> «Устойчивое развитие </w:t>
      </w:r>
    </w:p>
    <w:p w:rsidR="00B117C0" w:rsidRPr="00D74645" w:rsidRDefault="00B117C0" w:rsidP="00B117C0">
      <w:pPr>
        <w:jc w:val="right"/>
        <w:rPr>
          <w:spacing w:val="-2"/>
          <w:sz w:val="18"/>
          <w:szCs w:val="18"/>
        </w:rPr>
      </w:pPr>
      <w:r w:rsidRPr="00D74645">
        <w:rPr>
          <w:sz w:val="18"/>
          <w:szCs w:val="18"/>
        </w:rPr>
        <w:t xml:space="preserve"> территории </w:t>
      </w:r>
      <w:r w:rsidRPr="00D74645">
        <w:rPr>
          <w:spacing w:val="-2"/>
          <w:sz w:val="18"/>
          <w:szCs w:val="18"/>
        </w:rPr>
        <w:t xml:space="preserve">Соловцовского сельсовета </w:t>
      </w:r>
    </w:p>
    <w:p w:rsidR="00B117C0" w:rsidRPr="00D74645" w:rsidRDefault="00B117C0" w:rsidP="00B117C0">
      <w:pPr>
        <w:jc w:val="right"/>
        <w:rPr>
          <w:sz w:val="18"/>
          <w:szCs w:val="18"/>
        </w:rPr>
      </w:pPr>
      <w:r w:rsidRPr="00D74645">
        <w:rPr>
          <w:spacing w:val="-2"/>
          <w:sz w:val="18"/>
          <w:szCs w:val="18"/>
        </w:rPr>
        <w:t>Иссинского района</w:t>
      </w:r>
    </w:p>
    <w:p w:rsidR="00B117C0" w:rsidRPr="00D74645" w:rsidRDefault="00B117C0" w:rsidP="00B117C0">
      <w:pPr>
        <w:jc w:val="right"/>
        <w:rPr>
          <w:spacing w:val="-2"/>
          <w:sz w:val="18"/>
          <w:szCs w:val="18"/>
        </w:rPr>
      </w:pPr>
      <w:r w:rsidRPr="00D74645">
        <w:rPr>
          <w:spacing w:val="-2"/>
          <w:sz w:val="18"/>
          <w:szCs w:val="18"/>
        </w:rPr>
        <w:t xml:space="preserve"> Пензенской области»</w:t>
      </w:r>
    </w:p>
    <w:p w:rsidR="00B117C0" w:rsidRDefault="00B117C0" w:rsidP="00B117C0">
      <w:pPr>
        <w:jc w:val="center"/>
        <w:rPr>
          <w:b/>
          <w:bCs/>
          <w:sz w:val="18"/>
          <w:szCs w:val="18"/>
        </w:rPr>
      </w:pPr>
    </w:p>
    <w:p w:rsidR="00B117C0" w:rsidRDefault="00B117C0" w:rsidP="00B117C0">
      <w:pPr>
        <w:jc w:val="center"/>
        <w:rPr>
          <w:b/>
          <w:bCs/>
          <w:sz w:val="18"/>
          <w:szCs w:val="18"/>
        </w:rPr>
      </w:pPr>
    </w:p>
    <w:p w:rsidR="00B117C0" w:rsidRDefault="00B117C0" w:rsidP="00B117C0">
      <w:pPr>
        <w:jc w:val="center"/>
        <w:rPr>
          <w:b/>
          <w:bCs/>
          <w:sz w:val="18"/>
          <w:szCs w:val="18"/>
        </w:rPr>
      </w:pPr>
    </w:p>
    <w:p w:rsidR="00B117C0" w:rsidRDefault="00B117C0" w:rsidP="00B117C0">
      <w:pPr>
        <w:jc w:val="center"/>
        <w:rPr>
          <w:b/>
          <w:bCs/>
          <w:sz w:val="18"/>
          <w:szCs w:val="18"/>
        </w:rPr>
      </w:pPr>
    </w:p>
    <w:p w:rsidR="00B117C0" w:rsidRDefault="00B117C0" w:rsidP="00B117C0">
      <w:pPr>
        <w:jc w:val="center"/>
        <w:rPr>
          <w:b/>
          <w:bCs/>
          <w:sz w:val="18"/>
          <w:szCs w:val="18"/>
        </w:rPr>
      </w:pPr>
    </w:p>
    <w:p w:rsidR="00B117C0" w:rsidRPr="00D74645" w:rsidRDefault="00B117C0" w:rsidP="00B117C0">
      <w:pPr>
        <w:jc w:val="center"/>
        <w:rPr>
          <w:b/>
          <w:bCs/>
          <w:sz w:val="18"/>
          <w:szCs w:val="18"/>
        </w:rPr>
      </w:pPr>
      <w:r w:rsidRPr="00D74645">
        <w:rPr>
          <w:b/>
          <w:bCs/>
          <w:sz w:val="18"/>
          <w:szCs w:val="18"/>
        </w:rPr>
        <w:t>РАСЧЕТ</w:t>
      </w:r>
    </w:p>
    <w:p w:rsidR="00B117C0" w:rsidRPr="00D74645" w:rsidRDefault="00B117C0" w:rsidP="00B117C0">
      <w:pPr>
        <w:jc w:val="center"/>
        <w:rPr>
          <w:b/>
          <w:bCs/>
          <w:sz w:val="18"/>
          <w:szCs w:val="18"/>
        </w:rPr>
      </w:pPr>
      <w:r w:rsidRPr="00D74645">
        <w:rPr>
          <w:b/>
          <w:bCs/>
          <w:sz w:val="18"/>
          <w:szCs w:val="18"/>
        </w:rPr>
        <w:t xml:space="preserve">планируемой оценки эффективности муниципальной программы </w:t>
      </w:r>
    </w:p>
    <w:p w:rsidR="00B117C0" w:rsidRPr="00D74645" w:rsidRDefault="00B117C0" w:rsidP="00B117C0">
      <w:pPr>
        <w:jc w:val="center"/>
        <w:rPr>
          <w:b/>
          <w:bCs/>
          <w:color w:val="000080"/>
          <w:sz w:val="18"/>
          <w:szCs w:val="18"/>
        </w:rPr>
      </w:pPr>
      <w:r w:rsidRPr="00D74645">
        <w:rPr>
          <w:b/>
          <w:bCs/>
          <w:sz w:val="18"/>
          <w:szCs w:val="18"/>
        </w:rPr>
        <w:t>«</w:t>
      </w:r>
      <w:r w:rsidRPr="00D74645">
        <w:rPr>
          <w:b/>
          <w:bCs/>
          <w:spacing w:val="-2"/>
          <w:sz w:val="18"/>
          <w:szCs w:val="18"/>
        </w:rPr>
        <w:t>Устойчивое развитие территории Соловцовского сельсовета Иссинского района Пензенской областиы»</w:t>
      </w:r>
    </w:p>
    <w:p w:rsidR="00B117C0" w:rsidRPr="00D74645" w:rsidRDefault="00B117C0" w:rsidP="00B117C0">
      <w:pPr>
        <w:rPr>
          <w:color w:val="000080"/>
          <w:sz w:val="18"/>
          <w:szCs w:val="18"/>
        </w:rPr>
      </w:pPr>
    </w:p>
    <w:tbl>
      <w:tblPr>
        <w:tblW w:w="1616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828"/>
        <w:gridCol w:w="567"/>
        <w:gridCol w:w="851"/>
        <w:gridCol w:w="850"/>
        <w:gridCol w:w="1559"/>
        <w:gridCol w:w="1275"/>
        <w:gridCol w:w="1276"/>
        <w:gridCol w:w="1701"/>
        <w:gridCol w:w="1559"/>
        <w:gridCol w:w="1418"/>
        <w:gridCol w:w="1276"/>
      </w:tblGrid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Наименование цел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вого показателя</w:t>
            </w:r>
          </w:p>
        </w:tc>
        <w:tc>
          <w:tcPr>
            <w:tcW w:w="567" w:type="dxa"/>
          </w:tcPr>
          <w:p w:rsidR="00B117C0" w:rsidRPr="00A269EB" w:rsidRDefault="00B117C0" w:rsidP="00D92ADD">
            <w:pPr>
              <w:spacing w:line="216" w:lineRule="auto"/>
              <w:jc w:val="center"/>
              <w:rPr>
                <w:sz w:val="17"/>
                <w:szCs w:val="17"/>
              </w:rPr>
            </w:pPr>
            <w:r w:rsidRPr="00A269EB">
              <w:rPr>
                <w:sz w:val="17"/>
                <w:szCs w:val="17"/>
              </w:rPr>
              <w:t xml:space="preserve">Ед. </w:t>
            </w:r>
          </w:p>
          <w:p w:rsidR="00B117C0" w:rsidRPr="00A269EB" w:rsidRDefault="00B117C0" w:rsidP="00D92ADD">
            <w:pPr>
              <w:spacing w:line="216" w:lineRule="auto"/>
              <w:jc w:val="center"/>
              <w:rPr>
                <w:sz w:val="17"/>
                <w:szCs w:val="17"/>
              </w:rPr>
            </w:pPr>
            <w:r w:rsidRPr="00A269EB">
              <w:rPr>
                <w:sz w:val="17"/>
                <w:szCs w:val="17"/>
              </w:rPr>
              <w:t>изме</w:t>
            </w:r>
          </w:p>
          <w:p w:rsidR="00B117C0" w:rsidRPr="00A269EB" w:rsidRDefault="00B117C0" w:rsidP="00D92ADD">
            <w:pPr>
              <w:spacing w:line="216" w:lineRule="auto"/>
              <w:jc w:val="center"/>
              <w:rPr>
                <w:sz w:val="17"/>
                <w:szCs w:val="17"/>
              </w:rPr>
            </w:pPr>
            <w:r w:rsidRPr="00A269EB">
              <w:rPr>
                <w:sz w:val="17"/>
                <w:szCs w:val="17"/>
              </w:rPr>
              <w:t>рения</w:t>
            </w:r>
          </w:p>
        </w:tc>
        <w:tc>
          <w:tcPr>
            <w:tcW w:w="851" w:type="dxa"/>
          </w:tcPr>
          <w:p w:rsidR="00B117C0" w:rsidRPr="00A269EB" w:rsidRDefault="00B117C0" w:rsidP="00D92ADD">
            <w:pPr>
              <w:spacing w:line="216" w:lineRule="auto"/>
              <w:jc w:val="center"/>
              <w:rPr>
                <w:sz w:val="17"/>
                <w:szCs w:val="17"/>
              </w:rPr>
            </w:pPr>
            <w:r w:rsidRPr="00A269EB">
              <w:rPr>
                <w:sz w:val="17"/>
                <w:szCs w:val="17"/>
              </w:rPr>
              <w:t>Пок</w:t>
            </w:r>
            <w:r w:rsidRPr="00A269EB">
              <w:rPr>
                <w:sz w:val="17"/>
                <w:szCs w:val="17"/>
              </w:rPr>
              <w:t>а</w:t>
            </w:r>
            <w:r w:rsidRPr="00A269EB">
              <w:rPr>
                <w:sz w:val="17"/>
                <w:szCs w:val="17"/>
              </w:rPr>
              <w:t>за</w:t>
            </w:r>
          </w:p>
          <w:p w:rsidR="00B117C0" w:rsidRPr="00A269EB" w:rsidRDefault="00B117C0" w:rsidP="00D92ADD">
            <w:pPr>
              <w:spacing w:line="216" w:lineRule="auto"/>
              <w:jc w:val="center"/>
              <w:rPr>
                <w:sz w:val="17"/>
                <w:szCs w:val="17"/>
              </w:rPr>
            </w:pPr>
            <w:r w:rsidRPr="00A269EB">
              <w:rPr>
                <w:sz w:val="17"/>
                <w:szCs w:val="17"/>
              </w:rPr>
              <w:t xml:space="preserve">тель </w:t>
            </w:r>
            <w:r w:rsidRPr="00A269EB">
              <w:rPr>
                <w:spacing w:val="-8"/>
                <w:sz w:val="17"/>
                <w:szCs w:val="17"/>
              </w:rPr>
              <w:t>баз</w:t>
            </w:r>
            <w:r w:rsidRPr="00A269EB">
              <w:rPr>
                <w:spacing w:val="-8"/>
                <w:sz w:val="17"/>
                <w:szCs w:val="17"/>
              </w:rPr>
              <w:t>о</w:t>
            </w:r>
            <w:r w:rsidRPr="00A269EB">
              <w:rPr>
                <w:spacing w:val="-8"/>
                <w:sz w:val="17"/>
                <w:szCs w:val="17"/>
              </w:rPr>
              <w:t>вого</w:t>
            </w:r>
            <w:r w:rsidRPr="00A269EB">
              <w:rPr>
                <w:sz w:val="17"/>
                <w:szCs w:val="17"/>
              </w:rPr>
              <w:t xml:space="preserve"> года  </w:t>
            </w:r>
          </w:p>
        </w:tc>
        <w:tc>
          <w:tcPr>
            <w:tcW w:w="850" w:type="dxa"/>
          </w:tcPr>
          <w:p w:rsidR="00B117C0" w:rsidRPr="00A269EB" w:rsidRDefault="00B117C0" w:rsidP="00D92ADD">
            <w:pPr>
              <w:spacing w:line="216" w:lineRule="auto"/>
              <w:jc w:val="center"/>
              <w:rPr>
                <w:sz w:val="17"/>
                <w:szCs w:val="17"/>
              </w:rPr>
            </w:pPr>
            <w:r w:rsidRPr="00A269EB">
              <w:rPr>
                <w:sz w:val="17"/>
                <w:szCs w:val="17"/>
              </w:rPr>
              <w:t>Плани</w:t>
            </w:r>
            <w:r w:rsidRPr="00A269EB">
              <w:rPr>
                <w:spacing w:val="-8"/>
                <w:sz w:val="17"/>
                <w:szCs w:val="17"/>
              </w:rPr>
              <w:t>ру</w:t>
            </w:r>
            <w:r w:rsidRPr="00A269EB">
              <w:rPr>
                <w:spacing w:val="-8"/>
                <w:sz w:val="17"/>
                <w:szCs w:val="17"/>
              </w:rPr>
              <w:t>е</w:t>
            </w:r>
            <w:r w:rsidRPr="00A269EB">
              <w:rPr>
                <w:spacing w:val="-8"/>
                <w:sz w:val="17"/>
                <w:szCs w:val="17"/>
              </w:rPr>
              <w:t>мый</w:t>
            </w:r>
          </w:p>
          <w:p w:rsidR="00B117C0" w:rsidRPr="00A269EB" w:rsidRDefault="00B117C0" w:rsidP="00D92ADD">
            <w:pPr>
              <w:spacing w:line="216" w:lineRule="auto"/>
              <w:jc w:val="center"/>
              <w:rPr>
                <w:sz w:val="17"/>
                <w:szCs w:val="17"/>
              </w:rPr>
            </w:pPr>
            <w:r w:rsidRPr="00A269EB">
              <w:rPr>
                <w:sz w:val="17"/>
                <w:szCs w:val="17"/>
              </w:rPr>
              <w:t>пока</w:t>
            </w:r>
          </w:p>
          <w:p w:rsidR="00B117C0" w:rsidRPr="00A269EB" w:rsidRDefault="00B117C0" w:rsidP="00D92ADD">
            <w:pPr>
              <w:spacing w:line="216" w:lineRule="auto"/>
              <w:jc w:val="center"/>
              <w:rPr>
                <w:sz w:val="17"/>
                <w:szCs w:val="17"/>
              </w:rPr>
            </w:pPr>
            <w:r w:rsidRPr="00A269EB">
              <w:rPr>
                <w:sz w:val="17"/>
                <w:szCs w:val="17"/>
              </w:rPr>
              <w:t>з</w:t>
            </w:r>
            <w:r w:rsidRPr="00A269EB">
              <w:rPr>
                <w:sz w:val="17"/>
                <w:szCs w:val="17"/>
              </w:rPr>
              <w:t>а</w:t>
            </w:r>
            <w:r w:rsidRPr="00A269EB">
              <w:rPr>
                <w:sz w:val="17"/>
                <w:szCs w:val="17"/>
              </w:rPr>
              <w:t>тель</w:t>
            </w:r>
          </w:p>
          <w:p w:rsidR="00B117C0" w:rsidRPr="00A269EB" w:rsidRDefault="00B117C0" w:rsidP="00D92ADD">
            <w:pPr>
              <w:spacing w:line="216" w:lineRule="auto"/>
              <w:jc w:val="center"/>
              <w:rPr>
                <w:sz w:val="17"/>
                <w:szCs w:val="17"/>
              </w:rPr>
            </w:pPr>
            <w:r w:rsidRPr="00A269EB">
              <w:rPr>
                <w:sz w:val="17"/>
                <w:szCs w:val="17"/>
              </w:rPr>
              <w:t xml:space="preserve"> </w:t>
            </w:r>
          </w:p>
        </w:tc>
        <w:tc>
          <w:tcPr>
            <w:tcW w:w="1559" w:type="dxa"/>
          </w:tcPr>
          <w:p w:rsidR="00B117C0" w:rsidRPr="00A269EB" w:rsidRDefault="00B117C0" w:rsidP="00D92ADD">
            <w:pPr>
              <w:spacing w:line="216" w:lineRule="auto"/>
              <w:jc w:val="center"/>
              <w:rPr>
                <w:sz w:val="17"/>
                <w:szCs w:val="17"/>
              </w:rPr>
            </w:pPr>
            <w:r w:rsidRPr="00A269EB">
              <w:rPr>
                <w:spacing w:val="-8"/>
                <w:sz w:val="17"/>
                <w:szCs w:val="17"/>
              </w:rPr>
              <w:t>Планируемы</w:t>
            </w:r>
            <w:r w:rsidRPr="00A269EB">
              <w:rPr>
                <w:sz w:val="17"/>
                <w:szCs w:val="17"/>
              </w:rPr>
              <w:t>й резул</w:t>
            </w:r>
            <w:r w:rsidRPr="00A269EB">
              <w:rPr>
                <w:sz w:val="17"/>
                <w:szCs w:val="17"/>
              </w:rPr>
              <w:t>ь</w:t>
            </w:r>
            <w:r w:rsidRPr="00A269EB">
              <w:rPr>
                <w:sz w:val="17"/>
                <w:szCs w:val="17"/>
              </w:rPr>
              <w:t>тат</w:t>
            </w:r>
          </w:p>
          <w:p w:rsidR="00B117C0" w:rsidRPr="00A269EB" w:rsidRDefault="00B117C0" w:rsidP="00D92ADD">
            <w:pPr>
              <w:spacing w:line="216" w:lineRule="auto"/>
              <w:ind w:left="-107" w:firstLine="107"/>
              <w:jc w:val="center"/>
              <w:rPr>
                <w:sz w:val="17"/>
                <w:szCs w:val="17"/>
              </w:rPr>
            </w:pPr>
            <w:r w:rsidRPr="00A269EB">
              <w:rPr>
                <w:sz w:val="17"/>
                <w:szCs w:val="17"/>
              </w:rPr>
              <w:t>дост</w:t>
            </w:r>
            <w:r w:rsidRPr="00A269EB">
              <w:rPr>
                <w:sz w:val="17"/>
                <w:szCs w:val="17"/>
              </w:rPr>
              <w:t>и</w:t>
            </w:r>
            <w:r w:rsidRPr="00A269EB">
              <w:rPr>
                <w:sz w:val="17"/>
                <w:szCs w:val="17"/>
              </w:rPr>
              <w:t xml:space="preserve">жения </w:t>
            </w:r>
          </w:p>
          <w:p w:rsidR="00B117C0" w:rsidRPr="00A269EB" w:rsidRDefault="00B117C0" w:rsidP="00D92ADD">
            <w:pPr>
              <w:spacing w:line="216" w:lineRule="auto"/>
              <w:ind w:left="-107" w:firstLine="107"/>
              <w:jc w:val="center"/>
              <w:rPr>
                <w:sz w:val="17"/>
                <w:szCs w:val="17"/>
              </w:rPr>
            </w:pPr>
            <w:r w:rsidRPr="00A269EB">
              <w:rPr>
                <w:sz w:val="17"/>
                <w:szCs w:val="17"/>
              </w:rPr>
              <w:t>t-ого целев</w:t>
            </w:r>
            <w:r w:rsidRPr="00A269EB">
              <w:rPr>
                <w:sz w:val="17"/>
                <w:szCs w:val="17"/>
              </w:rPr>
              <w:t>о</w:t>
            </w:r>
            <w:r w:rsidRPr="00A269EB">
              <w:rPr>
                <w:sz w:val="17"/>
                <w:szCs w:val="17"/>
              </w:rPr>
              <w:t>го показат</w:t>
            </w:r>
            <w:r w:rsidRPr="00A269EB">
              <w:rPr>
                <w:sz w:val="17"/>
                <w:szCs w:val="17"/>
              </w:rPr>
              <w:t>е</w:t>
            </w:r>
            <w:r w:rsidRPr="00A269EB">
              <w:rPr>
                <w:sz w:val="17"/>
                <w:szCs w:val="17"/>
              </w:rPr>
              <w:t>ля</w:t>
            </w:r>
          </w:p>
          <w:p w:rsidR="00B117C0" w:rsidRPr="00A269EB" w:rsidRDefault="00B117C0" w:rsidP="00D92ADD">
            <w:pPr>
              <w:spacing w:line="216" w:lineRule="auto"/>
              <w:ind w:left="-107" w:firstLine="107"/>
              <w:jc w:val="center"/>
              <w:rPr>
                <w:sz w:val="17"/>
                <w:szCs w:val="17"/>
              </w:rPr>
            </w:pPr>
            <w:r w:rsidRPr="00A269EB">
              <w:rPr>
                <w:sz w:val="17"/>
                <w:szCs w:val="17"/>
              </w:rPr>
              <w:t xml:space="preserve">j-ой </w:t>
            </w:r>
            <w:proofErr w:type="gramStart"/>
            <w:r w:rsidRPr="00A269EB">
              <w:rPr>
                <w:sz w:val="17"/>
                <w:szCs w:val="17"/>
              </w:rPr>
              <w:t>под-програ</w:t>
            </w:r>
            <w:r w:rsidRPr="00A269EB">
              <w:rPr>
                <w:sz w:val="17"/>
                <w:szCs w:val="17"/>
              </w:rPr>
              <w:t>м</w:t>
            </w:r>
            <w:r w:rsidRPr="00A269EB">
              <w:rPr>
                <w:sz w:val="17"/>
                <w:szCs w:val="17"/>
              </w:rPr>
              <w:t>мы</w:t>
            </w:r>
            <w:proofErr w:type="gramEnd"/>
          </w:p>
          <w:p w:rsidR="00B117C0" w:rsidRPr="00A269EB" w:rsidRDefault="00B117C0" w:rsidP="00D92ADD">
            <w:pPr>
              <w:spacing w:line="216" w:lineRule="auto"/>
              <w:ind w:left="-107" w:firstLine="107"/>
              <w:jc w:val="center"/>
              <w:rPr>
                <w:sz w:val="17"/>
                <w:szCs w:val="17"/>
              </w:rPr>
            </w:pPr>
            <w:r>
              <w:rPr>
                <w:rFonts w:eastAsia="Batang"/>
                <w:noProof/>
                <w:position w:val="-32"/>
                <w:sz w:val="17"/>
                <w:szCs w:val="17"/>
                <w:lang w:eastAsia="ru-RU"/>
              </w:rPr>
              <w:drawing>
                <wp:inline distT="0" distB="0" distL="0" distR="0">
                  <wp:extent cx="733425" cy="323850"/>
                  <wp:effectExtent l="19050" t="0" r="9525" b="0"/>
                  <wp:docPr id="1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17C0" w:rsidRPr="00A269EB" w:rsidRDefault="00B117C0" w:rsidP="00D92ADD">
            <w:pPr>
              <w:spacing w:line="216" w:lineRule="auto"/>
              <w:ind w:left="-74"/>
              <w:rPr>
                <w:sz w:val="17"/>
                <w:szCs w:val="17"/>
              </w:rPr>
            </w:pPr>
            <w:r>
              <w:rPr>
                <w:rFonts w:eastAsia="Batang"/>
                <w:noProof/>
                <w:position w:val="-30"/>
                <w:sz w:val="17"/>
                <w:szCs w:val="17"/>
                <w:lang w:eastAsia="ru-RU"/>
              </w:rPr>
              <w:drawing>
                <wp:inline distT="0" distB="0" distL="0" distR="0">
                  <wp:extent cx="876300" cy="323850"/>
                  <wp:effectExtent l="19050" t="0" r="0" b="0"/>
                  <wp:docPr id="2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</w:tcPr>
          <w:p w:rsidR="00B117C0" w:rsidRPr="00A269EB" w:rsidRDefault="00B117C0" w:rsidP="00D92ADD">
            <w:pPr>
              <w:spacing w:line="216" w:lineRule="auto"/>
              <w:ind w:left="-141" w:right="-38"/>
              <w:jc w:val="center"/>
              <w:rPr>
                <w:sz w:val="17"/>
                <w:szCs w:val="17"/>
              </w:rPr>
            </w:pPr>
            <w:r w:rsidRPr="00A269EB">
              <w:rPr>
                <w:sz w:val="17"/>
                <w:szCs w:val="17"/>
              </w:rPr>
              <w:t>Планируемый пок</w:t>
            </w:r>
            <w:r w:rsidRPr="00A269EB">
              <w:rPr>
                <w:sz w:val="17"/>
                <w:szCs w:val="17"/>
              </w:rPr>
              <w:t>а</w:t>
            </w:r>
            <w:r w:rsidRPr="00A269EB">
              <w:rPr>
                <w:sz w:val="17"/>
                <w:szCs w:val="17"/>
              </w:rPr>
              <w:t>затель результати</w:t>
            </w:r>
            <w:r w:rsidRPr="00A269EB">
              <w:rPr>
                <w:sz w:val="17"/>
                <w:szCs w:val="17"/>
              </w:rPr>
              <w:t>в</w:t>
            </w:r>
          </w:p>
          <w:p w:rsidR="00B117C0" w:rsidRPr="00A269EB" w:rsidRDefault="00B117C0" w:rsidP="00D92ADD">
            <w:pPr>
              <w:spacing w:line="216" w:lineRule="auto"/>
              <w:ind w:left="-141" w:right="-38"/>
              <w:jc w:val="center"/>
              <w:rPr>
                <w:sz w:val="17"/>
                <w:szCs w:val="17"/>
              </w:rPr>
            </w:pPr>
            <w:r w:rsidRPr="00A269EB">
              <w:rPr>
                <w:sz w:val="17"/>
                <w:szCs w:val="17"/>
              </w:rPr>
              <w:t>ности подпр</w:t>
            </w:r>
            <w:r w:rsidRPr="00A269EB">
              <w:rPr>
                <w:sz w:val="17"/>
                <w:szCs w:val="17"/>
              </w:rPr>
              <w:t>о</w:t>
            </w:r>
            <w:r w:rsidRPr="00A269EB">
              <w:rPr>
                <w:sz w:val="17"/>
                <w:szCs w:val="17"/>
              </w:rPr>
              <w:t>граммы</w:t>
            </w:r>
          </w:p>
          <w:p w:rsidR="00B117C0" w:rsidRPr="00A269EB" w:rsidRDefault="00B117C0" w:rsidP="00D92ADD">
            <w:pPr>
              <w:spacing w:line="216" w:lineRule="auto"/>
              <w:jc w:val="center"/>
              <w:rPr>
                <w:sz w:val="17"/>
                <w:szCs w:val="17"/>
              </w:rPr>
            </w:pPr>
          </w:p>
          <w:p w:rsidR="00B117C0" w:rsidRPr="00A269EB" w:rsidRDefault="00B117C0" w:rsidP="00D92ADD">
            <w:pPr>
              <w:spacing w:line="216" w:lineRule="auto"/>
              <w:jc w:val="center"/>
              <w:rPr>
                <w:sz w:val="17"/>
                <w:szCs w:val="17"/>
              </w:rPr>
            </w:pPr>
            <w:r>
              <w:rPr>
                <w:rFonts w:eastAsia="Batang"/>
                <w:noProof/>
                <w:position w:val="-26"/>
                <w:sz w:val="17"/>
                <w:szCs w:val="17"/>
                <w:lang w:eastAsia="ru-RU"/>
              </w:rPr>
              <w:drawing>
                <wp:inline distT="0" distB="0" distL="0" distR="0">
                  <wp:extent cx="685800" cy="419100"/>
                  <wp:effectExtent l="19050" t="0" r="0" b="0"/>
                  <wp:docPr id="3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B117C0" w:rsidRPr="00A269EB" w:rsidRDefault="00B117C0" w:rsidP="00D92ADD">
            <w:pPr>
              <w:spacing w:line="216" w:lineRule="auto"/>
              <w:jc w:val="center"/>
              <w:rPr>
                <w:sz w:val="17"/>
                <w:szCs w:val="17"/>
              </w:rPr>
            </w:pPr>
            <w:r w:rsidRPr="00A269EB">
              <w:rPr>
                <w:sz w:val="17"/>
                <w:szCs w:val="17"/>
              </w:rPr>
              <w:t>Планиру</w:t>
            </w:r>
            <w:r w:rsidRPr="00A269EB">
              <w:rPr>
                <w:sz w:val="17"/>
                <w:szCs w:val="17"/>
              </w:rPr>
              <w:t>е</w:t>
            </w:r>
            <w:r w:rsidRPr="00A269EB">
              <w:rPr>
                <w:sz w:val="17"/>
                <w:szCs w:val="17"/>
              </w:rPr>
              <w:t>мый объем средств на реал</w:t>
            </w:r>
            <w:r w:rsidRPr="00A269EB">
              <w:rPr>
                <w:sz w:val="17"/>
                <w:szCs w:val="17"/>
              </w:rPr>
              <w:t>и</w:t>
            </w:r>
            <w:r w:rsidRPr="00A269EB">
              <w:rPr>
                <w:sz w:val="17"/>
                <w:szCs w:val="17"/>
              </w:rPr>
              <w:t>зацию МП</w:t>
            </w:r>
          </w:p>
          <w:p w:rsidR="00B117C0" w:rsidRPr="00A269EB" w:rsidRDefault="00B117C0" w:rsidP="00D92ADD">
            <w:pPr>
              <w:spacing w:line="216" w:lineRule="auto"/>
              <w:jc w:val="center"/>
              <w:rPr>
                <w:sz w:val="17"/>
                <w:szCs w:val="17"/>
              </w:rPr>
            </w:pPr>
          </w:p>
          <w:p w:rsidR="00B117C0" w:rsidRPr="00A269EB" w:rsidRDefault="00B117C0" w:rsidP="00D92ADD">
            <w:pPr>
              <w:spacing w:line="216" w:lineRule="auto"/>
              <w:jc w:val="center"/>
              <w:rPr>
                <w:sz w:val="17"/>
                <w:szCs w:val="17"/>
              </w:rPr>
            </w:pPr>
          </w:p>
          <w:p w:rsidR="00B117C0" w:rsidRPr="00A269EB" w:rsidRDefault="00B117C0" w:rsidP="00D92ADD">
            <w:pPr>
              <w:spacing w:line="216" w:lineRule="auto"/>
              <w:jc w:val="center"/>
              <w:rPr>
                <w:sz w:val="17"/>
                <w:szCs w:val="17"/>
              </w:rPr>
            </w:pPr>
          </w:p>
          <w:p w:rsidR="00B117C0" w:rsidRPr="00A269EB" w:rsidRDefault="00B117C0" w:rsidP="00D92ADD">
            <w:pPr>
              <w:spacing w:line="216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1701" w:type="dxa"/>
          </w:tcPr>
          <w:p w:rsidR="00B117C0" w:rsidRPr="00A269EB" w:rsidRDefault="00B117C0" w:rsidP="00D92ADD">
            <w:pPr>
              <w:spacing w:line="216" w:lineRule="auto"/>
              <w:jc w:val="center"/>
              <w:rPr>
                <w:rFonts w:eastAsia="Batang"/>
                <w:sz w:val="17"/>
                <w:szCs w:val="17"/>
                <w:lang w:eastAsia="ko-KR"/>
              </w:rPr>
            </w:pPr>
            <w:r w:rsidRPr="00A269EB">
              <w:rPr>
                <w:rFonts w:eastAsia="Batang"/>
                <w:sz w:val="17"/>
                <w:szCs w:val="17"/>
                <w:lang w:eastAsia="ko-KR"/>
              </w:rPr>
              <w:t>Коэффициент вли</w:t>
            </w:r>
            <w:r w:rsidRPr="00A269EB">
              <w:rPr>
                <w:rFonts w:eastAsia="Batang"/>
                <w:sz w:val="17"/>
                <w:szCs w:val="17"/>
                <w:lang w:eastAsia="ko-KR"/>
              </w:rPr>
              <w:t>я</w:t>
            </w:r>
            <w:r w:rsidRPr="00A269EB">
              <w:rPr>
                <w:rFonts w:eastAsia="Batang"/>
                <w:sz w:val="17"/>
                <w:szCs w:val="17"/>
                <w:lang w:eastAsia="ko-KR"/>
              </w:rPr>
              <w:t>ния</w:t>
            </w:r>
          </w:p>
          <w:p w:rsidR="00B117C0" w:rsidRPr="00A269EB" w:rsidRDefault="00B117C0" w:rsidP="00D92ADD">
            <w:pPr>
              <w:spacing w:line="216" w:lineRule="auto"/>
              <w:jc w:val="center"/>
              <w:rPr>
                <w:rFonts w:eastAsia="Batang"/>
                <w:sz w:val="17"/>
                <w:szCs w:val="17"/>
                <w:lang w:eastAsia="ko-KR"/>
              </w:rPr>
            </w:pPr>
            <w:r w:rsidRPr="00A269EB">
              <w:rPr>
                <w:rFonts w:eastAsia="Batang"/>
                <w:sz w:val="17"/>
                <w:szCs w:val="17"/>
                <w:lang w:eastAsia="ko-KR"/>
              </w:rPr>
              <w:t>подпрогра</w:t>
            </w:r>
            <w:r w:rsidRPr="00A269EB">
              <w:rPr>
                <w:rFonts w:eastAsia="Batang"/>
                <w:sz w:val="17"/>
                <w:szCs w:val="17"/>
                <w:lang w:eastAsia="ko-KR"/>
              </w:rPr>
              <w:t>м</w:t>
            </w:r>
            <w:r w:rsidRPr="00A269EB">
              <w:rPr>
                <w:rFonts w:eastAsia="Batang"/>
                <w:sz w:val="17"/>
                <w:szCs w:val="17"/>
                <w:lang w:eastAsia="ko-KR"/>
              </w:rPr>
              <w:t>мы на эффекти</w:t>
            </w:r>
            <w:r w:rsidRPr="00A269EB">
              <w:rPr>
                <w:rFonts w:eastAsia="Batang"/>
                <w:sz w:val="17"/>
                <w:szCs w:val="17"/>
                <w:lang w:eastAsia="ko-KR"/>
              </w:rPr>
              <w:t>в</w:t>
            </w:r>
            <w:r w:rsidRPr="00A269EB">
              <w:rPr>
                <w:rFonts w:eastAsia="Batang"/>
                <w:sz w:val="17"/>
                <w:szCs w:val="17"/>
                <w:lang w:eastAsia="ko-KR"/>
              </w:rPr>
              <w:t>ность МП</w:t>
            </w:r>
          </w:p>
          <w:p w:rsidR="00B117C0" w:rsidRPr="00A269EB" w:rsidRDefault="00B117C0" w:rsidP="00D92ADD">
            <w:pPr>
              <w:spacing w:line="216" w:lineRule="auto"/>
              <w:jc w:val="center"/>
              <w:rPr>
                <w:rFonts w:eastAsia="Batang"/>
                <w:sz w:val="17"/>
                <w:szCs w:val="17"/>
                <w:lang w:eastAsia="ko-KR"/>
              </w:rPr>
            </w:pPr>
          </w:p>
          <w:p w:rsidR="00B117C0" w:rsidRPr="00A269EB" w:rsidRDefault="00B117C0" w:rsidP="00D92ADD">
            <w:pPr>
              <w:spacing w:line="216" w:lineRule="auto"/>
              <w:jc w:val="center"/>
              <w:rPr>
                <w:sz w:val="17"/>
                <w:szCs w:val="17"/>
              </w:rPr>
            </w:pPr>
            <w:r>
              <w:rPr>
                <w:noProof/>
                <w:position w:val="-14"/>
                <w:sz w:val="17"/>
                <w:szCs w:val="17"/>
                <w:lang w:eastAsia="ru-RU"/>
              </w:rPr>
              <w:drawing>
                <wp:inline distT="0" distB="0" distL="0" distR="0">
                  <wp:extent cx="180975" cy="238125"/>
                  <wp:effectExtent l="19050" t="0" r="9525" b="0"/>
                  <wp:docPr id="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Batang"/>
                <w:noProof/>
                <w:position w:val="-24"/>
                <w:sz w:val="17"/>
                <w:szCs w:val="17"/>
                <w:lang w:eastAsia="ru-RU"/>
              </w:rPr>
              <w:drawing>
                <wp:inline distT="0" distB="0" distL="0" distR="0">
                  <wp:extent cx="266700" cy="390525"/>
                  <wp:effectExtent l="19050" t="0" r="0" b="0"/>
                  <wp:docPr id="5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B117C0" w:rsidRPr="00A269EB" w:rsidRDefault="00B117C0" w:rsidP="00D92ADD">
            <w:pPr>
              <w:spacing w:line="216" w:lineRule="auto"/>
              <w:jc w:val="center"/>
              <w:rPr>
                <w:sz w:val="17"/>
                <w:szCs w:val="17"/>
              </w:rPr>
            </w:pPr>
            <w:r w:rsidRPr="00A269EB">
              <w:rPr>
                <w:sz w:val="17"/>
                <w:szCs w:val="17"/>
              </w:rPr>
              <w:t>Суммарная планиру</w:t>
            </w:r>
            <w:r w:rsidRPr="00A269EB">
              <w:rPr>
                <w:sz w:val="17"/>
                <w:szCs w:val="17"/>
              </w:rPr>
              <w:t>е</w:t>
            </w:r>
            <w:r w:rsidRPr="00A269EB">
              <w:rPr>
                <w:sz w:val="17"/>
                <w:szCs w:val="17"/>
              </w:rPr>
              <w:t>мая результати</w:t>
            </w:r>
            <w:r w:rsidRPr="00A269EB">
              <w:rPr>
                <w:sz w:val="17"/>
                <w:szCs w:val="17"/>
              </w:rPr>
              <w:t>в</w:t>
            </w:r>
            <w:r w:rsidRPr="00A269EB">
              <w:rPr>
                <w:sz w:val="17"/>
                <w:szCs w:val="17"/>
              </w:rPr>
              <w:t>ность МП</w:t>
            </w:r>
          </w:p>
          <w:p w:rsidR="00B117C0" w:rsidRPr="00A269EB" w:rsidRDefault="00B117C0" w:rsidP="00D92ADD">
            <w:pPr>
              <w:spacing w:line="216" w:lineRule="auto"/>
              <w:jc w:val="center"/>
              <w:rPr>
                <w:rFonts w:eastAsia="Batang"/>
                <w:sz w:val="17"/>
                <w:szCs w:val="17"/>
                <w:lang w:eastAsia="ko-KR"/>
              </w:rPr>
            </w:pPr>
          </w:p>
          <w:p w:rsidR="00B117C0" w:rsidRPr="00A269EB" w:rsidRDefault="00B117C0" w:rsidP="00D92ADD">
            <w:pPr>
              <w:spacing w:line="216" w:lineRule="auto"/>
              <w:jc w:val="center"/>
              <w:rPr>
                <w:sz w:val="17"/>
                <w:szCs w:val="17"/>
              </w:rPr>
            </w:pPr>
            <w:r>
              <w:rPr>
                <w:rFonts w:eastAsia="Batang"/>
                <w:noProof/>
                <w:position w:val="-30"/>
                <w:sz w:val="17"/>
                <w:szCs w:val="17"/>
                <w:lang w:eastAsia="ru-RU"/>
              </w:rPr>
              <w:drawing>
                <wp:inline distT="0" distB="0" distL="0" distR="0">
                  <wp:extent cx="847725" cy="285750"/>
                  <wp:effectExtent l="0" t="0" r="0" b="0"/>
                  <wp:docPr id="6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17C0" w:rsidRPr="00A269EB" w:rsidRDefault="00B117C0" w:rsidP="00D92ADD">
            <w:pPr>
              <w:spacing w:line="216" w:lineRule="auto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B117C0" w:rsidRPr="00A269EB" w:rsidRDefault="00B117C0" w:rsidP="00D92ADD">
            <w:pPr>
              <w:spacing w:line="216" w:lineRule="auto"/>
              <w:jc w:val="center"/>
              <w:rPr>
                <w:sz w:val="17"/>
                <w:szCs w:val="17"/>
              </w:rPr>
            </w:pPr>
            <w:r w:rsidRPr="00A269EB">
              <w:rPr>
                <w:sz w:val="17"/>
                <w:szCs w:val="17"/>
              </w:rPr>
              <w:t>Показатель результ</w:t>
            </w:r>
            <w:r w:rsidRPr="00A269EB">
              <w:rPr>
                <w:sz w:val="17"/>
                <w:szCs w:val="17"/>
              </w:rPr>
              <w:t>а</w:t>
            </w:r>
            <w:r w:rsidRPr="00A269EB">
              <w:rPr>
                <w:sz w:val="17"/>
                <w:szCs w:val="17"/>
              </w:rPr>
              <w:t>тивности достиж</w:t>
            </w:r>
            <w:r w:rsidRPr="00A269EB">
              <w:rPr>
                <w:sz w:val="17"/>
                <w:szCs w:val="17"/>
              </w:rPr>
              <w:t>е</w:t>
            </w:r>
            <w:r w:rsidRPr="00A269EB">
              <w:rPr>
                <w:sz w:val="17"/>
                <w:szCs w:val="17"/>
              </w:rPr>
              <w:t>ния  i-ого целевого показат</w:t>
            </w:r>
            <w:r w:rsidRPr="00A269EB">
              <w:rPr>
                <w:sz w:val="17"/>
                <w:szCs w:val="17"/>
              </w:rPr>
              <w:t>е</w:t>
            </w:r>
            <w:r w:rsidRPr="00A269EB">
              <w:rPr>
                <w:sz w:val="17"/>
                <w:szCs w:val="17"/>
              </w:rPr>
              <w:t>ля МП</w:t>
            </w:r>
          </w:p>
          <w:p w:rsidR="00B117C0" w:rsidRPr="00A269EB" w:rsidRDefault="00B117C0" w:rsidP="00D92ADD">
            <w:pPr>
              <w:spacing w:line="216" w:lineRule="auto"/>
              <w:jc w:val="center"/>
              <w:rPr>
                <w:sz w:val="17"/>
                <w:szCs w:val="17"/>
              </w:rPr>
            </w:pPr>
          </w:p>
          <w:p w:rsidR="00B117C0" w:rsidRPr="00A269EB" w:rsidRDefault="00B117C0" w:rsidP="00D92ADD">
            <w:pPr>
              <w:spacing w:line="216" w:lineRule="auto"/>
              <w:jc w:val="center"/>
              <w:rPr>
                <w:sz w:val="17"/>
                <w:szCs w:val="17"/>
              </w:rPr>
            </w:pPr>
            <w:r>
              <w:rPr>
                <w:rFonts w:eastAsia="Batang"/>
                <w:noProof/>
                <w:position w:val="-30"/>
                <w:sz w:val="17"/>
                <w:szCs w:val="17"/>
                <w:lang w:eastAsia="ru-RU"/>
              </w:rPr>
              <w:drawing>
                <wp:inline distT="0" distB="0" distL="0" distR="0">
                  <wp:extent cx="847725" cy="276225"/>
                  <wp:effectExtent l="0" t="0" r="9525" b="0"/>
                  <wp:docPr id="7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17C0" w:rsidRPr="00A269EB" w:rsidRDefault="00B117C0" w:rsidP="00D92ADD">
            <w:pPr>
              <w:spacing w:line="216" w:lineRule="auto"/>
              <w:jc w:val="center"/>
              <w:rPr>
                <w:sz w:val="17"/>
                <w:szCs w:val="17"/>
              </w:rPr>
            </w:pPr>
          </w:p>
          <w:p w:rsidR="00B117C0" w:rsidRPr="00A269EB" w:rsidRDefault="00B117C0" w:rsidP="00D92ADD">
            <w:pPr>
              <w:spacing w:line="216" w:lineRule="auto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B117C0" w:rsidRPr="00A269EB" w:rsidRDefault="00B117C0" w:rsidP="00D92ADD">
            <w:pPr>
              <w:spacing w:line="216" w:lineRule="auto"/>
              <w:jc w:val="center"/>
              <w:rPr>
                <w:sz w:val="17"/>
                <w:szCs w:val="17"/>
              </w:rPr>
            </w:pPr>
            <w:r w:rsidRPr="00A269EB">
              <w:rPr>
                <w:spacing w:val="-10"/>
                <w:sz w:val="17"/>
                <w:szCs w:val="17"/>
              </w:rPr>
              <w:t>План</w:t>
            </w:r>
            <w:r w:rsidRPr="00A269EB">
              <w:rPr>
                <w:spacing w:val="-10"/>
                <w:sz w:val="17"/>
                <w:szCs w:val="17"/>
              </w:rPr>
              <w:t>и</w:t>
            </w:r>
            <w:r w:rsidRPr="00A269EB">
              <w:rPr>
                <w:spacing w:val="-10"/>
                <w:sz w:val="17"/>
                <w:szCs w:val="17"/>
              </w:rPr>
              <w:t>руемый</w:t>
            </w:r>
            <w:r w:rsidRPr="00A269EB">
              <w:rPr>
                <w:sz w:val="17"/>
                <w:szCs w:val="17"/>
              </w:rPr>
              <w:t xml:space="preserve"> показ</w:t>
            </w:r>
            <w:r w:rsidRPr="00A269EB">
              <w:rPr>
                <w:sz w:val="17"/>
                <w:szCs w:val="17"/>
              </w:rPr>
              <w:t>а</w:t>
            </w:r>
            <w:r w:rsidRPr="00A269EB">
              <w:rPr>
                <w:sz w:val="17"/>
                <w:szCs w:val="17"/>
              </w:rPr>
              <w:t>тель результ</w:t>
            </w:r>
            <w:r w:rsidRPr="00A269EB">
              <w:rPr>
                <w:sz w:val="17"/>
                <w:szCs w:val="17"/>
              </w:rPr>
              <w:t>а</w:t>
            </w:r>
            <w:r w:rsidRPr="00A269EB">
              <w:rPr>
                <w:sz w:val="17"/>
                <w:szCs w:val="17"/>
              </w:rPr>
              <w:t>тивности МП</w:t>
            </w:r>
          </w:p>
          <w:p w:rsidR="00B117C0" w:rsidRPr="00A269EB" w:rsidRDefault="00B117C0" w:rsidP="00D92ADD">
            <w:pPr>
              <w:spacing w:line="216" w:lineRule="auto"/>
              <w:jc w:val="center"/>
              <w:rPr>
                <w:sz w:val="17"/>
                <w:szCs w:val="17"/>
              </w:rPr>
            </w:pPr>
          </w:p>
          <w:p w:rsidR="00B117C0" w:rsidRPr="00A269EB" w:rsidRDefault="00B117C0" w:rsidP="00D92ADD">
            <w:pPr>
              <w:spacing w:line="216" w:lineRule="auto"/>
              <w:ind w:left="-13"/>
              <w:jc w:val="center"/>
              <w:rPr>
                <w:sz w:val="17"/>
                <w:szCs w:val="17"/>
              </w:rPr>
            </w:pPr>
            <w:r>
              <w:rPr>
                <w:rFonts w:eastAsia="Batang"/>
                <w:noProof/>
                <w:position w:val="-24"/>
                <w:sz w:val="17"/>
                <w:szCs w:val="17"/>
                <w:lang w:eastAsia="ru-RU"/>
              </w:rPr>
              <w:drawing>
                <wp:inline distT="0" distB="0" distL="0" distR="0">
                  <wp:extent cx="781050" cy="323850"/>
                  <wp:effectExtent l="0" t="0" r="0" b="0"/>
                  <wp:docPr id="8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17C0" w:rsidRPr="00D74645" w:rsidTr="00D92ADD">
        <w:trPr>
          <w:tblHeader/>
        </w:trPr>
        <w:tc>
          <w:tcPr>
            <w:tcW w:w="3828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7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8</w:t>
            </w:r>
          </w:p>
        </w:tc>
        <w:tc>
          <w:tcPr>
            <w:tcW w:w="1559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</w:t>
            </w:r>
          </w:p>
        </w:tc>
        <w:tc>
          <w:tcPr>
            <w:tcW w:w="1418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11</w:t>
            </w:r>
          </w:p>
        </w:tc>
      </w:tr>
    </w:tbl>
    <w:p w:rsidR="00B117C0" w:rsidRDefault="00B117C0" w:rsidP="00B117C0">
      <w:pPr>
        <w:jc w:val="center"/>
        <w:rPr>
          <w:b/>
          <w:bCs/>
          <w:sz w:val="18"/>
          <w:szCs w:val="18"/>
        </w:rPr>
      </w:pPr>
    </w:p>
    <w:p w:rsidR="00B117C0" w:rsidRPr="00D74645" w:rsidRDefault="00B117C0" w:rsidP="00B117C0">
      <w:pPr>
        <w:jc w:val="center"/>
        <w:rPr>
          <w:b/>
          <w:bCs/>
          <w:sz w:val="18"/>
          <w:szCs w:val="18"/>
        </w:rPr>
      </w:pPr>
      <w:r w:rsidRPr="00D74645">
        <w:rPr>
          <w:b/>
          <w:bCs/>
          <w:sz w:val="18"/>
          <w:szCs w:val="18"/>
        </w:rPr>
        <w:t>Программа  «Устойчивое развитие территории Соловцовского сельсовета Иссинского района Пензенской области» на 2021 год</w:t>
      </w:r>
    </w:p>
    <w:tbl>
      <w:tblPr>
        <w:tblW w:w="16161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828"/>
        <w:gridCol w:w="567"/>
        <w:gridCol w:w="851"/>
        <w:gridCol w:w="850"/>
        <w:gridCol w:w="1560"/>
        <w:gridCol w:w="1275"/>
        <w:gridCol w:w="1276"/>
        <w:gridCol w:w="1701"/>
        <w:gridCol w:w="1701"/>
        <w:gridCol w:w="1276"/>
        <w:gridCol w:w="1276"/>
      </w:tblGrid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t>Процент жалоб и обращений гра</w:t>
            </w:r>
            <w:r w:rsidRPr="00D74645">
              <w:rPr>
                <w:sz w:val="18"/>
                <w:szCs w:val="18"/>
              </w:rPr>
              <w:t>ж</w:t>
            </w:r>
            <w:r w:rsidRPr="00D74645">
              <w:rPr>
                <w:sz w:val="18"/>
                <w:szCs w:val="18"/>
              </w:rPr>
              <w:t>дан в органы местного самоуправления по вопросам жизнеобесп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чения населения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5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111,1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Процент исполнения плана посту</w:t>
            </w:r>
            <w:r w:rsidRPr="00D74645">
              <w:rPr>
                <w:sz w:val="18"/>
                <w:szCs w:val="18"/>
              </w:rPr>
              <w:t>п</w:t>
            </w:r>
            <w:r w:rsidRPr="00D74645">
              <w:rPr>
                <w:sz w:val="18"/>
                <w:szCs w:val="18"/>
              </w:rPr>
              <w:t>ления налоговых и неналоговых доходов в бю</w:t>
            </w:r>
            <w:r w:rsidRPr="00D74645">
              <w:rPr>
                <w:sz w:val="18"/>
                <w:szCs w:val="18"/>
              </w:rPr>
              <w:t>д</w:t>
            </w:r>
            <w:r w:rsidRPr="00D74645">
              <w:rPr>
                <w:sz w:val="18"/>
                <w:szCs w:val="18"/>
              </w:rPr>
              <w:t>жет Соловцовского сельсовета Иссинск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го района Пензенской области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5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4911,3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88,0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color w:val="9933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color w:val="993300"/>
                <w:sz w:val="18"/>
                <w:szCs w:val="18"/>
              </w:rPr>
            </w:pPr>
            <w:r w:rsidRPr="00D74645">
              <w:rPr>
                <w:color w:val="993300"/>
                <w:sz w:val="18"/>
                <w:szCs w:val="18"/>
              </w:rPr>
              <w:t>105,6</w:t>
            </w:r>
          </w:p>
        </w:tc>
      </w:tr>
      <w:tr w:rsidR="00B117C0" w:rsidRPr="00D74645" w:rsidTr="00D92ADD">
        <w:trPr>
          <w:trHeight w:val="654"/>
        </w:trPr>
        <w:tc>
          <w:tcPr>
            <w:tcW w:w="16161" w:type="dxa"/>
            <w:gridSpan w:val="11"/>
          </w:tcPr>
          <w:p w:rsidR="00B117C0" w:rsidRPr="00D74645" w:rsidRDefault="00B117C0" w:rsidP="00D92ADD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 xml:space="preserve">Подпрограмма 1 «Обеспечение деятельности администрации </w:t>
            </w:r>
            <w:r w:rsidRPr="00D74645">
              <w:rPr>
                <w:b/>
                <w:bCs/>
                <w:sz w:val="18"/>
                <w:szCs w:val="18"/>
                <w:lang w:eastAsia="en-US"/>
              </w:rPr>
              <w:t>Соловцовского</w:t>
            </w:r>
            <w:r w:rsidRPr="00D74645">
              <w:rPr>
                <w:sz w:val="18"/>
                <w:szCs w:val="18"/>
                <w:lang w:eastAsia="en-US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 xml:space="preserve">сельсовета Иссинского района Пензенской области» на 2021 год 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Исполнение полномочий возл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 xml:space="preserve">женных на главу Администрации  </w:t>
            </w:r>
            <w:r w:rsidRPr="00D74645">
              <w:rPr>
                <w:sz w:val="18"/>
                <w:szCs w:val="18"/>
                <w:lang w:eastAsia="en-US"/>
              </w:rPr>
              <w:t xml:space="preserve">Соловцовского </w:t>
            </w:r>
            <w:r w:rsidRPr="00D74645">
              <w:rPr>
                <w:sz w:val="18"/>
                <w:szCs w:val="18"/>
              </w:rPr>
              <w:t xml:space="preserve">  сельсовета  Иссинского района Пе</w:t>
            </w:r>
            <w:r w:rsidRPr="00D74645">
              <w:rPr>
                <w:sz w:val="18"/>
                <w:szCs w:val="18"/>
              </w:rPr>
              <w:t>н</w:t>
            </w:r>
            <w:r w:rsidRPr="00D74645">
              <w:rPr>
                <w:sz w:val="18"/>
                <w:szCs w:val="18"/>
              </w:rPr>
              <w:t>зенской области в соответс</w:t>
            </w:r>
            <w:r w:rsidRPr="00D74645">
              <w:rPr>
                <w:sz w:val="18"/>
                <w:szCs w:val="18"/>
              </w:rPr>
              <w:t>т</w:t>
            </w:r>
            <w:r w:rsidRPr="00D74645">
              <w:rPr>
                <w:sz w:val="18"/>
                <w:szCs w:val="18"/>
              </w:rPr>
              <w:t>вии с 131-ФЗ от 06.8.2003 г. «Об общих принципах орг</w:t>
            </w:r>
            <w:r w:rsidRPr="00D74645">
              <w:rPr>
                <w:sz w:val="18"/>
                <w:szCs w:val="18"/>
              </w:rPr>
              <w:t>а</w:t>
            </w:r>
            <w:r w:rsidRPr="00D74645">
              <w:rPr>
                <w:sz w:val="18"/>
                <w:szCs w:val="18"/>
              </w:rPr>
              <w:t xml:space="preserve">низации </w:t>
            </w:r>
            <w:r w:rsidRPr="00D74645">
              <w:rPr>
                <w:sz w:val="18"/>
                <w:szCs w:val="18"/>
              </w:rPr>
              <w:lastRenderedPageBreak/>
              <w:t>местного самоуправления в Российской Федер</w:t>
            </w:r>
            <w:r w:rsidRPr="00D74645">
              <w:rPr>
                <w:sz w:val="18"/>
                <w:szCs w:val="18"/>
              </w:rPr>
              <w:t>а</w:t>
            </w:r>
            <w:r w:rsidRPr="00D74645">
              <w:rPr>
                <w:sz w:val="18"/>
                <w:szCs w:val="18"/>
              </w:rPr>
              <w:t>ции»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rPr>
          <w:trHeight w:val="1335"/>
        </w:trPr>
        <w:tc>
          <w:tcPr>
            <w:tcW w:w="3828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>Исполнение полномочий, возл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женных на главу   Администр</w:t>
            </w:r>
            <w:r w:rsidRPr="00D74645">
              <w:rPr>
                <w:sz w:val="18"/>
                <w:szCs w:val="18"/>
              </w:rPr>
              <w:t>а</w:t>
            </w:r>
            <w:r w:rsidRPr="00D74645">
              <w:rPr>
                <w:sz w:val="18"/>
                <w:szCs w:val="18"/>
              </w:rPr>
              <w:t>ции</w:t>
            </w:r>
            <w:r w:rsidRPr="00D74645">
              <w:rPr>
                <w:sz w:val="18"/>
                <w:szCs w:val="18"/>
                <w:lang w:eastAsia="en-US"/>
              </w:rPr>
              <w:t xml:space="preserve"> Соловцовского </w:t>
            </w:r>
            <w:r w:rsidRPr="00D74645">
              <w:rPr>
                <w:sz w:val="18"/>
                <w:szCs w:val="18"/>
              </w:rPr>
              <w:t xml:space="preserve">  сельсовета  Иссинского района Пе</w:t>
            </w:r>
            <w:r w:rsidRPr="00D74645">
              <w:rPr>
                <w:sz w:val="18"/>
                <w:szCs w:val="18"/>
              </w:rPr>
              <w:t>н</w:t>
            </w:r>
            <w:r w:rsidRPr="00D74645">
              <w:rPr>
                <w:sz w:val="18"/>
                <w:szCs w:val="18"/>
              </w:rPr>
              <w:t>зенской области в соответс</w:t>
            </w:r>
            <w:r w:rsidRPr="00D74645">
              <w:rPr>
                <w:sz w:val="18"/>
                <w:szCs w:val="18"/>
              </w:rPr>
              <w:t>т</w:t>
            </w:r>
            <w:r w:rsidRPr="00D74645">
              <w:rPr>
                <w:sz w:val="18"/>
                <w:szCs w:val="18"/>
              </w:rPr>
              <w:t xml:space="preserve">вии с Уставом  </w:t>
            </w:r>
            <w:r w:rsidRPr="00D74645">
              <w:rPr>
                <w:sz w:val="18"/>
                <w:szCs w:val="18"/>
                <w:lang w:eastAsia="en-US"/>
              </w:rPr>
              <w:t xml:space="preserve">Соловцовского </w:t>
            </w:r>
            <w:r w:rsidRPr="00D74645">
              <w:rPr>
                <w:sz w:val="18"/>
                <w:szCs w:val="18"/>
              </w:rPr>
              <w:t xml:space="preserve">  сельсовета И</w:t>
            </w:r>
            <w:r w:rsidRPr="00D74645">
              <w:rPr>
                <w:sz w:val="18"/>
                <w:szCs w:val="18"/>
              </w:rPr>
              <w:t>с</w:t>
            </w:r>
            <w:r w:rsidRPr="00D74645">
              <w:rPr>
                <w:sz w:val="18"/>
                <w:szCs w:val="18"/>
              </w:rPr>
              <w:t>синского района Пензенской обла</w:t>
            </w:r>
            <w:r w:rsidRPr="00D74645">
              <w:rPr>
                <w:sz w:val="18"/>
                <w:szCs w:val="18"/>
              </w:rPr>
              <w:t>с</w:t>
            </w:r>
            <w:r w:rsidRPr="00D74645">
              <w:rPr>
                <w:sz w:val="18"/>
                <w:szCs w:val="18"/>
              </w:rPr>
              <w:t>ти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Исполнение отдел</w:t>
            </w:r>
            <w:r w:rsidRPr="00D74645">
              <w:rPr>
                <w:sz w:val="18"/>
                <w:szCs w:val="18"/>
              </w:rPr>
              <w:t>ь</w:t>
            </w:r>
            <w:r w:rsidRPr="00D74645">
              <w:rPr>
                <w:sz w:val="18"/>
                <w:szCs w:val="18"/>
              </w:rPr>
              <w:t>ных переданных государственных полн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мочий по   первичному вои</w:t>
            </w:r>
            <w:r w:rsidRPr="00D74645">
              <w:rPr>
                <w:sz w:val="18"/>
                <w:szCs w:val="18"/>
              </w:rPr>
              <w:t>н</w:t>
            </w:r>
            <w:r w:rsidRPr="00D74645">
              <w:rPr>
                <w:sz w:val="18"/>
                <w:szCs w:val="18"/>
              </w:rPr>
              <w:t>скому учету на территориях, где отсутствуют вое</w:t>
            </w:r>
            <w:r w:rsidRPr="00D74645">
              <w:rPr>
                <w:sz w:val="18"/>
                <w:szCs w:val="18"/>
              </w:rPr>
              <w:t>н</w:t>
            </w:r>
            <w:r w:rsidRPr="00D74645">
              <w:rPr>
                <w:sz w:val="18"/>
                <w:szCs w:val="18"/>
              </w:rPr>
              <w:t>ные комиссариаты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Обеспечение усл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вий для исполнения полномочий, возложенных на главу Админ</w:t>
            </w:r>
            <w:r w:rsidRPr="00D74645">
              <w:rPr>
                <w:sz w:val="18"/>
                <w:szCs w:val="18"/>
              </w:rPr>
              <w:t>и</w:t>
            </w:r>
            <w:r w:rsidRPr="00D74645">
              <w:rPr>
                <w:sz w:val="18"/>
                <w:szCs w:val="18"/>
              </w:rPr>
              <w:t xml:space="preserve">страции   </w:t>
            </w:r>
            <w:r w:rsidRPr="00D74645">
              <w:rPr>
                <w:sz w:val="18"/>
                <w:szCs w:val="18"/>
                <w:lang w:eastAsia="en-US"/>
              </w:rPr>
              <w:t xml:space="preserve"> Соловцовского </w:t>
            </w:r>
            <w:r w:rsidRPr="00D74645">
              <w:rPr>
                <w:sz w:val="18"/>
                <w:szCs w:val="18"/>
              </w:rPr>
              <w:t xml:space="preserve">  сельсовета Иссинского района Пе</w:t>
            </w:r>
            <w:r w:rsidRPr="00D74645">
              <w:rPr>
                <w:sz w:val="18"/>
                <w:szCs w:val="18"/>
              </w:rPr>
              <w:t>н</w:t>
            </w:r>
            <w:r w:rsidRPr="00D74645">
              <w:rPr>
                <w:sz w:val="18"/>
                <w:szCs w:val="18"/>
              </w:rPr>
              <w:t xml:space="preserve">зенской области 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2556,8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0,6340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63,40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654"/>
        </w:trPr>
        <w:tc>
          <w:tcPr>
            <w:tcW w:w="16161" w:type="dxa"/>
            <w:gridSpan w:val="11"/>
          </w:tcPr>
          <w:p w:rsidR="00B117C0" w:rsidRPr="00D74645" w:rsidRDefault="00B117C0" w:rsidP="00D92ADD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 xml:space="preserve">Подпрограмма 2 « Предоставление межбюджетных трансфертов из бюджета </w:t>
            </w:r>
            <w:r w:rsidRPr="00D74645">
              <w:rPr>
                <w:b/>
                <w:bCs/>
                <w:sz w:val="18"/>
                <w:szCs w:val="18"/>
                <w:lang w:eastAsia="en-US"/>
              </w:rPr>
              <w:t>Соловцовского</w:t>
            </w:r>
            <w:r w:rsidRPr="00D74645">
              <w:rPr>
                <w:sz w:val="18"/>
                <w:szCs w:val="18"/>
                <w:lang w:eastAsia="en-US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сельсовета Иссинского района Пензенской о</w:t>
            </w:r>
            <w:r w:rsidRPr="00D74645">
              <w:rPr>
                <w:b/>
                <w:bCs/>
                <w:sz w:val="18"/>
                <w:szCs w:val="18"/>
              </w:rPr>
              <w:t>б</w:t>
            </w:r>
            <w:r w:rsidRPr="00D74645">
              <w:rPr>
                <w:b/>
                <w:bCs/>
                <w:sz w:val="18"/>
                <w:szCs w:val="18"/>
              </w:rPr>
              <w:t>ласти» на 2021 год</w:t>
            </w:r>
          </w:p>
        </w:tc>
      </w:tr>
      <w:tr w:rsidR="00B117C0" w:rsidRPr="00D74645" w:rsidTr="00D92ADD">
        <w:trPr>
          <w:trHeight w:val="888"/>
        </w:trPr>
        <w:tc>
          <w:tcPr>
            <w:tcW w:w="3828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Обеспечение усл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 xml:space="preserve">вий для исполнения переданных полномочий </w:t>
            </w:r>
            <w:r w:rsidRPr="00D74645">
              <w:rPr>
                <w:sz w:val="18"/>
                <w:szCs w:val="18"/>
                <w:lang w:eastAsia="en-US"/>
              </w:rPr>
              <w:t xml:space="preserve">Соловцовским </w:t>
            </w:r>
            <w:r w:rsidRPr="00D74645">
              <w:rPr>
                <w:sz w:val="18"/>
                <w:szCs w:val="18"/>
              </w:rPr>
              <w:t>сельсоветом Иссинского района Пензенской о</w:t>
            </w:r>
            <w:r w:rsidRPr="00D74645">
              <w:rPr>
                <w:sz w:val="18"/>
                <w:szCs w:val="18"/>
              </w:rPr>
              <w:t>б</w:t>
            </w:r>
            <w:r w:rsidRPr="00D74645">
              <w:rPr>
                <w:sz w:val="18"/>
                <w:szCs w:val="18"/>
              </w:rPr>
              <w:t>ласти.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100 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370,8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0,0897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8,97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654"/>
        </w:trPr>
        <w:tc>
          <w:tcPr>
            <w:tcW w:w="16161" w:type="dxa"/>
            <w:gridSpan w:val="11"/>
          </w:tcPr>
          <w:p w:rsidR="00B117C0" w:rsidRPr="00D74645" w:rsidRDefault="00B117C0" w:rsidP="00D92ADD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 xml:space="preserve">Подпрограмма 3 «Профилактика террористической и экстремистской деятельности на территории </w:t>
            </w:r>
            <w:r w:rsidRPr="00D74645">
              <w:rPr>
                <w:b/>
                <w:bCs/>
                <w:sz w:val="18"/>
                <w:szCs w:val="18"/>
                <w:lang w:eastAsia="en-US"/>
              </w:rPr>
              <w:t>Соловцовского</w:t>
            </w:r>
            <w:r w:rsidRPr="00D74645">
              <w:rPr>
                <w:sz w:val="18"/>
                <w:szCs w:val="18"/>
                <w:lang w:eastAsia="en-US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 xml:space="preserve">сельсовета Иссинского района Пензенской области» на 2021 год  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t>Число информацио</w:t>
            </w:r>
            <w:r w:rsidRPr="00D74645">
              <w:rPr>
                <w:sz w:val="18"/>
                <w:szCs w:val="18"/>
              </w:rPr>
              <w:t>н</w:t>
            </w:r>
            <w:r w:rsidRPr="00D74645">
              <w:rPr>
                <w:sz w:val="18"/>
                <w:szCs w:val="18"/>
              </w:rPr>
              <w:t>ных материалов для пропаганды и распространения на террит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 xml:space="preserve">рии </w:t>
            </w:r>
            <w:r w:rsidRPr="00D74645">
              <w:rPr>
                <w:sz w:val="18"/>
                <w:szCs w:val="18"/>
                <w:lang w:eastAsia="en-US"/>
              </w:rPr>
              <w:t xml:space="preserve">Соловцовского </w:t>
            </w:r>
            <w:r w:rsidRPr="00D74645">
              <w:rPr>
                <w:sz w:val="18"/>
                <w:szCs w:val="18"/>
              </w:rPr>
              <w:t>сельсовета Иссинского ра</w:t>
            </w:r>
            <w:r w:rsidRPr="00D74645">
              <w:rPr>
                <w:sz w:val="18"/>
                <w:szCs w:val="18"/>
              </w:rPr>
              <w:t>й</w:t>
            </w:r>
            <w:r w:rsidRPr="00D74645">
              <w:rPr>
                <w:sz w:val="18"/>
                <w:szCs w:val="18"/>
              </w:rPr>
              <w:t>она Пензенской области идей тол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рантности, гражданской солида</w:t>
            </w:r>
            <w:r w:rsidRPr="00D74645">
              <w:rPr>
                <w:sz w:val="18"/>
                <w:szCs w:val="18"/>
              </w:rPr>
              <w:t>р</w:t>
            </w:r>
            <w:r w:rsidRPr="00D74645">
              <w:rPr>
                <w:sz w:val="18"/>
                <w:szCs w:val="18"/>
              </w:rPr>
              <w:t>ности, уважения к другим культурам, опублик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ванных через информационный  бюлл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тень «Сельский вестник», размещенных на сайте админ</w:t>
            </w:r>
            <w:r w:rsidRPr="00D74645">
              <w:rPr>
                <w:sz w:val="18"/>
                <w:szCs w:val="18"/>
              </w:rPr>
              <w:t>и</w:t>
            </w:r>
            <w:r w:rsidRPr="00D74645">
              <w:rPr>
                <w:sz w:val="18"/>
                <w:szCs w:val="18"/>
              </w:rPr>
              <w:t xml:space="preserve">страции </w:t>
            </w:r>
            <w:r w:rsidRPr="00D74645">
              <w:rPr>
                <w:sz w:val="18"/>
                <w:szCs w:val="18"/>
                <w:lang w:eastAsia="en-US"/>
              </w:rPr>
              <w:t xml:space="preserve"> Соловцовского </w:t>
            </w:r>
            <w:r w:rsidRPr="00D74645">
              <w:rPr>
                <w:sz w:val="18"/>
                <w:szCs w:val="18"/>
              </w:rPr>
              <w:t>сельсовета Иссинского района Пензенской о</w:t>
            </w:r>
            <w:r w:rsidRPr="00D74645">
              <w:rPr>
                <w:sz w:val="18"/>
                <w:szCs w:val="18"/>
              </w:rPr>
              <w:t>б</w:t>
            </w:r>
            <w:r w:rsidRPr="00D74645">
              <w:rPr>
                <w:sz w:val="18"/>
                <w:szCs w:val="18"/>
              </w:rPr>
              <w:t>ласти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Количество выявле</w:t>
            </w:r>
            <w:r w:rsidRPr="00D74645">
              <w:rPr>
                <w:sz w:val="18"/>
                <w:szCs w:val="18"/>
              </w:rPr>
              <w:t>н</w:t>
            </w:r>
            <w:r w:rsidRPr="00D74645">
              <w:rPr>
                <w:sz w:val="18"/>
                <w:szCs w:val="18"/>
              </w:rPr>
              <w:t>ных и ликвидированных на терр</w:t>
            </w:r>
            <w:r w:rsidRPr="00D74645">
              <w:rPr>
                <w:sz w:val="18"/>
                <w:szCs w:val="18"/>
              </w:rPr>
              <w:t>и</w:t>
            </w:r>
            <w:r w:rsidRPr="00D74645">
              <w:rPr>
                <w:sz w:val="18"/>
                <w:szCs w:val="18"/>
              </w:rPr>
              <w:t>тории поселения последствий экстремистской де</w:t>
            </w:r>
            <w:r w:rsidRPr="00D74645">
              <w:rPr>
                <w:sz w:val="18"/>
                <w:szCs w:val="18"/>
              </w:rPr>
              <w:t>я</w:t>
            </w:r>
            <w:r w:rsidRPr="00D74645">
              <w:rPr>
                <w:sz w:val="18"/>
                <w:szCs w:val="18"/>
              </w:rPr>
              <w:t>тельности области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0,0002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0,02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456"/>
        </w:trPr>
        <w:tc>
          <w:tcPr>
            <w:tcW w:w="16161" w:type="dxa"/>
            <w:gridSpan w:val="11"/>
          </w:tcPr>
          <w:p w:rsidR="00B117C0" w:rsidRPr="00D74645" w:rsidRDefault="00B117C0" w:rsidP="00D92ADD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 xml:space="preserve">Подпрограмма 4 «Благоустройство населенных пунктов </w:t>
            </w:r>
            <w:r w:rsidRPr="00D74645">
              <w:rPr>
                <w:b/>
                <w:bCs/>
                <w:sz w:val="18"/>
                <w:szCs w:val="18"/>
                <w:lang w:eastAsia="en-US"/>
              </w:rPr>
              <w:t>Соловцовского</w:t>
            </w:r>
            <w:r w:rsidRPr="00D74645">
              <w:rPr>
                <w:sz w:val="18"/>
                <w:szCs w:val="18"/>
                <w:lang w:eastAsia="en-US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сельсовета Иссинского района Пензенской области»   на 2021 год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>Улучшение качества жизни и обесп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чение комфортных условий для проживания нас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ления  на территории  Соловцовского сельсовета  Иссинского района Пензенской о</w:t>
            </w:r>
            <w:r w:rsidRPr="00D74645">
              <w:rPr>
                <w:sz w:val="18"/>
                <w:szCs w:val="18"/>
              </w:rPr>
              <w:t>б</w:t>
            </w:r>
            <w:r w:rsidRPr="00D74645">
              <w:rPr>
                <w:sz w:val="18"/>
                <w:szCs w:val="18"/>
              </w:rPr>
              <w:t>ласти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95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105,3</w:t>
            </w:r>
          </w:p>
        </w:tc>
        <w:tc>
          <w:tcPr>
            <w:tcW w:w="1275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105,3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1024,9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0,209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19,38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616"/>
        </w:trPr>
        <w:tc>
          <w:tcPr>
            <w:tcW w:w="16161" w:type="dxa"/>
            <w:gridSpan w:val="11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iCs/>
                <w:sz w:val="18"/>
                <w:szCs w:val="18"/>
              </w:rPr>
              <w:t>Подпрограмма 5</w:t>
            </w:r>
            <w:r w:rsidRPr="00D74645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D74645">
              <w:rPr>
                <w:b/>
                <w:sz w:val="18"/>
                <w:szCs w:val="18"/>
              </w:rPr>
              <w:t>«Обеспечение первичных мер пожарной безопасности на территории Соловцовского сельсовета Иссинского района Пензенской области» на 2021 год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rPr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Снижение количества пожаров</w:t>
            </w:r>
          </w:p>
        </w:tc>
        <w:tc>
          <w:tcPr>
            <w:tcW w:w="567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rPr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Снижение показателей гибели и травматизма людей на пожарах</w:t>
            </w:r>
          </w:p>
        </w:tc>
        <w:tc>
          <w:tcPr>
            <w:tcW w:w="567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rPr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Относительное сокращение материального ущерба от пожаров</w:t>
            </w:r>
          </w:p>
        </w:tc>
        <w:tc>
          <w:tcPr>
            <w:tcW w:w="567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560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5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rPr>
          <w:trHeight w:val="654"/>
        </w:trPr>
        <w:tc>
          <w:tcPr>
            <w:tcW w:w="16161" w:type="dxa"/>
            <w:gridSpan w:val="11"/>
          </w:tcPr>
          <w:p w:rsidR="00B117C0" w:rsidRPr="00D74645" w:rsidRDefault="00B117C0" w:rsidP="00D92ADD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Подпрограмма  6 «Организация библиотечного обслуживания населения и создание условий для организации досуга населения</w:t>
            </w:r>
            <w:r w:rsidRPr="00D74645">
              <w:rPr>
                <w:b/>
                <w:bCs/>
                <w:sz w:val="18"/>
                <w:szCs w:val="18"/>
                <w:lang w:eastAsia="en-US"/>
              </w:rPr>
              <w:t xml:space="preserve"> Соловцовского</w:t>
            </w:r>
            <w:r w:rsidRPr="00D74645">
              <w:rPr>
                <w:sz w:val="18"/>
                <w:szCs w:val="18"/>
                <w:lang w:eastAsia="en-US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сельсовета Иссинского района Пензенской области» на 2021 год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t>1. Формирование ед</w:t>
            </w:r>
            <w:r w:rsidRPr="00D74645">
              <w:rPr>
                <w:sz w:val="18"/>
                <w:szCs w:val="18"/>
              </w:rPr>
              <w:t>и</w:t>
            </w:r>
            <w:r w:rsidRPr="00D74645">
              <w:rPr>
                <w:sz w:val="18"/>
                <w:szCs w:val="18"/>
              </w:rPr>
              <w:t>ного культурного пространства, создание условий для выравнивания доступа населения к культу</w:t>
            </w:r>
            <w:r w:rsidRPr="00D74645">
              <w:rPr>
                <w:sz w:val="18"/>
                <w:szCs w:val="18"/>
              </w:rPr>
              <w:t>р</w:t>
            </w:r>
            <w:r w:rsidRPr="00D74645">
              <w:rPr>
                <w:sz w:val="18"/>
                <w:szCs w:val="18"/>
              </w:rPr>
              <w:t>ным ценностям, информационным ресурсам и пользованию у</w:t>
            </w:r>
            <w:r w:rsidRPr="00D74645">
              <w:rPr>
                <w:sz w:val="18"/>
                <w:szCs w:val="18"/>
              </w:rPr>
              <w:t>с</w:t>
            </w:r>
            <w:r w:rsidRPr="00D74645">
              <w:rPr>
                <w:sz w:val="18"/>
                <w:szCs w:val="18"/>
              </w:rPr>
              <w:t>лугами учреждений культуры.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2.Создание усл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вий для сохранения и развития культурного потенци</w:t>
            </w:r>
            <w:r w:rsidRPr="00D74645">
              <w:rPr>
                <w:sz w:val="18"/>
                <w:szCs w:val="18"/>
              </w:rPr>
              <w:t>а</w:t>
            </w:r>
            <w:r w:rsidRPr="00D74645">
              <w:rPr>
                <w:sz w:val="18"/>
                <w:szCs w:val="18"/>
              </w:rPr>
              <w:t>ла.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434,2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0,0</w:t>
            </w:r>
            <w:r>
              <w:rPr>
                <w:sz w:val="18"/>
                <w:szCs w:val="18"/>
              </w:rPr>
              <w:t>884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5,055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366"/>
        </w:trPr>
        <w:tc>
          <w:tcPr>
            <w:tcW w:w="16161" w:type="dxa"/>
            <w:gridSpan w:val="11"/>
            <w:vAlign w:val="center"/>
          </w:tcPr>
          <w:p w:rsidR="00B117C0" w:rsidRPr="00D74645" w:rsidRDefault="00B117C0" w:rsidP="00D92ADD">
            <w:pPr>
              <w:jc w:val="center"/>
              <w:rPr>
                <w:b/>
                <w:b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>Подпрограмма 7 « Чистая вода» на 2021 год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t>Доля уличной водопроводной сети, ну</w:t>
            </w:r>
            <w:r w:rsidRPr="00D74645">
              <w:rPr>
                <w:sz w:val="18"/>
                <w:szCs w:val="18"/>
              </w:rPr>
              <w:t>ж</w:t>
            </w:r>
            <w:r w:rsidRPr="00D74645">
              <w:rPr>
                <w:sz w:val="18"/>
                <w:szCs w:val="18"/>
              </w:rPr>
              <w:t>дающейся в замене.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45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112,5</w:t>
            </w:r>
          </w:p>
        </w:tc>
        <w:tc>
          <w:tcPr>
            <w:tcW w:w="1275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Доля населения, имеющего доступ к централизованному водоснабжению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95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105,3</w:t>
            </w:r>
          </w:p>
        </w:tc>
        <w:tc>
          <w:tcPr>
            <w:tcW w:w="1275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Доля населения, потребляющего пить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вую воду надлежащего кач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ства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100,0</w:t>
            </w:r>
          </w:p>
        </w:tc>
        <w:tc>
          <w:tcPr>
            <w:tcW w:w="1275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105,9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654"/>
        </w:trPr>
        <w:tc>
          <w:tcPr>
            <w:tcW w:w="16161" w:type="dxa"/>
            <w:gridSpan w:val="11"/>
          </w:tcPr>
          <w:p w:rsidR="00B117C0" w:rsidRPr="00D74645" w:rsidRDefault="00B117C0" w:rsidP="00D92ADD">
            <w:pPr>
              <w:jc w:val="center"/>
              <w:rPr>
                <w:b/>
                <w:b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>Подпрограмма 8 «Профилактика правонарушений на территории Соловцовского сельсовета Иссинского района Пензенской области» в 2021 году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Снижение количества совершенных преступлений на 1 тыс. насел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ния в Соловцовском сельсовете Иссинского района Пензенской о</w:t>
            </w:r>
            <w:r w:rsidRPr="00D74645">
              <w:rPr>
                <w:sz w:val="18"/>
                <w:szCs w:val="18"/>
              </w:rPr>
              <w:t>б</w:t>
            </w:r>
            <w:r w:rsidRPr="00D74645">
              <w:rPr>
                <w:sz w:val="18"/>
                <w:szCs w:val="18"/>
              </w:rPr>
              <w:t>ласти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Удельный вес трудоус</w:t>
            </w:r>
            <w:r w:rsidRPr="00D74645">
              <w:rPr>
                <w:sz w:val="18"/>
                <w:szCs w:val="18"/>
              </w:rPr>
              <w:t>т</w:t>
            </w:r>
            <w:r w:rsidRPr="00D74645">
              <w:rPr>
                <w:sz w:val="18"/>
                <w:szCs w:val="18"/>
              </w:rPr>
              <w:t>роенных ранее судимых лиц от числа освоб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 xml:space="preserve">дившихся из </w:t>
            </w:r>
            <w:r w:rsidRPr="00D74645">
              <w:rPr>
                <w:sz w:val="18"/>
                <w:szCs w:val="18"/>
              </w:rPr>
              <w:lastRenderedPageBreak/>
              <w:t>мест лишения свободы в тек</w:t>
            </w:r>
            <w:r w:rsidRPr="00D74645">
              <w:rPr>
                <w:sz w:val="18"/>
                <w:szCs w:val="18"/>
              </w:rPr>
              <w:t>у</w:t>
            </w:r>
            <w:r w:rsidRPr="00D74645">
              <w:rPr>
                <w:sz w:val="18"/>
                <w:szCs w:val="18"/>
              </w:rPr>
              <w:t xml:space="preserve">щем году 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>Итоговое значение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,0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0,0001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0,01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rPr>
          <w:trHeight w:val="654"/>
        </w:trPr>
        <w:tc>
          <w:tcPr>
            <w:tcW w:w="16161" w:type="dxa"/>
            <w:gridSpan w:val="11"/>
          </w:tcPr>
          <w:p w:rsidR="00B117C0" w:rsidRPr="00D74645" w:rsidRDefault="00B117C0" w:rsidP="00D92ADD">
            <w:pPr>
              <w:jc w:val="center"/>
              <w:rPr>
                <w:b/>
                <w:b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 xml:space="preserve">Подпрограмма 9 </w:t>
            </w:r>
            <w:r w:rsidRPr="00D74645">
              <w:rPr>
                <w:b/>
                <w:sz w:val="18"/>
                <w:szCs w:val="18"/>
              </w:rPr>
              <w:t>«Меры противодействия злоупотреблению наркотиками и их незаконному обороту на территории Соловцовского сельсов</w:t>
            </w:r>
            <w:r w:rsidRPr="00D74645">
              <w:rPr>
                <w:b/>
                <w:sz w:val="18"/>
                <w:szCs w:val="18"/>
              </w:rPr>
              <w:t>е</w:t>
            </w:r>
            <w:r w:rsidRPr="00D74645">
              <w:rPr>
                <w:b/>
                <w:sz w:val="18"/>
                <w:szCs w:val="18"/>
              </w:rPr>
              <w:t xml:space="preserve">та Иссинского района Пензенской области </w:t>
            </w:r>
            <w:r w:rsidRPr="00D74645">
              <w:rPr>
                <w:b/>
                <w:bCs/>
                <w:sz w:val="18"/>
                <w:szCs w:val="18"/>
              </w:rPr>
              <w:t>на 2021 год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autoSpaceDE w:val="0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Увеличение количества  наркозависимых, учас</w:t>
            </w:r>
            <w:r w:rsidRPr="00D74645">
              <w:rPr>
                <w:sz w:val="18"/>
                <w:szCs w:val="18"/>
              </w:rPr>
              <w:t>т</w:t>
            </w:r>
            <w:r w:rsidRPr="00D74645">
              <w:rPr>
                <w:sz w:val="18"/>
                <w:szCs w:val="18"/>
              </w:rPr>
              <w:t>вующих в лечебных и реабилитационных програ</w:t>
            </w:r>
            <w:r w:rsidRPr="00D74645">
              <w:rPr>
                <w:sz w:val="18"/>
                <w:szCs w:val="18"/>
              </w:rPr>
              <w:t>м</w:t>
            </w:r>
            <w:r w:rsidRPr="00D74645">
              <w:rPr>
                <w:sz w:val="18"/>
                <w:szCs w:val="18"/>
              </w:rPr>
              <w:t>мах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autoSpaceDE w:val="0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Увеличение колич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ства подростков и молодежи в возрасте от 11 до 30 лет, вовлеченных в пр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граммные профилактические меропри</w:t>
            </w:r>
            <w:r w:rsidRPr="00D74645">
              <w:rPr>
                <w:sz w:val="18"/>
                <w:szCs w:val="18"/>
              </w:rPr>
              <w:t>я</w:t>
            </w:r>
            <w:r w:rsidRPr="00D74645">
              <w:rPr>
                <w:sz w:val="18"/>
                <w:szCs w:val="18"/>
              </w:rPr>
              <w:t xml:space="preserve">тия 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Увеличение доли больных с устано</w:t>
            </w:r>
            <w:r w:rsidRPr="00D74645">
              <w:rPr>
                <w:sz w:val="18"/>
                <w:szCs w:val="18"/>
              </w:rPr>
              <w:t>в</w:t>
            </w:r>
            <w:r w:rsidRPr="00D74645">
              <w:rPr>
                <w:sz w:val="18"/>
                <w:szCs w:val="18"/>
              </w:rPr>
              <w:t>ленным диагнозом «наркомания», нах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дящихся в ремиссии свыше двух лет, от числа больных наркоманией, состо</w:t>
            </w:r>
            <w:r w:rsidRPr="00D74645">
              <w:rPr>
                <w:sz w:val="18"/>
                <w:szCs w:val="18"/>
              </w:rPr>
              <w:t>я</w:t>
            </w:r>
            <w:r w:rsidRPr="00D74645">
              <w:rPr>
                <w:sz w:val="18"/>
                <w:szCs w:val="18"/>
              </w:rPr>
              <w:t xml:space="preserve">щих под диспансерным наблюдением 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5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0,0002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0,02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16161" w:type="dxa"/>
            <w:gridSpan w:val="11"/>
          </w:tcPr>
          <w:p w:rsidR="00B117C0" w:rsidRPr="00036570" w:rsidRDefault="00B117C0" w:rsidP="00D92ADD">
            <w:r w:rsidRPr="00036570">
              <w:t>Подпрограмма</w:t>
            </w:r>
            <w:proofErr w:type="gramStart"/>
            <w:r w:rsidRPr="00036570">
              <w:t xml:space="preserve"> Б</w:t>
            </w:r>
            <w:proofErr w:type="gramEnd"/>
            <w:r w:rsidRPr="00036570">
              <w:t xml:space="preserve">   «Использование и охрана земель на территории Соловцовского сельсовета Иссинского района Пензенской области» в 2021 году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036570" w:rsidRDefault="00B117C0" w:rsidP="00D92ADD">
            <w:r w:rsidRPr="00036570">
              <w:t>Количество  принятых муниципальных нормативных правовых актов, направленных на охрану земель</w:t>
            </w:r>
          </w:p>
        </w:tc>
        <w:tc>
          <w:tcPr>
            <w:tcW w:w="567" w:type="dxa"/>
          </w:tcPr>
          <w:p w:rsidR="00B117C0" w:rsidRPr="00036570" w:rsidRDefault="00B117C0" w:rsidP="00D92ADD">
            <w:r w:rsidRPr="00036570">
              <w:t xml:space="preserve">% </w:t>
            </w:r>
          </w:p>
        </w:tc>
        <w:tc>
          <w:tcPr>
            <w:tcW w:w="851" w:type="dxa"/>
          </w:tcPr>
          <w:p w:rsidR="00B117C0" w:rsidRPr="00036570" w:rsidRDefault="00B117C0" w:rsidP="00D92ADD"/>
        </w:tc>
        <w:tc>
          <w:tcPr>
            <w:tcW w:w="850" w:type="dxa"/>
          </w:tcPr>
          <w:p w:rsidR="00B117C0" w:rsidRPr="00036570" w:rsidRDefault="00B117C0" w:rsidP="00D92ADD"/>
        </w:tc>
        <w:tc>
          <w:tcPr>
            <w:tcW w:w="1560" w:type="dxa"/>
          </w:tcPr>
          <w:p w:rsidR="00B117C0" w:rsidRPr="00036570" w:rsidRDefault="00B117C0" w:rsidP="00D92ADD">
            <w:r w:rsidRPr="00036570">
              <w:t>Х</w:t>
            </w:r>
          </w:p>
        </w:tc>
        <w:tc>
          <w:tcPr>
            <w:tcW w:w="1275" w:type="dxa"/>
          </w:tcPr>
          <w:p w:rsidR="00B117C0" w:rsidRPr="00036570" w:rsidRDefault="00B117C0" w:rsidP="00D92ADD">
            <w:r w:rsidRPr="00036570">
              <w:t>Х</w:t>
            </w:r>
          </w:p>
        </w:tc>
        <w:tc>
          <w:tcPr>
            <w:tcW w:w="1276" w:type="dxa"/>
          </w:tcPr>
          <w:p w:rsidR="00B117C0" w:rsidRPr="00036570" w:rsidRDefault="00B117C0" w:rsidP="00D92ADD"/>
        </w:tc>
        <w:tc>
          <w:tcPr>
            <w:tcW w:w="1701" w:type="dxa"/>
          </w:tcPr>
          <w:p w:rsidR="00B117C0" w:rsidRPr="00036570" w:rsidRDefault="00B117C0" w:rsidP="00D92ADD">
            <w:r w:rsidRPr="00036570">
              <w:t>Х</w:t>
            </w:r>
          </w:p>
        </w:tc>
        <w:tc>
          <w:tcPr>
            <w:tcW w:w="1701" w:type="dxa"/>
          </w:tcPr>
          <w:p w:rsidR="00B117C0" w:rsidRPr="00036570" w:rsidRDefault="00B117C0" w:rsidP="00D92ADD">
            <w:r w:rsidRPr="00036570">
              <w:t>Х</w:t>
            </w:r>
          </w:p>
        </w:tc>
        <w:tc>
          <w:tcPr>
            <w:tcW w:w="1276" w:type="dxa"/>
          </w:tcPr>
          <w:p w:rsidR="00B117C0" w:rsidRPr="00036570" w:rsidRDefault="00B117C0" w:rsidP="00D92ADD"/>
        </w:tc>
        <w:tc>
          <w:tcPr>
            <w:tcW w:w="1276" w:type="dxa"/>
          </w:tcPr>
          <w:p w:rsidR="00B117C0" w:rsidRPr="00036570" w:rsidRDefault="00B117C0" w:rsidP="00D92ADD">
            <w:r w:rsidRPr="00036570">
              <w:t>Х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036570" w:rsidRDefault="00B117C0" w:rsidP="00D92ADD">
            <w:r w:rsidRPr="00036570">
              <w:t>Количество проведенных мероприятий по вопросам охраны земель</w:t>
            </w:r>
          </w:p>
        </w:tc>
        <w:tc>
          <w:tcPr>
            <w:tcW w:w="567" w:type="dxa"/>
          </w:tcPr>
          <w:p w:rsidR="00B117C0" w:rsidRPr="00036570" w:rsidRDefault="00B117C0" w:rsidP="00D92ADD">
            <w:r w:rsidRPr="00036570">
              <w:t xml:space="preserve">% </w:t>
            </w:r>
          </w:p>
        </w:tc>
        <w:tc>
          <w:tcPr>
            <w:tcW w:w="851" w:type="dxa"/>
          </w:tcPr>
          <w:p w:rsidR="00B117C0" w:rsidRPr="00036570" w:rsidRDefault="00B117C0" w:rsidP="00D92ADD">
            <w:r w:rsidRPr="00036570">
              <w:t>100</w:t>
            </w:r>
          </w:p>
        </w:tc>
        <w:tc>
          <w:tcPr>
            <w:tcW w:w="850" w:type="dxa"/>
          </w:tcPr>
          <w:p w:rsidR="00B117C0" w:rsidRPr="00036570" w:rsidRDefault="00B117C0" w:rsidP="00D92ADD">
            <w:r w:rsidRPr="00036570">
              <w:t>100</w:t>
            </w:r>
          </w:p>
        </w:tc>
        <w:tc>
          <w:tcPr>
            <w:tcW w:w="1560" w:type="dxa"/>
          </w:tcPr>
          <w:p w:rsidR="00B117C0" w:rsidRPr="00036570" w:rsidRDefault="00B117C0" w:rsidP="00D92ADD">
            <w:r w:rsidRPr="00036570">
              <w:t>100</w:t>
            </w:r>
          </w:p>
        </w:tc>
        <w:tc>
          <w:tcPr>
            <w:tcW w:w="1275" w:type="dxa"/>
          </w:tcPr>
          <w:p w:rsidR="00B117C0" w:rsidRPr="00036570" w:rsidRDefault="00B117C0" w:rsidP="00D92ADD">
            <w:r w:rsidRPr="00036570">
              <w:t>Х</w:t>
            </w:r>
          </w:p>
        </w:tc>
        <w:tc>
          <w:tcPr>
            <w:tcW w:w="1276" w:type="dxa"/>
          </w:tcPr>
          <w:p w:rsidR="00B117C0" w:rsidRPr="00036570" w:rsidRDefault="00B117C0" w:rsidP="00D92ADD">
            <w:r w:rsidRPr="00036570">
              <w:t>-</w:t>
            </w:r>
          </w:p>
        </w:tc>
        <w:tc>
          <w:tcPr>
            <w:tcW w:w="1701" w:type="dxa"/>
          </w:tcPr>
          <w:p w:rsidR="00B117C0" w:rsidRPr="00036570" w:rsidRDefault="00B117C0" w:rsidP="00D92ADD">
            <w:r w:rsidRPr="00036570">
              <w:t>Х</w:t>
            </w:r>
          </w:p>
        </w:tc>
        <w:tc>
          <w:tcPr>
            <w:tcW w:w="1701" w:type="dxa"/>
          </w:tcPr>
          <w:p w:rsidR="00B117C0" w:rsidRPr="00036570" w:rsidRDefault="00B117C0" w:rsidP="00D92ADD">
            <w:r w:rsidRPr="00036570">
              <w:t>Х</w:t>
            </w:r>
          </w:p>
        </w:tc>
        <w:tc>
          <w:tcPr>
            <w:tcW w:w="1276" w:type="dxa"/>
          </w:tcPr>
          <w:p w:rsidR="00B117C0" w:rsidRPr="00036570" w:rsidRDefault="00B117C0" w:rsidP="00D92ADD">
            <w:r w:rsidRPr="00036570">
              <w:t>Х</w:t>
            </w:r>
          </w:p>
        </w:tc>
        <w:tc>
          <w:tcPr>
            <w:tcW w:w="1276" w:type="dxa"/>
          </w:tcPr>
          <w:p w:rsidR="00B117C0" w:rsidRPr="00036570" w:rsidRDefault="00B117C0" w:rsidP="00D92ADD">
            <w:r w:rsidRPr="00036570">
              <w:t>Х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036570" w:rsidRDefault="00B117C0" w:rsidP="00D92ADD">
            <w:r w:rsidRPr="00036570">
              <w:t>Эффективное использование земель</w:t>
            </w:r>
          </w:p>
        </w:tc>
        <w:tc>
          <w:tcPr>
            <w:tcW w:w="567" w:type="dxa"/>
          </w:tcPr>
          <w:p w:rsidR="00B117C0" w:rsidRPr="00036570" w:rsidRDefault="00B117C0" w:rsidP="00D92ADD">
            <w:r w:rsidRPr="00036570">
              <w:t>%</w:t>
            </w:r>
          </w:p>
        </w:tc>
        <w:tc>
          <w:tcPr>
            <w:tcW w:w="851" w:type="dxa"/>
          </w:tcPr>
          <w:p w:rsidR="00B117C0" w:rsidRPr="00036570" w:rsidRDefault="00B117C0" w:rsidP="00D92ADD">
            <w:r w:rsidRPr="00036570">
              <w:t>100</w:t>
            </w:r>
          </w:p>
        </w:tc>
        <w:tc>
          <w:tcPr>
            <w:tcW w:w="850" w:type="dxa"/>
          </w:tcPr>
          <w:p w:rsidR="00B117C0" w:rsidRPr="00036570" w:rsidRDefault="00B117C0" w:rsidP="00D92ADD">
            <w:r w:rsidRPr="00036570">
              <w:t>100</w:t>
            </w:r>
          </w:p>
        </w:tc>
        <w:tc>
          <w:tcPr>
            <w:tcW w:w="1560" w:type="dxa"/>
          </w:tcPr>
          <w:p w:rsidR="00B117C0" w:rsidRPr="00036570" w:rsidRDefault="00B117C0" w:rsidP="00D92ADD">
            <w:r w:rsidRPr="00036570">
              <w:t>100</w:t>
            </w:r>
          </w:p>
        </w:tc>
        <w:tc>
          <w:tcPr>
            <w:tcW w:w="1275" w:type="dxa"/>
          </w:tcPr>
          <w:p w:rsidR="00B117C0" w:rsidRPr="00036570" w:rsidRDefault="00B117C0" w:rsidP="00D92ADD">
            <w:r w:rsidRPr="00036570">
              <w:t>Х</w:t>
            </w:r>
          </w:p>
        </w:tc>
        <w:tc>
          <w:tcPr>
            <w:tcW w:w="1276" w:type="dxa"/>
          </w:tcPr>
          <w:p w:rsidR="00B117C0" w:rsidRPr="00036570" w:rsidRDefault="00B117C0" w:rsidP="00D92ADD">
            <w:r w:rsidRPr="00036570">
              <w:t>-</w:t>
            </w:r>
          </w:p>
        </w:tc>
        <w:tc>
          <w:tcPr>
            <w:tcW w:w="1701" w:type="dxa"/>
          </w:tcPr>
          <w:p w:rsidR="00B117C0" w:rsidRPr="00036570" w:rsidRDefault="00B117C0" w:rsidP="00D92ADD">
            <w:r w:rsidRPr="00036570">
              <w:t>Х</w:t>
            </w:r>
          </w:p>
        </w:tc>
        <w:tc>
          <w:tcPr>
            <w:tcW w:w="1701" w:type="dxa"/>
          </w:tcPr>
          <w:p w:rsidR="00B117C0" w:rsidRPr="00036570" w:rsidRDefault="00B117C0" w:rsidP="00D92ADD">
            <w:r w:rsidRPr="00036570">
              <w:t>Х</w:t>
            </w:r>
          </w:p>
        </w:tc>
        <w:tc>
          <w:tcPr>
            <w:tcW w:w="1276" w:type="dxa"/>
          </w:tcPr>
          <w:p w:rsidR="00B117C0" w:rsidRPr="00036570" w:rsidRDefault="00B117C0" w:rsidP="00D92ADD">
            <w:r w:rsidRPr="00036570">
              <w:t>Х</w:t>
            </w:r>
          </w:p>
        </w:tc>
        <w:tc>
          <w:tcPr>
            <w:tcW w:w="1276" w:type="dxa"/>
          </w:tcPr>
          <w:p w:rsidR="00B117C0" w:rsidRPr="00036570" w:rsidRDefault="00B117C0" w:rsidP="00D92ADD">
            <w:r w:rsidRPr="00036570">
              <w:t>Х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036570" w:rsidRDefault="00B117C0" w:rsidP="00D92ADD">
            <w:r w:rsidRPr="00036570">
              <w:t>Количество размещенных на официальном сайте администрации и на информационных стендах информационных материалов по благоустройству территории, охраны земельных участков и разъяснений земельного законодательства</w:t>
            </w:r>
          </w:p>
        </w:tc>
        <w:tc>
          <w:tcPr>
            <w:tcW w:w="567" w:type="dxa"/>
          </w:tcPr>
          <w:p w:rsidR="00B117C0" w:rsidRPr="00036570" w:rsidRDefault="00B117C0" w:rsidP="00D92ADD">
            <w:r w:rsidRPr="00036570">
              <w:t>%</w:t>
            </w:r>
          </w:p>
        </w:tc>
        <w:tc>
          <w:tcPr>
            <w:tcW w:w="851" w:type="dxa"/>
          </w:tcPr>
          <w:p w:rsidR="00B117C0" w:rsidRPr="00036570" w:rsidRDefault="00B117C0" w:rsidP="00D92ADD">
            <w:r w:rsidRPr="00036570">
              <w:t>100</w:t>
            </w:r>
          </w:p>
        </w:tc>
        <w:tc>
          <w:tcPr>
            <w:tcW w:w="850" w:type="dxa"/>
          </w:tcPr>
          <w:p w:rsidR="00B117C0" w:rsidRPr="00036570" w:rsidRDefault="00B117C0" w:rsidP="00D92ADD">
            <w:r w:rsidRPr="00036570">
              <w:t>100</w:t>
            </w:r>
          </w:p>
        </w:tc>
        <w:tc>
          <w:tcPr>
            <w:tcW w:w="1560" w:type="dxa"/>
          </w:tcPr>
          <w:p w:rsidR="00B117C0" w:rsidRPr="00036570" w:rsidRDefault="00B117C0" w:rsidP="00D92ADD">
            <w:r w:rsidRPr="00036570">
              <w:t>100</w:t>
            </w:r>
          </w:p>
        </w:tc>
        <w:tc>
          <w:tcPr>
            <w:tcW w:w="1275" w:type="dxa"/>
          </w:tcPr>
          <w:p w:rsidR="00B117C0" w:rsidRPr="00036570" w:rsidRDefault="00B117C0" w:rsidP="00D92ADD">
            <w:r w:rsidRPr="00036570">
              <w:t>Х</w:t>
            </w:r>
          </w:p>
        </w:tc>
        <w:tc>
          <w:tcPr>
            <w:tcW w:w="1276" w:type="dxa"/>
          </w:tcPr>
          <w:p w:rsidR="00B117C0" w:rsidRPr="00036570" w:rsidRDefault="00B117C0" w:rsidP="00D92ADD">
            <w:r w:rsidRPr="00036570">
              <w:t>-</w:t>
            </w:r>
          </w:p>
        </w:tc>
        <w:tc>
          <w:tcPr>
            <w:tcW w:w="1701" w:type="dxa"/>
          </w:tcPr>
          <w:p w:rsidR="00B117C0" w:rsidRPr="00036570" w:rsidRDefault="00B117C0" w:rsidP="00D92ADD">
            <w:r w:rsidRPr="00036570">
              <w:t>Х</w:t>
            </w:r>
          </w:p>
        </w:tc>
        <w:tc>
          <w:tcPr>
            <w:tcW w:w="1701" w:type="dxa"/>
          </w:tcPr>
          <w:p w:rsidR="00B117C0" w:rsidRPr="00036570" w:rsidRDefault="00B117C0" w:rsidP="00D92ADD">
            <w:r w:rsidRPr="00036570">
              <w:t>Х</w:t>
            </w:r>
          </w:p>
        </w:tc>
        <w:tc>
          <w:tcPr>
            <w:tcW w:w="1276" w:type="dxa"/>
          </w:tcPr>
          <w:p w:rsidR="00B117C0" w:rsidRPr="00036570" w:rsidRDefault="00B117C0" w:rsidP="00D92ADD">
            <w:r w:rsidRPr="00036570">
              <w:t>Х</w:t>
            </w:r>
          </w:p>
        </w:tc>
        <w:tc>
          <w:tcPr>
            <w:tcW w:w="1276" w:type="dxa"/>
          </w:tcPr>
          <w:p w:rsidR="00B117C0" w:rsidRPr="00036570" w:rsidRDefault="00B117C0" w:rsidP="00D92ADD">
            <w:r w:rsidRPr="00036570">
              <w:t>Х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036570" w:rsidRDefault="00B117C0" w:rsidP="00D92ADD">
            <w:r w:rsidRPr="00036570">
              <w:t>Итоговое значение</w:t>
            </w:r>
          </w:p>
        </w:tc>
        <w:tc>
          <w:tcPr>
            <w:tcW w:w="567" w:type="dxa"/>
          </w:tcPr>
          <w:p w:rsidR="00B117C0" w:rsidRPr="00036570" w:rsidRDefault="00B117C0" w:rsidP="00D92ADD"/>
        </w:tc>
        <w:tc>
          <w:tcPr>
            <w:tcW w:w="851" w:type="dxa"/>
          </w:tcPr>
          <w:p w:rsidR="00B117C0" w:rsidRPr="00036570" w:rsidRDefault="00B117C0" w:rsidP="00D92ADD">
            <w:r w:rsidRPr="00036570">
              <w:t>Х</w:t>
            </w:r>
          </w:p>
        </w:tc>
        <w:tc>
          <w:tcPr>
            <w:tcW w:w="850" w:type="dxa"/>
          </w:tcPr>
          <w:p w:rsidR="00B117C0" w:rsidRPr="00036570" w:rsidRDefault="00B117C0" w:rsidP="00D92ADD">
            <w:r w:rsidRPr="00036570">
              <w:t>Х</w:t>
            </w:r>
          </w:p>
        </w:tc>
        <w:tc>
          <w:tcPr>
            <w:tcW w:w="1560" w:type="dxa"/>
          </w:tcPr>
          <w:p w:rsidR="00B117C0" w:rsidRPr="00036570" w:rsidRDefault="00B117C0" w:rsidP="00D92ADD">
            <w:r w:rsidRPr="00036570">
              <w:t>Х</w:t>
            </w:r>
          </w:p>
        </w:tc>
        <w:tc>
          <w:tcPr>
            <w:tcW w:w="1275" w:type="dxa"/>
          </w:tcPr>
          <w:p w:rsidR="00B117C0" w:rsidRPr="00036570" w:rsidRDefault="00B117C0" w:rsidP="00D92ADD">
            <w:r w:rsidRPr="00036570">
              <w:t>100</w:t>
            </w:r>
          </w:p>
        </w:tc>
        <w:tc>
          <w:tcPr>
            <w:tcW w:w="1276" w:type="dxa"/>
          </w:tcPr>
          <w:p w:rsidR="00B117C0" w:rsidRPr="00036570" w:rsidRDefault="00B117C0" w:rsidP="00D92ADD">
            <w:r>
              <w:t>0</w:t>
            </w:r>
          </w:p>
        </w:tc>
        <w:tc>
          <w:tcPr>
            <w:tcW w:w="1701" w:type="dxa"/>
          </w:tcPr>
          <w:p w:rsidR="00B117C0" w:rsidRPr="00036570" w:rsidRDefault="00B117C0" w:rsidP="00D92ADD"/>
        </w:tc>
        <w:tc>
          <w:tcPr>
            <w:tcW w:w="1701" w:type="dxa"/>
          </w:tcPr>
          <w:p w:rsidR="00B117C0" w:rsidRPr="00036570" w:rsidRDefault="00B117C0" w:rsidP="00D92ADD"/>
        </w:tc>
        <w:tc>
          <w:tcPr>
            <w:tcW w:w="1276" w:type="dxa"/>
          </w:tcPr>
          <w:p w:rsidR="00B117C0" w:rsidRPr="00036570" w:rsidRDefault="00B117C0" w:rsidP="00D92ADD"/>
        </w:tc>
        <w:tc>
          <w:tcPr>
            <w:tcW w:w="1276" w:type="dxa"/>
          </w:tcPr>
          <w:p w:rsidR="00B117C0" w:rsidRPr="00036570" w:rsidRDefault="00B117C0" w:rsidP="00D92ADD"/>
        </w:tc>
      </w:tr>
    </w:tbl>
    <w:p w:rsidR="00B117C0" w:rsidRPr="00D74645" w:rsidRDefault="00B117C0" w:rsidP="00B117C0">
      <w:pPr>
        <w:jc w:val="center"/>
        <w:rPr>
          <w:b/>
          <w:bCs/>
          <w:sz w:val="18"/>
          <w:szCs w:val="18"/>
        </w:rPr>
      </w:pPr>
      <w:r w:rsidRPr="00D74645">
        <w:rPr>
          <w:b/>
          <w:bCs/>
          <w:sz w:val="18"/>
          <w:szCs w:val="18"/>
        </w:rPr>
        <w:t>Программа  «Устойчивое развитие территории Соловцовского сельсовета Иссинского района Пензенской области» на 2022 год</w:t>
      </w:r>
    </w:p>
    <w:tbl>
      <w:tblPr>
        <w:tblW w:w="16161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828"/>
        <w:gridCol w:w="567"/>
        <w:gridCol w:w="851"/>
        <w:gridCol w:w="850"/>
        <w:gridCol w:w="1560"/>
        <w:gridCol w:w="1275"/>
        <w:gridCol w:w="1276"/>
        <w:gridCol w:w="1701"/>
        <w:gridCol w:w="1701"/>
        <w:gridCol w:w="1276"/>
        <w:gridCol w:w="1276"/>
      </w:tblGrid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t>Процент жалоб и обращений гра</w:t>
            </w:r>
            <w:r w:rsidRPr="00D74645">
              <w:rPr>
                <w:sz w:val="18"/>
                <w:szCs w:val="18"/>
              </w:rPr>
              <w:t>ж</w:t>
            </w:r>
            <w:r w:rsidRPr="00D74645">
              <w:rPr>
                <w:sz w:val="18"/>
                <w:szCs w:val="18"/>
              </w:rPr>
              <w:t>дан в органы местного самоуправления по вопросам жизнеобесп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чения населения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5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111,1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Процент исполнения плана посту</w:t>
            </w:r>
            <w:r w:rsidRPr="00D74645">
              <w:rPr>
                <w:sz w:val="18"/>
                <w:szCs w:val="18"/>
              </w:rPr>
              <w:t>п</w:t>
            </w:r>
            <w:r w:rsidRPr="00D74645">
              <w:rPr>
                <w:sz w:val="18"/>
                <w:szCs w:val="18"/>
              </w:rPr>
              <w:t>ления налоговых и неналоговых доходов в бю</w:t>
            </w:r>
            <w:r w:rsidRPr="00D74645">
              <w:rPr>
                <w:sz w:val="18"/>
                <w:szCs w:val="18"/>
              </w:rPr>
              <w:t>д</w:t>
            </w:r>
            <w:r w:rsidRPr="00D74645">
              <w:rPr>
                <w:sz w:val="18"/>
                <w:szCs w:val="18"/>
              </w:rPr>
              <w:t>жет Соловцовского сельсовета Иссинск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го района Пензенской области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5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4515,8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87,95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color w:val="9933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color w:val="993300"/>
                <w:sz w:val="18"/>
                <w:szCs w:val="18"/>
              </w:rPr>
            </w:pPr>
            <w:r w:rsidRPr="00D74645">
              <w:rPr>
                <w:color w:val="993300"/>
                <w:sz w:val="18"/>
                <w:szCs w:val="18"/>
              </w:rPr>
              <w:t>105,6</w:t>
            </w:r>
          </w:p>
        </w:tc>
      </w:tr>
      <w:tr w:rsidR="00B117C0" w:rsidRPr="00D74645" w:rsidTr="00D92ADD">
        <w:trPr>
          <w:trHeight w:val="654"/>
        </w:trPr>
        <w:tc>
          <w:tcPr>
            <w:tcW w:w="16161" w:type="dxa"/>
            <w:gridSpan w:val="11"/>
          </w:tcPr>
          <w:p w:rsidR="00B117C0" w:rsidRPr="00D74645" w:rsidRDefault="00B117C0" w:rsidP="00D92ADD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 xml:space="preserve">Подпрограмма 1 «Обеспечение деятельности администрации </w:t>
            </w:r>
            <w:r w:rsidRPr="00D74645">
              <w:rPr>
                <w:b/>
                <w:bCs/>
                <w:sz w:val="18"/>
                <w:szCs w:val="18"/>
                <w:lang w:eastAsia="en-US"/>
              </w:rPr>
              <w:t>Соловцовского</w:t>
            </w:r>
            <w:r w:rsidRPr="00D74645">
              <w:rPr>
                <w:sz w:val="18"/>
                <w:szCs w:val="18"/>
                <w:lang w:eastAsia="en-US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 xml:space="preserve">сельсовета Иссинского района Пензенской области» на 2022 год 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Исполнение полномочий возл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 xml:space="preserve">женных на главу Администрации  </w:t>
            </w:r>
            <w:r w:rsidRPr="00D74645">
              <w:rPr>
                <w:sz w:val="18"/>
                <w:szCs w:val="18"/>
                <w:lang w:eastAsia="en-US"/>
              </w:rPr>
              <w:t xml:space="preserve">Соловцовского </w:t>
            </w:r>
            <w:r w:rsidRPr="00D74645">
              <w:rPr>
                <w:sz w:val="18"/>
                <w:szCs w:val="18"/>
              </w:rPr>
              <w:t xml:space="preserve">  сельсовета  Иссинского района Пе</w:t>
            </w:r>
            <w:r w:rsidRPr="00D74645">
              <w:rPr>
                <w:sz w:val="18"/>
                <w:szCs w:val="18"/>
              </w:rPr>
              <w:t>н</w:t>
            </w:r>
            <w:r w:rsidRPr="00D74645">
              <w:rPr>
                <w:sz w:val="18"/>
                <w:szCs w:val="18"/>
              </w:rPr>
              <w:t>зенской области в соответс</w:t>
            </w:r>
            <w:r w:rsidRPr="00D74645">
              <w:rPr>
                <w:sz w:val="18"/>
                <w:szCs w:val="18"/>
              </w:rPr>
              <w:t>т</w:t>
            </w:r>
            <w:r w:rsidRPr="00D74645">
              <w:rPr>
                <w:sz w:val="18"/>
                <w:szCs w:val="18"/>
              </w:rPr>
              <w:t>вии с 131-ФЗ от 06.8.2003 г. «Об общих принципах орг</w:t>
            </w:r>
            <w:r w:rsidRPr="00D74645">
              <w:rPr>
                <w:sz w:val="18"/>
                <w:szCs w:val="18"/>
              </w:rPr>
              <w:t>а</w:t>
            </w:r>
            <w:r w:rsidRPr="00D74645">
              <w:rPr>
                <w:sz w:val="18"/>
                <w:szCs w:val="18"/>
              </w:rPr>
              <w:t>низации местного самоуправления в Российской Федер</w:t>
            </w:r>
            <w:r w:rsidRPr="00D74645">
              <w:rPr>
                <w:sz w:val="18"/>
                <w:szCs w:val="18"/>
              </w:rPr>
              <w:t>а</w:t>
            </w:r>
            <w:r w:rsidRPr="00D74645">
              <w:rPr>
                <w:sz w:val="18"/>
                <w:szCs w:val="18"/>
              </w:rPr>
              <w:t>ции»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rPr>
          <w:trHeight w:val="1304"/>
        </w:trPr>
        <w:tc>
          <w:tcPr>
            <w:tcW w:w="3828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Исполнение полномочий, возл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женных на главу   Администр</w:t>
            </w:r>
            <w:r w:rsidRPr="00D74645">
              <w:rPr>
                <w:sz w:val="18"/>
                <w:szCs w:val="18"/>
              </w:rPr>
              <w:t>а</w:t>
            </w:r>
            <w:r w:rsidRPr="00D74645">
              <w:rPr>
                <w:sz w:val="18"/>
                <w:szCs w:val="18"/>
              </w:rPr>
              <w:t>ции</w:t>
            </w:r>
            <w:r w:rsidRPr="00D74645">
              <w:rPr>
                <w:sz w:val="18"/>
                <w:szCs w:val="18"/>
                <w:lang w:eastAsia="en-US"/>
              </w:rPr>
              <w:t xml:space="preserve"> Соловцовского </w:t>
            </w:r>
            <w:r w:rsidRPr="00D74645">
              <w:rPr>
                <w:sz w:val="18"/>
                <w:szCs w:val="18"/>
              </w:rPr>
              <w:t xml:space="preserve">  сельсовета  Иссинского района Пе</w:t>
            </w:r>
            <w:r w:rsidRPr="00D74645">
              <w:rPr>
                <w:sz w:val="18"/>
                <w:szCs w:val="18"/>
              </w:rPr>
              <w:t>н</w:t>
            </w:r>
            <w:r w:rsidRPr="00D74645">
              <w:rPr>
                <w:sz w:val="18"/>
                <w:szCs w:val="18"/>
              </w:rPr>
              <w:t>зенской области в соответс</w:t>
            </w:r>
            <w:r w:rsidRPr="00D74645">
              <w:rPr>
                <w:sz w:val="18"/>
                <w:szCs w:val="18"/>
              </w:rPr>
              <w:t>т</w:t>
            </w:r>
            <w:r w:rsidRPr="00D74645">
              <w:rPr>
                <w:sz w:val="18"/>
                <w:szCs w:val="18"/>
              </w:rPr>
              <w:t xml:space="preserve">вии с Уставом  </w:t>
            </w:r>
            <w:r w:rsidRPr="00D74645">
              <w:rPr>
                <w:sz w:val="18"/>
                <w:szCs w:val="18"/>
                <w:lang w:eastAsia="en-US"/>
              </w:rPr>
              <w:t xml:space="preserve">Соловцовского </w:t>
            </w:r>
            <w:r w:rsidRPr="00D74645">
              <w:rPr>
                <w:sz w:val="18"/>
                <w:szCs w:val="18"/>
              </w:rPr>
              <w:t xml:space="preserve">  сельсовета И</w:t>
            </w:r>
            <w:r w:rsidRPr="00D74645">
              <w:rPr>
                <w:sz w:val="18"/>
                <w:szCs w:val="18"/>
              </w:rPr>
              <w:t>с</w:t>
            </w:r>
            <w:r w:rsidRPr="00D74645">
              <w:rPr>
                <w:sz w:val="18"/>
                <w:szCs w:val="18"/>
              </w:rPr>
              <w:t>синского района Пензенской обла</w:t>
            </w:r>
            <w:r w:rsidRPr="00D74645">
              <w:rPr>
                <w:sz w:val="18"/>
                <w:szCs w:val="18"/>
              </w:rPr>
              <w:t>с</w:t>
            </w:r>
            <w:r w:rsidRPr="00D74645">
              <w:rPr>
                <w:sz w:val="18"/>
                <w:szCs w:val="18"/>
              </w:rPr>
              <w:t>ти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Исполнение отдел</w:t>
            </w:r>
            <w:r w:rsidRPr="00D74645">
              <w:rPr>
                <w:sz w:val="18"/>
                <w:szCs w:val="18"/>
              </w:rPr>
              <w:t>ь</w:t>
            </w:r>
            <w:r w:rsidRPr="00D74645">
              <w:rPr>
                <w:sz w:val="18"/>
                <w:szCs w:val="18"/>
              </w:rPr>
              <w:t>ных переданных государственных полн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мочий по   первичному вои</w:t>
            </w:r>
            <w:r w:rsidRPr="00D74645">
              <w:rPr>
                <w:sz w:val="18"/>
                <w:szCs w:val="18"/>
              </w:rPr>
              <w:t>н</w:t>
            </w:r>
            <w:r w:rsidRPr="00D74645">
              <w:rPr>
                <w:sz w:val="18"/>
                <w:szCs w:val="18"/>
              </w:rPr>
              <w:t>скому учету на территориях, где отсутствуют вое</w:t>
            </w:r>
            <w:r w:rsidRPr="00D74645">
              <w:rPr>
                <w:sz w:val="18"/>
                <w:szCs w:val="18"/>
              </w:rPr>
              <w:t>н</w:t>
            </w:r>
            <w:r w:rsidRPr="00D74645">
              <w:rPr>
                <w:sz w:val="18"/>
                <w:szCs w:val="18"/>
              </w:rPr>
              <w:t>ные комиссариаты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Обеспечение усл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вий для исполнения полномочий, возложенных на главу Админ</w:t>
            </w:r>
            <w:r w:rsidRPr="00D74645">
              <w:rPr>
                <w:sz w:val="18"/>
                <w:szCs w:val="18"/>
              </w:rPr>
              <w:t>и</w:t>
            </w:r>
            <w:r w:rsidRPr="00D74645">
              <w:rPr>
                <w:sz w:val="18"/>
                <w:szCs w:val="18"/>
              </w:rPr>
              <w:t xml:space="preserve">страции   </w:t>
            </w:r>
            <w:r w:rsidRPr="00D74645">
              <w:rPr>
                <w:sz w:val="18"/>
                <w:szCs w:val="18"/>
                <w:lang w:eastAsia="en-US"/>
              </w:rPr>
              <w:t xml:space="preserve"> Соловцовского </w:t>
            </w:r>
            <w:r w:rsidRPr="00D74645">
              <w:rPr>
                <w:sz w:val="18"/>
                <w:szCs w:val="18"/>
              </w:rPr>
              <w:t xml:space="preserve">  сельсовета Иссинского района Пе</w:t>
            </w:r>
            <w:r w:rsidRPr="00D74645">
              <w:rPr>
                <w:sz w:val="18"/>
                <w:szCs w:val="18"/>
              </w:rPr>
              <w:t>н</w:t>
            </w:r>
            <w:r w:rsidRPr="00D74645">
              <w:rPr>
                <w:sz w:val="18"/>
                <w:szCs w:val="18"/>
              </w:rPr>
              <w:t xml:space="preserve">зенской области 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2789,6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0,617742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61,8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364"/>
        </w:trPr>
        <w:tc>
          <w:tcPr>
            <w:tcW w:w="16161" w:type="dxa"/>
            <w:gridSpan w:val="11"/>
          </w:tcPr>
          <w:p w:rsidR="00B117C0" w:rsidRPr="00D74645" w:rsidRDefault="00B117C0" w:rsidP="00D92ADD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 xml:space="preserve">Подпрограмма 2 « Предоставление межбюджетных трансфертов из бюджета </w:t>
            </w:r>
            <w:r w:rsidRPr="00D74645">
              <w:rPr>
                <w:b/>
                <w:bCs/>
                <w:sz w:val="18"/>
                <w:szCs w:val="18"/>
                <w:lang w:eastAsia="en-US"/>
              </w:rPr>
              <w:t>Соловцовского</w:t>
            </w:r>
            <w:r w:rsidRPr="00D74645">
              <w:rPr>
                <w:sz w:val="18"/>
                <w:szCs w:val="18"/>
                <w:lang w:eastAsia="en-US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сельсовета Иссинского района Пензенской о</w:t>
            </w:r>
            <w:r w:rsidRPr="00D74645">
              <w:rPr>
                <w:b/>
                <w:bCs/>
                <w:sz w:val="18"/>
                <w:szCs w:val="18"/>
              </w:rPr>
              <w:t>б</w:t>
            </w:r>
            <w:r w:rsidRPr="00D74645">
              <w:rPr>
                <w:b/>
                <w:bCs/>
                <w:sz w:val="18"/>
                <w:szCs w:val="18"/>
              </w:rPr>
              <w:t>ласти» на 2022 год</w:t>
            </w:r>
          </w:p>
        </w:tc>
      </w:tr>
      <w:tr w:rsidR="00B117C0" w:rsidRPr="00D74645" w:rsidTr="00D92ADD">
        <w:trPr>
          <w:trHeight w:val="948"/>
        </w:trPr>
        <w:tc>
          <w:tcPr>
            <w:tcW w:w="3828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Обеспечение усл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 xml:space="preserve">вий для исполнения переданных полномочий </w:t>
            </w:r>
            <w:r w:rsidRPr="00D74645">
              <w:rPr>
                <w:sz w:val="18"/>
                <w:szCs w:val="18"/>
                <w:lang w:eastAsia="en-US"/>
              </w:rPr>
              <w:t xml:space="preserve">Соловцовским </w:t>
            </w:r>
            <w:r w:rsidRPr="00D74645">
              <w:rPr>
                <w:sz w:val="18"/>
                <w:szCs w:val="18"/>
              </w:rPr>
              <w:t>сельсоветом Иссинского района Пензенской о</w:t>
            </w:r>
            <w:r w:rsidRPr="00D74645">
              <w:rPr>
                <w:sz w:val="18"/>
                <w:szCs w:val="18"/>
              </w:rPr>
              <w:t>б</w:t>
            </w:r>
            <w:r w:rsidRPr="00D74645">
              <w:rPr>
                <w:sz w:val="18"/>
                <w:szCs w:val="18"/>
              </w:rPr>
              <w:t>ласти.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100 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376,0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0,0</w:t>
            </w:r>
            <w:r>
              <w:rPr>
                <w:sz w:val="18"/>
                <w:szCs w:val="18"/>
              </w:rPr>
              <w:t>8326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8,36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243"/>
        </w:trPr>
        <w:tc>
          <w:tcPr>
            <w:tcW w:w="16161" w:type="dxa"/>
            <w:gridSpan w:val="11"/>
          </w:tcPr>
          <w:p w:rsidR="00B117C0" w:rsidRPr="00D74645" w:rsidRDefault="00B117C0" w:rsidP="00D92ADD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 xml:space="preserve">Подпрограмма 3 «Профилактика террористической и экстремистской деятельности на территории </w:t>
            </w:r>
            <w:r w:rsidRPr="00D74645">
              <w:rPr>
                <w:b/>
                <w:bCs/>
                <w:sz w:val="18"/>
                <w:szCs w:val="18"/>
                <w:lang w:eastAsia="en-US"/>
              </w:rPr>
              <w:t>Соловцовского</w:t>
            </w:r>
            <w:r w:rsidRPr="00D74645">
              <w:rPr>
                <w:sz w:val="18"/>
                <w:szCs w:val="18"/>
                <w:lang w:eastAsia="en-US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 xml:space="preserve">сельсовета Иссинского района Пензенской области» на 2022 год  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t>Число информацио</w:t>
            </w:r>
            <w:r w:rsidRPr="00D74645">
              <w:rPr>
                <w:sz w:val="18"/>
                <w:szCs w:val="18"/>
              </w:rPr>
              <w:t>н</w:t>
            </w:r>
            <w:r w:rsidRPr="00D74645">
              <w:rPr>
                <w:sz w:val="18"/>
                <w:szCs w:val="18"/>
              </w:rPr>
              <w:t>ных материалов для пропаганды и распространения на террит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 xml:space="preserve">рии </w:t>
            </w:r>
            <w:r w:rsidRPr="00D74645">
              <w:rPr>
                <w:sz w:val="18"/>
                <w:szCs w:val="18"/>
                <w:lang w:eastAsia="en-US"/>
              </w:rPr>
              <w:t xml:space="preserve">Соловцовского </w:t>
            </w:r>
            <w:r w:rsidRPr="00D74645">
              <w:rPr>
                <w:sz w:val="18"/>
                <w:szCs w:val="18"/>
              </w:rPr>
              <w:t>сельсовета Иссинского ра</w:t>
            </w:r>
            <w:r w:rsidRPr="00D74645">
              <w:rPr>
                <w:sz w:val="18"/>
                <w:szCs w:val="18"/>
              </w:rPr>
              <w:t>й</w:t>
            </w:r>
            <w:r w:rsidRPr="00D74645">
              <w:rPr>
                <w:sz w:val="18"/>
                <w:szCs w:val="18"/>
              </w:rPr>
              <w:t>она Пензенской области идей тол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рантности, гражданской солида</w:t>
            </w:r>
            <w:r w:rsidRPr="00D74645">
              <w:rPr>
                <w:sz w:val="18"/>
                <w:szCs w:val="18"/>
              </w:rPr>
              <w:t>р</w:t>
            </w:r>
            <w:r w:rsidRPr="00D74645">
              <w:rPr>
                <w:sz w:val="18"/>
                <w:szCs w:val="18"/>
              </w:rPr>
              <w:t>ности, уважения к другим культурам, опублик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ванных через информационный  бюлл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тень «Сельский вестник», размещенных на сайте админ</w:t>
            </w:r>
            <w:r w:rsidRPr="00D74645">
              <w:rPr>
                <w:sz w:val="18"/>
                <w:szCs w:val="18"/>
              </w:rPr>
              <w:t>и</w:t>
            </w:r>
            <w:r w:rsidRPr="00D74645">
              <w:rPr>
                <w:sz w:val="18"/>
                <w:szCs w:val="18"/>
              </w:rPr>
              <w:t xml:space="preserve">страции </w:t>
            </w:r>
            <w:r w:rsidRPr="00D74645">
              <w:rPr>
                <w:sz w:val="18"/>
                <w:szCs w:val="18"/>
                <w:lang w:eastAsia="en-US"/>
              </w:rPr>
              <w:t xml:space="preserve"> Соловцовского </w:t>
            </w:r>
            <w:r w:rsidRPr="00D74645">
              <w:rPr>
                <w:sz w:val="18"/>
                <w:szCs w:val="18"/>
              </w:rPr>
              <w:t>сельсовета Иссинского района Пензенской о</w:t>
            </w:r>
            <w:r w:rsidRPr="00D74645">
              <w:rPr>
                <w:sz w:val="18"/>
                <w:szCs w:val="18"/>
              </w:rPr>
              <w:t>б</w:t>
            </w:r>
            <w:r w:rsidRPr="00D74645">
              <w:rPr>
                <w:sz w:val="18"/>
                <w:szCs w:val="18"/>
              </w:rPr>
              <w:t>ласти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Количество выявле</w:t>
            </w:r>
            <w:r w:rsidRPr="00D74645">
              <w:rPr>
                <w:sz w:val="18"/>
                <w:szCs w:val="18"/>
              </w:rPr>
              <w:t>н</w:t>
            </w:r>
            <w:r w:rsidRPr="00D74645">
              <w:rPr>
                <w:sz w:val="18"/>
                <w:szCs w:val="18"/>
              </w:rPr>
              <w:t>ных и ликвидированных на терр</w:t>
            </w:r>
            <w:r w:rsidRPr="00D74645">
              <w:rPr>
                <w:sz w:val="18"/>
                <w:szCs w:val="18"/>
              </w:rPr>
              <w:t>и</w:t>
            </w:r>
            <w:r w:rsidRPr="00D74645">
              <w:rPr>
                <w:sz w:val="18"/>
                <w:szCs w:val="18"/>
              </w:rPr>
              <w:t xml:space="preserve">тории поселения последствий </w:t>
            </w:r>
            <w:r w:rsidRPr="00D74645">
              <w:rPr>
                <w:sz w:val="18"/>
                <w:szCs w:val="18"/>
              </w:rPr>
              <w:lastRenderedPageBreak/>
              <w:t>экстремистской де</w:t>
            </w:r>
            <w:r w:rsidRPr="00D74645">
              <w:rPr>
                <w:sz w:val="18"/>
                <w:szCs w:val="18"/>
              </w:rPr>
              <w:t>я</w:t>
            </w:r>
            <w:r w:rsidRPr="00D74645">
              <w:rPr>
                <w:sz w:val="18"/>
                <w:szCs w:val="18"/>
              </w:rPr>
              <w:t>тельности области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>Итоговое значение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0,00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456"/>
        </w:trPr>
        <w:tc>
          <w:tcPr>
            <w:tcW w:w="16161" w:type="dxa"/>
            <w:gridSpan w:val="11"/>
          </w:tcPr>
          <w:p w:rsidR="00B117C0" w:rsidRPr="00D74645" w:rsidRDefault="00B117C0" w:rsidP="00D92ADD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 xml:space="preserve">Подпрограмма 4 «Благоустройство населенных пунктов </w:t>
            </w:r>
            <w:r w:rsidRPr="00D74645">
              <w:rPr>
                <w:b/>
                <w:bCs/>
                <w:sz w:val="18"/>
                <w:szCs w:val="18"/>
                <w:lang w:eastAsia="en-US"/>
              </w:rPr>
              <w:t>Соловцовского</w:t>
            </w:r>
            <w:r w:rsidRPr="00D74645">
              <w:rPr>
                <w:sz w:val="18"/>
                <w:szCs w:val="18"/>
                <w:lang w:eastAsia="en-US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сельсовета Иссинского района Пензенской области»   на 2022 год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Улучшение качества жизни и обесп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чение комфортных условий для проживания нас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ления  на территории  Соловцовского сельсовета  Иссинского района Пензенской о</w:t>
            </w:r>
            <w:r w:rsidRPr="00D74645">
              <w:rPr>
                <w:sz w:val="18"/>
                <w:szCs w:val="18"/>
              </w:rPr>
              <w:t>б</w:t>
            </w:r>
            <w:r w:rsidRPr="00D74645">
              <w:rPr>
                <w:sz w:val="18"/>
                <w:szCs w:val="18"/>
              </w:rPr>
              <w:t>ласти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95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105,3</w:t>
            </w:r>
          </w:p>
        </w:tc>
        <w:tc>
          <w:tcPr>
            <w:tcW w:w="1275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105,3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979,1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21681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21,7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571"/>
        </w:trPr>
        <w:tc>
          <w:tcPr>
            <w:tcW w:w="16161" w:type="dxa"/>
            <w:gridSpan w:val="11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iCs/>
                <w:sz w:val="18"/>
                <w:szCs w:val="18"/>
              </w:rPr>
              <w:t>Подпрограмма 5</w:t>
            </w:r>
            <w:r w:rsidRPr="00D74645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D74645">
              <w:rPr>
                <w:b/>
                <w:sz w:val="18"/>
                <w:szCs w:val="18"/>
              </w:rPr>
              <w:t>«Обеспечение первичных мер пожарной безопасности на территории Соловцовского сельсовета Иссинского района Пензенской области» на 2022 год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rPr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Снижение количества пожаров</w:t>
            </w:r>
          </w:p>
        </w:tc>
        <w:tc>
          <w:tcPr>
            <w:tcW w:w="567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rPr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Снижение показателей гибели и травматизма людей на пожарах</w:t>
            </w:r>
          </w:p>
        </w:tc>
        <w:tc>
          <w:tcPr>
            <w:tcW w:w="567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rPr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Относительное сокращение материального ущерба от пожаров</w:t>
            </w:r>
          </w:p>
        </w:tc>
        <w:tc>
          <w:tcPr>
            <w:tcW w:w="567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560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5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4,3</w:t>
            </w:r>
          </w:p>
        </w:tc>
        <w:tc>
          <w:tcPr>
            <w:tcW w:w="1701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0,00095</w:t>
            </w:r>
          </w:p>
        </w:tc>
        <w:tc>
          <w:tcPr>
            <w:tcW w:w="1701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</w:t>
            </w: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rPr>
          <w:trHeight w:val="654"/>
        </w:trPr>
        <w:tc>
          <w:tcPr>
            <w:tcW w:w="16161" w:type="dxa"/>
            <w:gridSpan w:val="11"/>
          </w:tcPr>
          <w:p w:rsidR="00B117C0" w:rsidRPr="00D74645" w:rsidRDefault="00B117C0" w:rsidP="00D92ADD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Подпрограмма  6 «Организация библиотечного обслуживания населения и создание условий для организации досуга населения</w:t>
            </w:r>
            <w:r w:rsidRPr="00D74645">
              <w:rPr>
                <w:b/>
                <w:bCs/>
                <w:sz w:val="18"/>
                <w:szCs w:val="18"/>
                <w:lang w:eastAsia="en-US"/>
              </w:rPr>
              <w:t xml:space="preserve"> Соловцовского</w:t>
            </w:r>
            <w:r w:rsidRPr="00D74645">
              <w:rPr>
                <w:sz w:val="18"/>
                <w:szCs w:val="18"/>
                <w:lang w:eastAsia="en-US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сельсовета Иссинского района Пензенской области» на 2022 год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t>1. Формирование ед</w:t>
            </w:r>
            <w:r w:rsidRPr="00D74645">
              <w:rPr>
                <w:sz w:val="18"/>
                <w:szCs w:val="18"/>
              </w:rPr>
              <w:t>и</w:t>
            </w:r>
            <w:r w:rsidRPr="00D74645">
              <w:rPr>
                <w:sz w:val="18"/>
                <w:szCs w:val="18"/>
              </w:rPr>
              <w:t>ного культурного пространства, создание условий для выравнивания доступа населения к культу</w:t>
            </w:r>
            <w:r w:rsidRPr="00D74645">
              <w:rPr>
                <w:sz w:val="18"/>
                <w:szCs w:val="18"/>
              </w:rPr>
              <w:t>р</w:t>
            </w:r>
            <w:r w:rsidRPr="00D74645">
              <w:rPr>
                <w:sz w:val="18"/>
                <w:szCs w:val="18"/>
              </w:rPr>
              <w:t>ным ценностям, информационным ресурсам и пользованию у</w:t>
            </w:r>
            <w:r w:rsidRPr="00D74645">
              <w:rPr>
                <w:sz w:val="18"/>
                <w:szCs w:val="18"/>
              </w:rPr>
              <w:t>с</w:t>
            </w:r>
            <w:r w:rsidRPr="00D74645">
              <w:rPr>
                <w:sz w:val="18"/>
                <w:szCs w:val="18"/>
              </w:rPr>
              <w:t>лугами учреждений культуры.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2.Создание усл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вий для сохранения и развития культурного потенци</w:t>
            </w:r>
            <w:r w:rsidRPr="00D74645">
              <w:rPr>
                <w:sz w:val="18"/>
                <w:szCs w:val="18"/>
              </w:rPr>
              <w:t>а</w:t>
            </w:r>
            <w:r w:rsidRPr="00D74645">
              <w:rPr>
                <w:sz w:val="18"/>
                <w:szCs w:val="18"/>
              </w:rPr>
              <w:t>ла.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273,6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0,0</w:t>
            </w:r>
            <w:r>
              <w:rPr>
                <w:sz w:val="18"/>
                <w:szCs w:val="18"/>
              </w:rPr>
              <w:t>60587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6,</w:t>
            </w:r>
            <w:r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366"/>
        </w:trPr>
        <w:tc>
          <w:tcPr>
            <w:tcW w:w="16161" w:type="dxa"/>
            <w:gridSpan w:val="11"/>
            <w:vAlign w:val="center"/>
          </w:tcPr>
          <w:p w:rsidR="00B117C0" w:rsidRPr="00D74645" w:rsidRDefault="00B117C0" w:rsidP="00D92ADD">
            <w:pPr>
              <w:jc w:val="center"/>
              <w:rPr>
                <w:b/>
                <w:b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>Подпрограмма 7 « Чистая вода» на 2022 год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t>Доля уличной водопроводной сети, ну</w:t>
            </w:r>
            <w:r w:rsidRPr="00D74645">
              <w:rPr>
                <w:sz w:val="18"/>
                <w:szCs w:val="18"/>
              </w:rPr>
              <w:t>ж</w:t>
            </w:r>
            <w:r w:rsidRPr="00D74645">
              <w:rPr>
                <w:sz w:val="18"/>
                <w:szCs w:val="18"/>
              </w:rPr>
              <w:t>дающейся в замене.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45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112,5</w:t>
            </w:r>
          </w:p>
        </w:tc>
        <w:tc>
          <w:tcPr>
            <w:tcW w:w="1275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Доля населения, имеющего доступ к централизованному водоснабжению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95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105,3</w:t>
            </w:r>
          </w:p>
        </w:tc>
        <w:tc>
          <w:tcPr>
            <w:tcW w:w="1275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Доля населения, потребляющего пить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вую воду надлежащего кач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ства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100,0</w:t>
            </w:r>
          </w:p>
        </w:tc>
        <w:tc>
          <w:tcPr>
            <w:tcW w:w="1275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105,9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286,5</w:t>
            </w:r>
          </w:p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0,0634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6,3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654"/>
        </w:trPr>
        <w:tc>
          <w:tcPr>
            <w:tcW w:w="16161" w:type="dxa"/>
            <w:gridSpan w:val="11"/>
          </w:tcPr>
          <w:p w:rsidR="00B117C0" w:rsidRPr="00D74645" w:rsidRDefault="00B117C0" w:rsidP="00D92ADD">
            <w:pPr>
              <w:jc w:val="center"/>
              <w:rPr>
                <w:b/>
                <w:b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>Подпрограмма 8 «Профилактика правонарушений на территории Соловцовского сельсовета Иссинского района Пензенской области» в 2022 году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Снижение количества совершенных </w:t>
            </w:r>
            <w:r w:rsidRPr="00D74645">
              <w:rPr>
                <w:sz w:val="18"/>
                <w:szCs w:val="18"/>
              </w:rPr>
              <w:lastRenderedPageBreak/>
              <w:t>преступлений на 1 тыс. насел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ния в Соловцовском сельсовете Иссинского района Пензенской о</w:t>
            </w:r>
            <w:r w:rsidRPr="00D74645">
              <w:rPr>
                <w:sz w:val="18"/>
                <w:szCs w:val="18"/>
              </w:rPr>
              <w:t>б</w:t>
            </w:r>
            <w:r w:rsidRPr="00D74645">
              <w:rPr>
                <w:sz w:val="18"/>
                <w:szCs w:val="18"/>
              </w:rPr>
              <w:t>ласти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>Удельный вес трудоус</w:t>
            </w:r>
            <w:r w:rsidRPr="00D74645">
              <w:rPr>
                <w:sz w:val="18"/>
                <w:szCs w:val="18"/>
              </w:rPr>
              <w:t>т</w:t>
            </w:r>
            <w:r w:rsidRPr="00D74645">
              <w:rPr>
                <w:sz w:val="18"/>
                <w:szCs w:val="18"/>
              </w:rPr>
              <w:t>роенных ранее судимых лиц от числа освоб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дившихся из мест лишения свободы в тек</w:t>
            </w:r>
            <w:r w:rsidRPr="00D74645">
              <w:rPr>
                <w:sz w:val="18"/>
                <w:szCs w:val="18"/>
              </w:rPr>
              <w:t>у</w:t>
            </w:r>
            <w:r w:rsidRPr="00D74645">
              <w:rPr>
                <w:sz w:val="18"/>
                <w:szCs w:val="18"/>
              </w:rPr>
              <w:t xml:space="preserve">щем году 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rPr>
          <w:trHeight w:val="654"/>
        </w:trPr>
        <w:tc>
          <w:tcPr>
            <w:tcW w:w="16161" w:type="dxa"/>
            <w:gridSpan w:val="11"/>
          </w:tcPr>
          <w:p w:rsidR="00B117C0" w:rsidRPr="00D74645" w:rsidRDefault="00B117C0" w:rsidP="00D92ADD">
            <w:pPr>
              <w:jc w:val="center"/>
              <w:rPr>
                <w:b/>
                <w:b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 xml:space="preserve">Подпрограмма 9 </w:t>
            </w:r>
            <w:r w:rsidRPr="00D74645">
              <w:rPr>
                <w:b/>
                <w:sz w:val="18"/>
                <w:szCs w:val="18"/>
              </w:rPr>
              <w:t>«Меры противодействия злоупотреблению наркотиками и их незаконному обороту на территории Соловцовского сельсов</w:t>
            </w:r>
            <w:r w:rsidRPr="00D74645">
              <w:rPr>
                <w:b/>
                <w:sz w:val="18"/>
                <w:szCs w:val="18"/>
              </w:rPr>
              <w:t>е</w:t>
            </w:r>
            <w:r w:rsidRPr="00D74645">
              <w:rPr>
                <w:b/>
                <w:sz w:val="18"/>
                <w:szCs w:val="18"/>
              </w:rPr>
              <w:t xml:space="preserve">та Иссинского района Пензенской области </w:t>
            </w:r>
            <w:r w:rsidRPr="00D74645">
              <w:rPr>
                <w:b/>
                <w:bCs/>
                <w:sz w:val="18"/>
                <w:szCs w:val="18"/>
              </w:rPr>
              <w:t>на 2022 год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autoSpaceDE w:val="0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Увеличение количества  наркозависимых, учас</w:t>
            </w:r>
            <w:r w:rsidRPr="00D74645">
              <w:rPr>
                <w:sz w:val="18"/>
                <w:szCs w:val="18"/>
              </w:rPr>
              <w:t>т</w:t>
            </w:r>
            <w:r w:rsidRPr="00D74645">
              <w:rPr>
                <w:sz w:val="18"/>
                <w:szCs w:val="18"/>
              </w:rPr>
              <w:t>вующих в лечебных и реабилитационных програ</w:t>
            </w:r>
            <w:r w:rsidRPr="00D74645">
              <w:rPr>
                <w:sz w:val="18"/>
                <w:szCs w:val="18"/>
              </w:rPr>
              <w:t>м</w:t>
            </w:r>
            <w:r w:rsidRPr="00D74645">
              <w:rPr>
                <w:sz w:val="18"/>
                <w:szCs w:val="18"/>
              </w:rPr>
              <w:t>мах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autoSpaceDE w:val="0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Увеличение колич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ства подростков и молодежи в возрасте от 11 до 30 лет, вовлеченных в пр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граммные профилактические меропри</w:t>
            </w:r>
            <w:r w:rsidRPr="00D74645">
              <w:rPr>
                <w:sz w:val="18"/>
                <w:szCs w:val="18"/>
              </w:rPr>
              <w:t>я</w:t>
            </w:r>
            <w:r w:rsidRPr="00D74645">
              <w:rPr>
                <w:sz w:val="18"/>
                <w:szCs w:val="18"/>
              </w:rPr>
              <w:t xml:space="preserve">тия 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Увеличение доли больных с устано</w:t>
            </w:r>
            <w:r w:rsidRPr="00D74645">
              <w:rPr>
                <w:sz w:val="18"/>
                <w:szCs w:val="18"/>
              </w:rPr>
              <w:t>в</w:t>
            </w:r>
            <w:r w:rsidRPr="00D74645">
              <w:rPr>
                <w:sz w:val="18"/>
                <w:szCs w:val="18"/>
              </w:rPr>
              <w:t>ленным диагнозом «наркомания», нах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дящихся в ремиссии свыше двух лет, от числа больных наркоманией, состо</w:t>
            </w:r>
            <w:r w:rsidRPr="00D74645">
              <w:rPr>
                <w:sz w:val="18"/>
                <w:szCs w:val="18"/>
              </w:rPr>
              <w:t>я</w:t>
            </w:r>
            <w:r w:rsidRPr="00D74645">
              <w:rPr>
                <w:sz w:val="18"/>
                <w:szCs w:val="18"/>
              </w:rPr>
              <w:t xml:space="preserve">щих под диспансерным наблюдением 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5" w:type="dxa"/>
          </w:tcPr>
          <w:p w:rsidR="00B117C0" w:rsidRPr="00D74645" w:rsidRDefault="00B117C0" w:rsidP="00D92ADD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16161" w:type="dxa"/>
            <w:gridSpan w:val="11"/>
          </w:tcPr>
          <w:p w:rsidR="00B117C0" w:rsidRPr="00BC7644" w:rsidRDefault="00B117C0" w:rsidP="00D92ADD">
            <w:r w:rsidRPr="00BC7644">
              <w:t>Подпрограмма</w:t>
            </w:r>
            <w:proofErr w:type="gramStart"/>
            <w:r w:rsidRPr="00BC7644">
              <w:t xml:space="preserve"> Б</w:t>
            </w:r>
            <w:proofErr w:type="gramEnd"/>
            <w:r w:rsidRPr="00BC7644">
              <w:t xml:space="preserve">   «Использование и охрана земель на территории Соловцовского сельсовета Иссинского района Пензенской области» в 2022 году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BC7644" w:rsidRDefault="00B117C0" w:rsidP="00D92ADD">
            <w:r w:rsidRPr="00BC7644">
              <w:t>Количество  принятых муниципальных нормативных правовых актов, направленных на охрану земель</w:t>
            </w:r>
          </w:p>
        </w:tc>
        <w:tc>
          <w:tcPr>
            <w:tcW w:w="567" w:type="dxa"/>
          </w:tcPr>
          <w:p w:rsidR="00B117C0" w:rsidRPr="00BC7644" w:rsidRDefault="00B117C0" w:rsidP="00D92ADD">
            <w:r w:rsidRPr="00BC7644">
              <w:t xml:space="preserve">% </w:t>
            </w:r>
          </w:p>
        </w:tc>
        <w:tc>
          <w:tcPr>
            <w:tcW w:w="851" w:type="dxa"/>
          </w:tcPr>
          <w:p w:rsidR="00B117C0" w:rsidRPr="00BC7644" w:rsidRDefault="00B117C0" w:rsidP="00D92ADD"/>
        </w:tc>
        <w:tc>
          <w:tcPr>
            <w:tcW w:w="850" w:type="dxa"/>
          </w:tcPr>
          <w:p w:rsidR="00B117C0" w:rsidRPr="00BC7644" w:rsidRDefault="00B117C0" w:rsidP="00D92ADD"/>
        </w:tc>
        <w:tc>
          <w:tcPr>
            <w:tcW w:w="1560" w:type="dxa"/>
          </w:tcPr>
          <w:p w:rsidR="00B117C0" w:rsidRPr="00BC7644" w:rsidRDefault="00B117C0" w:rsidP="00D92ADD">
            <w:r w:rsidRPr="00BC7644">
              <w:t>Х</w:t>
            </w:r>
          </w:p>
        </w:tc>
        <w:tc>
          <w:tcPr>
            <w:tcW w:w="1275" w:type="dxa"/>
          </w:tcPr>
          <w:p w:rsidR="00B117C0" w:rsidRPr="00BC7644" w:rsidRDefault="00B117C0" w:rsidP="00D92ADD">
            <w:r w:rsidRPr="00BC7644">
              <w:t>Х</w:t>
            </w:r>
          </w:p>
        </w:tc>
        <w:tc>
          <w:tcPr>
            <w:tcW w:w="1276" w:type="dxa"/>
          </w:tcPr>
          <w:p w:rsidR="00B117C0" w:rsidRPr="00BC7644" w:rsidRDefault="00B117C0" w:rsidP="00D92ADD"/>
        </w:tc>
        <w:tc>
          <w:tcPr>
            <w:tcW w:w="1701" w:type="dxa"/>
          </w:tcPr>
          <w:p w:rsidR="00B117C0" w:rsidRPr="00BC7644" w:rsidRDefault="00B117C0" w:rsidP="00D92ADD">
            <w:r w:rsidRPr="00BC7644">
              <w:t>Х</w:t>
            </w:r>
          </w:p>
        </w:tc>
        <w:tc>
          <w:tcPr>
            <w:tcW w:w="1701" w:type="dxa"/>
          </w:tcPr>
          <w:p w:rsidR="00B117C0" w:rsidRPr="00BC7644" w:rsidRDefault="00B117C0" w:rsidP="00D92ADD">
            <w:r w:rsidRPr="00BC7644">
              <w:t>Х</w:t>
            </w:r>
          </w:p>
        </w:tc>
        <w:tc>
          <w:tcPr>
            <w:tcW w:w="1276" w:type="dxa"/>
          </w:tcPr>
          <w:p w:rsidR="00B117C0" w:rsidRPr="00BC7644" w:rsidRDefault="00B117C0" w:rsidP="00D92ADD"/>
        </w:tc>
        <w:tc>
          <w:tcPr>
            <w:tcW w:w="1276" w:type="dxa"/>
          </w:tcPr>
          <w:p w:rsidR="00B117C0" w:rsidRPr="00BC7644" w:rsidRDefault="00B117C0" w:rsidP="00D92ADD">
            <w:r w:rsidRPr="00BC7644">
              <w:t>Х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BC7644" w:rsidRDefault="00B117C0" w:rsidP="00D92ADD">
            <w:r w:rsidRPr="00BC7644">
              <w:t>Количество проведенных мероприятий по вопросам охраны земель</w:t>
            </w:r>
          </w:p>
        </w:tc>
        <w:tc>
          <w:tcPr>
            <w:tcW w:w="567" w:type="dxa"/>
          </w:tcPr>
          <w:p w:rsidR="00B117C0" w:rsidRPr="00BC7644" w:rsidRDefault="00B117C0" w:rsidP="00D92ADD">
            <w:r w:rsidRPr="00BC7644">
              <w:t xml:space="preserve">% </w:t>
            </w:r>
          </w:p>
        </w:tc>
        <w:tc>
          <w:tcPr>
            <w:tcW w:w="851" w:type="dxa"/>
          </w:tcPr>
          <w:p w:rsidR="00B117C0" w:rsidRPr="00BC7644" w:rsidRDefault="00B117C0" w:rsidP="00D92ADD">
            <w:r w:rsidRPr="00BC7644">
              <w:t>100</w:t>
            </w:r>
          </w:p>
        </w:tc>
        <w:tc>
          <w:tcPr>
            <w:tcW w:w="850" w:type="dxa"/>
          </w:tcPr>
          <w:p w:rsidR="00B117C0" w:rsidRPr="00BC7644" w:rsidRDefault="00B117C0" w:rsidP="00D92ADD">
            <w:r w:rsidRPr="00BC7644">
              <w:t>100</w:t>
            </w:r>
          </w:p>
        </w:tc>
        <w:tc>
          <w:tcPr>
            <w:tcW w:w="1560" w:type="dxa"/>
          </w:tcPr>
          <w:p w:rsidR="00B117C0" w:rsidRPr="00BC7644" w:rsidRDefault="00B117C0" w:rsidP="00D92ADD">
            <w:r w:rsidRPr="00BC7644">
              <w:t>100</w:t>
            </w:r>
          </w:p>
        </w:tc>
        <w:tc>
          <w:tcPr>
            <w:tcW w:w="1275" w:type="dxa"/>
          </w:tcPr>
          <w:p w:rsidR="00B117C0" w:rsidRPr="00BC7644" w:rsidRDefault="00B117C0" w:rsidP="00D92ADD">
            <w:r w:rsidRPr="00BC7644">
              <w:t>Х</w:t>
            </w:r>
          </w:p>
        </w:tc>
        <w:tc>
          <w:tcPr>
            <w:tcW w:w="1276" w:type="dxa"/>
          </w:tcPr>
          <w:p w:rsidR="00B117C0" w:rsidRPr="00BC7644" w:rsidRDefault="00B117C0" w:rsidP="00D92ADD">
            <w:r w:rsidRPr="00BC7644">
              <w:t>-</w:t>
            </w:r>
          </w:p>
        </w:tc>
        <w:tc>
          <w:tcPr>
            <w:tcW w:w="1701" w:type="dxa"/>
          </w:tcPr>
          <w:p w:rsidR="00B117C0" w:rsidRPr="00BC7644" w:rsidRDefault="00B117C0" w:rsidP="00D92ADD">
            <w:r w:rsidRPr="00BC7644">
              <w:t>Х</w:t>
            </w:r>
          </w:p>
        </w:tc>
        <w:tc>
          <w:tcPr>
            <w:tcW w:w="1701" w:type="dxa"/>
          </w:tcPr>
          <w:p w:rsidR="00B117C0" w:rsidRPr="00BC7644" w:rsidRDefault="00B117C0" w:rsidP="00D92ADD">
            <w:r w:rsidRPr="00BC7644">
              <w:t>Х</w:t>
            </w:r>
          </w:p>
        </w:tc>
        <w:tc>
          <w:tcPr>
            <w:tcW w:w="1276" w:type="dxa"/>
          </w:tcPr>
          <w:p w:rsidR="00B117C0" w:rsidRPr="00BC7644" w:rsidRDefault="00B117C0" w:rsidP="00D92ADD">
            <w:r w:rsidRPr="00BC7644">
              <w:t>Х</w:t>
            </w:r>
          </w:p>
        </w:tc>
        <w:tc>
          <w:tcPr>
            <w:tcW w:w="1276" w:type="dxa"/>
          </w:tcPr>
          <w:p w:rsidR="00B117C0" w:rsidRPr="00BC7644" w:rsidRDefault="00B117C0" w:rsidP="00D92ADD">
            <w:r w:rsidRPr="00BC7644">
              <w:t>Х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BC7644" w:rsidRDefault="00B117C0" w:rsidP="00D92ADD">
            <w:r w:rsidRPr="00BC7644">
              <w:t>Эффективное использование земель</w:t>
            </w:r>
          </w:p>
        </w:tc>
        <w:tc>
          <w:tcPr>
            <w:tcW w:w="567" w:type="dxa"/>
          </w:tcPr>
          <w:p w:rsidR="00B117C0" w:rsidRPr="00BC7644" w:rsidRDefault="00B117C0" w:rsidP="00D92ADD">
            <w:r w:rsidRPr="00BC7644">
              <w:t>%</w:t>
            </w:r>
          </w:p>
        </w:tc>
        <w:tc>
          <w:tcPr>
            <w:tcW w:w="851" w:type="dxa"/>
          </w:tcPr>
          <w:p w:rsidR="00B117C0" w:rsidRPr="00BC7644" w:rsidRDefault="00B117C0" w:rsidP="00D92ADD">
            <w:r w:rsidRPr="00BC7644">
              <w:t>100</w:t>
            </w:r>
          </w:p>
        </w:tc>
        <w:tc>
          <w:tcPr>
            <w:tcW w:w="850" w:type="dxa"/>
          </w:tcPr>
          <w:p w:rsidR="00B117C0" w:rsidRPr="00BC7644" w:rsidRDefault="00B117C0" w:rsidP="00D92ADD">
            <w:r w:rsidRPr="00BC7644">
              <w:t>100</w:t>
            </w:r>
          </w:p>
        </w:tc>
        <w:tc>
          <w:tcPr>
            <w:tcW w:w="1560" w:type="dxa"/>
          </w:tcPr>
          <w:p w:rsidR="00B117C0" w:rsidRPr="00BC7644" w:rsidRDefault="00B117C0" w:rsidP="00D92ADD">
            <w:r w:rsidRPr="00BC7644">
              <w:t>100</w:t>
            </w:r>
          </w:p>
        </w:tc>
        <w:tc>
          <w:tcPr>
            <w:tcW w:w="1275" w:type="dxa"/>
          </w:tcPr>
          <w:p w:rsidR="00B117C0" w:rsidRPr="00BC7644" w:rsidRDefault="00B117C0" w:rsidP="00D92ADD">
            <w:r w:rsidRPr="00BC7644">
              <w:t>Х</w:t>
            </w:r>
          </w:p>
        </w:tc>
        <w:tc>
          <w:tcPr>
            <w:tcW w:w="1276" w:type="dxa"/>
          </w:tcPr>
          <w:p w:rsidR="00B117C0" w:rsidRPr="00BC7644" w:rsidRDefault="00B117C0" w:rsidP="00D92ADD">
            <w:r w:rsidRPr="00BC7644">
              <w:t>-</w:t>
            </w:r>
          </w:p>
        </w:tc>
        <w:tc>
          <w:tcPr>
            <w:tcW w:w="1701" w:type="dxa"/>
          </w:tcPr>
          <w:p w:rsidR="00B117C0" w:rsidRPr="00BC7644" w:rsidRDefault="00B117C0" w:rsidP="00D92ADD">
            <w:r w:rsidRPr="00BC7644">
              <w:t>Х</w:t>
            </w:r>
          </w:p>
        </w:tc>
        <w:tc>
          <w:tcPr>
            <w:tcW w:w="1701" w:type="dxa"/>
          </w:tcPr>
          <w:p w:rsidR="00B117C0" w:rsidRPr="00BC7644" w:rsidRDefault="00B117C0" w:rsidP="00D92ADD">
            <w:r w:rsidRPr="00BC7644">
              <w:t>Х</w:t>
            </w:r>
          </w:p>
        </w:tc>
        <w:tc>
          <w:tcPr>
            <w:tcW w:w="1276" w:type="dxa"/>
          </w:tcPr>
          <w:p w:rsidR="00B117C0" w:rsidRPr="00BC7644" w:rsidRDefault="00B117C0" w:rsidP="00D92ADD">
            <w:r w:rsidRPr="00BC7644">
              <w:t>Х</w:t>
            </w:r>
          </w:p>
        </w:tc>
        <w:tc>
          <w:tcPr>
            <w:tcW w:w="1276" w:type="dxa"/>
          </w:tcPr>
          <w:p w:rsidR="00B117C0" w:rsidRPr="00BC7644" w:rsidRDefault="00B117C0" w:rsidP="00D92ADD">
            <w:r w:rsidRPr="00BC7644">
              <w:t>Х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BC7644" w:rsidRDefault="00B117C0" w:rsidP="00D92ADD">
            <w:r w:rsidRPr="00BC7644">
              <w:t>Количество размещенных на официальном сайте администрации и на информационных стендах информационных материалов по благоустройству территории, охраны земельных участков и разъяснений земельного законодательства</w:t>
            </w:r>
          </w:p>
        </w:tc>
        <w:tc>
          <w:tcPr>
            <w:tcW w:w="567" w:type="dxa"/>
          </w:tcPr>
          <w:p w:rsidR="00B117C0" w:rsidRPr="00BC7644" w:rsidRDefault="00B117C0" w:rsidP="00D92ADD">
            <w:r w:rsidRPr="00BC7644">
              <w:t>%</w:t>
            </w:r>
          </w:p>
        </w:tc>
        <w:tc>
          <w:tcPr>
            <w:tcW w:w="851" w:type="dxa"/>
          </w:tcPr>
          <w:p w:rsidR="00B117C0" w:rsidRPr="00BC7644" w:rsidRDefault="00B117C0" w:rsidP="00D92ADD">
            <w:r w:rsidRPr="00BC7644">
              <w:t>100</w:t>
            </w:r>
          </w:p>
        </w:tc>
        <w:tc>
          <w:tcPr>
            <w:tcW w:w="850" w:type="dxa"/>
          </w:tcPr>
          <w:p w:rsidR="00B117C0" w:rsidRPr="00BC7644" w:rsidRDefault="00B117C0" w:rsidP="00D92ADD">
            <w:r w:rsidRPr="00BC7644">
              <w:t>100</w:t>
            </w:r>
          </w:p>
        </w:tc>
        <w:tc>
          <w:tcPr>
            <w:tcW w:w="1560" w:type="dxa"/>
          </w:tcPr>
          <w:p w:rsidR="00B117C0" w:rsidRPr="00BC7644" w:rsidRDefault="00B117C0" w:rsidP="00D92ADD">
            <w:r w:rsidRPr="00BC7644">
              <w:t>100</w:t>
            </w:r>
          </w:p>
        </w:tc>
        <w:tc>
          <w:tcPr>
            <w:tcW w:w="1275" w:type="dxa"/>
          </w:tcPr>
          <w:p w:rsidR="00B117C0" w:rsidRPr="00BC7644" w:rsidRDefault="00B117C0" w:rsidP="00D92ADD">
            <w:r w:rsidRPr="00BC7644">
              <w:t>Х</w:t>
            </w:r>
          </w:p>
        </w:tc>
        <w:tc>
          <w:tcPr>
            <w:tcW w:w="1276" w:type="dxa"/>
          </w:tcPr>
          <w:p w:rsidR="00B117C0" w:rsidRPr="00BC7644" w:rsidRDefault="00B117C0" w:rsidP="00D92ADD">
            <w:r w:rsidRPr="00BC7644">
              <w:t>-</w:t>
            </w:r>
          </w:p>
        </w:tc>
        <w:tc>
          <w:tcPr>
            <w:tcW w:w="1701" w:type="dxa"/>
          </w:tcPr>
          <w:p w:rsidR="00B117C0" w:rsidRPr="00BC7644" w:rsidRDefault="00B117C0" w:rsidP="00D92ADD">
            <w:r w:rsidRPr="00BC7644">
              <w:t>Х</w:t>
            </w:r>
          </w:p>
        </w:tc>
        <w:tc>
          <w:tcPr>
            <w:tcW w:w="1701" w:type="dxa"/>
          </w:tcPr>
          <w:p w:rsidR="00B117C0" w:rsidRPr="00BC7644" w:rsidRDefault="00B117C0" w:rsidP="00D92ADD">
            <w:r w:rsidRPr="00BC7644">
              <w:t>Х</w:t>
            </w:r>
          </w:p>
        </w:tc>
        <w:tc>
          <w:tcPr>
            <w:tcW w:w="1276" w:type="dxa"/>
          </w:tcPr>
          <w:p w:rsidR="00B117C0" w:rsidRPr="00BC7644" w:rsidRDefault="00B117C0" w:rsidP="00D92ADD">
            <w:r w:rsidRPr="00BC7644">
              <w:t>Х</w:t>
            </w:r>
          </w:p>
        </w:tc>
        <w:tc>
          <w:tcPr>
            <w:tcW w:w="1276" w:type="dxa"/>
          </w:tcPr>
          <w:p w:rsidR="00B117C0" w:rsidRPr="00BC7644" w:rsidRDefault="00B117C0" w:rsidP="00D92ADD">
            <w:r w:rsidRPr="00BC7644">
              <w:t>Х</w:t>
            </w:r>
          </w:p>
        </w:tc>
      </w:tr>
    </w:tbl>
    <w:p w:rsidR="00B117C0" w:rsidRPr="00D74645" w:rsidRDefault="00B117C0" w:rsidP="00B117C0">
      <w:pPr>
        <w:jc w:val="center"/>
        <w:rPr>
          <w:b/>
          <w:bCs/>
          <w:sz w:val="18"/>
          <w:szCs w:val="18"/>
        </w:rPr>
      </w:pPr>
      <w:r w:rsidRPr="00D74645">
        <w:rPr>
          <w:b/>
          <w:bCs/>
          <w:sz w:val="18"/>
          <w:szCs w:val="18"/>
        </w:rPr>
        <w:t>Программа  «Устойчивое развитие территории Соловцовского сельсовета Иссинского района Пензенской области» на 2023 год</w:t>
      </w:r>
    </w:p>
    <w:tbl>
      <w:tblPr>
        <w:tblW w:w="16161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828"/>
        <w:gridCol w:w="567"/>
        <w:gridCol w:w="851"/>
        <w:gridCol w:w="850"/>
        <w:gridCol w:w="1560"/>
        <w:gridCol w:w="1275"/>
        <w:gridCol w:w="1276"/>
        <w:gridCol w:w="1701"/>
        <w:gridCol w:w="1701"/>
        <w:gridCol w:w="1276"/>
        <w:gridCol w:w="1276"/>
      </w:tblGrid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t>Процент жалоб и обращений гра</w:t>
            </w:r>
            <w:r w:rsidRPr="00D74645">
              <w:rPr>
                <w:sz w:val="18"/>
                <w:szCs w:val="18"/>
              </w:rPr>
              <w:t>ж</w:t>
            </w:r>
            <w:r w:rsidRPr="00D74645">
              <w:rPr>
                <w:sz w:val="18"/>
                <w:szCs w:val="18"/>
              </w:rPr>
              <w:t>дан в органы местного самоуправления по вопросам жизнеобесп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чения населения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5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111,1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Процент исполнения плана посту</w:t>
            </w:r>
            <w:r w:rsidRPr="00D74645">
              <w:rPr>
                <w:sz w:val="18"/>
                <w:szCs w:val="18"/>
              </w:rPr>
              <w:t>п</w:t>
            </w:r>
            <w:r w:rsidRPr="00D74645">
              <w:rPr>
                <w:sz w:val="18"/>
                <w:szCs w:val="18"/>
              </w:rPr>
              <w:t>ления налоговых и неналоговых доходов в бю</w:t>
            </w:r>
            <w:r w:rsidRPr="00D74645">
              <w:rPr>
                <w:sz w:val="18"/>
                <w:szCs w:val="18"/>
              </w:rPr>
              <w:t>д</w:t>
            </w:r>
            <w:r w:rsidRPr="00D74645">
              <w:rPr>
                <w:sz w:val="18"/>
                <w:szCs w:val="18"/>
              </w:rPr>
              <w:t xml:space="preserve">жет </w:t>
            </w:r>
            <w:r w:rsidRPr="00D74645">
              <w:rPr>
                <w:sz w:val="18"/>
                <w:szCs w:val="18"/>
              </w:rPr>
              <w:lastRenderedPageBreak/>
              <w:t>Соловцовского сельсовета Иссинск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го района Пензенской области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5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>Итоговое значение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4496,9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90,0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color w:val="9933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color w:val="993300"/>
                <w:sz w:val="18"/>
                <w:szCs w:val="18"/>
              </w:rPr>
            </w:pPr>
            <w:r w:rsidRPr="00D74645">
              <w:rPr>
                <w:color w:val="993300"/>
                <w:sz w:val="18"/>
                <w:szCs w:val="18"/>
              </w:rPr>
              <w:t>105,6</w:t>
            </w:r>
          </w:p>
        </w:tc>
      </w:tr>
      <w:tr w:rsidR="00B117C0" w:rsidRPr="00D74645" w:rsidTr="00D92ADD">
        <w:trPr>
          <w:trHeight w:val="654"/>
        </w:trPr>
        <w:tc>
          <w:tcPr>
            <w:tcW w:w="16161" w:type="dxa"/>
            <w:gridSpan w:val="11"/>
          </w:tcPr>
          <w:p w:rsidR="00B117C0" w:rsidRPr="00D74645" w:rsidRDefault="00B117C0" w:rsidP="00D92ADD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 xml:space="preserve">Подпрограмма 1 «Обеспечение деятельности администрации </w:t>
            </w:r>
            <w:r w:rsidRPr="00D74645">
              <w:rPr>
                <w:b/>
                <w:bCs/>
                <w:sz w:val="18"/>
                <w:szCs w:val="18"/>
                <w:lang w:eastAsia="en-US"/>
              </w:rPr>
              <w:t>Соловцовского</w:t>
            </w:r>
            <w:r w:rsidRPr="00D74645">
              <w:rPr>
                <w:sz w:val="18"/>
                <w:szCs w:val="18"/>
                <w:lang w:eastAsia="en-US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 xml:space="preserve">сельсовета Иссинского района Пензенской области» на 2023 год 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Исполнение полномочий возл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 xml:space="preserve">женных на главу Администрации  </w:t>
            </w:r>
            <w:r w:rsidRPr="00D74645">
              <w:rPr>
                <w:sz w:val="18"/>
                <w:szCs w:val="18"/>
                <w:lang w:eastAsia="en-US"/>
              </w:rPr>
              <w:t xml:space="preserve">Соловцовского </w:t>
            </w:r>
            <w:r w:rsidRPr="00D74645">
              <w:rPr>
                <w:sz w:val="18"/>
                <w:szCs w:val="18"/>
              </w:rPr>
              <w:t xml:space="preserve">  сельсовета  Иссинского района Пе</w:t>
            </w:r>
            <w:r w:rsidRPr="00D74645">
              <w:rPr>
                <w:sz w:val="18"/>
                <w:szCs w:val="18"/>
              </w:rPr>
              <w:t>н</w:t>
            </w:r>
            <w:r w:rsidRPr="00D74645">
              <w:rPr>
                <w:sz w:val="18"/>
                <w:szCs w:val="18"/>
              </w:rPr>
              <w:t>зенской области в соответс</w:t>
            </w:r>
            <w:r w:rsidRPr="00D74645">
              <w:rPr>
                <w:sz w:val="18"/>
                <w:szCs w:val="18"/>
              </w:rPr>
              <w:t>т</w:t>
            </w:r>
            <w:r w:rsidRPr="00D74645">
              <w:rPr>
                <w:sz w:val="18"/>
                <w:szCs w:val="18"/>
              </w:rPr>
              <w:t>вии с 131-ФЗ от 06.8.2003 г. «Об общих принципах орг</w:t>
            </w:r>
            <w:r w:rsidRPr="00D74645">
              <w:rPr>
                <w:sz w:val="18"/>
                <w:szCs w:val="18"/>
              </w:rPr>
              <w:t>а</w:t>
            </w:r>
            <w:r w:rsidRPr="00D74645">
              <w:rPr>
                <w:sz w:val="18"/>
                <w:szCs w:val="18"/>
              </w:rPr>
              <w:t>низации местного самоуправления в Российской Федер</w:t>
            </w:r>
            <w:r w:rsidRPr="00D74645">
              <w:rPr>
                <w:sz w:val="18"/>
                <w:szCs w:val="18"/>
              </w:rPr>
              <w:t>а</w:t>
            </w:r>
            <w:r w:rsidRPr="00D74645">
              <w:rPr>
                <w:sz w:val="18"/>
                <w:szCs w:val="18"/>
              </w:rPr>
              <w:t>ции»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rPr>
          <w:trHeight w:val="1365"/>
        </w:trPr>
        <w:tc>
          <w:tcPr>
            <w:tcW w:w="3828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Исполнение полномочий, возл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женных на главу   Администр</w:t>
            </w:r>
            <w:r w:rsidRPr="00D74645">
              <w:rPr>
                <w:sz w:val="18"/>
                <w:szCs w:val="18"/>
              </w:rPr>
              <w:t>а</w:t>
            </w:r>
            <w:r w:rsidRPr="00D74645">
              <w:rPr>
                <w:sz w:val="18"/>
                <w:szCs w:val="18"/>
              </w:rPr>
              <w:t>ции</w:t>
            </w:r>
            <w:r w:rsidRPr="00D74645">
              <w:rPr>
                <w:sz w:val="18"/>
                <w:szCs w:val="18"/>
                <w:lang w:eastAsia="en-US"/>
              </w:rPr>
              <w:t xml:space="preserve"> Соловцовского </w:t>
            </w:r>
            <w:r w:rsidRPr="00D74645">
              <w:rPr>
                <w:sz w:val="18"/>
                <w:szCs w:val="18"/>
              </w:rPr>
              <w:t xml:space="preserve">  сельсовета  Иссинского района Пе</w:t>
            </w:r>
            <w:r w:rsidRPr="00D74645">
              <w:rPr>
                <w:sz w:val="18"/>
                <w:szCs w:val="18"/>
              </w:rPr>
              <w:t>н</w:t>
            </w:r>
            <w:r w:rsidRPr="00D74645">
              <w:rPr>
                <w:sz w:val="18"/>
                <w:szCs w:val="18"/>
              </w:rPr>
              <w:t>зенской области в соответс</w:t>
            </w:r>
            <w:r w:rsidRPr="00D74645">
              <w:rPr>
                <w:sz w:val="18"/>
                <w:szCs w:val="18"/>
              </w:rPr>
              <w:t>т</w:t>
            </w:r>
            <w:r w:rsidRPr="00D74645">
              <w:rPr>
                <w:sz w:val="18"/>
                <w:szCs w:val="18"/>
              </w:rPr>
              <w:t xml:space="preserve">вии с Уставом  </w:t>
            </w:r>
            <w:r w:rsidRPr="00D74645">
              <w:rPr>
                <w:sz w:val="18"/>
                <w:szCs w:val="18"/>
                <w:lang w:eastAsia="en-US"/>
              </w:rPr>
              <w:t xml:space="preserve">Соловцовского </w:t>
            </w:r>
            <w:r w:rsidRPr="00D74645">
              <w:rPr>
                <w:sz w:val="18"/>
                <w:szCs w:val="18"/>
              </w:rPr>
              <w:t xml:space="preserve">  сельсовета И</w:t>
            </w:r>
            <w:r w:rsidRPr="00D74645">
              <w:rPr>
                <w:sz w:val="18"/>
                <w:szCs w:val="18"/>
              </w:rPr>
              <w:t>с</w:t>
            </w:r>
            <w:r w:rsidRPr="00D74645">
              <w:rPr>
                <w:sz w:val="18"/>
                <w:szCs w:val="18"/>
              </w:rPr>
              <w:t>синского района Пензенской обла</w:t>
            </w:r>
            <w:r w:rsidRPr="00D74645">
              <w:rPr>
                <w:sz w:val="18"/>
                <w:szCs w:val="18"/>
              </w:rPr>
              <w:t>с</w:t>
            </w:r>
            <w:r w:rsidRPr="00D74645">
              <w:rPr>
                <w:sz w:val="18"/>
                <w:szCs w:val="18"/>
              </w:rPr>
              <w:t>ти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Исполнение отдел</w:t>
            </w:r>
            <w:r w:rsidRPr="00D74645">
              <w:rPr>
                <w:sz w:val="18"/>
                <w:szCs w:val="18"/>
              </w:rPr>
              <w:t>ь</w:t>
            </w:r>
            <w:r w:rsidRPr="00D74645">
              <w:rPr>
                <w:sz w:val="18"/>
                <w:szCs w:val="18"/>
              </w:rPr>
              <w:t>ных переданных государственных полн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мочий по   первичному вои</w:t>
            </w:r>
            <w:r w:rsidRPr="00D74645">
              <w:rPr>
                <w:sz w:val="18"/>
                <w:szCs w:val="18"/>
              </w:rPr>
              <w:t>н</w:t>
            </w:r>
            <w:r w:rsidRPr="00D74645">
              <w:rPr>
                <w:sz w:val="18"/>
                <w:szCs w:val="18"/>
              </w:rPr>
              <w:t>скому учету на территориях, где отсутствуют вое</w:t>
            </w:r>
            <w:r w:rsidRPr="00D74645">
              <w:rPr>
                <w:sz w:val="18"/>
                <w:szCs w:val="18"/>
              </w:rPr>
              <w:t>н</w:t>
            </w:r>
            <w:r w:rsidRPr="00D74645">
              <w:rPr>
                <w:sz w:val="18"/>
                <w:szCs w:val="18"/>
              </w:rPr>
              <w:t>ные комиссариаты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Обеспечение усл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вий для исполнения полномочий, возложенных на главу Админ</w:t>
            </w:r>
            <w:r w:rsidRPr="00D74645">
              <w:rPr>
                <w:sz w:val="18"/>
                <w:szCs w:val="18"/>
              </w:rPr>
              <w:t>и</w:t>
            </w:r>
            <w:r w:rsidRPr="00D74645">
              <w:rPr>
                <w:sz w:val="18"/>
                <w:szCs w:val="18"/>
              </w:rPr>
              <w:t xml:space="preserve">страции   </w:t>
            </w:r>
            <w:r w:rsidRPr="00D74645">
              <w:rPr>
                <w:sz w:val="18"/>
                <w:szCs w:val="18"/>
                <w:lang w:eastAsia="en-US"/>
              </w:rPr>
              <w:t xml:space="preserve"> Соловцовского </w:t>
            </w:r>
            <w:r w:rsidRPr="00D74645">
              <w:rPr>
                <w:sz w:val="18"/>
                <w:szCs w:val="18"/>
              </w:rPr>
              <w:t xml:space="preserve">  сельсовета Иссинского района Пе</w:t>
            </w:r>
            <w:r w:rsidRPr="00D74645">
              <w:rPr>
                <w:sz w:val="18"/>
                <w:szCs w:val="18"/>
              </w:rPr>
              <w:t>н</w:t>
            </w:r>
            <w:r w:rsidRPr="00D74645">
              <w:rPr>
                <w:sz w:val="18"/>
                <w:szCs w:val="18"/>
              </w:rPr>
              <w:t xml:space="preserve">зенской области 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2710,7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0,6</w:t>
            </w:r>
            <w:r>
              <w:rPr>
                <w:sz w:val="18"/>
                <w:szCs w:val="18"/>
              </w:rPr>
              <w:t>0279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60,3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307"/>
        </w:trPr>
        <w:tc>
          <w:tcPr>
            <w:tcW w:w="16161" w:type="dxa"/>
            <w:gridSpan w:val="11"/>
          </w:tcPr>
          <w:p w:rsidR="00B117C0" w:rsidRPr="00D74645" w:rsidRDefault="00B117C0" w:rsidP="00D92ADD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 xml:space="preserve">Подпрограмма 2 « Предоставление межбюджетных трансфертов из бюджета </w:t>
            </w:r>
            <w:r w:rsidRPr="00D74645">
              <w:rPr>
                <w:b/>
                <w:bCs/>
                <w:sz w:val="18"/>
                <w:szCs w:val="18"/>
                <w:lang w:eastAsia="en-US"/>
              </w:rPr>
              <w:t>Соловцовского</w:t>
            </w:r>
            <w:r w:rsidRPr="00D74645">
              <w:rPr>
                <w:sz w:val="18"/>
                <w:szCs w:val="18"/>
                <w:lang w:eastAsia="en-US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сельсовета Иссинского района Пензенской о</w:t>
            </w:r>
            <w:r w:rsidRPr="00D74645">
              <w:rPr>
                <w:b/>
                <w:bCs/>
                <w:sz w:val="18"/>
                <w:szCs w:val="18"/>
              </w:rPr>
              <w:t>б</w:t>
            </w:r>
            <w:r w:rsidRPr="00D74645">
              <w:rPr>
                <w:b/>
                <w:bCs/>
                <w:sz w:val="18"/>
                <w:szCs w:val="18"/>
              </w:rPr>
              <w:t>ласти» на 2023 год</w:t>
            </w:r>
          </w:p>
        </w:tc>
      </w:tr>
      <w:tr w:rsidR="00B117C0" w:rsidRPr="00D74645" w:rsidTr="00D92ADD">
        <w:trPr>
          <w:trHeight w:val="933"/>
        </w:trPr>
        <w:tc>
          <w:tcPr>
            <w:tcW w:w="3828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Обеспечение усл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 xml:space="preserve">вий для исполнения переданных полномочий </w:t>
            </w:r>
            <w:r w:rsidRPr="00D74645">
              <w:rPr>
                <w:sz w:val="18"/>
                <w:szCs w:val="18"/>
                <w:lang w:eastAsia="en-US"/>
              </w:rPr>
              <w:t xml:space="preserve">Соловцовским </w:t>
            </w:r>
            <w:r w:rsidRPr="00D74645">
              <w:rPr>
                <w:sz w:val="18"/>
                <w:szCs w:val="18"/>
              </w:rPr>
              <w:t>сельсоветом Иссинского района Пензенской о</w:t>
            </w:r>
            <w:r w:rsidRPr="00D74645">
              <w:rPr>
                <w:sz w:val="18"/>
                <w:szCs w:val="18"/>
              </w:rPr>
              <w:t>б</w:t>
            </w:r>
            <w:r w:rsidRPr="00D74645">
              <w:rPr>
                <w:sz w:val="18"/>
                <w:szCs w:val="18"/>
              </w:rPr>
              <w:t>ласти.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100 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35,7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0,0</w:t>
            </w:r>
            <w:r>
              <w:rPr>
                <w:sz w:val="18"/>
                <w:szCs w:val="18"/>
              </w:rPr>
              <w:t>793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0,79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244"/>
        </w:trPr>
        <w:tc>
          <w:tcPr>
            <w:tcW w:w="16161" w:type="dxa"/>
            <w:gridSpan w:val="11"/>
          </w:tcPr>
          <w:p w:rsidR="00B117C0" w:rsidRPr="00D74645" w:rsidRDefault="00B117C0" w:rsidP="00D92ADD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 xml:space="preserve">Подпрограмма 3 «Профилактика террористической и экстремистской деятельности на территории </w:t>
            </w:r>
            <w:r w:rsidRPr="00D74645">
              <w:rPr>
                <w:b/>
                <w:bCs/>
                <w:sz w:val="18"/>
                <w:szCs w:val="18"/>
                <w:lang w:eastAsia="en-US"/>
              </w:rPr>
              <w:t>Соловцовского</w:t>
            </w:r>
            <w:r w:rsidRPr="00D74645">
              <w:rPr>
                <w:sz w:val="18"/>
                <w:szCs w:val="18"/>
                <w:lang w:eastAsia="en-US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 xml:space="preserve">сельсовета Иссинского района Пензенской области» на 2023 год  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t>Число информацио</w:t>
            </w:r>
            <w:r w:rsidRPr="00D74645">
              <w:rPr>
                <w:sz w:val="18"/>
                <w:szCs w:val="18"/>
              </w:rPr>
              <w:t>н</w:t>
            </w:r>
            <w:r w:rsidRPr="00D74645">
              <w:rPr>
                <w:sz w:val="18"/>
                <w:szCs w:val="18"/>
              </w:rPr>
              <w:t>ных материалов для пропаганды и распространения на террит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 xml:space="preserve">рии </w:t>
            </w:r>
            <w:r w:rsidRPr="00D74645">
              <w:rPr>
                <w:sz w:val="18"/>
                <w:szCs w:val="18"/>
                <w:lang w:eastAsia="en-US"/>
              </w:rPr>
              <w:t xml:space="preserve">Соловцовского </w:t>
            </w:r>
            <w:r w:rsidRPr="00D74645">
              <w:rPr>
                <w:sz w:val="18"/>
                <w:szCs w:val="18"/>
              </w:rPr>
              <w:t>сельсовета Иссинского ра</w:t>
            </w:r>
            <w:r w:rsidRPr="00D74645">
              <w:rPr>
                <w:sz w:val="18"/>
                <w:szCs w:val="18"/>
              </w:rPr>
              <w:t>й</w:t>
            </w:r>
            <w:r w:rsidRPr="00D74645">
              <w:rPr>
                <w:sz w:val="18"/>
                <w:szCs w:val="18"/>
              </w:rPr>
              <w:t>она Пензенской области идей тол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рантности, гражданской солида</w:t>
            </w:r>
            <w:r w:rsidRPr="00D74645">
              <w:rPr>
                <w:sz w:val="18"/>
                <w:szCs w:val="18"/>
              </w:rPr>
              <w:t>р</w:t>
            </w:r>
            <w:r w:rsidRPr="00D74645">
              <w:rPr>
                <w:sz w:val="18"/>
                <w:szCs w:val="18"/>
              </w:rPr>
              <w:t>ности, уважения к другим культурам, опублик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ванных через информационный  бюлл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тень «Сельский вестник», размещенных на сайте админ</w:t>
            </w:r>
            <w:r w:rsidRPr="00D74645">
              <w:rPr>
                <w:sz w:val="18"/>
                <w:szCs w:val="18"/>
              </w:rPr>
              <w:t>и</w:t>
            </w:r>
            <w:r w:rsidRPr="00D74645">
              <w:rPr>
                <w:sz w:val="18"/>
                <w:szCs w:val="18"/>
              </w:rPr>
              <w:t xml:space="preserve">страции </w:t>
            </w:r>
            <w:r w:rsidRPr="00D74645">
              <w:rPr>
                <w:sz w:val="18"/>
                <w:szCs w:val="18"/>
                <w:lang w:eastAsia="en-US"/>
              </w:rPr>
              <w:t xml:space="preserve"> Соловцовского </w:t>
            </w:r>
            <w:r w:rsidRPr="00D74645">
              <w:rPr>
                <w:sz w:val="18"/>
                <w:szCs w:val="18"/>
              </w:rPr>
              <w:t xml:space="preserve">сельсовета </w:t>
            </w:r>
            <w:r w:rsidRPr="00D74645">
              <w:rPr>
                <w:sz w:val="18"/>
                <w:szCs w:val="18"/>
              </w:rPr>
              <w:lastRenderedPageBreak/>
              <w:t>Иссинского района Пензенской о</w:t>
            </w:r>
            <w:r w:rsidRPr="00D74645">
              <w:rPr>
                <w:sz w:val="18"/>
                <w:szCs w:val="18"/>
              </w:rPr>
              <w:t>б</w:t>
            </w:r>
            <w:r w:rsidRPr="00D74645">
              <w:rPr>
                <w:sz w:val="18"/>
                <w:szCs w:val="18"/>
              </w:rPr>
              <w:t>ласти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>Количество выявле</w:t>
            </w:r>
            <w:r w:rsidRPr="00D74645">
              <w:rPr>
                <w:sz w:val="18"/>
                <w:szCs w:val="18"/>
              </w:rPr>
              <w:t>н</w:t>
            </w:r>
            <w:r w:rsidRPr="00D74645">
              <w:rPr>
                <w:sz w:val="18"/>
                <w:szCs w:val="18"/>
              </w:rPr>
              <w:t>ных и ликвидированных на терр</w:t>
            </w:r>
            <w:r w:rsidRPr="00D74645">
              <w:rPr>
                <w:sz w:val="18"/>
                <w:szCs w:val="18"/>
              </w:rPr>
              <w:t>и</w:t>
            </w:r>
            <w:r w:rsidRPr="00D74645">
              <w:rPr>
                <w:sz w:val="18"/>
                <w:szCs w:val="18"/>
              </w:rPr>
              <w:t>тории поселения последствий экстремистской де</w:t>
            </w:r>
            <w:r w:rsidRPr="00D74645">
              <w:rPr>
                <w:sz w:val="18"/>
                <w:szCs w:val="18"/>
              </w:rPr>
              <w:t>я</w:t>
            </w:r>
            <w:r w:rsidRPr="00D74645">
              <w:rPr>
                <w:sz w:val="18"/>
                <w:szCs w:val="18"/>
              </w:rPr>
              <w:t>тельности области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1,0</w:t>
            </w:r>
          </w:p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0,0002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0,02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456"/>
        </w:trPr>
        <w:tc>
          <w:tcPr>
            <w:tcW w:w="16161" w:type="dxa"/>
            <w:gridSpan w:val="11"/>
          </w:tcPr>
          <w:p w:rsidR="00B117C0" w:rsidRPr="00D74645" w:rsidRDefault="00B117C0" w:rsidP="00D92ADD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 xml:space="preserve">Подпрограмма 4 «Благоустройство населенных пунктов </w:t>
            </w:r>
            <w:r w:rsidRPr="00D74645">
              <w:rPr>
                <w:b/>
                <w:bCs/>
                <w:sz w:val="18"/>
                <w:szCs w:val="18"/>
                <w:lang w:eastAsia="en-US"/>
              </w:rPr>
              <w:t>Соловцовского</w:t>
            </w:r>
            <w:r w:rsidRPr="00D74645">
              <w:rPr>
                <w:sz w:val="18"/>
                <w:szCs w:val="18"/>
                <w:lang w:eastAsia="en-US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сельсовета Иссинского района Пензенской области»   на 2023 год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Улучшение качества жизни и обесп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чение комфортных условий для проживания нас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ления  на территории  Соловцовского сельсовета  Иссинского района Пензенской о</w:t>
            </w:r>
            <w:r w:rsidRPr="00D74645">
              <w:rPr>
                <w:sz w:val="18"/>
                <w:szCs w:val="18"/>
              </w:rPr>
              <w:t>б</w:t>
            </w:r>
            <w:r w:rsidRPr="00D74645">
              <w:rPr>
                <w:sz w:val="18"/>
                <w:szCs w:val="18"/>
              </w:rPr>
              <w:t>ласти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95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105,3</w:t>
            </w:r>
          </w:p>
        </w:tc>
        <w:tc>
          <w:tcPr>
            <w:tcW w:w="1275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105,3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907,9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20189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20,2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571"/>
        </w:trPr>
        <w:tc>
          <w:tcPr>
            <w:tcW w:w="16161" w:type="dxa"/>
            <w:gridSpan w:val="11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iCs/>
                <w:sz w:val="18"/>
                <w:szCs w:val="18"/>
              </w:rPr>
              <w:t>Подпрограмма 5</w:t>
            </w:r>
            <w:r w:rsidRPr="00D74645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D74645">
              <w:rPr>
                <w:b/>
                <w:sz w:val="18"/>
                <w:szCs w:val="18"/>
              </w:rPr>
              <w:t>«Обеспечение первичных мер пожарной безопасности на территории Соловцовского сельсовета Иссинского района Пензенской области» на 2023 год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rPr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Снижение количества пожаров</w:t>
            </w:r>
          </w:p>
        </w:tc>
        <w:tc>
          <w:tcPr>
            <w:tcW w:w="567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rPr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Снижение показателей гибели и травматизма людей на пожарах</w:t>
            </w:r>
          </w:p>
        </w:tc>
        <w:tc>
          <w:tcPr>
            <w:tcW w:w="567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rPr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Относительное сокращение материального ущерба от пожаров</w:t>
            </w:r>
          </w:p>
        </w:tc>
        <w:tc>
          <w:tcPr>
            <w:tcW w:w="567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560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5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1,0</w:t>
            </w:r>
          </w:p>
        </w:tc>
        <w:tc>
          <w:tcPr>
            <w:tcW w:w="1701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0,0002</w:t>
            </w:r>
          </w:p>
        </w:tc>
        <w:tc>
          <w:tcPr>
            <w:tcW w:w="1701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rPr>
          <w:trHeight w:val="654"/>
        </w:trPr>
        <w:tc>
          <w:tcPr>
            <w:tcW w:w="16161" w:type="dxa"/>
            <w:gridSpan w:val="11"/>
          </w:tcPr>
          <w:p w:rsidR="00B117C0" w:rsidRPr="00D74645" w:rsidRDefault="00B117C0" w:rsidP="00D92ADD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Подпрограмма  6 «Организация библиотечного обслуживания населения и создание условий для организации досуга населения</w:t>
            </w:r>
            <w:r w:rsidRPr="00D74645">
              <w:rPr>
                <w:b/>
                <w:bCs/>
                <w:sz w:val="18"/>
                <w:szCs w:val="18"/>
                <w:lang w:eastAsia="en-US"/>
              </w:rPr>
              <w:t xml:space="preserve"> Соловцовского</w:t>
            </w:r>
            <w:r w:rsidRPr="00D74645">
              <w:rPr>
                <w:sz w:val="18"/>
                <w:szCs w:val="18"/>
                <w:lang w:eastAsia="en-US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сельсовета Иссинского района Пензенской области» на 2023 год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t>1. Формирование ед</w:t>
            </w:r>
            <w:r w:rsidRPr="00D74645">
              <w:rPr>
                <w:sz w:val="18"/>
                <w:szCs w:val="18"/>
              </w:rPr>
              <w:t>и</w:t>
            </w:r>
            <w:r w:rsidRPr="00D74645">
              <w:rPr>
                <w:sz w:val="18"/>
                <w:szCs w:val="18"/>
              </w:rPr>
              <w:t>ного культурного пространства, создание условий для выравнивания доступа населения к культу</w:t>
            </w:r>
            <w:r w:rsidRPr="00D74645">
              <w:rPr>
                <w:sz w:val="18"/>
                <w:szCs w:val="18"/>
              </w:rPr>
              <w:t>р</w:t>
            </w:r>
            <w:r w:rsidRPr="00D74645">
              <w:rPr>
                <w:sz w:val="18"/>
                <w:szCs w:val="18"/>
              </w:rPr>
              <w:t>ным ценностям, информационным ресурсам и пользованию у</w:t>
            </w:r>
            <w:r w:rsidRPr="00D74645">
              <w:rPr>
                <w:sz w:val="18"/>
                <w:szCs w:val="18"/>
              </w:rPr>
              <w:t>с</w:t>
            </w:r>
            <w:r w:rsidRPr="00D74645">
              <w:rPr>
                <w:sz w:val="18"/>
                <w:szCs w:val="18"/>
              </w:rPr>
              <w:t>лугами учреждений культуры.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2.Создание усл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вий для сохранения и развития культурного потенци</w:t>
            </w:r>
            <w:r w:rsidRPr="00D74645">
              <w:rPr>
                <w:sz w:val="18"/>
                <w:szCs w:val="18"/>
              </w:rPr>
              <w:t>а</w:t>
            </w:r>
            <w:r w:rsidRPr="00D74645">
              <w:rPr>
                <w:sz w:val="18"/>
                <w:szCs w:val="18"/>
              </w:rPr>
              <w:t>ла.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529,8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1178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11,78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366"/>
        </w:trPr>
        <w:tc>
          <w:tcPr>
            <w:tcW w:w="16161" w:type="dxa"/>
            <w:gridSpan w:val="11"/>
            <w:vAlign w:val="center"/>
          </w:tcPr>
          <w:p w:rsidR="00B117C0" w:rsidRPr="00D74645" w:rsidRDefault="00B117C0" w:rsidP="00D92ADD">
            <w:pPr>
              <w:jc w:val="center"/>
              <w:rPr>
                <w:b/>
                <w:b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>Подпрограмма 7 « Чистая вода» на 2023 год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t>Доля уличной водопроводной сети, ну</w:t>
            </w:r>
            <w:r w:rsidRPr="00D74645">
              <w:rPr>
                <w:sz w:val="18"/>
                <w:szCs w:val="18"/>
              </w:rPr>
              <w:t>ж</w:t>
            </w:r>
            <w:r w:rsidRPr="00D74645">
              <w:rPr>
                <w:sz w:val="18"/>
                <w:szCs w:val="18"/>
              </w:rPr>
              <w:t>дающейся в замене.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45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112,5</w:t>
            </w:r>
          </w:p>
        </w:tc>
        <w:tc>
          <w:tcPr>
            <w:tcW w:w="1275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Доля населения, имеющего доступ к централизованному водоснабжению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95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105,3</w:t>
            </w:r>
          </w:p>
        </w:tc>
        <w:tc>
          <w:tcPr>
            <w:tcW w:w="1275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Доля населения, потребляющего пить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вую воду надлежащего кач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ства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100,0</w:t>
            </w:r>
          </w:p>
        </w:tc>
        <w:tc>
          <w:tcPr>
            <w:tcW w:w="1275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0,00667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0,67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257"/>
        </w:trPr>
        <w:tc>
          <w:tcPr>
            <w:tcW w:w="16161" w:type="dxa"/>
            <w:gridSpan w:val="11"/>
          </w:tcPr>
          <w:p w:rsidR="00B117C0" w:rsidRPr="00D74645" w:rsidRDefault="00B117C0" w:rsidP="00D92ADD">
            <w:pPr>
              <w:jc w:val="center"/>
              <w:rPr>
                <w:b/>
                <w:b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>Подпрограмма 8 «Профилактика правонарушений на территории Соловцовского сельсовета Иссинского района Пензенской области» в 2023 году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>Снижение количества совершенных преступлений на 1 тыс. насел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ния в Соловцовском сельсовете Иссинского района Пензенской о</w:t>
            </w:r>
            <w:r w:rsidRPr="00D74645">
              <w:rPr>
                <w:sz w:val="18"/>
                <w:szCs w:val="18"/>
              </w:rPr>
              <w:t>б</w:t>
            </w:r>
            <w:r w:rsidRPr="00D74645">
              <w:rPr>
                <w:sz w:val="18"/>
                <w:szCs w:val="18"/>
              </w:rPr>
              <w:t>ласти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Удельный вес трудоус</w:t>
            </w:r>
            <w:r w:rsidRPr="00D74645">
              <w:rPr>
                <w:sz w:val="18"/>
                <w:szCs w:val="18"/>
              </w:rPr>
              <w:t>т</w:t>
            </w:r>
            <w:r w:rsidRPr="00D74645">
              <w:rPr>
                <w:sz w:val="18"/>
                <w:szCs w:val="18"/>
              </w:rPr>
              <w:t>роенных ранее судимых лиц от числа освоб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дившихся из мест лишения свободы в тек</w:t>
            </w:r>
            <w:r w:rsidRPr="00D74645">
              <w:rPr>
                <w:sz w:val="18"/>
                <w:szCs w:val="18"/>
              </w:rPr>
              <w:t>у</w:t>
            </w:r>
            <w:r w:rsidRPr="00D74645">
              <w:rPr>
                <w:sz w:val="18"/>
                <w:szCs w:val="18"/>
              </w:rPr>
              <w:t xml:space="preserve">щем году 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3,0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0,0006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0,06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rPr>
          <w:trHeight w:val="654"/>
        </w:trPr>
        <w:tc>
          <w:tcPr>
            <w:tcW w:w="16161" w:type="dxa"/>
            <w:gridSpan w:val="11"/>
          </w:tcPr>
          <w:p w:rsidR="00B117C0" w:rsidRPr="00D74645" w:rsidRDefault="00B117C0" w:rsidP="00D92ADD">
            <w:pPr>
              <w:jc w:val="center"/>
              <w:rPr>
                <w:b/>
                <w:b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 xml:space="preserve">Подпрограмма 9 </w:t>
            </w:r>
            <w:r w:rsidRPr="00D74645">
              <w:rPr>
                <w:b/>
                <w:sz w:val="18"/>
                <w:szCs w:val="18"/>
              </w:rPr>
              <w:t>«Меры противодействия злоупотреблению наркотиками и их незаконному обороту на территории Соловцовского сельсов</w:t>
            </w:r>
            <w:r w:rsidRPr="00D74645">
              <w:rPr>
                <w:b/>
                <w:sz w:val="18"/>
                <w:szCs w:val="18"/>
              </w:rPr>
              <w:t>е</w:t>
            </w:r>
            <w:r w:rsidRPr="00D74645">
              <w:rPr>
                <w:b/>
                <w:sz w:val="18"/>
                <w:szCs w:val="18"/>
              </w:rPr>
              <w:t xml:space="preserve">та Иссинского района Пензенской области </w:t>
            </w:r>
            <w:r w:rsidRPr="00D74645">
              <w:rPr>
                <w:b/>
                <w:bCs/>
                <w:sz w:val="18"/>
                <w:szCs w:val="18"/>
              </w:rPr>
              <w:t>на 2023 год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autoSpaceDE w:val="0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Увеличение количества  наркозависимых, учас</w:t>
            </w:r>
            <w:r w:rsidRPr="00D74645">
              <w:rPr>
                <w:sz w:val="18"/>
                <w:szCs w:val="18"/>
              </w:rPr>
              <w:t>т</w:t>
            </w:r>
            <w:r w:rsidRPr="00D74645">
              <w:rPr>
                <w:sz w:val="18"/>
                <w:szCs w:val="18"/>
              </w:rPr>
              <w:t>вующих в лечебных и реабилитационных програ</w:t>
            </w:r>
            <w:r w:rsidRPr="00D74645">
              <w:rPr>
                <w:sz w:val="18"/>
                <w:szCs w:val="18"/>
              </w:rPr>
              <w:t>м</w:t>
            </w:r>
            <w:r w:rsidRPr="00D74645">
              <w:rPr>
                <w:sz w:val="18"/>
                <w:szCs w:val="18"/>
              </w:rPr>
              <w:t>мах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autoSpaceDE w:val="0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Увеличение колич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ства подростков и молодежи в возрасте от 11 до 30 лет, вовлеченных в пр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граммные профилактические меропри</w:t>
            </w:r>
            <w:r w:rsidRPr="00D74645">
              <w:rPr>
                <w:sz w:val="18"/>
                <w:szCs w:val="18"/>
              </w:rPr>
              <w:t>я</w:t>
            </w:r>
            <w:r w:rsidRPr="00D74645">
              <w:rPr>
                <w:sz w:val="18"/>
                <w:szCs w:val="18"/>
              </w:rPr>
              <w:t xml:space="preserve">тия 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Увеличение доли больных с устано</w:t>
            </w:r>
            <w:r w:rsidRPr="00D74645">
              <w:rPr>
                <w:sz w:val="18"/>
                <w:szCs w:val="18"/>
              </w:rPr>
              <w:t>в</w:t>
            </w:r>
            <w:r w:rsidRPr="00D74645">
              <w:rPr>
                <w:sz w:val="18"/>
                <w:szCs w:val="18"/>
              </w:rPr>
              <w:t>ленным диагнозом «наркомания», нах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дящихся в ремиссии свыше двух лет, от числа больных наркоманией, состо</w:t>
            </w:r>
            <w:r w:rsidRPr="00D74645">
              <w:rPr>
                <w:sz w:val="18"/>
                <w:szCs w:val="18"/>
              </w:rPr>
              <w:t>я</w:t>
            </w:r>
            <w:r w:rsidRPr="00D74645">
              <w:rPr>
                <w:sz w:val="18"/>
                <w:szCs w:val="18"/>
              </w:rPr>
              <w:t xml:space="preserve">щих под диспансерным наблюдением 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5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1,0</w:t>
            </w:r>
          </w:p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0,0001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0,013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16161" w:type="dxa"/>
            <w:gridSpan w:val="11"/>
          </w:tcPr>
          <w:p w:rsidR="00B117C0" w:rsidRPr="00E7404D" w:rsidRDefault="00B117C0" w:rsidP="00D92ADD">
            <w:r w:rsidRPr="00E7404D">
              <w:t>Подпрограмма</w:t>
            </w:r>
            <w:proofErr w:type="gramStart"/>
            <w:r w:rsidRPr="00E7404D">
              <w:t xml:space="preserve"> Б</w:t>
            </w:r>
            <w:proofErr w:type="gramEnd"/>
            <w:r w:rsidRPr="00E7404D">
              <w:t xml:space="preserve">   «Использование и охрана земель на территории Соловцовского сельсовета Иссинского района Пензенской области» в 202</w:t>
            </w:r>
            <w:r>
              <w:t>3</w:t>
            </w:r>
            <w:r w:rsidRPr="00E7404D">
              <w:t xml:space="preserve"> году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E7404D" w:rsidRDefault="00B117C0" w:rsidP="00D92ADD">
            <w:r w:rsidRPr="00E7404D">
              <w:t>Количество  принятых муниципальных нормативных правовых актов, направленных на охрану земель</w:t>
            </w:r>
          </w:p>
        </w:tc>
        <w:tc>
          <w:tcPr>
            <w:tcW w:w="567" w:type="dxa"/>
          </w:tcPr>
          <w:p w:rsidR="00B117C0" w:rsidRPr="00E7404D" w:rsidRDefault="00B117C0" w:rsidP="00D92ADD">
            <w:r w:rsidRPr="00E7404D">
              <w:t xml:space="preserve">% </w:t>
            </w:r>
          </w:p>
        </w:tc>
        <w:tc>
          <w:tcPr>
            <w:tcW w:w="851" w:type="dxa"/>
          </w:tcPr>
          <w:p w:rsidR="00B117C0" w:rsidRPr="00E7404D" w:rsidRDefault="00B117C0" w:rsidP="00D92ADD"/>
        </w:tc>
        <w:tc>
          <w:tcPr>
            <w:tcW w:w="850" w:type="dxa"/>
          </w:tcPr>
          <w:p w:rsidR="00B117C0" w:rsidRPr="00E7404D" w:rsidRDefault="00B117C0" w:rsidP="00D92ADD"/>
        </w:tc>
        <w:tc>
          <w:tcPr>
            <w:tcW w:w="1560" w:type="dxa"/>
          </w:tcPr>
          <w:p w:rsidR="00B117C0" w:rsidRPr="00E7404D" w:rsidRDefault="00B117C0" w:rsidP="00D92ADD">
            <w:r w:rsidRPr="00E7404D">
              <w:t>Х</w:t>
            </w:r>
          </w:p>
        </w:tc>
        <w:tc>
          <w:tcPr>
            <w:tcW w:w="1275" w:type="dxa"/>
          </w:tcPr>
          <w:p w:rsidR="00B117C0" w:rsidRPr="00E7404D" w:rsidRDefault="00B117C0" w:rsidP="00D92ADD">
            <w:r w:rsidRPr="00E7404D">
              <w:t>Х</w:t>
            </w:r>
          </w:p>
        </w:tc>
        <w:tc>
          <w:tcPr>
            <w:tcW w:w="1276" w:type="dxa"/>
          </w:tcPr>
          <w:p w:rsidR="00B117C0" w:rsidRPr="00E7404D" w:rsidRDefault="00B117C0" w:rsidP="00D92ADD"/>
        </w:tc>
        <w:tc>
          <w:tcPr>
            <w:tcW w:w="1701" w:type="dxa"/>
          </w:tcPr>
          <w:p w:rsidR="00B117C0" w:rsidRPr="00E7404D" w:rsidRDefault="00B117C0" w:rsidP="00D92ADD">
            <w:r w:rsidRPr="00E7404D">
              <w:t>Х</w:t>
            </w:r>
          </w:p>
        </w:tc>
        <w:tc>
          <w:tcPr>
            <w:tcW w:w="1701" w:type="dxa"/>
          </w:tcPr>
          <w:p w:rsidR="00B117C0" w:rsidRPr="00E7404D" w:rsidRDefault="00B117C0" w:rsidP="00D92ADD">
            <w:r w:rsidRPr="00E7404D">
              <w:t>Х</w:t>
            </w:r>
          </w:p>
        </w:tc>
        <w:tc>
          <w:tcPr>
            <w:tcW w:w="1276" w:type="dxa"/>
          </w:tcPr>
          <w:p w:rsidR="00B117C0" w:rsidRPr="00E7404D" w:rsidRDefault="00B117C0" w:rsidP="00D92ADD"/>
        </w:tc>
        <w:tc>
          <w:tcPr>
            <w:tcW w:w="1276" w:type="dxa"/>
          </w:tcPr>
          <w:p w:rsidR="00B117C0" w:rsidRPr="00E7404D" w:rsidRDefault="00B117C0" w:rsidP="00D92ADD">
            <w:r w:rsidRPr="00E7404D">
              <w:t>Х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E7404D" w:rsidRDefault="00B117C0" w:rsidP="00D92ADD">
            <w:r w:rsidRPr="00E7404D">
              <w:t>Количество проведенных мероприятий по вопросам охраны земель</w:t>
            </w:r>
          </w:p>
        </w:tc>
        <w:tc>
          <w:tcPr>
            <w:tcW w:w="567" w:type="dxa"/>
          </w:tcPr>
          <w:p w:rsidR="00B117C0" w:rsidRPr="00E7404D" w:rsidRDefault="00B117C0" w:rsidP="00D92ADD">
            <w:r w:rsidRPr="00E7404D">
              <w:t xml:space="preserve">% </w:t>
            </w:r>
          </w:p>
        </w:tc>
        <w:tc>
          <w:tcPr>
            <w:tcW w:w="851" w:type="dxa"/>
          </w:tcPr>
          <w:p w:rsidR="00B117C0" w:rsidRPr="00E7404D" w:rsidRDefault="00B117C0" w:rsidP="00D92ADD">
            <w:r w:rsidRPr="00E7404D">
              <w:t>100</w:t>
            </w:r>
          </w:p>
        </w:tc>
        <w:tc>
          <w:tcPr>
            <w:tcW w:w="850" w:type="dxa"/>
          </w:tcPr>
          <w:p w:rsidR="00B117C0" w:rsidRPr="00E7404D" w:rsidRDefault="00B117C0" w:rsidP="00D92ADD">
            <w:r w:rsidRPr="00E7404D">
              <w:t>100</w:t>
            </w:r>
          </w:p>
        </w:tc>
        <w:tc>
          <w:tcPr>
            <w:tcW w:w="1560" w:type="dxa"/>
          </w:tcPr>
          <w:p w:rsidR="00B117C0" w:rsidRPr="00E7404D" w:rsidRDefault="00B117C0" w:rsidP="00D92ADD">
            <w:r w:rsidRPr="00E7404D">
              <w:t>100</w:t>
            </w:r>
          </w:p>
        </w:tc>
        <w:tc>
          <w:tcPr>
            <w:tcW w:w="1275" w:type="dxa"/>
          </w:tcPr>
          <w:p w:rsidR="00B117C0" w:rsidRPr="00E7404D" w:rsidRDefault="00B117C0" w:rsidP="00D92ADD">
            <w:r w:rsidRPr="00E7404D">
              <w:t>Х</w:t>
            </w:r>
          </w:p>
        </w:tc>
        <w:tc>
          <w:tcPr>
            <w:tcW w:w="1276" w:type="dxa"/>
          </w:tcPr>
          <w:p w:rsidR="00B117C0" w:rsidRPr="00E7404D" w:rsidRDefault="00B117C0" w:rsidP="00D92ADD">
            <w:r w:rsidRPr="00E7404D">
              <w:t>-</w:t>
            </w:r>
          </w:p>
        </w:tc>
        <w:tc>
          <w:tcPr>
            <w:tcW w:w="1701" w:type="dxa"/>
          </w:tcPr>
          <w:p w:rsidR="00B117C0" w:rsidRPr="00E7404D" w:rsidRDefault="00B117C0" w:rsidP="00D92ADD">
            <w:r w:rsidRPr="00E7404D">
              <w:t>Х</w:t>
            </w:r>
          </w:p>
        </w:tc>
        <w:tc>
          <w:tcPr>
            <w:tcW w:w="1701" w:type="dxa"/>
          </w:tcPr>
          <w:p w:rsidR="00B117C0" w:rsidRPr="00E7404D" w:rsidRDefault="00B117C0" w:rsidP="00D92ADD">
            <w:r w:rsidRPr="00E7404D">
              <w:t>Х</w:t>
            </w:r>
          </w:p>
        </w:tc>
        <w:tc>
          <w:tcPr>
            <w:tcW w:w="1276" w:type="dxa"/>
          </w:tcPr>
          <w:p w:rsidR="00B117C0" w:rsidRPr="00E7404D" w:rsidRDefault="00B117C0" w:rsidP="00D92ADD">
            <w:r w:rsidRPr="00E7404D">
              <w:t>Х</w:t>
            </w:r>
          </w:p>
        </w:tc>
        <w:tc>
          <w:tcPr>
            <w:tcW w:w="1276" w:type="dxa"/>
          </w:tcPr>
          <w:p w:rsidR="00B117C0" w:rsidRPr="00E7404D" w:rsidRDefault="00B117C0" w:rsidP="00D92ADD">
            <w:r w:rsidRPr="00E7404D">
              <w:t>Х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E7404D" w:rsidRDefault="00B117C0" w:rsidP="00D92ADD">
            <w:r w:rsidRPr="00E7404D">
              <w:t>Эффективное использование земель</w:t>
            </w:r>
          </w:p>
        </w:tc>
        <w:tc>
          <w:tcPr>
            <w:tcW w:w="567" w:type="dxa"/>
          </w:tcPr>
          <w:p w:rsidR="00B117C0" w:rsidRPr="00E7404D" w:rsidRDefault="00B117C0" w:rsidP="00D92ADD">
            <w:r w:rsidRPr="00E7404D">
              <w:t>%</w:t>
            </w:r>
          </w:p>
        </w:tc>
        <w:tc>
          <w:tcPr>
            <w:tcW w:w="851" w:type="dxa"/>
          </w:tcPr>
          <w:p w:rsidR="00B117C0" w:rsidRPr="00E7404D" w:rsidRDefault="00B117C0" w:rsidP="00D92ADD">
            <w:r w:rsidRPr="00E7404D">
              <w:t>100</w:t>
            </w:r>
          </w:p>
        </w:tc>
        <w:tc>
          <w:tcPr>
            <w:tcW w:w="850" w:type="dxa"/>
          </w:tcPr>
          <w:p w:rsidR="00B117C0" w:rsidRPr="00E7404D" w:rsidRDefault="00B117C0" w:rsidP="00D92ADD">
            <w:r w:rsidRPr="00E7404D">
              <w:t>100</w:t>
            </w:r>
          </w:p>
        </w:tc>
        <w:tc>
          <w:tcPr>
            <w:tcW w:w="1560" w:type="dxa"/>
          </w:tcPr>
          <w:p w:rsidR="00B117C0" w:rsidRPr="00E7404D" w:rsidRDefault="00B117C0" w:rsidP="00D92ADD">
            <w:r w:rsidRPr="00E7404D">
              <w:t>100</w:t>
            </w:r>
          </w:p>
        </w:tc>
        <w:tc>
          <w:tcPr>
            <w:tcW w:w="1275" w:type="dxa"/>
          </w:tcPr>
          <w:p w:rsidR="00B117C0" w:rsidRPr="00E7404D" w:rsidRDefault="00B117C0" w:rsidP="00D92ADD">
            <w:r w:rsidRPr="00E7404D">
              <w:t>Х</w:t>
            </w:r>
          </w:p>
        </w:tc>
        <w:tc>
          <w:tcPr>
            <w:tcW w:w="1276" w:type="dxa"/>
          </w:tcPr>
          <w:p w:rsidR="00B117C0" w:rsidRPr="00E7404D" w:rsidRDefault="00B117C0" w:rsidP="00D92ADD">
            <w:r w:rsidRPr="00E7404D">
              <w:t>-</w:t>
            </w:r>
          </w:p>
        </w:tc>
        <w:tc>
          <w:tcPr>
            <w:tcW w:w="1701" w:type="dxa"/>
          </w:tcPr>
          <w:p w:rsidR="00B117C0" w:rsidRPr="00E7404D" w:rsidRDefault="00B117C0" w:rsidP="00D92ADD">
            <w:r w:rsidRPr="00E7404D">
              <w:t>Х</w:t>
            </w:r>
          </w:p>
        </w:tc>
        <w:tc>
          <w:tcPr>
            <w:tcW w:w="1701" w:type="dxa"/>
          </w:tcPr>
          <w:p w:rsidR="00B117C0" w:rsidRPr="00E7404D" w:rsidRDefault="00B117C0" w:rsidP="00D92ADD">
            <w:r w:rsidRPr="00E7404D">
              <w:t>Х</w:t>
            </w:r>
          </w:p>
        </w:tc>
        <w:tc>
          <w:tcPr>
            <w:tcW w:w="1276" w:type="dxa"/>
          </w:tcPr>
          <w:p w:rsidR="00B117C0" w:rsidRPr="00E7404D" w:rsidRDefault="00B117C0" w:rsidP="00D92ADD">
            <w:r w:rsidRPr="00E7404D">
              <w:t>Х</w:t>
            </w:r>
          </w:p>
        </w:tc>
        <w:tc>
          <w:tcPr>
            <w:tcW w:w="1276" w:type="dxa"/>
          </w:tcPr>
          <w:p w:rsidR="00B117C0" w:rsidRPr="00E7404D" w:rsidRDefault="00B117C0" w:rsidP="00D92ADD">
            <w:r w:rsidRPr="00E7404D">
              <w:t>Х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E7404D" w:rsidRDefault="00B117C0" w:rsidP="00D92ADD">
            <w:r w:rsidRPr="00E7404D">
              <w:t>Количество размещенных на официальном сайте администрации и на информационных стендах информационных материалов по благоустройству территории, охраны земельных участков и разъяснений земельного законодательства</w:t>
            </w:r>
          </w:p>
        </w:tc>
        <w:tc>
          <w:tcPr>
            <w:tcW w:w="567" w:type="dxa"/>
          </w:tcPr>
          <w:p w:rsidR="00B117C0" w:rsidRPr="00E7404D" w:rsidRDefault="00B117C0" w:rsidP="00D92ADD">
            <w:r w:rsidRPr="00E7404D">
              <w:t>%</w:t>
            </w:r>
          </w:p>
        </w:tc>
        <w:tc>
          <w:tcPr>
            <w:tcW w:w="851" w:type="dxa"/>
          </w:tcPr>
          <w:p w:rsidR="00B117C0" w:rsidRPr="00E7404D" w:rsidRDefault="00B117C0" w:rsidP="00D92ADD">
            <w:r w:rsidRPr="00E7404D">
              <w:t>100</w:t>
            </w:r>
          </w:p>
        </w:tc>
        <w:tc>
          <w:tcPr>
            <w:tcW w:w="850" w:type="dxa"/>
          </w:tcPr>
          <w:p w:rsidR="00B117C0" w:rsidRPr="00E7404D" w:rsidRDefault="00B117C0" w:rsidP="00D92ADD">
            <w:r w:rsidRPr="00E7404D">
              <w:t>100</w:t>
            </w:r>
          </w:p>
        </w:tc>
        <w:tc>
          <w:tcPr>
            <w:tcW w:w="1560" w:type="dxa"/>
          </w:tcPr>
          <w:p w:rsidR="00B117C0" w:rsidRPr="00E7404D" w:rsidRDefault="00B117C0" w:rsidP="00D92ADD">
            <w:r w:rsidRPr="00E7404D">
              <w:t>100</w:t>
            </w:r>
          </w:p>
        </w:tc>
        <w:tc>
          <w:tcPr>
            <w:tcW w:w="1275" w:type="dxa"/>
          </w:tcPr>
          <w:p w:rsidR="00B117C0" w:rsidRPr="00E7404D" w:rsidRDefault="00B117C0" w:rsidP="00D92ADD">
            <w:r w:rsidRPr="00E7404D">
              <w:t>Х</w:t>
            </w:r>
          </w:p>
        </w:tc>
        <w:tc>
          <w:tcPr>
            <w:tcW w:w="1276" w:type="dxa"/>
          </w:tcPr>
          <w:p w:rsidR="00B117C0" w:rsidRPr="00E7404D" w:rsidRDefault="00B117C0" w:rsidP="00D92ADD">
            <w:r w:rsidRPr="00E7404D">
              <w:t>-</w:t>
            </w:r>
          </w:p>
        </w:tc>
        <w:tc>
          <w:tcPr>
            <w:tcW w:w="1701" w:type="dxa"/>
          </w:tcPr>
          <w:p w:rsidR="00B117C0" w:rsidRPr="00E7404D" w:rsidRDefault="00B117C0" w:rsidP="00D92ADD">
            <w:r w:rsidRPr="00E7404D">
              <w:t>Х</w:t>
            </w:r>
          </w:p>
        </w:tc>
        <w:tc>
          <w:tcPr>
            <w:tcW w:w="1701" w:type="dxa"/>
          </w:tcPr>
          <w:p w:rsidR="00B117C0" w:rsidRPr="00E7404D" w:rsidRDefault="00B117C0" w:rsidP="00D92ADD">
            <w:r w:rsidRPr="00E7404D">
              <w:t>Х</w:t>
            </w:r>
          </w:p>
        </w:tc>
        <w:tc>
          <w:tcPr>
            <w:tcW w:w="1276" w:type="dxa"/>
          </w:tcPr>
          <w:p w:rsidR="00B117C0" w:rsidRPr="00E7404D" w:rsidRDefault="00B117C0" w:rsidP="00D92ADD">
            <w:r w:rsidRPr="00E7404D">
              <w:t>Х</w:t>
            </w:r>
          </w:p>
        </w:tc>
        <w:tc>
          <w:tcPr>
            <w:tcW w:w="1276" w:type="dxa"/>
          </w:tcPr>
          <w:p w:rsidR="00B117C0" w:rsidRPr="00E7404D" w:rsidRDefault="00B117C0" w:rsidP="00D92ADD">
            <w:r w:rsidRPr="00E7404D">
              <w:t>Х</w:t>
            </w:r>
          </w:p>
        </w:tc>
      </w:tr>
    </w:tbl>
    <w:p w:rsidR="00B117C0" w:rsidRPr="00D74645" w:rsidRDefault="00B117C0" w:rsidP="00B117C0">
      <w:pPr>
        <w:jc w:val="center"/>
        <w:rPr>
          <w:b/>
          <w:bCs/>
          <w:sz w:val="18"/>
          <w:szCs w:val="18"/>
        </w:rPr>
      </w:pPr>
      <w:r w:rsidRPr="00D74645">
        <w:rPr>
          <w:b/>
          <w:bCs/>
          <w:sz w:val="18"/>
          <w:szCs w:val="18"/>
        </w:rPr>
        <w:t>Программа  «Устойчивое развитие территории Соловцовского сельсовета Иссинского района Пензенской области» на 2024 год</w:t>
      </w:r>
    </w:p>
    <w:tbl>
      <w:tblPr>
        <w:tblW w:w="16161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828"/>
        <w:gridCol w:w="567"/>
        <w:gridCol w:w="851"/>
        <w:gridCol w:w="850"/>
        <w:gridCol w:w="1560"/>
        <w:gridCol w:w="1559"/>
        <w:gridCol w:w="992"/>
        <w:gridCol w:w="1701"/>
        <w:gridCol w:w="1701"/>
        <w:gridCol w:w="1276"/>
        <w:gridCol w:w="1276"/>
      </w:tblGrid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t>Процент жалоб и обращений гра</w:t>
            </w:r>
            <w:r w:rsidRPr="00D74645">
              <w:rPr>
                <w:sz w:val="18"/>
                <w:szCs w:val="18"/>
              </w:rPr>
              <w:t>ж</w:t>
            </w:r>
            <w:r w:rsidRPr="00D74645">
              <w:rPr>
                <w:sz w:val="18"/>
                <w:szCs w:val="18"/>
              </w:rPr>
              <w:t>дан в органы местного самоуправления по вопросам жизнеобесп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чения населения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111,1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Процент исполнения плана посту</w:t>
            </w:r>
            <w:r w:rsidRPr="00D74645">
              <w:rPr>
                <w:sz w:val="18"/>
                <w:szCs w:val="18"/>
              </w:rPr>
              <w:t>п</w:t>
            </w:r>
            <w:r w:rsidRPr="00D74645">
              <w:rPr>
                <w:sz w:val="18"/>
                <w:szCs w:val="18"/>
              </w:rPr>
              <w:t xml:space="preserve">ления </w:t>
            </w:r>
            <w:r w:rsidRPr="00D74645">
              <w:rPr>
                <w:sz w:val="18"/>
                <w:szCs w:val="18"/>
              </w:rPr>
              <w:lastRenderedPageBreak/>
              <w:t>налоговых и неналоговых доходов в бю</w:t>
            </w:r>
            <w:r w:rsidRPr="00D74645">
              <w:rPr>
                <w:sz w:val="18"/>
                <w:szCs w:val="18"/>
              </w:rPr>
              <w:t>д</w:t>
            </w:r>
            <w:r w:rsidRPr="00D74645">
              <w:rPr>
                <w:sz w:val="18"/>
                <w:szCs w:val="18"/>
              </w:rPr>
              <w:t>жет Соловцовского сельсовета Иссинск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го района Пензенской области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>Итоговое значение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4479,6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99,6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color w:val="9933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color w:val="993300"/>
                <w:sz w:val="18"/>
                <w:szCs w:val="18"/>
              </w:rPr>
            </w:pPr>
            <w:r w:rsidRPr="00D74645">
              <w:rPr>
                <w:color w:val="993300"/>
                <w:sz w:val="18"/>
                <w:szCs w:val="18"/>
              </w:rPr>
              <w:t>105,6</w:t>
            </w:r>
          </w:p>
        </w:tc>
      </w:tr>
      <w:tr w:rsidR="00B117C0" w:rsidRPr="00D74645" w:rsidTr="00D92ADD">
        <w:trPr>
          <w:trHeight w:val="234"/>
        </w:trPr>
        <w:tc>
          <w:tcPr>
            <w:tcW w:w="16161" w:type="dxa"/>
            <w:gridSpan w:val="11"/>
          </w:tcPr>
          <w:p w:rsidR="00B117C0" w:rsidRPr="00D74645" w:rsidRDefault="00B117C0" w:rsidP="00D92ADD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 xml:space="preserve">Подпрограмма 1 «Обеспечение деятельности администрации </w:t>
            </w:r>
            <w:r w:rsidRPr="00D74645">
              <w:rPr>
                <w:b/>
                <w:bCs/>
                <w:sz w:val="18"/>
                <w:szCs w:val="18"/>
                <w:lang w:eastAsia="en-US"/>
              </w:rPr>
              <w:t>Соловцовского</w:t>
            </w:r>
            <w:r w:rsidRPr="00D74645">
              <w:rPr>
                <w:sz w:val="18"/>
                <w:szCs w:val="18"/>
                <w:lang w:eastAsia="en-US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 xml:space="preserve">сельсовета Иссинского района Пензенской области» на 2024 год 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Исполнение полномочий возл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 xml:space="preserve">женных на главу Администрации  </w:t>
            </w:r>
            <w:r w:rsidRPr="00D74645">
              <w:rPr>
                <w:sz w:val="18"/>
                <w:szCs w:val="18"/>
                <w:lang w:eastAsia="en-US"/>
              </w:rPr>
              <w:t xml:space="preserve">Соловцовского </w:t>
            </w:r>
            <w:r w:rsidRPr="00D74645">
              <w:rPr>
                <w:sz w:val="18"/>
                <w:szCs w:val="18"/>
              </w:rPr>
              <w:t xml:space="preserve">  сельсовета  Иссинского района Пе</w:t>
            </w:r>
            <w:r w:rsidRPr="00D74645">
              <w:rPr>
                <w:sz w:val="18"/>
                <w:szCs w:val="18"/>
              </w:rPr>
              <w:t>н</w:t>
            </w:r>
            <w:r w:rsidRPr="00D74645">
              <w:rPr>
                <w:sz w:val="18"/>
                <w:szCs w:val="18"/>
              </w:rPr>
              <w:t>зенской области в соответс</w:t>
            </w:r>
            <w:r w:rsidRPr="00D74645">
              <w:rPr>
                <w:sz w:val="18"/>
                <w:szCs w:val="18"/>
              </w:rPr>
              <w:t>т</w:t>
            </w:r>
            <w:r w:rsidRPr="00D74645">
              <w:rPr>
                <w:sz w:val="18"/>
                <w:szCs w:val="18"/>
              </w:rPr>
              <w:t>вии с 131-ФЗ от 06.8.2003 г. «Об общих принципах орг</w:t>
            </w:r>
            <w:r w:rsidRPr="00D74645">
              <w:rPr>
                <w:sz w:val="18"/>
                <w:szCs w:val="18"/>
              </w:rPr>
              <w:t>а</w:t>
            </w:r>
            <w:r w:rsidRPr="00D74645">
              <w:rPr>
                <w:sz w:val="18"/>
                <w:szCs w:val="18"/>
              </w:rPr>
              <w:t>низации местного самоуправления в Российской Федер</w:t>
            </w:r>
            <w:r w:rsidRPr="00D74645">
              <w:rPr>
                <w:sz w:val="18"/>
                <w:szCs w:val="18"/>
              </w:rPr>
              <w:t>а</w:t>
            </w:r>
            <w:r w:rsidRPr="00D74645">
              <w:rPr>
                <w:sz w:val="18"/>
                <w:szCs w:val="18"/>
              </w:rPr>
              <w:t>ции»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rPr>
          <w:trHeight w:val="2864"/>
        </w:trPr>
        <w:tc>
          <w:tcPr>
            <w:tcW w:w="3828" w:type="dxa"/>
            <w:vAlign w:val="center"/>
          </w:tcPr>
          <w:p w:rsidR="00B117C0" w:rsidRPr="00D74645" w:rsidRDefault="00B117C0" w:rsidP="00D92ADD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Исполнение полномочий, возл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женных на главу   Администр</w:t>
            </w:r>
            <w:r w:rsidRPr="00D74645">
              <w:rPr>
                <w:sz w:val="18"/>
                <w:szCs w:val="18"/>
              </w:rPr>
              <w:t>а</w:t>
            </w:r>
            <w:r w:rsidRPr="00D74645">
              <w:rPr>
                <w:sz w:val="18"/>
                <w:szCs w:val="18"/>
              </w:rPr>
              <w:t>ции</w:t>
            </w:r>
            <w:r w:rsidRPr="00D74645">
              <w:rPr>
                <w:sz w:val="18"/>
                <w:szCs w:val="18"/>
                <w:lang w:eastAsia="en-US"/>
              </w:rPr>
              <w:t xml:space="preserve"> Соловцовского </w:t>
            </w:r>
            <w:r w:rsidRPr="00D74645">
              <w:rPr>
                <w:sz w:val="18"/>
                <w:szCs w:val="18"/>
              </w:rPr>
              <w:t xml:space="preserve">  сельсовета  Иссинского района Пе</w:t>
            </w:r>
            <w:r w:rsidRPr="00D74645">
              <w:rPr>
                <w:sz w:val="18"/>
                <w:szCs w:val="18"/>
              </w:rPr>
              <w:t>н</w:t>
            </w:r>
            <w:r w:rsidRPr="00D74645">
              <w:rPr>
                <w:sz w:val="18"/>
                <w:szCs w:val="18"/>
              </w:rPr>
              <w:t>зенской области в соответс</w:t>
            </w:r>
            <w:r w:rsidRPr="00D74645">
              <w:rPr>
                <w:sz w:val="18"/>
                <w:szCs w:val="18"/>
              </w:rPr>
              <w:t>т</w:t>
            </w:r>
            <w:r w:rsidRPr="00D74645">
              <w:rPr>
                <w:sz w:val="18"/>
                <w:szCs w:val="18"/>
              </w:rPr>
              <w:t xml:space="preserve">вии с Уставом  </w:t>
            </w:r>
            <w:r w:rsidRPr="00D74645">
              <w:rPr>
                <w:sz w:val="18"/>
                <w:szCs w:val="18"/>
                <w:lang w:eastAsia="en-US"/>
              </w:rPr>
              <w:t xml:space="preserve">Соловцовского </w:t>
            </w:r>
            <w:r w:rsidRPr="00D74645">
              <w:rPr>
                <w:sz w:val="18"/>
                <w:szCs w:val="18"/>
              </w:rPr>
              <w:t xml:space="preserve">  сельсовета И</w:t>
            </w:r>
            <w:r w:rsidRPr="00D74645">
              <w:rPr>
                <w:sz w:val="18"/>
                <w:szCs w:val="18"/>
              </w:rPr>
              <w:t>с</w:t>
            </w:r>
            <w:r w:rsidRPr="00D74645">
              <w:rPr>
                <w:sz w:val="18"/>
                <w:szCs w:val="18"/>
              </w:rPr>
              <w:t>синского района Пензенской обла</w:t>
            </w:r>
            <w:r w:rsidRPr="00D74645">
              <w:rPr>
                <w:sz w:val="18"/>
                <w:szCs w:val="18"/>
              </w:rPr>
              <w:t>с</w:t>
            </w:r>
            <w:r w:rsidRPr="00D74645">
              <w:rPr>
                <w:sz w:val="18"/>
                <w:szCs w:val="18"/>
              </w:rPr>
              <w:t>ти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Исполнение отдел</w:t>
            </w:r>
            <w:r w:rsidRPr="00D74645">
              <w:rPr>
                <w:sz w:val="18"/>
                <w:szCs w:val="18"/>
              </w:rPr>
              <w:t>ь</w:t>
            </w:r>
            <w:r w:rsidRPr="00D74645">
              <w:rPr>
                <w:sz w:val="18"/>
                <w:szCs w:val="18"/>
              </w:rPr>
              <w:t>ных переданных государственных полн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мочий по   первичному вои</w:t>
            </w:r>
            <w:r w:rsidRPr="00D74645">
              <w:rPr>
                <w:sz w:val="18"/>
                <w:szCs w:val="18"/>
              </w:rPr>
              <w:t>н</w:t>
            </w:r>
            <w:r w:rsidRPr="00D74645">
              <w:rPr>
                <w:sz w:val="18"/>
                <w:szCs w:val="18"/>
              </w:rPr>
              <w:t>скому учету на территориях, где отсутствуют вое</w:t>
            </w:r>
            <w:r w:rsidRPr="00D74645">
              <w:rPr>
                <w:sz w:val="18"/>
                <w:szCs w:val="18"/>
              </w:rPr>
              <w:t>н</w:t>
            </w:r>
            <w:r w:rsidRPr="00D74645">
              <w:rPr>
                <w:sz w:val="18"/>
                <w:szCs w:val="18"/>
              </w:rPr>
              <w:t>ные комиссариаты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Обеспечение усл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вий для исполнения полномочий, возложенных на главу Админ</w:t>
            </w:r>
            <w:r w:rsidRPr="00D74645">
              <w:rPr>
                <w:sz w:val="18"/>
                <w:szCs w:val="18"/>
              </w:rPr>
              <w:t>и</w:t>
            </w:r>
            <w:r w:rsidRPr="00D74645">
              <w:rPr>
                <w:sz w:val="18"/>
                <w:szCs w:val="18"/>
              </w:rPr>
              <w:t xml:space="preserve">страции   </w:t>
            </w:r>
            <w:r w:rsidRPr="00D74645">
              <w:rPr>
                <w:sz w:val="18"/>
                <w:szCs w:val="18"/>
                <w:lang w:eastAsia="en-US"/>
              </w:rPr>
              <w:t xml:space="preserve"> Соловцовского </w:t>
            </w:r>
            <w:r w:rsidRPr="00D74645">
              <w:rPr>
                <w:sz w:val="18"/>
                <w:szCs w:val="18"/>
              </w:rPr>
              <w:t xml:space="preserve">  сельсовета Иссинского района Пе</w:t>
            </w:r>
            <w:r w:rsidRPr="00D74645">
              <w:rPr>
                <w:sz w:val="18"/>
                <w:szCs w:val="18"/>
              </w:rPr>
              <w:t>н</w:t>
            </w:r>
            <w:r w:rsidRPr="00D74645">
              <w:rPr>
                <w:sz w:val="18"/>
                <w:szCs w:val="18"/>
              </w:rPr>
              <w:t xml:space="preserve">зенской области 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2864,9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,6395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63,9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654"/>
        </w:trPr>
        <w:tc>
          <w:tcPr>
            <w:tcW w:w="16161" w:type="dxa"/>
            <w:gridSpan w:val="11"/>
          </w:tcPr>
          <w:p w:rsidR="00B117C0" w:rsidRPr="00D74645" w:rsidRDefault="00B117C0" w:rsidP="00D92ADD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 xml:space="preserve">Подпрограмма 2 « Предоставление межбюджетных трансфертов из бюджета </w:t>
            </w:r>
            <w:r w:rsidRPr="00D74645">
              <w:rPr>
                <w:b/>
                <w:bCs/>
                <w:sz w:val="18"/>
                <w:szCs w:val="18"/>
                <w:lang w:eastAsia="en-US"/>
              </w:rPr>
              <w:t>Соловцовского</w:t>
            </w:r>
            <w:r w:rsidRPr="00D74645">
              <w:rPr>
                <w:sz w:val="18"/>
                <w:szCs w:val="18"/>
                <w:lang w:eastAsia="en-US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сельсовета Иссинского района Пензенской о</w:t>
            </w:r>
            <w:r w:rsidRPr="00D74645">
              <w:rPr>
                <w:b/>
                <w:bCs/>
                <w:sz w:val="18"/>
                <w:szCs w:val="18"/>
              </w:rPr>
              <w:t>б</w:t>
            </w:r>
            <w:r w:rsidRPr="00D74645">
              <w:rPr>
                <w:b/>
                <w:bCs/>
                <w:sz w:val="18"/>
                <w:szCs w:val="18"/>
              </w:rPr>
              <w:t>ласти» на 2024 год</w:t>
            </w:r>
          </w:p>
        </w:tc>
      </w:tr>
      <w:tr w:rsidR="00B117C0" w:rsidRPr="00D74645" w:rsidTr="00D92ADD">
        <w:trPr>
          <w:trHeight w:val="768"/>
        </w:trPr>
        <w:tc>
          <w:tcPr>
            <w:tcW w:w="3828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Обеспечение усл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 xml:space="preserve">вий для исполнения переданных полномочий </w:t>
            </w:r>
            <w:r w:rsidRPr="00D74645">
              <w:rPr>
                <w:sz w:val="18"/>
                <w:szCs w:val="18"/>
                <w:lang w:eastAsia="en-US"/>
              </w:rPr>
              <w:t xml:space="preserve">Соловцовским </w:t>
            </w:r>
            <w:r w:rsidRPr="00D74645">
              <w:rPr>
                <w:sz w:val="18"/>
                <w:szCs w:val="18"/>
              </w:rPr>
              <w:t>сельсоветом Иссинского района Пензенской о</w:t>
            </w:r>
            <w:r w:rsidRPr="00D74645">
              <w:rPr>
                <w:sz w:val="18"/>
                <w:szCs w:val="18"/>
              </w:rPr>
              <w:t>б</w:t>
            </w:r>
            <w:r w:rsidRPr="00D74645">
              <w:rPr>
                <w:sz w:val="18"/>
                <w:szCs w:val="18"/>
              </w:rPr>
              <w:t>ласти.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100 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35,7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0,00796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0,79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654"/>
        </w:trPr>
        <w:tc>
          <w:tcPr>
            <w:tcW w:w="16161" w:type="dxa"/>
            <w:gridSpan w:val="11"/>
          </w:tcPr>
          <w:p w:rsidR="00B117C0" w:rsidRPr="00D74645" w:rsidRDefault="00B117C0" w:rsidP="00D92ADD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 xml:space="preserve">Подпрограмма 3 «Профилактика террористической и экстремистской деятельности на территории </w:t>
            </w:r>
            <w:r w:rsidRPr="00D74645">
              <w:rPr>
                <w:b/>
                <w:bCs/>
                <w:sz w:val="18"/>
                <w:szCs w:val="18"/>
                <w:lang w:eastAsia="en-US"/>
              </w:rPr>
              <w:t>Соловцовского</w:t>
            </w:r>
            <w:r w:rsidRPr="00D74645">
              <w:rPr>
                <w:sz w:val="18"/>
                <w:szCs w:val="18"/>
                <w:lang w:eastAsia="en-US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 xml:space="preserve">сельсовета Иссинского района Пензенской области» на 2024 год  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lastRenderedPageBreak/>
              <w:t>Число информацио</w:t>
            </w:r>
            <w:r w:rsidRPr="00D74645">
              <w:rPr>
                <w:sz w:val="18"/>
                <w:szCs w:val="18"/>
              </w:rPr>
              <w:t>н</w:t>
            </w:r>
            <w:r w:rsidRPr="00D74645">
              <w:rPr>
                <w:sz w:val="18"/>
                <w:szCs w:val="18"/>
              </w:rPr>
              <w:t>ных материалов для пропаганды и распространения на террит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 xml:space="preserve">рии </w:t>
            </w:r>
            <w:r w:rsidRPr="00D74645">
              <w:rPr>
                <w:sz w:val="18"/>
                <w:szCs w:val="18"/>
                <w:lang w:eastAsia="en-US"/>
              </w:rPr>
              <w:t xml:space="preserve">Соловцовского </w:t>
            </w:r>
            <w:r w:rsidRPr="00D74645">
              <w:rPr>
                <w:sz w:val="18"/>
                <w:szCs w:val="18"/>
              </w:rPr>
              <w:t>сельсовета Иссинского ра</w:t>
            </w:r>
            <w:r w:rsidRPr="00D74645">
              <w:rPr>
                <w:sz w:val="18"/>
                <w:szCs w:val="18"/>
              </w:rPr>
              <w:t>й</w:t>
            </w:r>
            <w:r w:rsidRPr="00D74645">
              <w:rPr>
                <w:sz w:val="18"/>
                <w:szCs w:val="18"/>
              </w:rPr>
              <w:t>она Пензенской области идей тол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рантности, гражданской солида</w:t>
            </w:r>
            <w:r w:rsidRPr="00D74645">
              <w:rPr>
                <w:sz w:val="18"/>
                <w:szCs w:val="18"/>
              </w:rPr>
              <w:t>р</w:t>
            </w:r>
            <w:r w:rsidRPr="00D74645">
              <w:rPr>
                <w:sz w:val="18"/>
                <w:szCs w:val="18"/>
              </w:rPr>
              <w:t>ности, уважения к другим культурам, опублик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ванных через информационный  бюлл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тень «Сельский вестник», размещенных на сайте админ</w:t>
            </w:r>
            <w:r w:rsidRPr="00D74645">
              <w:rPr>
                <w:sz w:val="18"/>
                <w:szCs w:val="18"/>
              </w:rPr>
              <w:t>и</w:t>
            </w:r>
            <w:r w:rsidRPr="00D74645">
              <w:rPr>
                <w:sz w:val="18"/>
                <w:szCs w:val="18"/>
              </w:rPr>
              <w:t xml:space="preserve">страции </w:t>
            </w:r>
            <w:r w:rsidRPr="00D74645">
              <w:rPr>
                <w:sz w:val="18"/>
                <w:szCs w:val="18"/>
                <w:lang w:eastAsia="en-US"/>
              </w:rPr>
              <w:t xml:space="preserve"> Соловцовского </w:t>
            </w:r>
            <w:r w:rsidRPr="00D74645">
              <w:rPr>
                <w:sz w:val="18"/>
                <w:szCs w:val="18"/>
              </w:rPr>
              <w:t>сельсовета Иссинского района Пензенской о</w:t>
            </w:r>
            <w:r w:rsidRPr="00D74645">
              <w:rPr>
                <w:sz w:val="18"/>
                <w:szCs w:val="18"/>
              </w:rPr>
              <w:t>б</w:t>
            </w:r>
            <w:r w:rsidRPr="00D74645">
              <w:rPr>
                <w:sz w:val="18"/>
                <w:szCs w:val="18"/>
              </w:rPr>
              <w:t>ласти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Количество выявле</w:t>
            </w:r>
            <w:r w:rsidRPr="00D74645">
              <w:rPr>
                <w:sz w:val="18"/>
                <w:szCs w:val="18"/>
              </w:rPr>
              <w:t>н</w:t>
            </w:r>
            <w:r w:rsidRPr="00D74645">
              <w:rPr>
                <w:sz w:val="18"/>
                <w:szCs w:val="18"/>
              </w:rPr>
              <w:t>ных и ликвидированных на терр</w:t>
            </w:r>
            <w:r w:rsidRPr="00D74645">
              <w:rPr>
                <w:sz w:val="18"/>
                <w:szCs w:val="18"/>
              </w:rPr>
              <w:t>и</w:t>
            </w:r>
            <w:r w:rsidRPr="00D74645">
              <w:rPr>
                <w:sz w:val="18"/>
                <w:szCs w:val="18"/>
              </w:rPr>
              <w:t>тории поселения последствий экстремистской де</w:t>
            </w:r>
            <w:r w:rsidRPr="00D74645">
              <w:rPr>
                <w:sz w:val="18"/>
                <w:szCs w:val="18"/>
              </w:rPr>
              <w:t>я</w:t>
            </w:r>
            <w:r w:rsidRPr="00D74645">
              <w:rPr>
                <w:sz w:val="18"/>
                <w:szCs w:val="18"/>
              </w:rPr>
              <w:t>тельности области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1,0</w:t>
            </w:r>
          </w:p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0,0002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0,02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456"/>
        </w:trPr>
        <w:tc>
          <w:tcPr>
            <w:tcW w:w="16161" w:type="dxa"/>
            <w:gridSpan w:val="11"/>
          </w:tcPr>
          <w:p w:rsidR="00B117C0" w:rsidRPr="00D74645" w:rsidRDefault="00B117C0" w:rsidP="00D92ADD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 xml:space="preserve">Подпрограмма 4 «Благоустройство населенных пунктов </w:t>
            </w:r>
            <w:r w:rsidRPr="00D74645">
              <w:rPr>
                <w:b/>
                <w:bCs/>
                <w:sz w:val="18"/>
                <w:szCs w:val="18"/>
                <w:lang w:eastAsia="en-US"/>
              </w:rPr>
              <w:t>Соловцовского</w:t>
            </w:r>
            <w:r w:rsidRPr="00D74645">
              <w:rPr>
                <w:sz w:val="18"/>
                <w:szCs w:val="18"/>
                <w:lang w:eastAsia="en-US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сельсовета Иссинского района Пензенской области»   на 2024 год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Улучшение качества жизни и обесп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чение комфортных условий для проживания нас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ления  на территории  Соловцовского сельсовета  Иссинского района Пензенской о</w:t>
            </w:r>
            <w:r w:rsidRPr="00D74645">
              <w:rPr>
                <w:sz w:val="18"/>
                <w:szCs w:val="18"/>
              </w:rPr>
              <w:t>б</w:t>
            </w:r>
            <w:r w:rsidRPr="00D74645">
              <w:rPr>
                <w:sz w:val="18"/>
                <w:szCs w:val="18"/>
              </w:rPr>
              <w:t>ласти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95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105,3</w:t>
            </w: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105,3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914,4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2041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20,4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571"/>
        </w:trPr>
        <w:tc>
          <w:tcPr>
            <w:tcW w:w="16161" w:type="dxa"/>
            <w:gridSpan w:val="11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iCs/>
                <w:sz w:val="18"/>
                <w:szCs w:val="18"/>
              </w:rPr>
              <w:t>Подпрограмма 5</w:t>
            </w:r>
            <w:r w:rsidRPr="00D74645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D74645">
              <w:rPr>
                <w:b/>
                <w:sz w:val="18"/>
                <w:szCs w:val="18"/>
              </w:rPr>
              <w:t>«Обеспечение первичных мер пожарной безопасности на территории Соловцовского сельсовета Иссинского района Пензенской области» на 2024 год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rPr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Снижение количества пожаров</w:t>
            </w:r>
          </w:p>
        </w:tc>
        <w:tc>
          <w:tcPr>
            <w:tcW w:w="567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rPr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Снижение показателей гибели и травматизма людей на пожарах</w:t>
            </w:r>
          </w:p>
        </w:tc>
        <w:tc>
          <w:tcPr>
            <w:tcW w:w="567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rPr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Относительное сокращение материального ущерба от пожаров</w:t>
            </w:r>
          </w:p>
        </w:tc>
        <w:tc>
          <w:tcPr>
            <w:tcW w:w="567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560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559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1,0</w:t>
            </w:r>
          </w:p>
        </w:tc>
        <w:tc>
          <w:tcPr>
            <w:tcW w:w="1701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0,0002</w:t>
            </w:r>
          </w:p>
        </w:tc>
        <w:tc>
          <w:tcPr>
            <w:tcW w:w="1701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0,022</w:t>
            </w: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rPr>
          <w:trHeight w:val="654"/>
        </w:trPr>
        <w:tc>
          <w:tcPr>
            <w:tcW w:w="16161" w:type="dxa"/>
            <w:gridSpan w:val="11"/>
          </w:tcPr>
          <w:p w:rsidR="00B117C0" w:rsidRPr="00D74645" w:rsidRDefault="00B117C0" w:rsidP="00D92ADD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Подпрограмма  6 «Организация библиотечного обслуживания населения и создание условий для организации досуга населения</w:t>
            </w:r>
            <w:r w:rsidRPr="00D74645">
              <w:rPr>
                <w:b/>
                <w:bCs/>
                <w:sz w:val="18"/>
                <w:szCs w:val="18"/>
                <w:lang w:eastAsia="en-US"/>
              </w:rPr>
              <w:t xml:space="preserve"> Соловцовского</w:t>
            </w:r>
            <w:r w:rsidRPr="00D74645">
              <w:rPr>
                <w:sz w:val="18"/>
                <w:szCs w:val="18"/>
                <w:lang w:eastAsia="en-US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сельсовета Иссинского района Пензенской области» на 2024 год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t>1. Формирование ед</w:t>
            </w:r>
            <w:r w:rsidRPr="00D74645">
              <w:rPr>
                <w:sz w:val="18"/>
                <w:szCs w:val="18"/>
              </w:rPr>
              <w:t>и</w:t>
            </w:r>
            <w:r w:rsidRPr="00D74645">
              <w:rPr>
                <w:sz w:val="18"/>
                <w:szCs w:val="18"/>
              </w:rPr>
              <w:t>ного культурного пространства, создание условий для выравнивания доступа населения к культу</w:t>
            </w:r>
            <w:r w:rsidRPr="00D74645">
              <w:rPr>
                <w:sz w:val="18"/>
                <w:szCs w:val="18"/>
              </w:rPr>
              <w:t>р</w:t>
            </w:r>
            <w:r w:rsidRPr="00D74645">
              <w:rPr>
                <w:sz w:val="18"/>
                <w:szCs w:val="18"/>
              </w:rPr>
              <w:t>ным ценностям, информационным ресурсам и пользованию у</w:t>
            </w:r>
            <w:r w:rsidRPr="00D74645">
              <w:rPr>
                <w:sz w:val="18"/>
                <w:szCs w:val="18"/>
              </w:rPr>
              <w:t>с</w:t>
            </w:r>
            <w:r w:rsidRPr="00D74645">
              <w:rPr>
                <w:sz w:val="18"/>
                <w:szCs w:val="18"/>
              </w:rPr>
              <w:t>лугами учреждений культуры.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2.Создание усл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вий для сохранения и развития культурного потенци</w:t>
            </w:r>
            <w:r w:rsidRPr="00D74645">
              <w:rPr>
                <w:sz w:val="18"/>
                <w:szCs w:val="18"/>
              </w:rPr>
              <w:t>а</w:t>
            </w:r>
            <w:r w:rsidRPr="00D74645">
              <w:rPr>
                <w:sz w:val="18"/>
                <w:szCs w:val="18"/>
              </w:rPr>
              <w:t>ла.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358,1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0799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7,99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366"/>
        </w:trPr>
        <w:tc>
          <w:tcPr>
            <w:tcW w:w="16161" w:type="dxa"/>
            <w:gridSpan w:val="11"/>
            <w:vAlign w:val="center"/>
          </w:tcPr>
          <w:p w:rsidR="00B117C0" w:rsidRPr="00D74645" w:rsidRDefault="00B117C0" w:rsidP="00D92ADD">
            <w:pPr>
              <w:jc w:val="center"/>
              <w:rPr>
                <w:b/>
                <w:b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>Подпрограмма 7 « Чистая вода» на 2024 год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lastRenderedPageBreak/>
              <w:t>Доля уличной водопроводной сети, ну</w:t>
            </w:r>
            <w:r w:rsidRPr="00D74645">
              <w:rPr>
                <w:sz w:val="18"/>
                <w:szCs w:val="18"/>
              </w:rPr>
              <w:t>ж</w:t>
            </w:r>
            <w:r w:rsidRPr="00D74645">
              <w:rPr>
                <w:sz w:val="18"/>
                <w:szCs w:val="18"/>
              </w:rPr>
              <w:t>дающейся в замене.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45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112,5</w:t>
            </w: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Доля населения, имеющего доступ к централизованному водоснабжению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95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105,3</w:t>
            </w: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Доля населения, потребляющего пить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вую воду надлежащего кач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ства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100,0</w:t>
            </w: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105,9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0,00669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0,669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252"/>
        </w:trPr>
        <w:tc>
          <w:tcPr>
            <w:tcW w:w="16161" w:type="dxa"/>
            <w:gridSpan w:val="11"/>
          </w:tcPr>
          <w:p w:rsidR="00B117C0" w:rsidRPr="00D74645" w:rsidRDefault="00B117C0" w:rsidP="00D92ADD">
            <w:pPr>
              <w:jc w:val="center"/>
              <w:rPr>
                <w:b/>
                <w:b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>Подпрограмма 8 «Профилактика правонарушений на территории Соловцовского сельсовета Иссинского района Пензенской области» в 2024 году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Снижение количества совершенных преступлений на 1 тыс. насел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ния в Соловцовском сельсовете Иссинского района Пензенской о</w:t>
            </w:r>
            <w:r w:rsidRPr="00D74645">
              <w:rPr>
                <w:sz w:val="18"/>
                <w:szCs w:val="18"/>
              </w:rPr>
              <w:t>б</w:t>
            </w:r>
            <w:r w:rsidRPr="00D74645">
              <w:rPr>
                <w:sz w:val="18"/>
                <w:szCs w:val="18"/>
              </w:rPr>
              <w:t>ласти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Удельный вес трудоус</w:t>
            </w:r>
            <w:r w:rsidRPr="00D74645">
              <w:rPr>
                <w:sz w:val="18"/>
                <w:szCs w:val="18"/>
              </w:rPr>
              <w:t>т</w:t>
            </w:r>
            <w:r w:rsidRPr="00D74645">
              <w:rPr>
                <w:sz w:val="18"/>
                <w:szCs w:val="18"/>
              </w:rPr>
              <w:t>роенных ранее судимых лиц от числа освоб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дившихся из мест лишения свободы в тек</w:t>
            </w:r>
            <w:r w:rsidRPr="00D74645">
              <w:rPr>
                <w:sz w:val="18"/>
                <w:szCs w:val="18"/>
              </w:rPr>
              <w:t>у</w:t>
            </w:r>
            <w:r w:rsidRPr="00D74645">
              <w:rPr>
                <w:sz w:val="18"/>
                <w:szCs w:val="18"/>
              </w:rPr>
              <w:t xml:space="preserve">щем году 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3,0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0,0006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0,06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rPr>
          <w:trHeight w:val="654"/>
        </w:trPr>
        <w:tc>
          <w:tcPr>
            <w:tcW w:w="16161" w:type="dxa"/>
            <w:gridSpan w:val="11"/>
          </w:tcPr>
          <w:p w:rsidR="00B117C0" w:rsidRPr="00D74645" w:rsidRDefault="00B117C0" w:rsidP="00D92ADD">
            <w:pPr>
              <w:jc w:val="center"/>
              <w:rPr>
                <w:b/>
                <w:b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 xml:space="preserve">Подпрограмма 9 </w:t>
            </w:r>
            <w:r w:rsidRPr="00D74645">
              <w:rPr>
                <w:b/>
                <w:sz w:val="18"/>
                <w:szCs w:val="18"/>
              </w:rPr>
              <w:t>«Меры противодействия злоупотреблению наркотиками и их незаконному обороту на территории Соловцовского сельсов</w:t>
            </w:r>
            <w:r w:rsidRPr="00D74645">
              <w:rPr>
                <w:b/>
                <w:sz w:val="18"/>
                <w:szCs w:val="18"/>
              </w:rPr>
              <w:t>е</w:t>
            </w:r>
            <w:r w:rsidRPr="00D74645">
              <w:rPr>
                <w:b/>
                <w:sz w:val="18"/>
                <w:szCs w:val="18"/>
              </w:rPr>
              <w:t xml:space="preserve">та Иссинского района Пензенской области </w:t>
            </w:r>
            <w:r w:rsidRPr="00D74645">
              <w:rPr>
                <w:b/>
                <w:bCs/>
                <w:sz w:val="18"/>
                <w:szCs w:val="18"/>
              </w:rPr>
              <w:t>на 2024 год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autoSpaceDE w:val="0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Увеличение количества  наркозависимых, учас</w:t>
            </w:r>
            <w:r w:rsidRPr="00D74645">
              <w:rPr>
                <w:sz w:val="18"/>
                <w:szCs w:val="18"/>
              </w:rPr>
              <w:t>т</w:t>
            </w:r>
            <w:r w:rsidRPr="00D74645">
              <w:rPr>
                <w:sz w:val="18"/>
                <w:szCs w:val="18"/>
              </w:rPr>
              <w:t>вующих в лечебных и реабилитационных програ</w:t>
            </w:r>
            <w:r w:rsidRPr="00D74645">
              <w:rPr>
                <w:sz w:val="18"/>
                <w:szCs w:val="18"/>
              </w:rPr>
              <w:t>м</w:t>
            </w:r>
            <w:r w:rsidRPr="00D74645">
              <w:rPr>
                <w:sz w:val="18"/>
                <w:szCs w:val="18"/>
              </w:rPr>
              <w:t>мах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autoSpaceDE w:val="0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Увеличение колич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ства подростков и молодежи в возрасте от 11 до 30 лет, вовлеченных в пр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граммные профилактические меропри</w:t>
            </w:r>
            <w:r w:rsidRPr="00D74645">
              <w:rPr>
                <w:sz w:val="18"/>
                <w:szCs w:val="18"/>
              </w:rPr>
              <w:t>я</w:t>
            </w:r>
            <w:r w:rsidRPr="00D74645">
              <w:rPr>
                <w:sz w:val="18"/>
                <w:szCs w:val="18"/>
              </w:rPr>
              <w:t xml:space="preserve">тия 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Увеличение доли больных с устано</w:t>
            </w:r>
            <w:r w:rsidRPr="00D74645">
              <w:rPr>
                <w:sz w:val="18"/>
                <w:szCs w:val="18"/>
              </w:rPr>
              <w:t>в</w:t>
            </w:r>
            <w:r w:rsidRPr="00D74645">
              <w:rPr>
                <w:sz w:val="18"/>
                <w:szCs w:val="18"/>
              </w:rPr>
              <w:t>ленным диагнозом «наркомания», нах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дящихся в ремиссии свыше двух лет, от числа больных наркоманией, состо</w:t>
            </w:r>
            <w:r w:rsidRPr="00D74645">
              <w:rPr>
                <w:sz w:val="18"/>
                <w:szCs w:val="18"/>
              </w:rPr>
              <w:t>я</w:t>
            </w:r>
            <w:r w:rsidRPr="00D74645">
              <w:rPr>
                <w:sz w:val="18"/>
                <w:szCs w:val="18"/>
              </w:rPr>
              <w:t xml:space="preserve">щих под диспансерным наблюдением 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1,0</w:t>
            </w:r>
          </w:p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0,0001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0,013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16161" w:type="dxa"/>
            <w:gridSpan w:val="11"/>
          </w:tcPr>
          <w:p w:rsidR="00B117C0" w:rsidRPr="00097E4B" w:rsidRDefault="00B117C0" w:rsidP="00D92ADD">
            <w:pPr>
              <w:rPr>
                <w:b/>
                <w:bCs/>
              </w:rPr>
            </w:pPr>
            <w:r w:rsidRPr="00097E4B">
              <w:rPr>
                <w:b/>
                <w:bCs/>
              </w:rPr>
              <w:t>Подпрограмма</w:t>
            </w:r>
            <w:proofErr w:type="gramStart"/>
            <w:r w:rsidRPr="00097E4B">
              <w:rPr>
                <w:b/>
                <w:bCs/>
              </w:rPr>
              <w:t xml:space="preserve"> Б</w:t>
            </w:r>
            <w:proofErr w:type="gramEnd"/>
            <w:r w:rsidRPr="00097E4B">
              <w:rPr>
                <w:b/>
                <w:bCs/>
              </w:rPr>
              <w:t xml:space="preserve">   «Использование и охрана земель на территории Соловцовского сельсовета Иссинского района Пензенской области» в 2024 году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AC0DD0" w:rsidRDefault="00B117C0" w:rsidP="00D92ADD">
            <w:r w:rsidRPr="00AC0DD0">
              <w:t>Количество  принятых муниципальных нормативных правовых актов, направленных на охрану земель</w:t>
            </w:r>
          </w:p>
        </w:tc>
        <w:tc>
          <w:tcPr>
            <w:tcW w:w="567" w:type="dxa"/>
          </w:tcPr>
          <w:p w:rsidR="00B117C0" w:rsidRPr="00AC0DD0" w:rsidRDefault="00B117C0" w:rsidP="00D92ADD">
            <w:r w:rsidRPr="00AC0DD0">
              <w:t xml:space="preserve">% </w:t>
            </w:r>
          </w:p>
        </w:tc>
        <w:tc>
          <w:tcPr>
            <w:tcW w:w="851" w:type="dxa"/>
          </w:tcPr>
          <w:p w:rsidR="00B117C0" w:rsidRPr="00AC0DD0" w:rsidRDefault="00B117C0" w:rsidP="00D92ADD"/>
        </w:tc>
        <w:tc>
          <w:tcPr>
            <w:tcW w:w="850" w:type="dxa"/>
          </w:tcPr>
          <w:p w:rsidR="00B117C0" w:rsidRPr="00AC0DD0" w:rsidRDefault="00B117C0" w:rsidP="00D92ADD"/>
        </w:tc>
        <w:tc>
          <w:tcPr>
            <w:tcW w:w="1560" w:type="dxa"/>
          </w:tcPr>
          <w:p w:rsidR="00B117C0" w:rsidRPr="00AC0DD0" w:rsidRDefault="00B117C0" w:rsidP="00D92ADD">
            <w:r w:rsidRPr="00AC0DD0">
              <w:t>Х</w:t>
            </w:r>
          </w:p>
        </w:tc>
        <w:tc>
          <w:tcPr>
            <w:tcW w:w="1559" w:type="dxa"/>
          </w:tcPr>
          <w:p w:rsidR="00B117C0" w:rsidRPr="00AC0DD0" w:rsidRDefault="00B117C0" w:rsidP="00D92ADD">
            <w:r w:rsidRPr="00AC0DD0">
              <w:t>Х</w:t>
            </w:r>
          </w:p>
        </w:tc>
        <w:tc>
          <w:tcPr>
            <w:tcW w:w="992" w:type="dxa"/>
          </w:tcPr>
          <w:p w:rsidR="00B117C0" w:rsidRPr="00AC0DD0" w:rsidRDefault="00B117C0" w:rsidP="00D92ADD"/>
        </w:tc>
        <w:tc>
          <w:tcPr>
            <w:tcW w:w="1701" w:type="dxa"/>
          </w:tcPr>
          <w:p w:rsidR="00B117C0" w:rsidRPr="00AC0DD0" w:rsidRDefault="00B117C0" w:rsidP="00D92ADD">
            <w:r w:rsidRPr="00AC0DD0">
              <w:t>Х</w:t>
            </w:r>
          </w:p>
        </w:tc>
        <w:tc>
          <w:tcPr>
            <w:tcW w:w="1701" w:type="dxa"/>
          </w:tcPr>
          <w:p w:rsidR="00B117C0" w:rsidRPr="00AC0DD0" w:rsidRDefault="00B117C0" w:rsidP="00D92ADD">
            <w:r w:rsidRPr="00AC0DD0">
              <w:t>Х</w:t>
            </w:r>
          </w:p>
        </w:tc>
        <w:tc>
          <w:tcPr>
            <w:tcW w:w="1276" w:type="dxa"/>
          </w:tcPr>
          <w:p w:rsidR="00B117C0" w:rsidRPr="00AC0DD0" w:rsidRDefault="00B117C0" w:rsidP="00D92ADD"/>
        </w:tc>
        <w:tc>
          <w:tcPr>
            <w:tcW w:w="1276" w:type="dxa"/>
          </w:tcPr>
          <w:p w:rsidR="00B117C0" w:rsidRPr="00AC0DD0" w:rsidRDefault="00B117C0" w:rsidP="00D92ADD">
            <w:r w:rsidRPr="00AC0DD0">
              <w:t>Х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AC0DD0" w:rsidRDefault="00B117C0" w:rsidP="00D92ADD">
            <w:r w:rsidRPr="00AC0DD0">
              <w:t>Количество проведенных мероприятий по вопросам охраны земель</w:t>
            </w:r>
          </w:p>
        </w:tc>
        <w:tc>
          <w:tcPr>
            <w:tcW w:w="567" w:type="dxa"/>
          </w:tcPr>
          <w:p w:rsidR="00B117C0" w:rsidRPr="00AC0DD0" w:rsidRDefault="00B117C0" w:rsidP="00D92ADD">
            <w:r w:rsidRPr="00AC0DD0">
              <w:t xml:space="preserve">% </w:t>
            </w:r>
          </w:p>
        </w:tc>
        <w:tc>
          <w:tcPr>
            <w:tcW w:w="851" w:type="dxa"/>
          </w:tcPr>
          <w:p w:rsidR="00B117C0" w:rsidRPr="00AC0DD0" w:rsidRDefault="00B117C0" w:rsidP="00D92ADD">
            <w:r w:rsidRPr="00AC0DD0">
              <w:t>100</w:t>
            </w:r>
          </w:p>
        </w:tc>
        <w:tc>
          <w:tcPr>
            <w:tcW w:w="850" w:type="dxa"/>
          </w:tcPr>
          <w:p w:rsidR="00B117C0" w:rsidRPr="00AC0DD0" w:rsidRDefault="00B117C0" w:rsidP="00D92ADD">
            <w:r w:rsidRPr="00AC0DD0">
              <w:t>100</w:t>
            </w:r>
          </w:p>
        </w:tc>
        <w:tc>
          <w:tcPr>
            <w:tcW w:w="1560" w:type="dxa"/>
          </w:tcPr>
          <w:p w:rsidR="00B117C0" w:rsidRPr="00AC0DD0" w:rsidRDefault="00B117C0" w:rsidP="00D92ADD">
            <w:r w:rsidRPr="00AC0DD0">
              <w:t>100</w:t>
            </w:r>
          </w:p>
        </w:tc>
        <w:tc>
          <w:tcPr>
            <w:tcW w:w="1559" w:type="dxa"/>
          </w:tcPr>
          <w:p w:rsidR="00B117C0" w:rsidRPr="00AC0DD0" w:rsidRDefault="00B117C0" w:rsidP="00D92ADD">
            <w:r w:rsidRPr="00AC0DD0">
              <w:t>Х</w:t>
            </w:r>
          </w:p>
        </w:tc>
        <w:tc>
          <w:tcPr>
            <w:tcW w:w="992" w:type="dxa"/>
          </w:tcPr>
          <w:p w:rsidR="00B117C0" w:rsidRPr="00AC0DD0" w:rsidRDefault="00B117C0" w:rsidP="00D92ADD">
            <w:r w:rsidRPr="00AC0DD0">
              <w:t>-</w:t>
            </w:r>
          </w:p>
        </w:tc>
        <w:tc>
          <w:tcPr>
            <w:tcW w:w="1701" w:type="dxa"/>
          </w:tcPr>
          <w:p w:rsidR="00B117C0" w:rsidRPr="00AC0DD0" w:rsidRDefault="00B117C0" w:rsidP="00D92ADD">
            <w:r w:rsidRPr="00AC0DD0">
              <w:t>Х</w:t>
            </w:r>
          </w:p>
        </w:tc>
        <w:tc>
          <w:tcPr>
            <w:tcW w:w="1701" w:type="dxa"/>
          </w:tcPr>
          <w:p w:rsidR="00B117C0" w:rsidRPr="00AC0DD0" w:rsidRDefault="00B117C0" w:rsidP="00D92ADD">
            <w:r w:rsidRPr="00AC0DD0">
              <w:t>Х</w:t>
            </w:r>
          </w:p>
        </w:tc>
        <w:tc>
          <w:tcPr>
            <w:tcW w:w="1276" w:type="dxa"/>
          </w:tcPr>
          <w:p w:rsidR="00B117C0" w:rsidRPr="00AC0DD0" w:rsidRDefault="00B117C0" w:rsidP="00D92ADD">
            <w:r w:rsidRPr="00AC0DD0">
              <w:t>Х</w:t>
            </w:r>
          </w:p>
        </w:tc>
        <w:tc>
          <w:tcPr>
            <w:tcW w:w="1276" w:type="dxa"/>
          </w:tcPr>
          <w:p w:rsidR="00B117C0" w:rsidRPr="00AC0DD0" w:rsidRDefault="00B117C0" w:rsidP="00D92ADD">
            <w:r w:rsidRPr="00AC0DD0">
              <w:t>Х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AC0DD0" w:rsidRDefault="00B117C0" w:rsidP="00D92ADD">
            <w:r w:rsidRPr="00AC0DD0">
              <w:t>Эффективное использование земель</w:t>
            </w:r>
          </w:p>
        </w:tc>
        <w:tc>
          <w:tcPr>
            <w:tcW w:w="567" w:type="dxa"/>
          </w:tcPr>
          <w:p w:rsidR="00B117C0" w:rsidRPr="00AC0DD0" w:rsidRDefault="00B117C0" w:rsidP="00D92ADD">
            <w:r w:rsidRPr="00AC0DD0">
              <w:t>%</w:t>
            </w:r>
          </w:p>
        </w:tc>
        <w:tc>
          <w:tcPr>
            <w:tcW w:w="851" w:type="dxa"/>
          </w:tcPr>
          <w:p w:rsidR="00B117C0" w:rsidRPr="00AC0DD0" w:rsidRDefault="00B117C0" w:rsidP="00D92ADD">
            <w:r w:rsidRPr="00AC0DD0">
              <w:t>100</w:t>
            </w:r>
          </w:p>
        </w:tc>
        <w:tc>
          <w:tcPr>
            <w:tcW w:w="850" w:type="dxa"/>
          </w:tcPr>
          <w:p w:rsidR="00B117C0" w:rsidRPr="00AC0DD0" w:rsidRDefault="00B117C0" w:rsidP="00D92ADD">
            <w:r w:rsidRPr="00AC0DD0">
              <w:t>100</w:t>
            </w:r>
          </w:p>
        </w:tc>
        <w:tc>
          <w:tcPr>
            <w:tcW w:w="1560" w:type="dxa"/>
          </w:tcPr>
          <w:p w:rsidR="00B117C0" w:rsidRPr="00AC0DD0" w:rsidRDefault="00B117C0" w:rsidP="00D92ADD">
            <w:r w:rsidRPr="00AC0DD0">
              <w:t>100</w:t>
            </w:r>
          </w:p>
        </w:tc>
        <w:tc>
          <w:tcPr>
            <w:tcW w:w="1559" w:type="dxa"/>
          </w:tcPr>
          <w:p w:rsidR="00B117C0" w:rsidRPr="00AC0DD0" w:rsidRDefault="00B117C0" w:rsidP="00D92ADD">
            <w:r w:rsidRPr="00AC0DD0">
              <w:t>Х</w:t>
            </w:r>
          </w:p>
        </w:tc>
        <w:tc>
          <w:tcPr>
            <w:tcW w:w="992" w:type="dxa"/>
          </w:tcPr>
          <w:p w:rsidR="00B117C0" w:rsidRPr="00AC0DD0" w:rsidRDefault="00B117C0" w:rsidP="00D92ADD">
            <w:r w:rsidRPr="00AC0DD0">
              <w:t>-</w:t>
            </w:r>
          </w:p>
        </w:tc>
        <w:tc>
          <w:tcPr>
            <w:tcW w:w="1701" w:type="dxa"/>
          </w:tcPr>
          <w:p w:rsidR="00B117C0" w:rsidRPr="00AC0DD0" w:rsidRDefault="00B117C0" w:rsidP="00D92ADD">
            <w:r w:rsidRPr="00AC0DD0">
              <w:t>Х</w:t>
            </w:r>
          </w:p>
        </w:tc>
        <w:tc>
          <w:tcPr>
            <w:tcW w:w="1701" w:type="dxa"/>
          </w:tcPr>
          <w:p w:rsidR="00B117C0" w:rsidRPr="00AC0DD0" w:rsidRDefault="00B117C0" w:rsidP="00D92ADD">
            <w:r w:rsidRPr="00AC0DD0">
              <w:t>Х</w:t>
            </w:r>
          </w:p>
        </w:tc>
        <w:tc>
          <w:tcPr>
            <w:tcW w:w="1276" w:type="dxa"/>
          </w:tcPr>
          <w:p w:rsidR="00B117C0" w:rsidRPr="00AC0DD0" w:rsidRDefault="00B117C0" w:rsidP="00D92ADD">
            <w:r w:rsidRPr="00AC0DD0">
              <w:t>Х</w:t>
            </w:r>
          </w:p>
        </w:tc>
        <w:tc>
          <w:tcPr>
            <w:tcW w:w="1276" w:type="dxa"/>
          </w:tcPr>
          <w:p w:rsidR="00B117C0" w:rsidRPr="00AC0DD0" w:rsidRDefault="00B117C0" w:rsidP="00D92ADD">
            <w:r w:rsidRPr="00AC0DD0">
              <w:t>Х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AC0DD0" w:rsidRDefault="00B117C0" w:rsidP="00D92ADD">
            <w:r w:rsidRPr="00AC0DD0">
              <w:t xml:space="preserve">Количество размещенных на официальном сайте администрации и на информационных стендах </w:t>
            </w:r>
            <w:r w:rsidRPr="00AC0DD0">
              <w:lastRenderedPageBreak/>
              <w:t>информационных материалов по благоустройству территории, охраны земельных участков и разъяснений земельного законодательства</w:t>
            </w:r>
          </w:p>
        </w:tc>
        <w:tc>
          <w:tcPr>
            <w:tcW w:w="567" w:type="dxa"/>
          </w:tcPr>
          <w:p w:rsidR="00B117C0" w:rsidRPr="00AC0DD0" w:rsidRDefault="00B117C0" w:rsidP="00D92ADD">
            <w:r w:rsidRPr="00AC0DD0">
              <w:lastRenderedPageBreak/>
              <w:t>%</w:t>
            </w:r>
          </w:p>
        </w:tc>
        <w:tc>
          <w:tcPr>
            <w:tcW w:w="851" w:type="dxa"/>
          </w:tcPr>
          <w:p w:rsidR="00B117C0" w:rsidRPr="00AC0DD0" w:rsidRDefault="00B117C0" w:rsidP="00D92ADD">
            <w:r w:rsidRPr="00AC0DD0">
              <w:t>100</w:t>
            </w:r>
          </w:p>
        </w:tc>
        <w:tc>
          <w:tcPr>
            <w:tcW w:w="850" w:type="dxa"/>
          </w:tcPr>
          <w:p w:rsidR="00B117C0" w:rsidRPr="00AC0DD0" w:rsidRDefault="00B117C0" w:rsidP="00D92ADD">
            <w:r w:rsidRPr="00AC0DD0">
              <w:t>100</w:t>
            </w:r>
          </w:p>
        </w:tc>
        <w:tc>
          <w:tcPr>
            <w:tcW w:w="1560" w:type="dxa"/>
          </w:tcPr>
          <w:p w:rsidR="00B117C0" w:rsidRPr="00AC0DD0" w:rsidRDefault="00B117C0" w:rsidP="00D92ADD">
            <w:r w:rsidRPr="00AC0DD0">
              <w:t>100</w:t>
            </w:r>
          </w:p>
        </w:tc>
        <w:tc>
          <w:tcPr>
            <w:tcW w:w="1559" w:type="dxa"/>
          </w:tcPr>
          <w:p w:rsidR="00B117C0" w:rsidRPr="00AC0DD0" w:rsidRDefault="00B117C0" w:rsidP="00D92ADD">
            <w:r w:rsidRPr="00AC0DD0">
              <w:t>Х</w:t>
            </w:r>
          </w:p>
        </w:tc>
        <w:tc>
          <w:tcPr>
            <w:tcW w:w="992" w:type="dxa"/>
          </w:tcPr>
          <w:p w:rsidR="00B117C0" w:rsidRPr="00AC0DD0" w:rsidRDefault="00B117C0" w:rsidP="00D92ADD">
            <w:r w:rsidRPr="00AC0DD0">
              <w:t>-</w:t>
            </w:r>
          </w:p>
        </w:tc>
        <w:tc>
          <w:tcPr>
            <w:tcW w:w="1701" w:type="dxa"/>
          </w:tcPr>
          <w:p w:rsidR="00B117C0" w:rsidRPr="00AC0DD0" w:rsidRDefault="00B117C0" w:rsidP="00D92ADD">
            <w:r w:rsidRPr="00AC0DD0">
              <w:t>Х</w:t>
            </w:r>
          </w:p>
        </w:tc>
        <w:tc>
          <w:tcPr>
            <w:tcW w:w="1701" w:type="dxa"/>
          </w:tcPr>
          <w:p w:rsidR="00B117C0" w:rsidRPr="00AC0DD0" w:rsidRDefault="00B117C0" w:rsidP="00D92ADD">
            <w:r w:rsidRPr="00AC0DD0">
              <w:t>Х</w:t>
            </w:r>
          </w:p>
        </w:tc>
        <w:tc>
          <w:tcPr>
            <w:tcW w:w="1276" w:type="dxa"/>
          </w:tcPr>
          <w:p w:rsidR="00B117C0" w:rsidRPr="00AC0DD0" w:rsidRDefault="00B117C0" w:rsidP="00D92ADD">
            <w:r w:rsidRPr="00AC0DD0">
              <w:t>Х</w:t>
            </w:r>
          </w:p>
        </w:tc>
        <w:tc>
          <w:tcPr>
            <w:tcW w:w="1276" w:type="dxa"/>
          </w:tcPr>
          <w:p w:rsidR="00B117C0" w:rsidRPr="00AC0DD0" w:rsidRDefault="00B117C0" w:rsidP="00D92ADD">
            <w:r w:rsidRPr="00AC0DD0">
              <w:t>Х</w:t>
            </w:r>
          </w:p>
        </w:tc>
      </w:tr>
    </w:tbl>
    <w:p w:rsidR="00B117C0" w:rsidRDefault="00B117C0" w:rsidP="00B117C0">
      <w:pPr>
        <w:jc w:val="center"/>
        <w:rPr>
          <w:sz w:val="18"/>
          <w:szCs w:val="18"/>
        </w:rPr>
      </w:pPr>
    </w:p>
    <w:p w:rsidR="00B117C0" w:rsidRPr="00D74645" w:rsidRDefault="00B117C0" w:rsidP="00B117C0">
      <w:pPr>
        <w:jc w:val="center"/>
        <w:rPr>
          <w:b/>
          <w:bCs/>
          <w:sz w:val="18"/>
          <w:szCs w:val="18"/>
        </w:rPr>
      </w:pPr>
      <w:r w:rsidRPr="00D74645">
        <w:rPr>
          <w:b/>
          <w:bCs/>
          <w:sz w:val="18"/>
          <w:szCs w:val="18"/>
        </w:rPr>
        <w:t xml:space="preserve">Программа  «Устойчивое развитие территории Соловцовского сельсовета Иссинского района Пензенской области» </w:t>
      </w:r>
      <w:r>
        <w:rPr>
          <w:b/>
          <w:bCs/>
          <w:sz w:val="18"/>
          <w:szCs w:val="18"/>
        </w:rPr>
        <w:t>на 2025</w:t>
      </w:r>
      <w:r w:rsidRPr="00D74645">
        <w:rPr>
          <w:b/>
          <w:bCs/>
          <w:sz w:val="18"/>
          <w:szCs w:val="18"/>
        </w:rPr>
        <w:t xml:space="preserve"> год</w:t>
      </w:r>
    </w:p>
    <w:tbl>
      <w:tblPr>
        <w:tblW w:w="16161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828"/>
        <w:gridCol w:w="567"/>
        <w:gridCol w:w="851"/>
        <w:gridCol w:w="850"/>
        <w:gridCol w:w="1560"/>
        <w:gridCol w:w="1559"/>
        <w:gridCol w:w="992"/>
        <w:gridCol w:w="1701"/>
        <w:gridCol w:w="1701"/>
        <w:gridCol w:w="1276"/>
        <w:gridCol w:w="1276"/>
      </w:tblGrid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t>Процент жалоб и обращений гра</w:t>
            </w:r>
            <w:r w:rsidRPr="00D74645">
              <w:rPr>
                <w:sz w:val="18"/>
                <w:szCs w:val="18"/>
              </w:rPr>
              <w:t>ж</w:t>
            </w:r>
            <w:r w:rsidRPr="00D74645">
              <w:rPr>
                <w:sz w:val="18"/>
                <w:szCs w:val="18"/>
              </w:rPr>
              <w:t>дан в органы местного самоуправления по вопросам жизнеобесп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чения населения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111,1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Процент исполнения плана посту</w:t>
            </w:r>
            <w:r w:rsidRPr="00D74645">
              <w:rPr>
                <w:sz w:val="18"/>
                <w:szCs w:val="18"/>
              </w:rPr>
              <w:t>п</w:t>
            </w:r>
            <w:r w:rsidRPr="00D74645">
              <w:rPr>
                <w:sz w:val="18"/>
                <w:szCs w:val="18"/>
              </w:rPr>
              <w:t>ления налоговых и неналоговых доходов в бю</w:t>
            </w:r>
            <w:r w:rsidRPr="00D74645">
              <w:rPr>
                <w:sz w:val="18"/>
                <w:szCs w:val="18"/>
              </w:rPr>
              <w:t>д</w:t>
            </w:r>
            <w:r w:rsidRPr="00D74645">
              <w:rPr>
                <w:sz w:val="18"/>
                <w:szCs w:val="18"/>
              </w:rPr>
              <w:t>жет Соловцовского сельсовета Иссинск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го района Пензенской области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4362,8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97,3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color w:val="9933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color w:val="993300"/>
                <w:sz w:val="18"/>
                <w:szCs w:val="18"/>
              </w:rPr>
            </w:pPr>
            <w:r w:rsidRPr="00D74645">
              <w:rPr>
                <w:color w:val="993300"/>
                <w:sz w:val="18"/>
                <w:szCs w:val="18"/>
              </w:rPr>
              <w:t>105,6</w:t>
            </w:r>
          </w:p>
        </w:tc>
      </w:tr>
      <w:tr w:rsidR="00B117C0" w:rsidRPr="00D74645" w:rsidTr="00D92ADD">
        <w:trPr>
          <w:trHeight w:val="234"/>
        </w:trPr>
        <w:tc>
          <w:tcPr>
            <w:tcW w:w="16161" w:type="dxa"/>
            <w:gridSpan w:val="11"/>
          </w:tcPr>
          <w:p w:rsidR="00B117C0" w:rsidRPr="00D74645" w:rsidRDefault="00B117C0" w:rsidP="00D92ADD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 xml:space="preserve">Подпрограмма 1 «Обеспечение деятельности администрации </w:t>
            </w:r>
            <w:r w:rsidRPr="00D74645">
              <w:rPr>
                <w:b/>
                <w:bCs/>
                <w:sz w:val="18"/>
                <w:szCs w:val="18"/>
                <w:lang w:eastAsia="en-US"/>
              </w:rPr>
              <w:t>Соловцовского</w:t>
            </w:r>
            <w:r w:rsidRPr="00D74645">
              <w:rPr>
                <w:sz w:val="18"/>
                <w:szCs w:val="18"/>
                <w:lang w:eastAsia="en-US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сельсовета Иссинского ра</w:t>
            </w:r>
            <w:r>
              <w:rPr>
                <w:b/>
                <w:bCs/>
                <w:sz w:val="18"/>
                <w:szCs w:val="18"/>
              </w:rPr>
              <w:t>йона Пензенской области» на 2025</w:t>
            </w:r>
            <w:r w:rsidRPr="00D74645">
              <w:rPr>
                <w:b/>
                <w:bCs/>
                <w:sz w:val="18"/>
                <w:szCs w:val="18"/>
              </w:rPr>
              <w:t xml:space="preserve"> год 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Исполнение полномочий возл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 xml:space="preserve">женных на главу Администрации  </w:t>
            </w:r>
            <w:r w:rsidRPr="00D74645">
              <w:rPr>
                <w:sz w:val="18"/>
                <w:szCs w:val="18"/>
                <w:lang w:eastAsia="en-US"/>
              </w:rPr>
              <w:t xml:space="preserve">Соловцовского </w:t>
            </w:r>
            <w:r w:rsidRPr="00D74645">
              <w:rPr>
                <w:sz w:val="18"/>
                <w:szCs w:val="18"/>
              </w:rPr>
              <w:t xml:space="preserve">  сельсовета  Иссинского района Пе</w:t>
            </w:r>
            <w:r w:rsidRPr="00D74645">
              <w:rPr>
                <w:sz w:val="18"/>
                <w:szCs w:val="18"/>
              </w:rPr>
              <w:t>н</w:t>
            </w:r>
            <w:r w:rsidRPr="00D74645">
              <w:rPr>
                <w:sz w:val="18"/>
                <w:szCs w:val="18"/>
              </w:rPr>
              <w:t>зенской области в соответс</w:t>
            </w:r>
            <w:r w:rsidRPr="00D74645">
              <w:rPr>
                <w:sz w:val="18"/>
                <w:szCs w:val="18"/>
              </w:rPr>
              <w:t>т</w:t>
            </w:r>
            <w:r w:rsidRPr="00D74645">
              <w:rPr>
                <w:sz w:val="18"/>
                <w:szCs w:val="18"/>
              </w:rPr>
              <w:t>вии с 131-ФЗ от 06.8.2003 г. «Об общих принципах орг</w:t>
            </w:r>
            <w:r w:rsidRPr="00D74645">
              <w:rPr>
                <w:sz w:val="18"/>
                <w:szCs w:val="18"/>
              </w:rPr>
              <w:t>а</w:t>
            </w:r>
            <w:r w:rsidRPr="00D74645">
              <w:rPr>
                <w:sz w:val="18"/>
                <w:szCs w:val="18"/>
              </w:rPr>
              <w:t>низации местного самоуправления в Российской Федер</w:t>
            </w:r>
            <w:r w:rsidRPr="00D74645">
              <w:rPr>
                <w:sz w:val="18"/>
                <w:szCs w:val="18"/>
              </w:rPr>
              <w:t>а</w:t>
            </w:r>
            <w:r w:rsidRPr="00D74645">
              <w:rPr>
                <w:sz w:val="18"/>
                <w:szCs w:val="18"/>
              </w:rPr>
              <w:t>ции»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rPr>
          <w:trHeight w:val="2864"/>
        </w:trPr>
        <w:tc>
          <w:tcPr>
            <w:tcW w:w="3828" w:type="dxa"/>
            <w:vAlign w:val="center"/>
          </w:tcPr>
          <w:p w:rsidR="00B117C0" w:rsidRPr="00D74645" w:rsidRDefault="00B117C0" w:rsidP="00D92ADD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Исполнение полномочий, возл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женных на главу   Администр</w:t>
            </w:r>
            <w:r w:rsidRPr="00D74645">
              <w:rPr>
                <w:sz w:val="18"/>
                <w:szCs w:val="18"/>
              </w:rPr>
              <w:t>а</w:t>
            </w:r>
            <w:r w:rsidRPr="00D74645">
              <w:rPr>
                <w:sz w:val="18"/>
                <w:szCs w:val="18"/>
              </w:rPr>
              <w:t>ции</w:t>
            </w:r>
            <w:r w:rsidRPr="00D74645">
              <w:rPr>
                <w:sz w:val="18"/>
                <w:szCs w:val="18"/>
                <w:lang w:eastAsia="en-US"/>
              </w:rPr>
              <w:t xml:space="preserve"> Соловцовского </w:t>
            </w:r>
            <w:r w:rsidRPr="00D74645">
              <w:rPr>
                <w:sz w:val="18"/>
                <w:szCs w:val="18"/>
              </w:rPr>
              <w:t xml:space="preserve">  сельсовета  Иссинского района Пе</w:t>
            </w:r>
            <w:r w:rsidRPr="00D74645">
              <w:rPr>
                <w:sz w:val="18"/>
                <w:szCs w:val="18"/>
              </w:rPr>
              <w:t>н</w:t>
            </w:r>
            <w:r w:rsidRPr="00D74645">
              <w:rPr>
                <w:sz w:val="18"/>
                <w:szCs w:val="18"/>
              </w:rPr>
              <w:t>зенской области в соответс</w:t>
            </w:r>
            <w:r w:rsidRPr="00D74645">
              <w:rPr>
                <w:sz w:val="18"/>
                <w:szCs w:val="18"/>
              </w:rPr>
              <w:t>т</w:t>
            </w:r>
            <w:r w:rsidRPr="00D74645">
              <w:rPr>
                <w:sz w:val="18"/>
                <w:szCs w:val="18"/>
              </w:rPr>
              <w:t xml:space="preserve">вии с Уставом  </w:t>
            </w:r>
            <w:r w:rsidRPr="00D74645">
              <w:rPr>
                <w:sz w:val="18"/>
                <w:szCs w:val="18"/>
                <w:lang w:eastAsia="en-US"/>
              </w:rPr>
              <w:t xml:space="preserve">Соловцовского </w:t>
            </w:r>
            <w:r w:rsidRPr="00D74645">
              <w:rPr>
                <w:sz w:val="18"/>
                <w:szCs w:val="18"/>
              </w:rPr>
              <w:t xml:space="preserve">  сельсовета И</w:t>
            </w:r>
            <w:r w:rsidRPr="00D74645">
              <w:rPr>
                <w:sz w:val="18"/>
                <w:szCs w:val="18"/>
              </w:rPr>
              <w:t>с</w:t>
            </w:r>
            <w:r w:rsidRPr="00D74645">
              <w:rPr>
                <w:sz w:val="18"/>
                <w:szCs w:val="18"/>
              </w:rPr>
              <w:t>синского района Пензенской обла</w:t>
            </w:r>
            <w:r w:rsidRPr="00D74645">
              <w:rPr>
                <w:sz w:val="18"/>
                <w:szCs w:val="18"/>
              </w:rPr>
              <w:t>с</w:t>
            </w:r>
            <w:r w:rsidRPr="00D74645">
              <w:rPr>
                <w:sz w:val="18"/>
                <w:szCs w:val="18"/>
              </w:rPr>
              <w:t>ти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Исполнение отдел</w:t>
            </w:r>
            <w:r w:rsidRPr="00D74645">
              <w:rPr>
                <w:sz w:val="18"/>
                <w:szCs w:val="18"/>
              </w:rPr>
              <w:t>ь</w:t>
            </w:r>
            <w:r w:rsidRPr="00D74645">
              <w:rPr>
                <w:sz w:val="18"/>
                <w:szCs w:val="18"/>
              </w:rPr>
              <w:t>ных переданных государственных полн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мочий по   первичному вои</w:t>
            </w:r>
            <w:r w:rsidRPr="00D74645">
              <w:rPr>
                <w:sz w:val="18"/>
                <w:szCs w:val="18"/>
              </w:rPr>
              <w:t>н</w:t>
            </w:r>
            <w:r w:rsidRPr="00D74645">
              <w:rPr>
                <w:sz w:val="18"/>
                <w:szCs w:val="18"/>
              </w:rPr>
              <w:t>скому учету на территориях, где отсутствуют вое</w:t>
            </w:r>
            <w:r w:rsidRPr="00D74645">
              <w:rPr>
                <w:sz w:val="18"/>
                <w:szCs w:val="18"/>
              </w:rPr>
              <w:t>н</w:t>
            </w:r>
            <w:r w:rsidRPr="00D74645">
              <w:rPr>
                <w:sz w:val="18"/>
                <w:szCs w:val="18"/>
              </w:rPr>
              <w:t>ные комиссариаты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Обеспечение усл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вий для исполнения полномочий, возложенных на главу Админ</w:t>
            </w:r>
            <w:r w:rsidRPr="00D74645">
              <w:rPr>
                <w:sz w:val="18"/>
                <w:szCs w:val="18"/>
              </w:rPr>
              <w:t>и</w:t>
            </w:r>
            <w:r w:rsidRPr="00D74645">
              <w:rPr>
                <w:sz w:val="18"/>
                <w:szCs w:val="18"/>
              </w:rPr>
              <w:t xml:space="preserve">страции   </w:t>
            </w:r>
            <w:r w:rsidRPr="00D74645">
              <w:rPr>
                <w:sz w:val="18"/>
                <w:szCs w:val="18"/>
                <w:lang w:eastAsia="en-US"/>
              </w:rPr>
              <w:t xml:space="preserve"> Соловцовского </w:t>
            </w:r>
            <w:r w:rsidRPr="00D74645">
              <w:rPr>
                <w:sz w:val="18"/>
                <w:szCs w:val="18"/>
              </w:rPr>
              <w:t xml:space="preserve">  сельсовета Иссинского района Пе</w:t>
            </w:r>
            <w:r w:rsidRPr="00D74645">
              <w:rPr>
                <w:sz w:val="18"/>
                <w:szCs w:val="18"/>
              </w:rPr>
              <w:t>н</w:t>
            </w:r>
            <w:r w:rsidRPr="00D74645">
              <w:rPr>
                <w:sz w:val="18"/>
                <w:szCs w:val="18"/>
              </w:rPr>
              <w:t xml:space="preserve">зенской области 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2828,8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0,648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64,8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654"/>
        </w:trPr>
        <w:tc>
          <w:tcPr>
            <w:tcW w:w="16161" w:type="dxa"/>
            <w:gridSpan w:val="11"/>
          </w:tcPr>
          <w:p w:rsidR="00B117C0" w:rsidRPr="00D74645" w:rsidRDefault="00B117C0" w:rsidP="00D92ADD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 xml:space="preserve">Подпрограмма 2 « Предоставление межбюджетных трансфертов из бюджета </w:t>
            </w:r>
            <w:r w:rsidRPr="00D74645">
              <w:rPr>
                <w:b/>
                <w:bCs/>
                <w:sz w:val="18"/>
                <w:szCs w:val="18"/>
                <w:lang w:eastAsia="en-US"/>
              </w:rPr>
              <w:t>Соловцовского</w:t>
            </w:r>
            <w:r w:rsidRPr="00D74645">
              <w:rPr>
                <w:sz w:val="18"/>
                <w:szCs w:val="18"/>
                <w:lang w:eastAsia="en-US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сельсовета Иссинского района Пензенской о</w:t>
            </w:r>
            <w:r w:rsidRPr="00D74645">
              <w:rPr>
                <w:b/>
                <w:bCs/>
                <w:sz w:val="18"/>
                <w:szCs w:val="18"/>
              </w:rPr>
              <w:t>б</w:t>
            </w:r>
            <w:r w:rsidRPr="00D74645">
              <w:rPr>
                <w:b/>
                <w:bCs/>
                <w:sz w:val="18"/>
                <w:szCs w:val="18"/>
              </w:rPr>
              <w:t>ласти» на 202</w:t>
            </w:r>
            <w:r>
              <w:rPr>
                <w:b/>
                <w:bCs/>
                <w:sz w:val="18"/>
                <w:szCs w:val="18"/>
              </w:rPr>
              <w:t>5</w:t>
            </w:r>
            <w:r w:rsidRPr="00D74645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</w:tr>
      <w:tr w:rsidR="00B117C0" w:rsidRPr="00D74645" w:rsidTr="00D92ADD">
        <w:trPr>
          <w:trHeight w:val="768"/>
        </w:trPr>
        <w:tc>
          <w:tcPr>
            <w:tcW w:w="3828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Обеспечение усл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 xml:space="preserve">вий для исполнения переданных полномочий </w:t>
            </w:r>
            <w:r w:rsidRPr="00D74645">
              <w:rPr>
                <w:sz w:val="18"/>
                <w:szCs w:val="18"/>
                <w:lang w:eastAsia="en-US"/>
              </w:rPr>
              <w:t xml:space="preserve">Соловцовским </w:t>
            </w:r>
            <w:r w:rsidRPr="00D74645">
              <w:rPr>
                <w:sz w:val="18"/>
                <w:szCs w:val="18"/>
              </w:rPr>
              <w:t>сельсоветом Иссинского района Пензенской о</w:t>
            </w:r>
            <w:r w:rsidRPr="00D74645">
              <w:rPr>
                <w:sz w:val="18"/>
                <w:szCs w:val="18"/>
              </w:rPr>
              <w:t>б</w:t>
            </w:r>
            <w:r w:rsidRPr="00D74645">
              <w:rPr>
                <w:sz w:val="18"/>
                <w:szCs w:val="18"/>
              </w:rPr>
              <w:t>ласти.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100 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35,7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0,00818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0,82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654"/>
        </w:trPr>
        <w:tc>
          <w:tcPr>
            <w:tcW w:w="16161" w:type="dxa"/>
            <w:gridSpan w:val="11"/>
          </w:tcPr>
          <w:p w:rsidR="00B117C0" w:rsidRPr="00D74645" w:rsidRDefault="00B117C0" w:rsidP="00D92ADD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 xml:space="preserve">Подпрограмма 3 «Профилактика террористической и экстремистской деятельности на территории </w:t>
            </w:r>
            <w:r w:rsidRPr="00D74645">
              <w:rPr>
                <w:b/>
                <w:bCs/>
                <w:sz w:val="18"/>
                <w:szCs w:val="18"/>
                <w:lang w:eastAsia="en-US"/>
              </w:rPr>
              <w:t>Соловцовского</w:t>
            </w:r>
            <w:r w:rsidRPr="00D74645">
              <w:rPr>
                <w:sz w:val="18"/>
                <w:szCs w:val="18"/>
                <w:lang w:eastAsia="en-US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сельсовета Иссинского ра</w:t>
            </w:r>
            <w:r>
              <w:rPr>
                <w:b/>
                <w:bCs/>
                <w:sz w:val="18"/>
                <w:szCs w:val="18"/>
              </w:rPr>
              <w:t>йона Пензенской области» на 2025</w:t>
            </w:r>
            <w:r w:rsidRPr="00D74645">
              <w:rPr>
                <w:b/>
                <w:bCs/>
                <w:sz w:val="18"/>
                <w:szCs w:val="18"/>
              </w:rPr>
              <w:t xml:space="preserve"> год  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t>Число информацио</w:t>
            </w:r>
            <w:r w:rsidRPr="00D74645">
              <w:rPr>
                <w:sz w:val="18"/>
                <w:szCs w:val="18"/>
              </w:rPr>
              <w:t>н</w:t>
            </w:r>
            <w:r w:rsidRPr="00D74645">
              <w:rPr>
                <w:sz w:val="18"/>
                <w:szCs w:val="18"/>
              </w:rPr>
              <w:t>ных материалов для пропаганды и распространения на террит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 xml:space="preserve">рии </w:t>
            </w:r>
            <w:r w:rsidRPr="00D74645">
              <w:rPr>
                <w:sz w:val="18"/>
                <w:szCs w:val="18"/>
                <w:lang w:eastAsia="en-US"/>
              </w:rPr>
              <w:t xml:space="preserve">Соловцовского </w:t>
            </w:r>
            <w:r w:rsidRPr="00D74645">
              <w:rPr>
                <w:sz w:val="18"/>
                <w:szCs w:val="18"/>
              </w:rPr>
              <w:t>сельсовета Иссинского ра</w:t>
            </w:r>
            <w:r w:rsidRPr="00D74645">
              <w:rPr>
                <w:sz w:val="18"/>
                <w:szCs w:val="18"/>
              </w:rPr>
              <w:t>й</w:t>
            </w:r>
            <w:r w:rsidRPr="00D74645">
              <w:rPr>
                <w:sz w:val="18"/>
                <w:szCs w:val="18"/>
              </w:rPr>
              <w:t>она Пензенской области идей тол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рантности, гражданской солида</w:t>
            </w:r>
            <w:r w:rsidRPr="00D74645">
              <w:rPr>
                <w:sz w:val="18"/>
                <w:szCs w:val="18"/>
              </w:rPr>
              <w:t>р</w:t>
            </w:r>
            <w:r w:rsidRPr="00D74645">
              <w:rPr>
                <w:sz w:val="18"/>
                <w:szCs w:val="18"/>
              </w:rPr>
              <w:t>ности, уважения к другим культурам, опублик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ванных через информационный  бюлл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тень «Сельский вестник», размещенных на сайте админ</w:t>
            </w:r>
            <w:r w:rsidRPr="00D74645">
              <w:rPr>
                <w:sz w:val="18"/>
                <w:szCs w:val="18"/>
              </w:rPr>
              <w:t>и</w:t>
            </w:r>
            <w:r w:rsidRPr="00D74645">
              <w:rPr>
                <w:sz w:val="18"/>
                <w:szCs w:val="18"/>
              </w:rPr>
              <w:t xml:space="preserve">страции </w:t>
            </w:r>
            <w:r w:rsidRPr="00D74645">
              <w:rPr>
                <w:sz w:val="18"/>
                <w:szCs w:val="18"/>
                <w:lang w:eastAsia="en-US"/>
              </w:rPr>
              <w:t xml:space="preserve"> Соловцовского </w:t>
            </w:r>
            <w:r w:rsidRPr="00D74645">
              <w:rPr>
                <w:sz w:val="18"/>
                <w:szCs w:val="18"/>
              </w:rPr>
              <w:t>сельсовета Иссинского района Пензенской о</w:t>
            </w:r>
            <w:r w:rsidRPr="00D74645">
              <w:rPr>
                <w:sz w:val="18"/>
                <w:szCs w:val="18"/>
              </w:rPr>
              <w:t>б</w:t>
            </w:r>
            <w:r w:rsidRPr="00D74645">
              <w:rPr>
                <w:sz w:val="18"/>
                <w:szCs w:val="18"/>
              </w:rPr>
              <w:t>ласти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Количество выявле</w:t>
            </w:r>
            <w:r w:rsidRPr="00D74645">
              <w:rPr>
                <w:sz w:val="18"/>
                <w:szCs w:val="18"/>
              </w:rPr>
              <w:t>н</w:t>
            </w:r>
            <w:r w:rsidRPr="00D74645">
              <w:rPr>
                <w:sz w:val="18"/>
                <w:szCs w:val="18"/>
              </w:rPr>
              <w:t>ных и ликвидированных на терр</w:t>
            </w:r>
            <w:r w:rsidRPr="00D74645">
              <w:rPr>
                <w:sz w:val="18"/>
                <w:szCs w:val="18"/>
              </w:rPr>
              <w:t>и</w:t>
            </w:r>
            <w:r w:rsidRPr="00D74645">
              <w:rPr>
                <w:sz w:val="18"/>
                <w:szCs w:val="18"/>
              </w:rPr>
              <w:t>тории поселения последствий экстремистской де</w:t>
            </w:r>
            <w:r w:rsidRPr="00D74645">
              <w:rPr>
                <w:sz w:val="18"/>
                <w:szCs w:val="18"/>
              </w:rPr>
              <w:t>я</w:t>
            </w:r>
            <w:r w:rsidRPr="00D74645">
              <w:rPr>
                <w:sz w:val="18"/>
                <w:szCs w:val="18"/>
              </w:rPr>
              <w:t>тельности области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1,0</w:t>
            </w:r>
          </w:p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0,0002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0,02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456"/>
        </w:trPr>
        <w:tc>
          <w:tcPr>
            <w:tcW w:w="16161" w:type="dxa"/>
            <w:gridSpan w:val="11"/>
          </w:tcPr>
          <w:p w:rsidR="00B117C0" w:rsidRPr="00D74645" w:rsidRDefault="00B117C0" w:rsidP="00D92ADD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 xml:space="preserve">Подпрограмма 4 «Благоустройство населенных пунктов </w:t>
            </w:r>
            <w:r w:rsidRPr="00D74645">
              <w:rPr>
                <w:b/>
                <w:bCs/>
                <w:sz w:val="18"/>
                <w:szCs w:val="18"/>
                <w:lang w:eastAsia="en-US"/>
              </w:rPr>
              <w:t>Соловцовского</w:t>
            </w:r>
            <w:r w:rsidRPr="00D74645">
              <w:rPr>
                <w:sz w:val="18"/>
                <w:szCs w:val="18"/>
                <w:lang w:eastAsia="en-US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сельсовета Иссинского райо</w:t>
            </w:r>
            <w:r>
              <w:rPr>
                <w:b/>
                <w:bCs/>
                <w:sz w:val="18"/>
                <w:szCs w:val="18"/>
              </w:rPr>
              <w:t>на Пензенской области»   на 2025</w:t>
            </w:r>
            <w:r w:rsidRPr="00D74645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Улучшение качества жизни и обесп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чение комфортных условий для проживания нас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ления  на территории  Соловцовского сельсовета  Иссинского района Пензенской о</w:t>
            </w:r>
            <w:r w:rsidRPr="00D74645">
              <w:rPr>
                <w:sz w:val="18"/>
                <w:szCs w:val="18"/>
              </w:rPr>
              <w:t>б</w:t>
            </w:r>
            <w:r w:rsidRPr="00D74645">
              <w:rPr>
                <w:sz w:val="18"/>
                <w:szCs w:val="18"/>
              </w:rPr>
              <w:t>ласти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95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105,3</w:t>
            </w: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105,3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943,8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0,2163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21,6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571"/>
        </w:trPr>
        <w:tc>
          <w:tcPr>
            <w:tcW w:w="16161" w:type="dxa"/>
            <w:gridSpan w:val="11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iCs/>
                <w:sz w:val="18"/>
                <w:szCs w:val="18"/>
              </w:rPr>
              <w:t>Подпрограмма 5</w:t>
            </w:r>
            <w:r w:rsidRPr="00D74645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D74645">
              <w:rPr>
                <w:b/>
                <w:sz w:val="18"/>
                <w:szCs w:val="18"/>
              </w:rPr>
              <w:t>«Обеспечение первичных мер пожарной безопасности на территории Соловцовского сельсовета Иссинского района Пензенской области» на 202</w:t>
            </w:r>
            <w:r>
              <w:rPr>
                <w:b/>
                <w:sz w:val="18"/>
                <w:szCs w:val="18"/>
              </w:rPr>
              <w:t>5</w:t>
            </w:r>
            <w:r w:rsidRPr="00D74645">
              <w:rPr>
                <w:b/>
                <w:sz w:val="18"/>
                <w:szCs w:val="18"/>
              </w:rPr>
              <w:t xml:space="preserve"> год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rPr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Снижение количества пожаров</w:t>
            </w:r>
          </w:p>
        </w:tc>
        <w:tc>
          <w:tcPr>
            <w:tcW w:w="567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rPr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Снижение показателей гибели и травматизма людей на пожарах</w:t>
            </w:r>
          </w:p>
        </w:tc>
        <w:tc>
          <w:tcPr>
            <w:tcW w:w="567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rPr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Относительное сокращение материального ущерба от пожаров</w:t>
            </w:r>
          </w:p>
        </w:tc>
        <w:tc>
          <w:tcPr>
            <w:tcW w:w="567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560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559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1,0</w:t>
            </w:r>
          </w:p>
        </w:tc>
        <w:tc>
          <w:tcPr>
            <w:tcW w:w="1701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0,0002</w:t>
            </w:r>
          </w:p>
        </w:tc>
        <w:tc>
          <w:tcPr>
            <w:tcW w:w="1701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0,022</w:t>
            </w: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rPr>
          <w:trHeight w:val="654"/>
        </w:trPr>
        <w:tc>
          <w:tcPr>
            <w:tcW w:w="16161" w:type="dxa"/>
            <w:gridSpan w:val="11"/>
          </w:tcPr>
          <w:p w:rsidR="00B117C0" w:rsidRPr="00D74645" w:rsidRDefault="00B117C0" w:rsidP="00D92ADD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Подпрограмма  6 «Организация библиотечного обслуживания населения и создание условий для организации досуга населения</w:t>
            </w:r>
            <w:r w:rsidRPr="00D74645">
              <w:rPr>
                <w:b/>
                <w:bCs/>
                <w:sz w:val="18"/>
                <w:szCs w:val="18"/>
                <w:lang w:eastAsia="en-US"/>
              </w:rPr>
              <w:t xml:space="preserve"> Соловцовского</w:t>
            </w:r>
            <w:r w:rsidRPr="00D74645">
              <w:rPr>
                <w:sz w:val="18"/>
                <w:szCs w:val="18"/>
                <w:lang w:eastAsia="en-US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сельсовета Иссинского района Пензенской области» на 202</w:t>
            </w:r>
            <w:r>
              <w:rPr>
                <w:b/>
                <w:bCs/>
                <w:sz w:val="18"/>
                <w:szCs w:val="18"/>
              </w:rPr>
              <w:t>5</w:t>
            </w:r>
            <w:r w:rsidRPr="00D74645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t>1. Формирование ед</w:t>
            </w:r>
            <w:r w:rsidRPr="00D74645">
              <w:rPr>
                <w:sz w:val="18"/>
                <w:szCs w:val="18"/>
              </w:rPr>
              <w:t>и</w:t>
            </w:r>
            <w:r w:rsidRPr="00D74645">
              <w:rPr>
                <w:sz w:val="18"/>
                <w:szCs w:val="18"/>
              </w:rPr>
              <w:t>ного культурного пространства, создание условий для выравнивания доступа населения к культу</w:t>
            </w:r>
            <w:r w:rsidRPr="00D74645">
              <w:rPr>
                <w:sz w:val="18"/>
                <w:szCs w:val="18"/>
              </w:rPr>
              <w:t>р</w:t>
            </w:r>
            <w:r w:rsidRPr="00D74645">
              <w:rPr>
                <w:sz w:val="18"/>
                <w:szCs w:val="18"/>
              </w:rPr>
              <w:t>ным ценностям, информационным ресурсам и пользованию у</w:t>
            </w:r>
            <w:r w:rsidRPr="00D74645">
              <w:rPr>
                <w:sz w:val="18"/>
                <w:szCs w:val="18"/>
              </w:rPr>
              <w:t>с</w:t>
            </w:r>
            <w:r w:rsidRPr="00D74645">
              <w:rPr>
                <w:sz w:val="18"/>
                <w:szCs w:val="18"/>
              </w:rPr>
              <w:t>лугами учреждений культуры.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2.Создание усл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вий для сохранения и развития культурного потенци</w:t>
            </w:r>
            <w:r w:rsidRPr="00D74645">
              <w:rPr>
                <w:sz w:val="18"/>
                <w:szCs w:val="18"/>
              </w:rPr>
              <w:t>а</w:t>
            </w:r>
            <w:r w:rsidRPr="00D74645">
              <w:rPr>
                <w:sz w:val="18"/>
                <w:szCs w:val="18"/>
              </w:rPr>
              <w:t>ла.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358,1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0,0813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8,13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366"/>
        </w:trPr>
        <w:tc>
          <w:tcPr>
            <w:tcW w:w="16161" w:type="dxa"/>
            <w:gridSpan w:val="11"/>
            <w:vAlign w:val="center"/>
          </w:tcPr>
          <w:p w:rsidR="00B117C0" w:rsidRPr="00D74645" w:rsidRDefault="00B117C0" w:rsidP="00D92ADD">
            <w:pPr>
              <w:jc w:val="center"/>
              <w:rPr>
                <w:b/>
                <w:b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>Подпрограмма 7 « Чистая вода» на 202</w:t>
            </w:r>
            <w:r>
              <w:rPr>
                <w:b/>
                <w:bCs/>
                <w:sz w:val="18"/>
                <w:szCs w:val="18"/>
              </w:rPr>
              <w:t>5</w:t>
            </w:r>
            <w:r w:rsidRPr="00D74645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t>Доля уличной водопроводной сети, ну</w:t>
            </w:r>
            <w:r w:rsidRPr="00D74645">
              <w:rPr>
                <w:sz w:val="18"/>
                <w:szCs w:val="18"/>
              </w:rPr>
              <w:t>ж</w:t>
            </w:r>
            <w:r w:rsidRPr="00D74645">
              <w:rPr>
                <w:sz w:val="18"/>
                <w:szCs w:val="18"/>
              </w:rPr>
              <w:t>дающейся в замене.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45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112,5</w:t>
            </w: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Доля населения, имеющего доступ к централизованному водоснабжению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95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105,3</w:t>
            </w: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rPr>
          <w:trHeight w:val="495"/>
        </w:trPr>
        <w:tc>
          <w:tcPr>
            <w:tcW w:w="3828" w:type="dxa"/>
            <w:vAlign w:val="center"/>
          </w:tcPr>
          <w:p w:rsidR="00B117C0" w:rsidRPr="00D74645" w:rsidRDefault="00B117C0" w:rsidP="00D92ADD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Доля населения, потребляющего пить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вую воду надлежащего кач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ства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100,0</w:t>
            </w: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105,9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0,00229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0,229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252"/>
        </w:trPr>
        <w:tc>
          <w:tcPr>
            <w:tcW w:w="16161" w:type="dxa"/>
            <w:gridSpan w:val="11"/>
          </w:tcPr>
          <w:p w:rsidR="00B117C0" w:rsidRPr="00D74645" w:rsidRDefault="00B117C0" w:rsidP="00D92ADD">
            <w:pPr>
              <w:jc w:val="center"/>
              <w:rPr>
                <w:b/>
                <w:b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>Подпрограмма 8 «Профилактика правонарушений на территории Соловцовского сельсовета Иссинского района Пензенской области» в 202</w:t>
            </w:r>
            <w:r>
              <w:rPr>
                <w:b/>
                <w:bCs/>
                <w:sz w:val="18"/>
                <w:szCs w:val="18"/>
              </w:rPr>
              <w:t>5</w:t>
            </w:r>
            <w:r w:rsidRPr="00D74645">
              <w:rPr>
                <w:b/>
                <w:bCs/>
                <w:sz w:val="18"/>
                <w:szCs w:val="18"/>
              </w:rPr>
              <w:t xml:space="preserve"> году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Снижение количества совершенных преступлений на 1 тыс. насел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ния в Соловцовском сельсовете Иссинского района Пензенской о</w:t>
            </w:r>
            <w:r w:rsidRPr="00D74645">
              <w:rPr>
                <w:sz w:val="18"/>
                <w:szCs w:val="18"/>
              </w:rPr>
              <w:t>б</w:t>
            </w:r>
            <w:r w:rsidRPr="00D74645">
              <w:rPr>
                <w:sz w:val="18"/>
                <w:szCs w:val="18"/>
              </w:rPr>
              <w:t>ласти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Удельный вес трудоус</w:t>
            </w:r>
            <w:r w:rsidRPr="00D74645">
              <w:rPr>
                <w:sz w:val="18"/>
                <w:szCs w:val="18"/>
              </w:rPr>
              <w:t>т</w:t>
            </w:r>
            <w:r w:rsidRPr="00D74645">
              <w:rPr>
                <w:sz w:val="18"/>
                <w:szCs w:val="18"/>
              </w:rPr>
              <w:t>роенных ранее судимых лиц от числа освоб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дившихся из мест лишения свободы в тек</w:t>
            </w:r>
            <w:r w:rsidRPr="00D74645">
              <w:rPr>
                <w:sz w:val="18"/>
                <w:szCs w:val="18"/>
              </w:rPr>
              <w:t>у</w:t>
            </w:r>
            <w:r w:rsidRPr="00D74645">
              <w:rPr>
                <w:sz w:val="18"/>
                <w:szCs w:val="18"/>
              </w:rPr>
              <w:t xml:space="preserve">щем году 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3,0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0,0006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0,06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rPr>
          <w:trHeight w:val="654"/>
        </w:trPr>
        <w:tc>
          <w:tcPr>
            <w:tcW w:w="16161" w:type="dxa"/>
            <w:gridSpan w:val="11"/>
          </w:tcPr>
          <w:p w:rsidR="00B117C0" w:rsidRPr="00D74645" w:rsidRDefault="00B117C0" w:rsidP="00D92ADD">
            <w:pPr>
              <w:jc w:val="center"/>
              <w:rPr>
                <w:b/>
                <w:b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 xml:space="preserve">Подпрограмма 9 </w:t>
            </w:r>
            <w:r w:rsidRPr="00D74645">
              <w:rPr>
                <w:b/>
                <w:sz w:val="18"/>
                <w:szCs w:val="18"/>
              </w:rPr>
              <w:t>«Меры противодействия злоупотреблению наркотиками и их незаконному обороту на территории Соловцовского сельсов</w:t>
            </w:r>
            <w:r w:rsidRPr="00D74645">
              <w:rPr>
                <w:b/>
                <w:sz w:val="18"/>
                <w:szCs w:val="18"/>
              </w:rPr>
              <w:t>е</w:t>
            </w:r>
            <w:r w:rsidRPr="00D74645">
              <w:rPr>
                <w:b/>
                <w:sz w:val="18"/>
                <w:szCs w:val="18"/>
              </w:rPr>
              <w:t xml:space="preserve">та Иссинского района Пензенской области </w:t>
            </w:r>
            <w:r>
              <w:rPr>
                <w:b/>
                <w:bCs/>
                <w:sz w:val="18"/>
                <w:szCs w:val="18"/>
              </w:rPr>
              <w:t>на 2025</w:t>
            </w:r>
            <w:r w:rsidRPr="00D74645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autoSpaceDE w:val="0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Увеличение количества  наркозависимых, учас</w:t>
            </w:r>
            <w:r w:rsidRPr="00D74645">
              <w:rPr>
                <w:sz w:val="18"/>
                <w:szCs w:val="18"/>
              </w:rPr>
              <w:t>т</w:t>
            </w:r>
            <w:r w:rsidRPr="00D74645">
              <w:rPr>
                <w:sz w:val="18"/>
                <w:szCs w:val="18"/>
              </w:rPr>
              <w:t>вующих в лечебных и реабилитационных програ</w:t>
            </w:r>
            <w:r w:rsidRPr="00D74645">
              <w:rPr>
                <w:sz w:val="18"/>
                <w:szCs w:val="18"/>
              </w:rPr>
              <w:t>м</w:t>
            </w:r>
            <w:r w:rsidRPr="00D74645">
              <w:rPr>
                <w:sz w:val="18"/>
                <w:szCs w:val="18"/>
              </w:rPr>
              <w:t>мах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autoSpaceDE w:val="0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Увеличение колич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ства подростков и молодежи в возрасте от 11 до 30 лет, вовлеченных в пр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граммные профилактические меропри</w:t>
            </w:r>
            <w:r w:rsidRPr="00D74645">
              <w:rPr>
                <w:sz w:val="18"/>
                <w:szCs w:val="18"/>
              </w:rPr>
              <w:t>я</w:t>
            </w:r>
            <w:r w:rsidRPr="00D74645">
              <w:rPr>
                <w:sz w:val="18"/>
                <w:szCs w:val="18"/>
              </w:rPr>
              <w:t xml:space="preserve">тия 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Увеличение доли больных с устано</w:t>
            </w:r>
            <w:r w:rsidRPr="00D74645">
              <w:rPr>
                <w:sz w:val="18"/>
                <w:szCs w:val="18"/>
              </w:rPr>
              <w:t>в</w:t>
            </w:r>
            <w:r w:rsidRPr="00D74645">
              <w:rPr>
                <w:sz w:val="18"/>
                <w:szCs w:val="18"/>
              </w:rPr>
              <w:t>ленным диагнозом «наркомания», нах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дящихся в ремиссии свыше двух лет, от числа больных наркоманией, состо</w:t>
            </w:r>
            <w:r w:rsidRPr="00D74645">
              <w:rPr>
                <w:sz w:val="18"/>
                <w:szCs w:val="18"/>
              </w:rPr>
              <w:t>я</w:t>
            </w:r>
            <w:r w:rsidRPr="00D74645">
              <w:rPr>
                <w:sz w:val="18"/>
                <w:szCs w:val="18"/>
              </w:rPr>
              <w:t xml:space="preserve">щих под диспансерным </w:t>
            </w:r>
            <w:r w:rsidRPr="00D74645">
              <w:rPr>
                <w:sz w:val="18"/>
                <w:szCs w:val="18"/>
              </w:rPr>
              <w:lastRenderedPageBreak/>
              <w:t xml:space="preserve">наблюдением 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>Итоговое значение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1,0</w:t>
            </w:r>
          </w:p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0,0001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0,013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16161" w:type="dxa"/>
            <w:gridSpan w:val="11"/>
          </w:tcPr>
          <w:p w:rsidR="00B117C0" w:rsidRPr="00097E4B" w:rsidRDefault="00B117C0" w:rsidP="00D92ADD">
            <w:pPr>
              <w:rPr>
                <w:b/>
                <w:bCs/>
              </w:rPr>
            </w:pPr>
            <w:r w:rsidRPr="00097E4B">
              <w:rPr>
                <w:b/>
                <w:bCs/>
              </w:rPr>
              <w:t>Подпрограмма</w:t>
            </w:r>
            <w:proofErr w:type="gramStart"/>
            <w:r w:rsidRPr="00097E4B">
              <w:rPr>
                <w:b/>
                <w:bCs/>
              </w:rPr>
              <w:t xml:space="preserve"> Б</w:t>
            </w:r>
            <w:proofErr w:type="gramEnd"/>
            <w:r w:rsidRPr="00097E4B">
              <w:rPr>
                <w:b/>
                <w:bCs/>
              </w:rPr>
              <w:t xml:space="preserve">   «Использование и охрана земель на территории Соловцовского сельсовета Иссинского р</w:t>
            </w:r>
            <w:r>
              <w:rPr>
                <w:b/>
                <w:bCs/>
              </w:rPr>
              <w:t>айона Пензенской области» в 2025</w:t>
            </w:r>
            <w:r w:rsidRPr="00097E4B">
              <w:rPr>
                <w:b/>
                <w:bCs/>
              </w:rPr>
              <w:t xml:space="preserve"> году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AC0DD0" w:rsidRDefault="00B117C0" w:rsidP="00D92ADD">
            <w:r w:rsidRPr="00AC0DD0">
              <w:t>Количество  принятых муниципальных нормативных правовых актов, направленных на охрану земель</w:t>
            </w:r>
          </w:p>
        </w:tc>
        <w:tc>
          <w:tcPr>
            <w:tcW w:w="567" w:type="dxa"/>
          </w:tcPr>
          <w:p w:rsidR="00B117C0" w:rsidRPr="00AC0DD0" w:rsidRDefault="00B117C0" w:rsidP="00D92ADD">
            <w:r w:rsidRPr="00AC0DD0">
              <w:t xml:space="preserve">% </w:t>
            </w:r>
          </w:p>
        </w:tc>
        <w:tc>
          <w:tcPr>
            <w:tcW w:w="851" w:type="dxa"/>
          </w:tcPr>
          <w:p w:rsidR="00B117C0" w:rsidRPr="00AC0DD0" w:rsidRDefault="00B117C0" w:rsidP="00D92ADD"/>
        </w:tc>
        <w:tc>
          <w:tcPr>
            <w:tcW w:w="850" w:type="dxa"/>
          </w:tcPr>
          <w:p w:rsidR="00B117C0" w:rsidRPr="00AC0DD0" w:rsidRDefault="00B117C0" w:rsidP="00D92ADD"/>
        </w:tc>
        <w:tc>
          <w:tcPr>
            <w:tcW w:w="1560" w:type="dxa"/>
          </w:tcPr>
          <w:p w:rsidR="00B117C0" w:rsidRPr="00AC0DD0" w:rsidRDefault="00B117C0" w:rsidP="00D92ADD">
            <w:r w:rsidRPr="00AC0DD0">
              <w:t>Х</w:t>
            </w:r>
          </w:p>
        </w:tc>
        <w:tc>
          <w:tcPr>
            <w:tcW w:w="1559" w:type="dxa"/>
          </w:tcPr>
          <w:p w:rsidR="00B117C0" w:rsidRPr="00AC0DD0" w:rsidRDefault="00B117C0" w:rsidP="00D92ADD">
            <w:r w:rsidRPr="00AC0DD0">
              <w:t>Х</w:t>
            </w:r>
          </w:p>
        </w:tc>
        <w:tc>
          <w:tcPr>
            <w:tcW w:w="992" w:type="dxa"/>
          </w:tcPr>
          <w:p w:rsidR="00B117C0" w:rsidRPr="00AC0DD0" w:rsidRDefault="00B117C0" w:rsidP="00D92ADD"/>
        </w:tc>
        <w:tc>
          <w:tcPr>
            <w:tcW w:w="1701" w:type="dxa"/>
          </w:tcPr>
          <w:p w:rsidR="00B117C0" w:rsidRPr="00AC0DD0" w:rsidRDefault="00B117C0" w:rsidP="00D92ADD">
            <w:r w:rsidRPr="00AC0DD0">
              <w:t>Х</w:t>
            </w:r>
          </w:p>
        </w:tc>
        <w:tc>
          <w:tcPr>
            <w:tcW w:w="1701" w:type="dxa"/>
          </w:tcPr>
          <w:p w:rsidR="00B117C0" w:rsidRPr="00AC0DD0" w:rsidRDefault="00B117C0" w:rsidP="00D92ADD">
            <w:r w:rsidRPr="00AC0DD0">
              <w:t>Х</w:t>
            </w:r>
          </w:p>
        </w:tc>
        <w:tc>
          <w:tcPr>
            <w:tcW w:w="1276" w:type="dxa"/>
          </w:tcPr>
          <w:p w:rsidR="00B117C0" w:rsidRPr="00AC0DD0" w:rsidRDefault="00B117C0" w:rsidP="00D92ADD"/>
        </w:tc>
        <w:tc>
          <w:tcPr>
            <w:tcW w:w="1276" w:type="dxa"/>
          </w:tcPr>
          <w:p w:rsidR="00B117C0" w:rsidRPr="00AC0DD0" w:rsidRDefault="00B117C0" w:rsidP="00D92ADD">
            <w:r w:rsidRPr="00AC0DD0">
              <w:t>Х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AC0DD0" w:rsidRDefault="00B117C0" w:rsidP="00D92ADD">
            <w:r w:rsidRPr="00AC0DD0">
              <w:t>Количество проведенных мероприятий по вопросам охраны земель</w:t>
            </w:r>
          </w:p>
        </w:tc>
        <w:tc>
          <w:tcPr>
            <w:tcW w:w="567" w:type="dxa"/>
          </w:tcPr>
          <w:p w:rsidR="00B117C0" w:rsidRPr="00AC0DD0" w:rsidRDefault="00B117C0" w:rsidP="00D92ADD">
            <w:r w:rsidRPr="00AC0DD0">
              <w:t xml:space="preserve">% </w:t>
            </w:r>
          </w:p>
        </w:tc>
        <w:tc>
          <w:tcPr>
            <w:tcW w:w="851" w:type="dxa"/>
          </w:tcPr>
          <w:p w:rsidR="00B117C0" w:rsidRPr="00AC0DD0" w:rsidRDefault="00B117C0" w:rsidP="00D92ADD">
            <w:r w:rsidRPr="00AC0DD0">
              <w:t>100</w:t>
            </w:r>
          </w:p>
        </w:tc>
        <w:tc>
          <w:tcPr>
            <w:tcW w:w="850" w:type="dxa"/>
          </w:tcPr>
          <w:p w:rsidR="00B117C0" w:rsidRPr="00AC0DD0" w:rsidRDefault="00B117C0" w:rsidP="00D92ADD">
            <w:r w:rsidRPr="00AC0DD0">
              <w:t>100</w:t>
            </w:r>
          </w:p>
        </w:tc>
        <w:tc>
          <w:tcPr>
            <w:tcW w:w="1560" w:type="dxa"/>
          </w:tcPr>
          <w:p w:rsidR="00B117C0" w:rsidRPr="00AC0DD0" w:rsidRDefault="00B117C0" w:rsidP="00D92ADD">
            <w:r w:rsidRPr="00AC0DD0">
              <w:t>100</w:t>
            </w:r>
          </w:p>
        </w:tc>
        <w:tc>
          <w:tcPr>
            <w:tcW w:w="1559" w:type="dxa"/>
          </w:tcPr>
          <w:p w:rsidR="00B117C0" w:rsidRPr="00AC0DD0" w:rsidRDefault="00B117C0" w:rsidP="00D92ADD">
            <w:r w:rsidRPr="00AC0DD0">
              <w:t>Х</w:t>
            </w:r>
          </w:p>
        </w:tc>
        <w:tc>
          <w:tcPr>
            <w:tcW w:w="992" w:type="dxa"/>
          </w:tcPr>
          <w:p w:rsidR="00B117C0" w:rsidRPr="00AC0DD0" w:rsidRDefault="00B117C0" w:rsidP="00D92ADD">
            <w:r w:rsidRPr="00AC0DD0">
              <w:t>-</w:t>
            </w:r>
          </w:p>
        </w:tc>
        <w:tc>
          <w:tcPr>
            <w:tcW w:w="1701" w:type="dxa"/>
          </w:tcPr>
          <w:p w:rsidR="00B117C0" w:rsidRPr="00AC0DD0" w:rsidRDefault="00B117C0" w:rsidP="00D92ADD">
            <w:r w:rsidRPr="00AC0DD0">
              <w:t>Х</w:t>
            </w:r>
          </w:p>
        </w:tc>
        <w:tc>
          <w:tcPr>
            <w:tcW w:w="1701" w:type="dxa"/>
          </w:tcPr>
          <w:p w:rsidR="00B117C0" w:rsidRPr="00AC0DD0" w:rsidRDefault="00B117C0" w:rsidP="00D92ADD">
            <w:r w:rsidRPr="00AC0DD0">
              <w:t>Х</w:t>
            </w:r>
          </w:p>
        </w:tc>
        <w:tc>
          <w:tcPr>
            <w:tcW w:w="1276" w:type="dxa"/>
          </w:tcPr>
          <w:p w:rsidR="00B117C0" w:rsidRPr="00AC0DD0" w:rsidRDefault="00B117C0" w:rsidP="00D92ADD">
            <w:r w:rsidRPr="00AC0DD0">
              <w:t>Х</w:t>
            </w:r>
          </w:p>
        </w:tc>
        <w:tc>
          <w:tcPr>
            <w:tcW w:w="1276" w:type="dxa"/>
          </w:tcPr>
          <w:p w:rsidR="00B117C0" w:rsidRPr="00AC0DD0" w:rsidRDefault="00B117C0" w:rsidP="00D92ADD">
            <w:r w:rsidRPr="00AC0DD0">
              <w:t>Х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AC0DD0" w:rsidRDefault="00B117C0" w:rsidP="00D92ADD">
            <w:r w:rsidRPr="00AC0DD0">
              <w:t>Эффективное использование земель</w:t>
            </w:r>
          </w:p>
        </w:tc>
        <w:tc>
          <w:tcPr>
            <w:tcW w:w="567" w:type="dxa"/>
          </w:tcPr>
          <w:p w:rsidR="00B117C0" w:rsidRPr="00AC0DD0" w:rsidRDefault="00B117C0" w:rsidP="00D92ADD">
            <w:r w:rsidRPr="00AC0DD0">
              <w:t>%</w:t>
            </w:r>
          </w:p>
        </w:tc>
        <w:tc>
          <w:tcPr>
            <w:tcW w:w="851" w:type="dxa"/>
          </w:tcPr>
          <w:p w:rsidR="00B117C0" w:rsidRPr="00AC0DD0" w:rsidRDefault="00B117C0" w:rsidP="00D92ADD">
            <w:r w:rsidRPr="00AC0DD0">
              <w:t>100</w:t>
            </w:r>
          </w:p>
        </w:tc>
        <w:tc>
          <w:tcPr>
            <w:tcW w:w="850" w:type="dxa"/>
          </w:tcPr>
          <w:p w:rsidR="00B117C0" w:rsidRPr="00AC0DD0" w:rsidRDefault="00B117C0" w:rsidP="00D92ADD">
            <w:r w:rsidRPr="00AC0DD0">
              <w:t>100</w:t>
            </w:r>
          </w:p>
        </w:tc>
        <w:tc>
          <w:tcPr>
            <w:tcW w:w="1560" w:type="dxa"/>
          </w:tcPr>
          <w:p w:rsidR="00B117C0" w:rsidRPr="00AC0DD0" w:rsidRDefault="00B117C0" w:rsidP="00D92ADD">
            <w:r w:rsidRPr="00AC0DD0">
              <w:t>100</w:t>
            </w:r>
          </w:p>
        </w:tc>
        <w:tc>
          <w:tcPr>
            <w:tcW w:w="1559" w:type="dxa"/>
          </w:tcPr>
          <w:p w:rsidR="00B117C0" w:rsidRPr="00AC0DD0" w:rsidRDefault="00B117C0" w:rsidP="00D92ADD">
            <w:r w:rsidRPr="00AC0DD0">
              <w:t>Х</w:t>
            </w:r>
          </w:p>
        </w:tc>
        <w:tc>
          <w:tcPr>
            <w:tcW w:w="992" w:type="dxa"/>
          </w:tcPr>
          <w:p w:rsidR="00B117C0" w:rsidRPr="00AC0DD0" w:rsidRDefault="00B117C0" w:rsidP="00D92ADD">
            <w:r w:rsidRPr="00AC0DD0">
              <w:t>-</w:t>
            </w:r>
          </w:p>
        </w:tc>
        <w:tc>
          <w:tcPr>
            <w:tcW w:w="1701" w:type="dxa"/>
          </w:tcPr>
          <w:p w:rsidR="00B117C0" w:rsidRPr="00AC0DD0" w:rsidRDefault="00B117C0" w:rsidP="00D92ADD">
            <w:r w:rsidRPr="00AC0DD0">
              <w:t>Х</w:t>
            </w:r>
          </w:p>
        </w:tc>
        <w:tc>
          <w:tcPr>
            <w:tcW w:w="1701" w:type="dxa"/>
          </w:tcPr>
          <w:p w:rsidR="00B117C0" w:rsidRPr="00AC0DD0" w:rsidRDefault="00B117C0" w:rsidP="00D92ADD">
            <w:r w:rsidRPr="00AC0DD0">
              <w:t>Х</w:t>
            </w:r>
          </w:p>
        </w:tc>
        <w:tc>
          <w:tcPr>
            <w:tcW w:w="1276" w:type="dxa"/>
          </w:tcPr>
          <w:p w:rsidR="00B117C0" w:rsidRPr="00AC0DD0" w:rsidRDefault="00B117C0" w:rsidP="00D92ADD">
            <w:r w:rsidRPr="00AC0DD0">
              <w:t>Х</w:t>
            </w:r>
          </w:p>
        </w:tc>
        <w:tc>
          <w:tcPr>
            <w:tcW w:w="1276" w:type="dxa"/>
          </w:tcPr>
          <w:p w:rsidR="00B117C0" w:rsidRPr="00AC0DD0" w:rsidRDefault="00B117C0" w:rsidP="00D92ADD">
            <w:r w:rsidRPr="00AC0DD0">
              <w:t>Х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AC0DD0" w:rsidRDefault="00B117C0" w:rsidP="00D92ADD">
            <w:r w:rsidRPr="00AC0DD0">
              <w:t>Количество размещенных на официальном сайте администрации и на информационных стендах информационных материалов по благоустройству территории, охраны земельных участков и разъяснений земельного законодательства</w:t>
            </w:r>
          </w:p>
        </w:tc>
        <w:tc>
          <w:tcPr>
            <w:tcW w:w="567" w:type="dxa"/>
          </w:tcPr>
          <w:p w:rsidR="00B117C0" w:rsidRPr="00AC0DD0" w:rsidRDefault="00B117C0" w:rsidP="00D92ADD">
            <w:r w:rsidRPr="00AC0DD0">
              <w:t>%</w:t>
            </w:r>
          </w:p>
        </w:tc>
        <w:tc>
          <w:tcPr>
            <w:tcW w:w="851" w:type="dxa"/>
          </w:tcPr>
          <w:p w:rsidR="00B117C0" w:rsidRPr="00AC0DD0" w:rsidRDefault="00B117C0" w:rsidP="00D92ADD">
            <w:r w:rsidRPr="00AC0DD0">
              <w:t>100</w:t>
            </w:r>
          </w:p>
        </w:tc>
        <w:tc>
          <w:tcPr>
            <w:tcW w:w="850" w:type="dxa"/>
          </w:tcPr>
          <w:p w:rsidR="00B117C0" w:rsidRPr="00AC0DD0" w:rsidRDefault="00B117C0" w:rsidP="00D92ADD">
            <w:r w:rsidRPr="00AC0DD0">
              <w:t>100</w:t>
            </w:r>
          </w:p>
        </w:tc>
        <w:tc>
          <w:tcPr>
            <w:tcW w:w="1560" w:type="dxa"/>
          </w:tcPr>
          <w:p w:rsidR="00B117C0" w:rsidRPr="00AC0DD0" w:rsidRDefault="00B117C0" w:rsidP="00D92ADD">
            <w:r w:rsidRPr="00AC0DD0">
              <w:t>100</w:t>
            </w:r>
          </w:p>
        </w:tc>
        <w:tc>
          <w:tcPr>
            <w:tcW w:w="1559" w:type="dxa"/>
          </w:tcPr>
          <w:p w:rsidR="00B117C0" w:rsidRPr="00AC0DD0" w:rsidRDefault="00B117C0" w:rsidP="00D92ADD">
            <w:r w:rsidRPr="00AC0DD0">
              <w:t>Х</w:t>
            </w:r>
          </w:p>
        </w:tc>
        <w:tc>
          <w:tcPr>
            <w:tcW w:w="992" w:type="dxa"/>
          </w:tcPr>
          <w:p w:rsidR="00B117C0" w:rsidRPr="00AC0DD0" w:rsidRDefault="00B117C0" w:rsidP="00D92ADD">
            <w:r w:rsidRPr="00AC0DD0">
              <w:t>-</w:t>
            </w:r>
          </w:p>
        </w:tc>
        <w:tc>
          <w:tcPr>
            <w:tcW w:w="1701" w:type="dxa"/>
          </w:tcPr>
          <w:p w:rsidR="00B117C0" w:rsidRPr="00AC0DD0" w:rsidRDefault="00B117C0" w:rsidP="00D92ADD">
            <w:r w:rsidRPr="00AC0DD0">
              <w:t>Х</w:t>
            </w:r>
          </w:p>
        </w:tc>
        <w:tc>
          <w:tcPr>
            <w:tcW w:w="1701" w:type="dxa"/>
          </w:tcPr>
          <w:p w:rsidR="00B117C0" w:rsidRPr="00AC0DD0" w:rsidRDefault="00B117C0" w:rsidP="00D92ADD">
            <w:r w:rsidRPr="00AC0DD0">
              <w:t>Х</w:t>
            </w:r>
          </w:p>
        </w:tc>
        <w:tc>
          <w:tcPr>
            <w:tcW w:w="1276" w:type="dxa"/>
          </w:tcPr>
          <w:p w:rsidR="00B117C0" w:rsidRPr="00AC0DD0" w:rsidRDefault="00B117C0" w:rsidP="00D92ADD">
            <w:r w:rsidRPr="00AC0DD0">
              <w:t>Х</w:t>
            </w:r>
          </w:p>
        </w:tc>
        <w:tc>
          <w:tcPr>
            <w:tcW w:w="1276" w:type="dxa"/>
          </w:tcPr>
          <w:p w:rsidR="00B117C0" w:rsidRPr="00AC0DD0" w:rsidRDefault="00B117C0" w:rsidP="00D92ADD">
            <w:r w:rsidRPr="00AC0DD0">
              <w:t>Х</w:t>
            </w:r>
          </w:p>
        </w:tc>
      </w:tr>
    </w:tbl>
    <w:p w:rsidR="00B117C0" w:rsidRDefault="00B117C0" w:rsidP="00B117C0">
      <w:pPr>
        <w:jc w:val="center"/>
        <w:rPr>
          <w:sz w:val="18"/>
          <w:szCs w:val="18"/>
        </w:rPr>
      </w:pPr>
    </w:p>
    <w:p w:rsidR="00B117C0" w:rsidRPr="00D74645" w:rsidRDefault="00B117C0" w:rsidP="00B117C0">
      <w:pPr>
        <w:jc w:val="center"/>
        <w:rPr>
          <w:b/>
          <w:bCs/>
          <w:sz w:val="18"/>
          <w:szCs w:val="18"/>
        </w:rPr>
      </w:pPr>
      <w:r w:rsidRPr="00D74645">
        <w:rPr>
          <w:b/>
          <w:bCs/>
          <w:sz w:val="18"/>
          <w:szCs w:val="18"/>
        </w:rPr>
        <w:t xml:space="preserve">Программа  «Устойчивое развитие территории Соловцовского сельсовета Иссинского района Пензенской области» </w:t>
      </w:r>
      <w:r>
        <w:rPr>
          <w:b/>
          <w:bCs/>
          <w:sz w:val="18"/>
          <w:szCs w:val="18"/>
        </w:rPr>
        <w:t>на 2026</w:t>
      </w:r>
      <w:r w:rsidRPr="00D74645">
        <w:rPr>
          <w:b/>
          <w:bCs/>
          <w:sz w:val="18"/>
          <w:szCs w:val="18"/>
        </w:rPr>
        <w:t xml:space="preserve"> год</w:t>
      </w:r>
    </w:p>
    <w:tbl>
      <w:tblPr>
        <w:tblW w:w="16161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828"/>
        <w:gridCol w:w="567"/>
        <w:gridCol w:w="851"/>
        <w:gridCol w:w="850"/>
        <w:gridCol w:w="1560"/>
        <w:gridCol w:w="1559"/>
        <w:gridCol w:w="992"/>
        <w:gridCol w:w="1701"/>
        <w:gridCol w:w="1701"/>
        <w:gridCol w:w="1276"/>
        <w:gridCol w:w="1276"/>
      </w:tblGrid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t>Процент жалоб и обращений гра</w:t>
            </w:r>
            <w:r w:rsidRPr="00D74645">
              <w:rPr>
                <w:sz w:val="18"/>
                <w:szCs w:val="18"/>
              </w:rPr>
              <w:t>ж</w:t>
            </w:r>
            <w:r w:rsidRPr="00D74645">
              <w:rPr>
                <w:sz w:val="18"/>
                <w:szCs w:val="18"/>
              </w:rPr>
              <w:t>дан в органы местного самоуправления по вопросам жизнеобесп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чения населения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111,1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Процент исполнения плана посту</w:t>
            </w:r>
            <w:r w:rsidRPr="00D74645">
              <w:rPr>
                <w:sz w:val="18"/>
                <w:szCs w:val="18"/>
              </w:rPr>
              <w:t>п</w:t>
            </w:r>
            <w:r w:rsidRPr="00D74645">
              <w:rPr>
                <w:sz w:val="18"/>
                <w:szCs w:val="18"/>
              </w:rPr>
              <w:t>ления налоговых и неналоговых доходов в бю</w:t>
            </w:r>
            <w:r w:rsidRPr="00D74645">
              <w:rPr>
                <w:sz w:val="18"/>
                <w:szCs w:val="18"/>
              </w:rPr>
              <w:t>д</w:t>
            </w:r>
            <w:r w:rsidRPr="00D74645">
              <w:rPr>
                <w:sz w:val="18"/>
                <w:szCs w:val="18"/>
              </w:rPr>
              <w:t>жет Соловцовского сельсовета Иссинск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го района Пензенской области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4362,8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97,3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color w:val="9933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color w:val="993300"/>
                <w:sz w:val="18"/>
                <w:szCs w:val="18"/>
              </w:rPr>
            </w:pPr>
            <w:r w:rsidRPr="00D74645">
              <w:rPr>
                <w:color w:val="993300"/>
                <w:sz w:val="18"/>
                <w:szCs w:val="18"/>
              </w:rPr>
              <w:t>105,6</w:t>
            </w:r>
          </w:p>
        </w:tc>
      </w:tr>
      <w:tr w:rsidR="00B117C0" w:rsidRPr="00D74645" w:rsidTr="00D92ADD">
        <w:trPr>
          <w:trHeight w:val="234"/>
        </w:trPr>
        <w:tc>
          <w:tcPr>
            <w:tcW w:w="16161" w:type="dxa"/>
            <w:gridSpan w:val="11"/>
          </w:tcPr>
          <w:p w:rsidR="00B117C0" w:rsidRPr="00D74645" w:rsidRDefault="00B117C0" w:rsidP="00D92ADD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 xml:space="preserve">Подпрограмма 1 «Обеспечение деятельности администрации </w:t>
            </w:r>
            <w:r w:rsidRPr="00D74645">
              <w:rPr>
                <w:b/>
                <w:bCs/>
                <w:sz w:val="18"/>
                <w:szCs w:val="18"/>
                <w:lang w:eastAsia="en-US"/>
              </w:rPr>
              <w:t>Соловцовского</w:t>
            </w:r>
            <w:r w:rsidRPr="00D74645">
              <w:rPr>
                <w:sz w:val="18"/>
                <w:szCs w:val="18"/>
                <w:lang w:eastAsia="en-US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сельсовета Иссинского ра</w:t>
            </w:r>
            <w:r>
              <w:rPr>
                <w:b/>
                <w:bCs/>
                <w:sz w:val="18"/>
                <w:szCs w:val="18"/>
              </w:rPr>
              <w:t>йона Пензенской области» на 2026</w:t>
            </w:r>
            <w:r w:rsidRPr="00D74645">
              <w:rPr>
                <w:b/>
                <w:bCs/>
                <w:sz w:val="18"/>
                <w:szCs w:val="18"/>
              </w:rPr>
              <w:t xml:space="preserve"> год 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Исполнение полномочий возл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 xml:space="preserve">женных на главу Администрации  </w:t>
            </w:r>
            <w:r w:rsidRPr="00D74645">
              <w:rPr>
                <w:sz w:val="18"/>
                <w:szCs w:val="18"/>
                <w:lang w:eastAsia="en-US"/>
              </w:rPr>
              <w:t xml:space="preserve">Соловцовского </w:t>
            </w:r>
            <w:r w:rsidRPr="00D74645">
              <w:rPr>
                <w:sz w:val="18"/>
                <w:szCs w:val="18"/>
              </w:rPr>
              <w:t xml:space="preserve">  сельсовета  Иссинского района Пе</w:t>
            </w:r>
            <w:r w:rsidRPr="00D74645">
              <w:rPr>
                <w:sz w:val="18"/>
                <w:szCs w:val="18"/>
              </w:rPr>
              <w:t>н</w:t>
            </w:r>
            <w:r w:rsidRPr="00D74645">
              <w:rPr>
                <w:sz w:val="18"/>
                <w:szCs w:val="18"/>
              </w:rPr>
              <w:t>зенской области в соответс</w:t>
            </w:r>
            <w:r w:rsidRPr="00D74645">
              <w:rPr>
                <w:sz w:val="18"/>
                <w:szCs w:val="18"/>
              </w:rPr>
              <w:t>т</w:t>
            </w:r>
            <w:r w:rsidRPr="00D74645">
              <w:rPr>
                <w:sz w:val="18"/>
                <w:szCs w:val="18"/>
              </w:rPr>
              <w:t>вии с 131-ФЗ от 06.8.2003 г. «Об общих принципах орг</w:t>
            </w:r>
            <w:r w:rsidRPr="00D74645">
              <w:rPr>
                <w:sz w:val="18"/>
                <w:szCs w:val="18"/>
              </w:rPr>
              <w:t>а</w:t>
            </w:r>
            <w:r w:rsidRPr="00D74645">
              <w:rPr>
                <w:sz w:val="18"/>
                <w:szCs w:val="18"/>
              </w:rPr>
              <w:t>низации местного самоуправления в Российской Федер</w:t>
            </w:r>
            <w:r w:rsidRPr="00D74645">
              <w:rPr>
                <w:sz w:val="18"/>
                <w:szCs w:val="18"/>
              </w:rPr>
              <w:t>а</w:t>
            </w:r>
            <w:r w:rsidRPr="00D74645">
              <w:rPr>
                <w:sz w:val="18"/>
                <w:szCs w:val="18"/>
              </w:rPr>
              <w:t>ции»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rPr>
          <w:trHeight w:val="2864"/>
        </w:trPr>
        <w:tc>
          <w:tcPr>
            <w:tcW w:w="3828" w:type="dxa"/>
            <w:vAlign w:val="center"/>
          </w:tcPr>
          <w:p w:rsidR="00B117C0" w:rsidRPr="00D74645" w:rsidRDefault="00B117C0" w:rsidP="00D92ADD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>Исполнение полномочий, возл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женных на главу   Администр</w:t>
            </w:r>
            <w:r w:rsidRPr="00D74645">
              <w:rPr>
                <w:sz w:val="18"/>
                <w:szCs w:val="18"/>
              </w:rPr>
              <w:t>а</w:t>
            </w:r>
            <w:r w:rsidRPr="00D74645">
              <w:rPr>
                <w:sz w:val="18"/>
                <w:szCs w:val="18"/>
              </w:rPr>
              <w:t>ции</w:t>
            </w:r>
            <w:r w:rsidRPr="00D74645">
              <w:rPr>
                <w:sz w:val="18"/>
                <w:szCs w:val="18"/>
                <w:lang w:eastAsia="en-US"/>
              </w:rPr>
              <w:t xml:space="preserve"> Соловцовского </w:t>
            </w:r>
            <w:r w:rsidRPr="00D74645">
              <w:rPr>
                <w:sz w:val="18"/>
                <w:szCs w:val="18"/>
              </w:rPr>
              <w:t xml:space="preserve">  сельсовета  Иссинского района Пе</w:t>
            </w:r>
            <w:r w:rsidRPr="00D74645">
              <w:rPr>
                <w:sz w:val="18"/>
                <w:szCs w:val="18"/>
              </w:rPr>
              <w:t>н</w:t>
            </w:r>
            <w:r w:rsidRPr="00D74645">
              <w:rPr>
                <w:sz w:val="18"/>
                <w:szCs w:val="18"/>
              </w:rPr>
              <w:t>зенской области в соответс</w:t>
            </w:r>
            <w:r w:rsidRPr="00D74645">
              <w:rPr>
                <w:sz w:val="18"/>
                <w:szCs w:val="18"/>
              </w:rPr>
              <w:t>т</w:t>
            </w:r>
            <w:r w:rsidRPr="00D74645">
              <w:rPr>
                <w:sz w:val="18"/>
                <w:szCs w:val="18"/>
              </w:rPr>
              <w:t xml:space="preserve">вии с Уставом  </w:t>
            </w:r>
            <w:r w:rsidRPr="00D74645">
              <w:rPr>
                <w:sz w:val="18"/>
                <w:szCs w:val="18"/>
                <w:lang w:eastAsia="en-US"/>
              </w:rPr>
              <w:t xml:space="preserve">Соловцовского </w:t>
            </w:r>
            <w:r w:rsidRPr="00D74645">
              <w:rPr>
                <w:sz w:val="18"/>
                <w:szCs w:val="18"/>
              </w:rPr>
              <w:t xml:space="preserve">  сельсовета И</w:t>
            </w:r>
            <w:r w:rsidRPr="00D74645">
              <w:rPr>
                <w:sz w:val="18"/>
                <w:szCs w:val="18"/>
              </w:rPr>
              <w:t>с</w:t>
            </w:r>
            <w:r w:rsidRPr="00D74645">
              <w:rPr>
                <w:sz w:val="18"/>
                <w:szCs w:val="18"/>
              </w:rPr>
              <w:t>синского района Пензенской обла</w:t>
            </w:r>
            <w:r w:rsidRPr="00D74645">
              <w:rPr>
                <w:sz w:val="18"/>
                <w:szCs w:val="18"/>
              </w:rPr>
              <w:t>с</w:t>
            </w:r>
            <w:r w:rsidRPr="00D74645">
              <w:rPr>
                <w:sz w:val="18"/>
                <w:szCs w:val="18"/>
              </w:rPr>
              <w:t>ти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Исполнение отдел</w:t>
            </w:r>
            <w:r w:rsidRPr="00D74645">
              <w:rPr>
                <w:sz w:val="18"/>
                <w:szCs w:val="18"/>
              </w:rPr>
              <w:t>ь</w:t>
            </w:r>
            <w:r w:rsidRPr="00D74645">
              <w:rPr>
                <w:sz w:val="18"/>
                <w:szCs w:val="18"/>
              </w:rPr>
              <w:t>ных переданных государственных полн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мочий по   первичному вои</w:t>
            </w:r>
            <w:r w:rsidRPr="00D74645">
              <w:rPr>
                <w:sz w:val="18"/>
                <w:szCs w:val="18"/>
              </w:rPr>
              <w:t>н</w:t>
            </w:r>
            <w:r w:rsidRPr="00D74645">
              <w:rPr>
                <w:sz w:val="18"/>
                <w:szCs w:val="18"/>
              </w:rPr>
              <w:t>скому учету на территориях, где отсутствуют вое</w:t>
            </w:r>
            <w:r w:rsidRPr="00D74645">
              <w:rPr>
                <w:sz w:val="18"/>
                <w:szCs w:val="18"/>
              </w:rPr>
              <w:t>н</w:t>
            </w:r>
            <w:r w:rsidRPr="00D74645">
              <w:rPr>
                <w:sz w:val="18"/>
                <w:szCs w:val="18"/>
              </w:rPr>
              <w:t>ные комиссариаты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Обеспечение усл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вий для исполнения полномочий, возложенных на главу Админ</w:t>
            </w:r>
            <w:r w:rsidRPr="00D74645">
              <w:rPr>
                <w:sz w:val="18"/>
                <w:szCs w:val="18"/>
              </w:rPr>
              <w:t>и</w:t>
            </w:r>
            <w:r w:rsidRPr="00D74645">
              <w:rPr>
                <w:sz w:val="18"/>
                <w:szCs w:val="18"/>
              </w:rPr>
              <w:t xml:space="preserve">страции   </w:t>
            </w:r>
            <w:r w:rsidRPr="00D74645">
              <w:rPr>
                <w:sz w:val="18"/>
                <w:szCs w:val="18"/>
                <w:lang w:eastAsia="en-US"/>
              </w:rPr>
              <w:t xml:space="preserve"> Соловцовского </w:t>
            </w:r>
            <w:r w:rsidRPr="00D74645">
              <w:rPr>
                <w:sz w:val="18"/>
                <w:szCs w:val="18"/>
              </w:rPr>
              <w:t xml:space="preserve">  сельсовета Иссинского района Пе</w:t>
            </w:r>
            <w:r w:rsidRPr="00D74645">
              <w:rPr>
                <w:sz w:val="18"/>
                <w:szCs w:val="18"/>
              </w:rPr>
              <w:t>н</w:t>
            </w:r>
            <w:r w:rsidRPr="00D74645">
              <w:rPr>
                <w:sz w:val="18"/>
                <w:szCs w:val="18"/>
              </w:rPr>
              <w:t xml:space="preserve">зенской области 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2828,8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0,648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64,8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654"/>
        </w:trPr>
        <w:tc>
          <w:tcPr>
            <w:tcW w:w="16161" w:type="dxa"/>
            <w:gridSpan w:val="11"/>
          </w:tcPr>
          <w:p w:rsidR="00B117C0" w:rsidRPr="00D74645" w:rsidRDefault="00B117C0" w:rsidP="00D92ADD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 xml:space="preserve">Подпрограмма 2 « Предоставление межбюджетных трансфертов из бюджета </w:t>
            </w:r>
            <w:r w:rsidRPr="00D74645">
              <w:rPr>
                <w:b/>
                <w:bCs/>
                <w:sz w:val="18"/>
                <w:szCs w:val="18"/>
                <w:lang w:eastAsia="en-US"/>
              </w:rPr>
              <w:t>Соловцовского</w:t>
            </w:r>
            <w:r w:rsidRPr="00D74645">
              <w:rPr>
                <w:sz w:val="18"/>
                <w:szCs w:val="18"/>
                <w:lang w:eastAsia="en-US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сельсовета Иссинского района Пензенской о</w:t>
            </w:r>
            <w:r w:rsidRPr="00D74645">
              <w:rPr>
                <w:b/>
                <w:bCs/>
                <w:sz w:val="18"/>
                <w:szCs w:val="18"/>
              </w:rPr>
              <w:t>б</w:t>
            </w:r>
            <w:r w:rsidRPr="00D74645">
              <w:rPr>
                <w:b/>
                <w:bCs/>
                <w:sz w:val="18"/>
                <w:szCs w:val="18"/>
              </w:rPr>
              <w:t>ласти» на 202</w:t>
            </w:r>
            <w:r>
              <w:rPr>
                <w:b/>
                <w:bCs/>
                <w:sz w:val="18"/>
                <w:szCs w:val="18"/>
              </w:rPr>
              <w:t>6</w:t>
            </w:r>
            <w:r w:rsidRPr="00D74645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</w:tr>
      <w:tr w:rsidR="00B117C0" w:rsidRPr="00D74645" w:rsidTr="00D92ADD">
        <w:trPr>
          <w:trHeight w:val="768"/>
        </w:trPr>
        <w:tc>
          <w:tcPr>
            <w:tcW w:w="3828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Обеспечение усл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 xml:space="preserve">вий для исполнения переданных полномочий </w:t>
            </w:r>
            <w:r w:rsidRPr="00D74645">
              <w:rPr>
                <w:sz w:val="18"/>
                <w:szCs w:val="18"/>
                <w:lang w:eastAsia="en-US"/>
              </w:rPr>
              <w:t xml:space="preserve">Соловцовским </w:t>
            </w:r>
            <w:r w:rsidRPr="00D74645">
              <w:rPr>
                <w:sz w:val="18"/>
                <w:szCs w:val="18"/>
              </w:rPr>
              <w:t>сельсоветом Иссинского района Пензенской о</w:t>
            </w:r>
            <w:r w:rsidRPr="00D74645">
              <w:rPr>
                <w:sz w:val="18"/>
                <w:szCs w:val="18"/>
              </w:rPr>
              <w:t>б</w:t>
            </w:r>
            <w:r w:rsidRPr="00D74645">
              <w:rPr>
                <w:sz w:val="18"/>
                <w:szCs w:val="18"/>
              </w:rPr>
              <w:t>ласти.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100 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35,7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0,00818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0,82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654"/>
        </w:trPr>
        <w:tc>
          <w:tcPr>
            <w:tcW w:w="16161" w:type="dxa"/>
            <w:gridSpan w:val="11"/>
          </w:tcPr>
          <w:p w:rsidR="00B117C0" w:rsidRPr="00D74645" w:rsidRDefault="00B117C0" w:rsidP="00D92ADD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 xml:space="preserve">Подпрограмма 3 «Профилактика террористической и экстремистской деятельности на территории </w:t>
            </w:r>
            <w:r w:rsidRPr="00D74645">
              <w:rPr>
                <w:b/>
                <w:bCs/>
                <w:sz w:val="18"/>
                <w:szCs w:val="18"/>
                <w:lang w:eastAsia="en-US"/>
              </w:rPr>
              <w:t>Соловцовского</w:t>
            </w:r>
            <w:r w:rsidRPr="00D74645">
              <w:rPr>
                <w:sz w:val="18"/>
                <w:szCs w:val="18"/>
                <w:lang w:eastAsia="en-US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сельсовета Иссинского ра</w:t>
            </w:r>
            <w:r>
              <w:rPr>
                <w:b/>
                <w:bCs/>
                <w:sz w:val="18"/>
                <w:szCs w:val="18"/>
              </w:rPr>
              <w:t>йона Пензенской области» на 2026</w:t>
            </w:r>
            <w:r w:rsidRPr="00D74645">
              <w:rPr>
                <w:b/>
                <w:bCs/>
                <w:sz w:val="18"/>
                <w:szCs w:val="18"/>
              </w:rPr>
              <w:t xml:space="preserve">год  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t>Число информацио</w:t>
            </w:r>
            <w:r w:rsidRPr="00D74645">
              <w:rPr>
                <w:sz w:val="18"/>
                <w:szCs w:val="18"/>
              </w:rPr>
              <w:t>н</w:t>
            </w:r>
            <w:r w:rsidRPr="00D74645">
              <w:rPr>
                <w:sz w:val="18"/>
                <w:szCs w:val="18"/>
              </w:rPr>
              <w:t>ных материалов для пропаганды и распространения на террит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 xml:space="preserve">рии </w:t>
            </w:r>
            <w:r w:rsidRPr="00D74645">
              <w:rPr>
                <w:sz w:val="18"/>
                <w:szCs w:val="18"/>
                <w:lang w:eastAsia="en-US"/>
              </w:rPr>
              <w:t xml:space="preserve">Соловцовского </w:t>
            </w:r>
            <w:r w:rsidRPr="00D74645">
              <w:rPr>
                <w:sz w:val="18"/>
                <w:szCs w:val="18"/>
              </w:rPr>
              <w:t>сельсовета Иссинского ра</w:t>
            </w:r>
            <w:r w:rsidRPr="00D74645">
              <w:rPr>
                <w:sz w:val="18"/>
                <w:szCs w:val="18"/>
              </w:rPr>
              <w:t>й</w:t>
            </w:r>
            <w:r w:rsidRPr="00D74645">
              <w:rPr>
                <w:sz w:val="18"/>
                <w:szCs w:val="18"/>
              </w:rPr>
              <w:t>она Пензенской области идей тол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рантности, гражданской солида</w:t>
            </w:r>
            <w:r w:rsidRPr="00D74645">
              <w:rPr>
                <w:sz w:val="18"/>
                <w:szCs w:val="18"/>
              </w:rPr>
              <w:t>р</w:t>
            </w:r>
            <w:r w:rsidRPr="00D74645">
              <w:rPr>
                <w:sz w:val="18"/>
                <w:szCs w:val="18"/>
              </w:rPr>
              <w:t>ности, уважения к другим культурам, опублик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ванных через информационный  бюлл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тень «Сельский вестник», размещенных на сайте админ</w:t>
            </w:r>
            <w:r w:rsidRPr="00D74645">
              <w:rPr>
                <w:sz w:val="18"/>
                <w:szCs w:val="18"/>
              </w:rPr>
              <w:t>и</w:t>
            </w:r>
            <w:r w:rsidRPr="00D74645">
              <w:rPr>
                <w:sz w:val="18"/>
                <w:szCs w:val="18"/>
              </w:rPr>
              <w:t xml:space="preserve">страции </w:t>
            </w:r>
            <w:r w:rsidRPr="00D74645">
              <w:rPr>
                <w:sz w:val="18"/>
                <w:szCs w:val="18"/>
                <w:lang w:eastAsia="en-US"/>
              </w:rPr>
              <w:t xml:space="preserve"> Соловцовского </w:t>
            </w:r>
            <w:r w:rsidRPr="00D74645">
              <w:rPr>
                <w:sz w:val="18"/>
                <w:szCs w:val="18"/>
              </w:rPr>
              <w:t>сельсовета Иссинского района Пензенской о</w:t>
            </w:r>
            <w:r w:rsidRPr="00D74645">
              <w:rPr>
                <w:sz w:val="18"/>
                <w:szCs w:val="18"/>
              </w:rPr>
              <w:t>б</w:t>
            </w:r>
            <w:r w:rsidRPr="00D74645">
              <w:rPr>
                <w:sz w:val="18"/>
                <w:szCs w:val="18"/>
              </w:rPr>
              <w:t>ласти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Количество выявле</w:t>
            </w:r>
            <w:r w:rsidRPr="00D74645">
              <w:rPr>
                <w:sz w:val="18"/>
                <w:szCs w:val="18"/>
              </w:rPr>
              <w:t>н</w:t>
            </w:r>
            <w:r w:rsidRPr="00D74645">
              <w:rPr>
                <w:sz w:val="18"/>
                <w:szCs w:val="18"/>
              </w:rPr>
              <w:t>ных и ликвидированных на терр</w:t>
            </w:r>
            <w:r w:rsidRPr="00D74645">
              <w:rPr>
                <w:sz w:val="18"/>
                <w:szCs w:val="18"/>
              </w:rPr>
              <w:t>и</w:t>
            </w:r>
            <w:r w:rsidRPr="00D74645">
              <w:rPr>
                <w:sz w:val="18"/>
                <w:szCs w:val="18"/>
              </w:rPr>
              <w:t xml:space="preserve">тории поселения последствий </w:t>
            </w:r>
            <w:r w:rsidRPr="00D74645">
              <w:rPr>
                <w:sz w:val="18"/>
                <w:szCs w:val="18"/>
              </w:rPr>
              <w:lastRenderedPageBreak/>
              <w:t>экстремистской де</w:t>
            </w:r>
            <w:r w:rsidRPr="00D74645">
              <w:rPr>
                <w:sz w:val="18"/>
                <w:szCs w:val="18"/>
              </w:rPr>
              <w:t>я</w:t>
            </w:r>
            <w:r w:rsidRPr="00D74645">
              <w:rPr>
                <w:sz w:val="18"/>
                <w:szCs w:val="18"/>
              </w:rPr>
              <w:t>тельности области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>Итоговое значение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1,0</w:t>
            </w:r>
          </w:p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0,0002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0,02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456"/>
        </w:trPr>
        <w:tc>
          <w:tcPr>
            <w:tcW w:w="16161" w:type="dxa"/>
            <w:gridSpan w:val="11"/>
          </w:tcPr>
          <w:p w:rsidR="00B117C0" w:rsidRPr="00D74645" w:rsidRDefault="00B117C0" w:rsidP="00D92ADD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 xml:space="preserve">Подпрограмма 4 «Благоустройство населенных пунктов </w:t>
            </w:r>
            <w:r w:rsidRPr="00D74645">
              <w:rPr>
                <w:b/>
                <w:bCs/>
                <w:sz w:val="18"/>
                <w:szCs w:val="18"/>
                <w:lang w:eastAsia="en-US"/>
              </w:rPr>
              <w:t>Соловцовского</w:t>
            </w:r>
            <w:r w:rsidRPr="00D74645">
              <w:rPr>
                <w:sz w:val="18"/>
                <w:szCs w:val="18"/>
                <w:lang w:eastAsia="en-US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сельсовета Иссинского райо</w:t>
            </w:r>
            <w:r>
              <w:rPr>
                <w:b/>
                <w:bCs/>
                <w:sz w:val="18"/>
                <w:szCs w:val="18"/>
              </w:rPr>
              <w:t>на Пензенской области»   на 2026</w:t>
            </w:r>
            <w:r w:rsidRPr="00D74645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Улучшение качества жизни и обесп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чение комфортных условий для проживания нас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ления  на территории  Соловцовского сельсовета  Иссинского района Пензенской о</w:t>
            </w:r>
            <w:r w:rsidRPr="00D74645">
              <w:rPr>
                <w:sz w:val="18"/>
                <w:szCs w:val="18"/>
              </w:rPr>
              <w:t>б</w:t>
            </w:r>
            <w:r w:rsidRPr="00D74645">
              <w:rPr>
                <w:sz w:val="18"/>
                <w:szCs w:val="18"/>
              </w:rPr>
              <w:t>ласти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95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105,3</w:t>
            </w: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105,3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943,8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0,2163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21,6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571"/>
        </w:trPr>
        <w:tc>
          <w:tcPr>
            <w:tcW w:w="16161" w:type="dxa"/>
            <w:gridSpan w:val="11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iCs/>
                <w:sz w:val="18"/>
                <w:szCs w:val="18"/>
              </w:rPr>
              <w:t>Подпрограмма 5</w:t>
            </w:r>
            <w:r w:rsidRPr="00D74645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D74645">
              <w:rPr>
                <w:b/>
                <w:sz w:val="18"/>
                <w:szCs w:val="18"/>
              </w:rPr>
              <w:t>«Обеспечение первичных мер пожарной безопасности на территории Соловцовского сельсовета Иссинского района Пензенской области» на 202</w:t>
            </w:r>
            <w:r>
              <w:rPr>
                <w:b/>
                <w:sz w:val="18"/>
                <w:szCs w:val="18"/>
              </w:rPr>
              <w:t>5</w:t>
            </w:r>
            <w:r w:rsidRPr="00D74645">
              <w:rPr>
                <w:b/>
                <w:sz w:val="18"/>
                <w:szCs w:val="18"/>
              </w:rPr>
              <w:t xml:space="preserve"> год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rPr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Снижение количества пожаров</w:t>
            </w:r>
          </w:p>
        </w:tc>
        <w:tc>
          <w:tcPr>
            <w:tcW w:w="567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rPr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Снижение показателей гибели и травматизма людей на пожарах</w:t>
            </w:r>
          </w:p>
        </w:tc>
        <w:tc>
          <w:tcPr>
            <w:tcW w:w="567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rPr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Относительное сокращение материального ущерба от пожаров</w:t>
            </w:r>
          </w:p>
        </w:tc>
        <w:tc>
          <w:tcPr>
            <w:tcW w:w="567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560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559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1,0</w:t>
            </w:r>
          </w:p>
        </w:tc>
        <w:tc>
          <w:tcPr>
            <w:tcW w:w="1701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0,0002</w:t>
            </w:r>
          </w:p>
        </w:tc>
        <w:tc>
          <w:tcPr>
            <w:tcW w:w="1701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0,022</w:t>
            </w: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rPr>
          <w:trHeight w:val="654"/>
        </w:trPr>
        <w:tc>
          <w:tcPr>
            <w:tcW w:w="16161" w:type="dxa"/>
            <w:gridSpan w:val="11"/>
          </w:tcPr>
          <w:p w:rsidR="00B117C0" w:rsidRPr="00D74645" w:rsidRDefault="00B117C0" w:rsidP="00D92ADD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Подпрограмма  6 «Организация библиотечного обслуживания населения и создание условий для организации досуга населения</w:t>
            </w:r>
            <w:r w:rsidRPr="00D74645">
              <w:rPr>
                <w:b/>
                <w:bCs/>
                <w:sz w:val="18"/>
                <w:szCs w:val="18"/>
                <w:lang w:eastAsia="en-US"/>
              </w:rPr>
              <w:t xml:space="preserve"> Соловцовского</w:t>
            </w:r>
            <w:r w:rsidRPr="00D74645">
              <w:rPr>
                <w:sz w:val="18"/>
                <w:szCs w:val="18"/>
                <w:lang w:eastAsia="en-US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 xml:space="preserve">сельсовета Иссинского района Пензенской области» на </w:t>
            </w:r>
            <w:r>
              <w:rPr>
                <w:b/>
                <w:bCs/>
                <w:sz w:val="18"/>
                <w:szCs w:val="18"/>
              </w:rPr>
              <w:t>2026</w:t>
            </w:r>
            <w:r w:rsidRPr="00D74645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t>1. Формирование ед</w:t>
            </w:r>
            <w:r w:rsidRPr="00D74645">
              <w:rPr>
                <w:sz w:val="18"/>
                <w:szCs w:val="18"/>
              </w:rPr>
              <w:t>и</w:t>
            </w:r>
            <w:r w:rsidRPr="00D74645">
              <w:rPr>
                <w:sz w:val="18"/>
                <w:szCs w:val="18"/>
              </w:rPr>
              <w:t>ного культурного пространства, создание условий для выравнивания доступа населения к культу</w:t>
            </w:r>
            <w:r w:rsidRPr="00D74645">
              <w:rPr>
                <w:sz w:val="18"/>
                <w:szCs w:val="18"/>
              </w:rPr>
              <w:t>р</w:t>
            </w:r>
            <w:r w:rsidRPr="00D74645">
              <w:rPr>
                <w:sz w:val="18"/>
                <w:szCs w:val="18"/>
              </w:rPr>
              <w:t>ным ценностям, информационным ресурсам и пользованию у</w:t>
            </w:r>
            <w:r w:rsidRPr="00D74645">
              <w:rPr>
                <w:sz w:val="18"/>
                <w:szCs w:val="18"/>
              </w:rPr>
              <w:t>с</w:t>
            </w:r>
            <w:r w:rsidRPr="00D74645">
              <w:rPr>
                <w:sz w:val="18"/>
                <w:szCs w:val="18"/>
              </w:rPr>
              <w:t>лугами учреждений культуры.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2.Создание усл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вий для сохранения и развития культурного потенци</w:t>
            </w:r>
            <w:r w:rsidRPr="00D74645">
              <w:rPr>
                <w:sz w:val="18"/>
                <w:szCs w:val="18"/>
              </w:rPr>
              <w:t>а</w:t>
            </w:r>
            <w:r w:rsidRPr="00D74645">
              <w:rPr>
                <w:sz w:val="18"/>
                <w:szCs w:val="18"/>
              </w:rPr>
              <w:t>ла.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358,1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0,0813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8,13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366"/>
        </w:trPr>
        <w:tc>
          <w:tcPr>
            <w:tcW w:w="16161" w:type="dxa"/>
            <w:gridSpan w:val="11"/>
            <w:vAlign w:val="center"/>
          </w:tcPr>
          <w:p w:rsidR="00B117C0" w:rsidRPr="00D74645" w:rsidRDefault="00B117C0" w:rsidP="00D92ADD">
            <w:pPr>
              <w:jc w:val="center"/>
              <w:rPr>
                <w:b/>
                <w:b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>Подпрограмма 7 « Чистая вода» на 202</w:t>
            </w:r>
            <w:r>
              <w:rPr>
                <w:b/>
                <w:bCs/>
                <w:sz w:val="18"/>
                <w:szCs w:val="18"/>
              </w:rPr>
              <w:t>6</w:t>
            </w:r>
            <w:r w:rsidRPr="00D74645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t>Доля уличной водопроводной сети, ну</w:t>
            </w:r>
            <w:r w:rsidRPr="00D74645">
              <w:rPr>
                <w:sz w:val="18"/>
                <w:szCs w:val="18"/>
              </w:rPr>
              <w:t>ж</w:t>
            </w:r>
            <w:r w:rsidRPr="00D74645">
              <w:rPr>
                <w:sz w:val="18"/>
                <w:szCs w:val="18"/>
              </w:rPr>
              <w:t>дающейся в замене.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45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112,5</w:t>
            </w: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Доля населения, имеющего доступ к централизованному водоснабжению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95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105,3</w:t>
            </w: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rPr>
          <w:trHeight w:val="495"/>
        </w:trPr>
        <w:tc>
          <w:tcPr>
            <w:tcW w:w="3828" w:type="dxa"/>
            <w:vAlign w:val="center"/>
          </w:tcPr>
          <w:p w:rsidR="00B117C0" w:rsidRPr="00D74645" w:rsidRDefault="00B117C0" w:rsidP="00D92ADD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Доля населения, потребляющего пить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вую воду надлежащего кач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ства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100,0</w:t>
            </w: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105,9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0,00229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0,229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252"/>
        </w:trPr>
        <w:tc>
          <w:tcPr>
            <w:tcW w:w="16161" w:type="dxa"/>
            <w:gridSpan w:val="11"/>
          </w:tcPr>
          <w:p w:rsidR="00B117C0" w:rsidRPr="00D74645" w:rsidRDefault="00B117C0" w:rsidP="00D92ADD">
            <w:pPr>
              <w:jc w:val="center"/>
              <w:rPr>
                <w:b/>
                <w:b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>Подпрограмма 8 «Профилактика правонарушений на территории Соловцовского сельсовета Иссинского района Пензенской области» в 202</w:t>
            </w:r>
            <w:r>
              <w:rPr>
                <w:b/>
                <w:bCs/>
                <w:sz w:val="18"/>
                <w:szCs w:val="18"/>
              </w:rPr>
              <w:t>6</w:t>
            </w:r>
            <w:r w:rsidRPr="00D74645">
              <w:rPr>
                <w:b/>
                <w:bCs/>
                <w:sz w:val="18"/>
                <w:szCs w:val="18"/>
              </w:rPr>
              <w:t>году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Снижение количества совершенных преступлений на 1 тыс. насел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 xml:space="preserve">ния в </w:t>
            </w:r>
            <w:r w:rsidRPr="00D74645">
              <w:rPr>
                <w:sz w:val="18"/>
                <w:szCs w:val="18"/>
              </w:rPr>
              <w:lastRenderedPageBreak/>
              <w:t>Соловцовском сельсовете Иссинского района Пензенской о</w:t>
            </w:r>
            <w:r w:rsidRPr="00D74645">
              <w:rPr>
                <w:sz w:val="18"/>
                <w:szCs w:val="18"/>
              </w:rPr>
              <w:t>б</w:t>
            </w:r>
            <w:r w:rsidRPr="00D74645">
              <w:rPr>
                <w:sz w:val="18"/>
                <w:szCs w:val="18"/>
              </w:rPr>
              <w:t>ласти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>Удельный вес трудоус</w:t>
            </w:r>
            <w:r w:rsidRPr="00D74645">
              <w:rPr>
                <w:sz w:val="18"/>
                <w:szCs w:val="18"/>
              </w:rPr>
              <w:t>т</w:t>
            </w:r>
            <w:r w:rsidRPr="00D74645">
              <w:rPr>
                <w:sz w:val="18"/>
                <w:szCs w:val="18"/>
              </w:rPr>
              <w:t>роенных ранее судимых лиц от числа освоб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дившихся из мест лишения свободы в тек</w:t>
            </w:r>
            <w:r w:rsidRPr="00D74645">
              <w:rPr>
                <w:sz w:val="18"/>
                <w:szCs w:val="18"/>
              </w:rPr>
              <w:t>у</w:t>
            </w:r>
            <w:r w:rsidRPr="00D74645">
              <w:rPr>
                <w:sz w:val="18"/>
                <w:szCs w:val="18"/>
              </w:rPr>
              <w:t xml:space="preserve">щем году 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3,0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0,0006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0,06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rPr>
          <w:trHeight w:val="654"/>
        </w:trPr>
        <w:tc>
          <w:tcPr>
            <w:tcW w:w="16161" w:type="dxa"/>
            <w:gridSpan w:val="11"/>
          </w:tcPr>
          <w:p w:rsidR="00B117C0" w:rsidRPr="00D74645" w:rsidRDefault="00B117C0" w:rsidP="00D92ADD">
            <w:pPr>
              <w:jc w:val="center"/>
              <w:rPr>
                <w:b/>
                <w:b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 xml:space="preserve">Подпрограмма 9 </w:t>
            </w:r>
            <w:r w:rsidRPr="00D74645">
              <w:rPr>
                <w:b/>
                <w:sz w:val="18"/>
                <w:szCs w:val="18"/>
              </w:rPr>
              <w:t>«Меры противодействия злоупотреблению наркотиками и их незаконному обороту на территории Соловцовского сельсов</w:t>
            </w:r>
            <w:r w:rsidRPr="00D74645">
              <w:rPr>
                <w:b/>
                <w:sz w:val="18"/>
                <w:szCs w:val="18"/>
              </w:rPr>
              <w:t>е</w:t>
            </w:r>
            <w:r w:rsidRPr="00D74645">
              <w:rPr>
                <w:b/>
                <w:sz w:val="18"/>
                <w:szCs w:val="18"/>
              </w:rPr>
              <w:t xml:space="preserve">та Иссинского района Пензенской области </w:t>
            </w:r>
            <w:r>
              <w:rPr>
                <w:b/>
                <w:bCs/>
                <w:sz w:val="18"/>
                <w:szCs w:val="18"/>
              </w:rPr>
              <w:t>на 2025</w:t>
            </w:r>
            <w:r w:rsidRPr="00D74645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autoSpaceDE w:val="0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Увеличение количества  наркозависимых, учас</w:t>
            </w:r>
            <w:r w:rsidRPr="00D74645">
              <w:rPr>
                <w:sz w:val="18"/>
                <w:szCs w:val="18"/>
              </w:rPr>
              <w:t>т</w:t>
            </w:r>
            <w:r w:rsidRPr="00D74645">
              <w:rPr>
                <w:sz w:val="18"/>
                <w:szCs w:val="18"/>
              </w:rPr>
              <w:t>вующих в лечебных и реабилитационных програ</w:t>
            </w:r>
            <w:r w:rsidRPr="00D74645">
              <w:rPr>
                <w:sz w:val="18"/>
                <w:szCs w:val="18"/>
              </w:rPr>
              <w:t>м</w:t>
            </w:r>
            <w:r w:rsidRPr="00D74645">
              <w:rPr>
                <w:sz w:val="18"/>
                <w:szCs w:val="18"/>
              </w:rPr>
              <w:t>мах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autoSpaceDE w:val="0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Увеличение колич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ства подростков и молодежи в возрасте от 11 до 30 лет, вовлеченных в пр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граммные профилактические меропри</w:t>
            </w:r>
            <w:r w:rsidRPr="00D74645">
              <w:rPr>
                <w:sz w:val="18"/>
                <w:szCs w:val="18"/>
              </w:rPr>
              <w:t>я</w:t>
            </w:r>
            <w:r w:rsidRPr="00D74645">
              <w:rPr>
                <w:sz w:val="18"/>
                <w:szCs w:val="18"/>
              </w:rPr>
              <w:t xml:space="preserve">тия 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Увеличение доли больных с устано</w:t>
            </w:r>
            <w:r w:rsidRPr="00D74645">
              <w:rPr>
                <w:sz w:val="18"/>
                <w:szCs w:val="18"/>
              </w:rPr>
              <w:t>в</w:t>
            </w:r>
            <w:r w:rsidRPr="00D74645">
              <w:rPr>
                <w:sz w:val="18"/>
                <w:szCs w:val="18"/>
              </w:rPr>
              <w:t>ленным диагнозом «наркомания», нах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дящихся в ремиссии свыше двух лет, от числа больных наркоманией, состо</w:t>
            </w:r>
            <w:r w:rsidRPr="00D74645">
              <w:rPr>
                <w:sz w:val="18"/>
                <w:szCs w:val="18"/>
              </w:rPr>
              <w:t>я</w:t>
            </w:r>
            <w:r w:rsidRPr="00D74645">
              <w:rPr>
                <w:sz w:val="18"/>
                <w:szCs w:val="18"/>
              </w:rPr>
              <w:t xml:space="preserve">щих под диспансерным наблюдением 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1,0</w:t>
            </w:r>
          </w:p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0,0001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0,013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16161" w:type="dxa"/>
            <w:gridSpan w:val="11"/>
          </w:tcPr>
          <w:p w:rsidR="00B117C0" w:rsidRPr="00097E4B" w:rsidRDefault="00B117C0" w:rsidP="00D92ADD">
            <w:pPr>
              <w:rPr>
                <w:b/>
                <w:bCs/>
              </w:rPr>
            </w:pPr>
            <w:r w:rsidRPr="00097E4B">
              <w:rPr>
                <w:b/>
                <w:bCs/>
              </w:rPr>
              <w:t>Подпрограмма</w:t>
            </w:r>
            <w:proofErr w:type="gramStart"/>
            <w:r w:rsidRPr="00097E4B">
              <w:rPr>
                <w:b/>
                <w:bCs/>
              </w:rPr>
              <w:t xml:space="preserve"> Б</w:t>
            </w:r>
            <w:proofErr w:type="gramEnd"/>
            <w:r w:rsidRPr="00097E4B">
              <w:rPr>
                <w:b/>
                <w:bCs/>
              </w:rPr>
              <w:t xml:space="preserve">   «Использование и охрана земель на территории Соловцовского сельсовета Иссинского р</w:t>
            </w:r>
            <w:r>
              <w:rPr>
                <w:b/>
                <w:bCs/>
              </w:rPr>
              <w:t>айона Пензенской области» в 2026</w:t>
            </w:r>
            <w:r w:rsidRPr="00097E4B">
              <w:rPr>
                <w:b/>
                <w:bCs/>
              </w:rPr>
              <w:t xml:space="preserve"> году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AC0DD0" w:rsidRDefault="00B117C0" w:rsidP="00D92ADD">
            <w:r w:rsidRPr="00AC0DD0">
              <w:t>Количество  принятых муниципальных нормативных правовых актов, направленных на охрану земель</w:t>
            </w:r>
          </w:p>
        </w:tc>
        <w:tc>
          <w:tcPr>
            <w:tcW w:w="567" w:type="dxa"/>
          </w:tcPr>
          <w:p w:rsidR="00B117C0" w:rsidRPr="00AC0DD0" w:rsidRDefault="00B117C0" w:rsidP="00D92ADD">
            <w:r w:rsidRPr="00AC0DD0">
              <w:t xml:space="preserve">% </w:t>
            </w:r>
          </w:p>
        </w:tc>
        <w:tc>
          <w:tcPr>
            <w:tcW w:w="851" w:type="dxa"/>
          </w:tcPr>
          <w:p w:rsidR="00B117C0" w:rsidRPr="00AC0DD0" w:rsidRDefault="00B117C0" w:rsidP="00D92ADD"/>
        </w:tc>
        <w:tc>
          <w:tcPr>
            <w:tcW w:w="850" w:type="dxa"/>
          </w:tcPr>
          <w:p w:rsidR="00B117C0" w:rsidRPr="00AC0DD0" w:rsidRDefault="00B117C0" w:rsidP="00D92ADD"/>
        </w:tc>
        <w:tc>
          <w:tcPr>
            <w:tcW w:w="1560" w:type="dxa"/>
          </w:tcPr>
          <w:p w:rsidR="00B117C0" w:rsidRPr="00AC0DD0" w:rsidRDefault="00B117C0" w:rsidP="00D92ADD">
            <w:r w:rsidRPr="00AC0DD0">
              <w:t>Х</w:t>
            </w:r>
          </w:p>
        </w:tc>
        <w:tc>
          <w:tcPr>
            <w:tcW w:w="1559" w:type="dxa"/>
          </w:tcPr>
          <w:p w:rsidR="00B117C0" w:rsidRPr="00AC0DD0" w:rsidRDefault="00B117C0" w:rsidP="00D92ADD">
            <w:r w:rsidRPr="00AC0DD0">
              <w:t>Х</w:t>
            </w:r>
          </w:p>
        </w:tc>
        <w:tc>
          <w:tcPr>
            <w:tcW w:w="992" w:type="dxa"/>
          </w:tcPr>
          <w:p w:rsidR="00B117C0" w:rsidRPr="00AC0DD0" w:rsidRDefault="00B117C0" w:rsidP="00D92ADD"/>
        </w:tc>
        <w:tc>
          <w:tcPr>
            <w:tcW w:w="1701" w:type="dxa"/>
          </w:tcPr>
          <w:p w:rsidR="00B117C0" w:rsidRPr="00AC0DD0" w:rsidRDefault="00B117C0" w:rsidP="00D92ADD">
            <w:r w:rsidRPr="00AC0DD0">
              <w:t>Х</w:t>
            </w:r>
          </w:p>
        </w:tc>
        <w:tc>
          <w:tcPr>
            <w:tcW w:w="1701" w:type="dxa"/>
          </w:tcPr>
          <w:p w:rsidR="00B117C0" w:rsidRPr="00AC0DD0" w:rsidRDefault="00B117C0" w:rsidP="00D92ADD">
            <w:r w:rsidRPr="00AC0DD0">
              <w:t>Х</w:t>
            </w:r>
          </w:p>
        </w:tc>
        <w:tc>
          <w:tcPr>
            <w:tcW w:w="1276" w:type="dxa"/>
          </w:tcPr>
          <w:p w:rsidR="00B117C0" w:rsidRPr="00AC0DD0" w:rsidRDefault="00B117C0" w:rsidP="00D92ADD"/>
        </w:tc>
        <w:tc>
          <w:tcPr>
            <w:tcW w:w="1276" w:type="dxa"/>
          </w:tcPr>
          <w:p w:rsidR="00B117C0" w:rsidRPr="00AC0DD0" w:rsidRDefault="00B117C0" w:rsidP="00D92ADD">
            <w:r w:rsidRPr="00AC0DD0">
              <w:t>Х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AC0DD0" w:rsidRDefault="00B117C0" w:rsidP="00D92ADD">
            <w:r w:rsidRPr="00AC0DD0">
              <w:t>Количество проведенных мероприятий по вопросам охраны земель</w:t>
            </w:r>
          </w:p>
        </w:tc>
        <w:tc>
          <w:tcPr>
            <w:tcW w:w="567" w:type="dxa"/>
          </w:tcPr>
          <w:p w:rsidR="00B117C0" w:rsidRPr="00AC0DD0" w:rsidRDefault="00B117C0" w:rsidP="00D92ADD">
            <w:r w:rsidRPr="00AC0DD0">
              <w:t xml:space="preserve">% </w:t>
            </w:r>
          </w:p>
        </w:tc>
        <w:tc>
          <w:tcPr>
            <w:tcW w:w="851" w:type="dxa"/>
          </w:tcPr>
          <w:p w:rsidR="00B117C0" w:rsidRPr="00AC0DD0" w:rsidRDefault="00B117C0" w:rsidP="00D92ADD">
            <w:r w:rsidRPr="00AC0DD0">
              <w:t>100</w:t>
            </w:r>
          </w:p>
        </w:tc>
        <w:tc>
          <w:tcPr>
            <w:tcW w:w="850" w:type="dxa"/>
          </w:tcPr>
          <w:p w:rsidR="00B117C0" w:rsidRPr="00AC0DD0" w:rsidRDefault="00B117C0" w:rsidP="00D92ADD">
            <w:r w:rsidRPr="00AC0DD0">
              <w:t>100</w:t>
            </w:r>
          </w:p>
        </w:tc>
        <w:tc>
          <w:tcPr>
            <w:tcW w:w="1560" w:type="dxa"/>
          </w:tcPr>
          <w:p w:rsidR="00B117C0" w:rsidRPr="00AC0DD0" w:rsidRDefault="00B117C0" w:rsidP="00D92ADD">
            <w:r w:rsidRPr="00AC0DD0">
              <w:t>100</w:t>
            </w:r>
          </w:p>
        </w:tc>
        <w:tc>
          <w:tcPr>
            <w:tcW w:w="1559" w:type="dxa"/>
          </w:tcPr>
          <w:p w:rsidR="00B117C0" w:rsidRPr="00AC0DD0" w:rsidRDefault="00B117C0" w:rsidP="00D92ADD">
            <w:r w:rsidRPr="00AC0DD0">
              <w:t>Х</w:t>
            </w:r>
          </w:p>
        </w:tc>
        <w:tc>
          <w:tcPr>
            <w:tcW w:w="992" w:type="dxa"/>
          </w:tcPr>
          <w:p w:rsidR="00B117C0" w:rsidRPr="00AC0DD0" w:rsidRDefault="00B117C0" w:rsidP="00D92ADD">
            <w:r w:rsidRPr="00AC0DD0">
              <w:t>-</w:t>
            </w:r>
          </w:p>
        </w:tc>
        <w:tc>
          <w:tcPr>
            <w:tcW w:w="1701" w:type="dxa"/>
          </w:tcPr>
          <w:p w:rsidR="00B117C0" w:rsidRPr="00AC0DD0" w:rsidRDefault="00B117C0" w:rsidP="00D92ADD">
            <w:r w:rsidRPr="00AC0DD0">
              <w:t>Х</w:t>
            </w:r>
          </w:p>
        </w:tc>
        <w:tc>
          <w:tcPr>
            <w:tcW w:w="1701" w:type="dxa"/>
          </w:tcPr>
          <w:p w:rsidR="00B117C0" w:rsidRPr="00AC0DD0" w:rsidRDefault="00B117C0" w:rsidP="00D92ADD">
            <w:r w:rsidRPr="00AC0DD0">
              <w:t>Х</w:t>
            </w:r>
          </w:p>
        </w:tc>
        <w:tc>
          <w:tcPr>
            <w:tcW w:w="1276" w:type="dxa"/>
          </w:tcPr>
          <w:p w:rsidR="00B117C0" w:rsidRPr="00AC0DD0" w:rsidRDefault="00B117C0" w:rsidP="00D92ADD">
            <w:r w:rsidRPr="00AC0DD0">
              <w:t>Х</w:t>
            </w:r>
          </w:p>
        </w:tc>
        <w:tc>
          <w:tcPr>
            <w:tcW w:w="1276" w:type="dxa"/>
          </w:tcPr>
          <w:p w:rsidR="00B117C0" w:rsidRPr="00AC0DD0" w:rsidRDefault="00B117C0" w:rsidP="00D92ADD">
            <w:r w:rsidRPr="00AC0DD0">
              <w:t>Х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AC0DD0" w:rsidRDefault="00B117C0" w:rsidP="00D92ADD">
            <w:r w:rsidRPr="00AC0DD0">
              <w:t>Эффективное использование земель</w:t>
            </w:r>
          </w:p>
        </w:tc>
        <w:tc>
          <w:tcPr>
            <w:tcW w:w="567" w:type="dxa"/>
          </w:tcPr>
          <w:p w:rsidR="00B117C0" w:rsidRPr="00AC0DD0" w:rsidRDefault="00B117C0" w:rsidP="00D92ADD">
            <w:r w:rsidRPr="00AC0DD0">
              <w:t>%</w:t>
            </w:r>
          </w:p>
        </w:tc>
        <w:tc>
          <w:tcPr>
            <w:tcW w:w="851" w:type="dxa"/>
          </w:tcPr>
          <w:p w:rsidR="00B117C0" w:rsidRPr="00AC0DD0" w:rsidRDefault="00B117C0" w:rsidP="00D92ADD">
            <w:r w:rsidRPr="00AC0DD0">
              <w:t>100</w:t>
            </w:r>
          </w:p>
        </w:tc>
        <w:tc>
          <w:tcPr>
            <w:tcW w:w="850" w:type="dxa"/>
          </w:tcPr>
          <w:p w:rsidR="00B117C0" w:rsidRPr="00AC0DD0" w:rsidRDefault="00B117C0" w:rsidP="00D92ADD">
            <w:r w:rsidRPr="00AC0DD0">
              <w:t>100</w:t>
            </w:r>
          </w:p>
        </w:tc>
        <w:tc>
          <w:tcPr>
            <w:tcW w:w="1560" w:type="dxa"/>
          </w:tcPr>
          <w:p w:rsidR="00B117C0" w:rsidRPr="00AC0DD0" w:rsidRDefault="00B117C0" w:rsidP="00D92ADD">
            <w:r w:rsidRPr="00AC0DD0">
              <w:t>100</w:t>
            </w:r>
          </w:p>
        </w:tc>
        <w:tc>
          <w:tcPr>
            <w:tcW w:w="1559" w:type="dxa"/>
          </w:tcPr>
          <w:p w:rsidR="00B117C0" w:rsidRPr="00AC0DD0" w:rsidRDefault="00B117C0" w:rsidP="00D92ADD">
            <w:r w:rsidRPr="00AC0DD0">
              <w:t>Х</w:t>
            </w:r>
          </w:p>
        </w:tc>
        <w:tc>
          <w:tcPr>
            <w:tcW w:w="992" w:type="dxa"/>
          </w:tcPr>
          <w:p w:rsidR="00B117C0" w:rsidRPr="00AC0DD0" w:rsidRDefault="00B117C0" w:rsidP="00D92ADD">
            <w:r w:rsidRPr="00AC0DD0">
              <w:t>-</w:t>
            </w:r>
          </w:p>
        </w:tc>
        <w:tc>
          <w:tcPr>
            <w:tcW w:w="1701" w:type="dxa"/>
          </w:tcPr>
          <w:p w:rsidR="00B117C0" w:rsidRPr="00AC0DD0" w:rsidRDefault="00B117C0" w:rsidP="00D92ADD">
            <w:r w:rsidRPr="00AC0DD0">
              <w:t>Х</w:t>
            </w:r>
          </w:p>
        </w:tc>
        <w:tc>
          <w:tcPr>
            <w:tcW w:w="1701" w:type="dxa"/>
          </w:tcPr>
          <w:p w:rsidR="00B117C0" w:rsidRPr="00AC0DD0" w:rsidRDefault="00B117C0" w:rsidP="00D92ADD">
            <w:r w:rsidRPr="00AC0DD0">
              <w:t>Х</w:t>
            </w:r>
          </w:p>
        </w:tc>
        <w:tc>
          <w:tcPr>
            <w:tcW w:w="1276" w:type="dxa"/>
          </w:tcPr>
          <w:p w:rsidR="00B117C0" w:rsidRPr="00AC0DD0" w:rsidRDefault="00B117C0" w:rsidP="00D92ADD">
            <w:r w:rsidRPr="00AC0DD0">
              <w:t>Х</w:t>
            </w:r>
          </w:p>
        </w:tc>
        <w:tc>
          <w:tcPr>
            <w:tcW w:w="1276" w:type="dxa"/>
          </w:tcPr>
          <w:p w:rsidR="00B117C0" w:rsidRPr="00AC0DD0" w:rsidRDefault="00B117C0" w:rsidP="00D92ADD">
            <w:r w:rsidRPr="00AC0DD0">
              <w:t>Х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AC0DD0" w:rsidRDefault="00B117C0" w:rsidP="00D92ADD">
            <w:r w:rsidRPr="00AC0DD0">
              <w:t>Количество размещенных на официальном сайте администрации и на информационных стендах информационных материалов по благоустройству территории, охраны земельных участков и разъяснений земельного законодательства</w:t>
            </w:r>
          </w:p>
        </w:tc>
        <w:tc>
          <w:tcPr>
            <w:tcW w:w="567" w:type="dxa"/>
          </w:tcPr>
          <w:p w:rsidR="00B117C0" w:rsidRPr="00AC0DD0" w:rsidRDefault="00B117C0" w:rsidP="00D92ADD">
            <w:r w:rsidRPr="00AC0DD0">
              <w:t>%</w:t>
            </w:r>
          </w:p>
        </w:tc>
        <w:tc>
          <w:tcPr>
            <w:tcW w:w="851" w:type="dxa"/>
          </w:tcPr>
          <w:p w:rsidR="00B117C0" w:rsidRPr="00AC0DD0" w:rsidRDefault="00B117C0" w:rsidP="00D92ADD">
            <w:r w:rsidRPr="00AC0DD0">
              <w:t>100</w:t>
            </w:r>
          </w:p>
        </w:tc>
        <w:tc>
          <w:tcPr>
            <w:tcW w:w="850" w:type="dxa"/>
          </w:tcPr>
          <w:p w:rsidR="00B117C0" w:rsidRPr="00AC0DD0" w:rsidRDefault="00B117C0" w:rsidP="00D92ADD">
            <w:r w:rsidRPr="00AC0DD0">
              <w:t>100</w:t>
            </w:r>
          </w:p>
        </w:tc>
        <w:tc>
          <w:tcPr>
            <w:tcW w:w="1560" w:type="dxa"/>
          </w:tcPr>
          <w:p w:rsidR="00B117C0" w:rsidRPr="00AC0DD0" w:rsidRDefault="00B117C0" w:rsidP="00D92ADD">
            <w:r w:rsidRPr="00AC0DD0">
              <w:t>100</w:t>
            </w:r>
          </w:p>
        </w:tc>
        <w:tc>
          <w:tcPr>
            <w:tcW w:w="1559" w:type="dxa"/>
          </w:tcPr>
          <w:p w:rsidR="00B117C0" w:rsidRPr="00AC0DD0" w:rsidRDefault="00B117C0" w:rsidP="00D92ADD">
            <w:r w:rsidRPr="00AC0DD0">
              <w:t>Х</w:t>
            </w:r>
          </w:p>
        </w:tc>
        <w:tc>
          <w:tcPr>
            <w:tcW w:w="992" w:type="dxa"/>
          </w:tcPr>
          <w:p w:rsidR="00B117C0" w:rsidRPr="00AC0DD0" w:rsidRDefault="00B117C0" w:rsidP="00D92ADD">
            <w:r w:rsidRPr="00AC0DD0">
              <w:t>-</w:t>
            </w:r>
          </w:p>
        </w:tc>
        <w:tc>
          <w:tcPr>
            <w:tcW w:w="1701" w:type="dxa"/>
          </w:tcPr>
          <w:p w:rsidR="00B117C0" w:rsidRPr="00AC0DD0" w:rsidRDefault="00B117C0" w:rsidP="00D92ADD">
            <w:r w:rsidRPr="00AC0DD0">
              <w:t>Х</w:t>
            </w:r>
          </w:p>
        </w:tc>
        <w:tc>
          <w:tcPr>
            <w:tcW w:w="1701" w:type="dxa"/>
          </w:tcPr>
          <w:p w:rsidR="00B117C0" w:rsidRPr="00AC0DD0" w:rsidRDefault="00B117C0" w:rsidP="00D92ADD">
            <w:r w:rsidRPr="00AC0DD0">
              <w:t>Х</w:t>
            </w:r>
          </w:p>
        </w:tc>
        <w:tc>
          <w:tcPr>
            <w:tcW w:w="1276" w:type="dxa"/>
          </w:tcPr>
          <w:p w:rsidR="00B117C0" w:rsidRPr="00AC0DD0" w:rsidRDefault="00B117C0" w:rsidP="00D92ADD">
            <w:r w:rsidRPr="00AC0DD0">
              <w:t>Х</w:t>
            </w:r>
          </w:p>
        </w:tc>
        <w:tc>
          <w:tcPr>
            <w:tcW w:w="1276" w:type="dxa"/>
          </w:tcPr>
          <w:p w:rsidR="00B117C0" w:rsidRPr="00AC0DD0" w:rsidRDefault="00B117C0" w:rsidP="00D92ADD">
            <w:r w:rsidRPr="00AC0DD0">
              <w:t>Х</w:t>
            </w:r>
          </w:p>
        </w:tc>
      </w:tr>
    </w:tbl>
    <w:p w:rsidR="00B117C0" w:rsidRDefault="00B117C0" w:rsidP="00B117C0">
      <w:pPr>
        <w:jc w:val="center"/>
        <w:rPr>
          <w:sz w:val="18"/>
          <w:szCs w:val="18"/>
        </w:rPr>
      </w:pPr>
    </w:p>
    <w:p w:rsidR="00B117C0" w:rsidRPr="00D74645" w:rsidRDefault="00B117C0" w:rsidP="00B117C0">
      <w:pPr>
        <w:jc w:val="center"/>
        <w:rPr>
          <w:b/>
          <w:bCs/>
          <w:sz w:val="18"/>
          <w:szCs w:val="18"/>
        </w:rPr>
      </w:pPr>
      <w:r w:rsidRPr="00D74645">
        <w:rPr>
          <w:b/>
          <w:bCs/>
          <w:sz w:val="18"/>
          <w:szCs w:val="18"/>
        </w:rPr>
        <w:t xml:space="preserve">Программа  «Устойчивое развитие территории Соловцовского сельсовета Иссинского района Пензенской области» </w:t>
      </w:r>
      <w:r>
        <w:rPr>
          <w:b/>
          <w:bCs/>
          <w:sz w:val="18"/>
          <w:szCs w:val="18"/>
        </w:rPr>
        <w:t>на 2027</w:t>
      </w:r>
      <w:r w:rsidRPr="00D74645">
        <w:rPr>
          <w:b/>
          <w:bCs/>
          <w:sz w:val="18"/>
          <w:szCs w:val="18"/>
        </w:rPr>
        <w:t xml:space="preserve"> год</w:t>
      </w:r>
    </w:p>
    <w:tbl>
      <w:tblPr>
        <w:tblW w:w="16161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828"/>
        <w:gridCol w:w="567"/>
        <w:gridCol w:w="851"/>
        <w:gridCol w:w="850"/>
        <w:gridCol w:w="1560"/>
        <w:gridCol w:w="1559"/>
        <w:gridCol w:w="992"/>
        <w:gridCol w:w="1701"/>
        <w:gridCol w:w="1701"/>
        <w:gridCol w:w="1276"/>
        <w:gridCol w:w="1276"/>
      </w:tblGrid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t>Процент жалоб и обращений гра</w:t>
            </w:r>
            <w:r w:rsidRPr="00D74645">
              <w:rPr>
                <w:sz w:val="18"/>
                <w:szCs w:val="18"/>
              </w:rPr>
              <w:t>ж</w:t>
            </w:r>
            <w:r w:rsidRPr="00D74645">
              <w:rPr>
                <w:sz w:val="18"/>
                <w:szCs w:val="18"/>
              </w:rPr>
              <w:t>дан в органы местного самоуправления по вопросам жизнеобесп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чения населения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111,1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Процент исполнения плана посту</w:t>
            </w:r>
            <w:r w:rsidRPr="00D74645">
              <w:rPr>
                <w:sz w:val="18"/>
                <w:szCs w:val="18"/>
              </w:rPr>
              <w:t>п</w:t>
            </w:r>
            <w:r w:rsidRPr="00D74645">
              <w:rPr>
                <w:sz w:val="18"/>
                <w:szCs w:val="18"/>
              </w:rPr>
              <w:t>ления налоговых и неналоговых доходов в бю</w:t>
            </w:r>
            <w:r w:rsidRPr="00D74645">
              <w:rPr>
                <w:sz w:val="18"/>
                <w:szCs w:val="18"/>
              </w:rPr>
              <w:t>д</w:t>
            </w:r>
            <w:r w:rsidRPr="00D74645">
              <w:rPr>
                <w:sz w:val="18"/>
                <w:szCs w:val="18"/>
              </w:rPr>
              <w:t xml:space="preserve">жет </w:t>
            </w:r>
            <w:r w:rsidRPr="00D74645">
              <w:rPr>
                <w:sz w:val="18"/>
                <w:szCs w:val="18"/>
              </w:rPr>
              <w:lastRenderedPageBreak/>
              <w:t>Соловцовского сельсовета Иссинск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го района Пензенской области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>Итоговое значение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4362,8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97,3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color w:val="9933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color w:val="993300"/>
                <w:sz w:val="18"/>
                <w:szCs w:val="18"/>
              </w:rPr>
            </w:pPr>
            <w:r w:rsidRPr="00D74645">
              <w:rPr>
                <w:color w:val="993300"/>
                <w:sz w:val="18"/>
                <w:szCs w:val="18"/>
              </w:rPr>
              <w:t>105,6</w:t>
            </w:r>
          </w:p>
        </w:tc>
      </w:tr>
      <w:tr w:rsidR="00B117C0" w:rsidRPr="00D74645" w:rsidTr="00D92ADD">
        <w:trPr>
          <w:trHeight w:val="234"/>
        </w:trPr>
        <w:tc>
          <w:tcPr>
            <w:tcW w:w="16161" w:type="dxa"/>
            <w:gridSpan w:val="11"/>
          </w:tcPr>
          <w:p w:rsidR="00B117C0" w:rsidRPr="00D74645" w:rsidRDefault="00B117C0" w:rsidP="00D92ADD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 xml:space="preserve">Подпрограмма 1 «Обеспечение деятельности администрации </w:t>
            </w:r>
            <w:r w:rsidRPr="00D74645">
              <w:rPr>
                <w:b/>
                <w:bCs/>
                <w:sz w:val="18"/>
                <w:szCs w:val="18"/>
                <w:lang w:eastAsia="en-US"/>
              </w:rPr>
              <w:t>Соловцовского</w:t>
            </w:r>
            <w:r w:rsidRPr="00D74645">
              <w:rPr>
                <w:sz w:val="18"/>
                <w:szCs w:val="18"/>
                <w:lang w:eastAsia="en-US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сельсовета Иссинского ра</w:t>
            </w:r>
            <w:r>
              <w:rPr>
                <w:b/>
                <w:bCs/>
                <w:sz w:val="18"/>
                <w:szCs w:val="18"/>
              </w:rPr>
              <w:t>йона Пензенской области» на 2027</w:t>
            </w:r>
            <w:r w:rsidRPr="00D74645">
              <w:rPr>
                <w:b/>
                <w:bCs/>
                <w:sz w:val="18"/>
                <w:szCs w:val="18"/>
              </w:rPr>
              <w:t xml:space="preserve"> год 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Исполнение полномочий возл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 xml:space="preserve">женных на главу Администрации  </w:t>
            </w:r>
            <w:r w:rsidRPr="00D74645">
              <w:rPr>
                <w:sz w:val="18"/>
                <w:szCs w:val="18"/>
                <w:lang w:eastAsia="en-US"/>
              </w:rPr>
              <w:t xml:space="preserve">Соловцовского </w:t>
            </w:r>
            <w:r w:rsidRPr="00D74645">
              <w:rPr>
                <w:sz w:val="18"/>
                <w:szCs w:val="18"/>
              </w:rPr>
              <w:t xml:space="preserve">  сельсовета  Иссинского района Пе</w:t>
            </w:r>
            <w:r w:rsidRPr="00D74645">
              <w:rPr>
                <w:sz w:val="18"/>
                <w:szCs w:val="18"/>
              </w:rPr>
              <w:t>н</w:t>
            </w:r>
            <w:r w:rsidRPr="00D74645">
              <w:rPr>
                <w:sz w:val="18"/>
                <w:szCs w:val="18"/>
              </w:rPr>
              <w:t>зенской области в соответс</w:t>
            </w:r>
            <w:r w:rsidRPr="00D74645">
              <w:rPr>
                <w:sz w:val="18"/>
                <w:szCs w:val="18"/>
              </w:rPr>
              <w:t>т</w:t>
            </w:r>
            <w:r w:rsidRPr="00D74645">
              <w:rPr>
                <w:sz w:val="18"/>
                <w:szCs w:val="18"/>
              </w:rPr>
              <w:t>вии с 131-ФЗ от 06.8.2003 г. «Об общих принципах орг</w:t>
            </w:r>
            <w:r w:rsidRPr="00D74645">
              <w:rPr>
                <w:sz w:val="18"/>
                <w:szCs w:val="18"/>
              </w:rPr>
              <w:t>а</w:t>
            </w:r>
            <w:r w:rsidRPr="00D74645">
              <w:rPr>
                <w:sz w:val="18"/>
                <w:szCs w:val="18"/>
              </w:rPr>
              <w:t>низации местного самоуправления в Российской Федер</w:t>
            </w:r>
            <w:r w:rsidRPr="00D74645">
              <w:rPr>
                <w:sz w:val="18"/>
                <w:szCs w:val="18"/>
              </w:rPr>
              <w:t>а</w:t>
            </w:r>
            <w:r w:rsidRPr="00D74645">
              <w:rPr>
                <w:sz w:val="18"/>
                <w:szCs w:val="18"/>
              </w:rPr>
              <w:t>ции»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rPr>
          <w:trHeight w:val="2864"/>
        </w:trPr>
        <w:tc>
          <w:tcPr>
            <w:tcW w:w="3828" w:type="dxa"/>
            <w:vAlign w:val="center"/>
          </w:tcPr>
          <w:p w:rsidR="00B117C0" w:rsidRPr="00D74645" w:rsidRDefault="00B117C0" w:rsidP="00D92ADD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Исполнение полномочий, возл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женных на главу   Администр</w:t>
            </w:r>
            <w:r w:rsidRPr="00D74645">
              <w:rPr>
                <w:sz w:val="18"/>
                <w:szCs w:val="18"/>
              </w:rPr>
              <w:t>а</w:t>
            </w:r>
            <w:r w:rsidRPr="00D74645">
              <w:rPr>
                <w:sz w:val="18"/>
                <w:szCs w:val="18"/>
              </w:rPr>
              <w:t>ции</w:t>
            </w:r>
            <w:r w:rsidRPr="00D74645">
              <w:rPr>
                <w:sz w:val="18"/>
                <w:szCs w:val="18"/>
                <w:lang w:eastAsia="en-US"/>
              </w:rPr>
              <w:t xml:space="preserve"> Соловцовского </w:t>
            </w:r>
            <w:r w:rsidRPr="00D74645">
              <w:rPr>
                <w:sz w:val="18"/>
                <w:szCs w:val="18"/>
              </w:rPr>
              <w:t xml:space="preserve">  сельсовета  Иссинского района Пе</w:t>
            </w:r>
            <w:r w:rsidRPr="00D74645">
              <w:rPr>
                <w:sz w:val="18"/>
                <w:szCs w:val="18"/>
              </w:rPr>
              <w:t>н</w:t>
            </w:r>
            <w:r w:rsidRPr="00D74645">
              <w:rPr>
                <w:sz w:val="18"/>
                <w:szCs w:val="18"/>
              </w:rPr>
              <w:t>зенской области в соответс</w:t>
            </w:r>
            <w:r w:rsidRPr="00D74645">
              <w:rPr>
                <w:sz w:val="18"/>
                <w:szCs w:val="18"/>
              </w:rPr>
              <w:t>т</w:t>
            </w:r>
            <w:r w:rsidRPr="00D74645">
              <w:rPr>
                <w:sz w:val="18"/>
                <w:szCs w:val="18"/>
              </w:rPr>
              <w:t xml:space="preserve">вии с Уставом  </w:t>
            </w:r>
            <w:r w:rsidRPr="00D74645">
              <w:rPr>
                <w:sz w:val="18"/>
                <w:szCs w:val="18"/>
                <w:lang w:eastAsia="en-US"/>
              </w:rPr>
              <w:t xml:space="preserve">Соловцовского </w:t>
            </w:r>
            <w:r w:rsidRPr="00D74645">
              <w:rPr>
                <w:sz w:val="18"/>
                <w:szCs w:val="18"/>
              </w:rPr>
              <w:t xml:space="preserve">  сельсовета И</w:t>
            </w:r>
            <w:r w:rsidRPr="00D74645">
              <w:rPr>
                <w:sz w:val="18"/>
                <w:szCs w:val="18"/>
              </w:rPr>
              <w:t>с</w:t>
            </w:r>
            <w:r w:rsidRPr="00D74645">
              <w:rPr>
                <w:sz w:val="18"/>
                <w:szCs w:val="18"/>
              </w:rPr>
              <w:t>синского района Пензенской обла</w:t>
            </w:r>
            <w:r w:rsidRPr="00D74645">
              <w:rPr>
                <w:sz w:val="18"/>
                <w:szCs w:val="18"/>
              </w:rPr>
              <w:t>с</w:t>
            </w:r>
            <w:r w:rsidRPr="00D74645">
              <w:rPr>
                <w:sz w:val="18"/>
                <w:szCs w:val="18"/>
              </w:rPr>
              <w:t>ти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Исполнение отдел</w:t>
            </w:r>
            <w:r w:rsidRPr="00D74645">
              <w:rPr>
                <w:sz w:val="18"/>
                <w:szCs w:val="18"/>
              </w:rPr>
              <w:t>ь</w:t>
            </w:r>
            <w:r w:rsidRPr="00D74645">
              <w:rPr>
                <w:sz w:val="18"/>
                <w:szCs w:val="18"/>
              </w:rPr>
              <w:t>ных переданных государственных полн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мочий по   первичному вои</w:t>
            </w:r>
            <w:r w:rsidRPr="00D74645">
              <w:rPr>
                <w:sz w:val="18"/>
                <w:szCs w:val="18"/>
              </w:rPr>
              <w:t>н</w:t>
            </w:r>
            <w:r w:rsidRPr="00D74645">
              <w:rPr>
                <w:sz w:val="18"/>
                <w:szCs w:val="18"/>
              </w:rPr>
              <w:t>скому учету на территориях, где отсутствуют вое</w:t>
            </w:r>
            <w:r w:rsidRPr="00D74645">
              <w:rPr>
                <w:sz w:val="18"/>
                <w:szCs w:val="18"/>
              </w:rPr>
              <w:t>н</w:t>
            </w:r>
            <w:r w:rsidRPr="00D74645">
              <w:rPr>
                <w:sz w:val="18"/>
                <w:szCs w:val="18"/>
              </w:rPr>
              <w:t>ные комиссариаты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Обеспечение усл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вий для исполнения полномочий, возложенных на главу Админ</w:t>
            </w:r>
            <w:r w:rsidRPr="00D74645">
              <w:rPr>
                <w:sz w:val="18"/>
                <w:szCs w:val="18"/>
              </w:rPr>
              <w:t>и</w:t>
            </w:r>
            <w:r w:rsidRPr="00D74645">
              <w:rPr>
                <w:sz w:val="18"/>
                <w:szCs w:val="18"/>
              </w:rPr>
              <w:t xml:space="preserve">страции   </w:t>
            </w:r>
            <w:r w:rsidRPr="00D74645">
              <w:rPr>
                <w:sz w:val="18"/>
                <w:szCs w:val="18"/>
                <w:lang w:eastAsia="en-US"/>
              </w:rPr>
              <w:t xml:space="preserve"> Соловцовского </w:t>
            </w:r>
            <w:r w:rsidRPr="00D74645">
              <w:rPr>
                <w:sz w:val="18"/>
                <w:szCs w:val="18"/>
              </w:rPr>
              <w:t xml:space="preserve">  сельсовета Иссинского района Пе</w:t>
            </w:r>
            <w:r w:rsidRPr="00D74645">
              <w:rPr>
                <w:sz w:val="18"/>
                <w:szCs w:val="18"/>
              </w:rPr>
              <w:t>н</w:t>
            </w:r>
            <w:r w:rsidRPr="00D74645">
              <w:rPr>
                <w:sz w:val="18"/>
                <w:szCs w:val="18"/>
              </w:rPr>
              <w:t xml:space="preserve">зенской области 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2828,8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0,648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64,8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654"/>
        </w:trPr>
        <w:tc>
          <w:tcPr>
            <w:tcW w:w="16161" w:type="dxa"/>
            <w:gridSpan w:val="11"/>
          </w:tcPr>
          <w:p w:rsidR="00B117C0" w:rsidRPr="00D74645" w:rsidRDefault="00B117C0" w:rsidP="00D92ADD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 xml:space="preserve">Подпрограмма 2 « Предоставление межбюджетных трансфертов из бюджета </w:t>
            </w:r>
            <w:r w:rsidRPr="00D74645">
              <w:rPr>
                <w:b/>
                <w:bCs/>
                <w:sz w:val="18"/>
                <w:szCs w:val="18"/>
                <w:lang w:eastAsia="en-US"/>
              </w:rPr>
              <w:t>Соловцовского</w:t>
            </w:r>
            <w:r w:rsidRPr="00D74645">
              <w:rPr>
                <w:sz w:val="18"/>
                <w:szCs w:val="18"/>
                <w:lang w:eastAsia="en-US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сельсовета Иссинского района Пензенской о</w:t>
            </w:r>
            <w:r w:rsidRPr="00D74645">
              <w:rPr>
                <w:b/>
                <w:bCs/>
                <w:sz w:val="18"/>
                <w:szCs w:val="18"/>
              </w:rPr>
              <w:t>б</w:t>
            </w:r>
            <w:r w:rsidRPr="00D74645">
              <w:rPr>
                <w:b/>
                <w:bCs/>
                <w:sz w:val="18"/>
                <w:szCs w:val="18"/>
              </w:rPr>
              <w:t>ласти» на 202</w:t>
            </w:r>
            <w:r>
              <w:rPr>
                <w:b/>
                <w:bCs/>
                <w:sz w:val="18"/>
                <w:szCs w:val="18"/>
              </w:rPr>
              <w:t>7</w:t>
            </w:r>
            <w:r w:rsidRPr="00D74645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</w:tr>
      <w:tr w:rsidR="00B117C0" w:rsidRPr="00D74645" w:rsidTr="00D92ADD">
        <w:trPr>
          <w:trHeight w:val="768"/>
        </w:trPr>
        <w:tc>
          <w:tcPr>
            <w:tcW w:w="3828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Обеспечение усл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 xml:space="preserve">вий для исполнения переданных полномочий </w:t>
            </w:r>
            <w:r w:rsidRPr="00D74645">
              <w:rPr>
                <w:sz w:val="18"/>
                <w:szCs w:val="18"/>
                <w:lang w:eastAsia="en-US"/>
              </w:rPr>
              <w:t xml:space="preserve">Соловцовским </w:t>
            </w:r>
            <w:r w:rsidRPr="00D74645">
              <w:rPr>
                <w:sz w:val="18"/>
                <w:szCs w:val="18"/>
              </w:rPr>
              <w:t>сельсоветом Иссинского района Пензенской о</w:t>
            </w:r>
            <w:r w:rsidRPr="00D74645">
              <w:rPr>
                <w:sz w:val="18"/>
                <w:szCs w:val="18"/>
              </w:rPr>
              <w:t>б</w:t>
            </w:r>
            <w:r w:rsidRPr="00D74645">
              <w:rPr>
                <w:sz w:val="18"/>
                <w:szCs w:val="18"/>
              </w:rPr>
              <w:t>ласти.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100 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35,7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0,00818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0,82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654"/>
        </w:trPr>
        <w:tc>
          <w:tcPr>
            <w:tcW w:w="16161" w:type="dxa"/>
            <w:gridSpan w:val="11"/>
          </w:tcPr>
          <w:p w:rsidR="00B117C0" w:rsidRPr="00D74645" w:rsidRDefault="00B117C0" w:rsidP="00D92ADD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 xml:space="preserve">Подпрограмма 3 «Профилактика террористической и экстремистской деятельности на территории </w:t>
            </w:r>
            <w:r w:rsidRPr="00D74645">
              <w:rPr>
                <w:b/>
                <w:bCs/>
                <w:sz w:val="18"/>
                <w:szCs w:val="18"/>
                <w:lang w:eastAsia="en-US"/>
              </w:rPr>
              <w:t>Соловцовского</w:t>
            </w:r>
            <w:r w:rsidRPr="00D74645">
              <w:rPr>
                <w:sz w:val="18"/>
                <w:szCs w:val="18"/>
                <w:lang w:eastAsia="en-US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сельсовета Иссинского ра</w:t>
            </w:r>
            <w:r>
              <w:rPr>
                <w:b/>
                <w:bCs/>
                <w:sz w:val="18"/>
                <w:szCs w:val="18"/>
              </w:rPr>
              <w:t>йона Пензенской области» на 2027</w:t>
            </w:r>
            <w:r w:rsidRPr="00D74645">
              <w:rPr>
                <w:b/>
                <w:bCs/>
                <w:sz w:val="18"/>
                <w:szCs w:val="18"/>
              </w:rPr>
              <w:t xml:space="preserve"> год  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t>Число информацио</w:t>
            </w:r>
            <w:r w:rsidRPr="00D74645">
              <w:rPr>
                <w:sz w:val="18"/>
                <w:szCs w:val="18"/>
              </w:rPr>
              <w:t>н</w:t>
            </w:r>
            <w:r w:rsidRPr="00D74645">
              <w:rPr>
                <w:sz w:val="18"/>
                <w:szCs w:val="18"/>
              </w:rPr>
              <w:t xml:space="preserve">ных материалов для </w:t>
            </w:r>
            <w:r w:rsidRPr="00D74645">
              <w:rPr>
                <w:sz w:val="18"/>
                <w:szCs w:val="18"/>
              </w:rPr>
              <w:lastRenderedPageBreak/>
              <w:t>пропаганды и распространения на террит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 xml:space="preserve">рии </w:t>
            </w:r>
            <w:r w:rsidRPr="00D74645">
              <w:rPr>
                <w:sz w:val="18"/>
                <w:szCs w:val="18"/>
                <w:lang w:eastAsia="en-US"/>
              </w:rPr>
              <w:t xml:space="preserve">Соловцовского </w:t>
            </w:r>
            <w:r w:rsidRPr="00D74645">
              <w:rPr>
                <w:sz w:val="18"/>
                <w:szCs w:val="18"/>
              </w:rPr>
              <w:t>сельсовета Иссинского ра</w:t>
            </w:r>
            <w:r w:rsidRPr="00D74645">
              <w:rPr>
                <w:sz w:val="18"/>
                <w:szCs w:val="18"/>
              </w:rPr>
              <w:t>й</w:t>
            </w:r>
            <w:r w:rsidRPr="00D74645">
              <w:rPr>
                <w:sz w:val="18"/>
                <w:szCs w:val="18"/>
              </w:rPr>
              <w:t>она Пензенской области идей тол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рантности, гражданской солида</w:t>
            </w:r>
            <w:r w:rsidRPr="00D74645">
              <w:rPr>
                <w:sz w:val="18"/>
                <w:szCs w:val="18"/>
              </w:rPr>
              <w:t>р</w:t>
            </w:r>
            <w:r w:rsidRPr="00D74645">
              <w:rPr>
                <w:sz w:val="18"/>
                <w:szCs w:val="18"/>
              </w:rPr>
              <w:t>ности, уважения к другим культурам, опублик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ванных через информационный  бюлл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тень «Сельский вестник», размещенных на сайте админ</w:t>
            </w:r>
            <w:r w:rsidRPr="00D74645">
              <w:rPr>
                <w:sz w:val="18"/>
                <w:szCs w:val="18"/>
              </w:rPr>
              <w:t>и</w:t>
            </w:r>
            <w:r w:rsidRPr="00D74645">
              <w:rPr>
                <w:sz w:val="18"/>
                <w:szCs w:val="18"/>
              </w:rPr>
              <w:t xml:space="preserve">страции </w:t>
            </w:r>
            <w:r w:rsidRPr="00D74645">
              <w:rPr>
                <w:sz w:val="18"/>
                <w:szCs w:val="18"/>
                <w:lang w:eastAsia="en-US"/>
              </w:rPr>
              <w:t xml:space="preserve"> Соловцовского </w:t>
            </w:r>
            <w:r w:rsidRPr="00D74645">
              <w:rPr>
                <w:sz w:val="18"/>
                <w:szCs w:val="18"/>
              </w:rPr>
              <w:t>сельсовета Иссинского района Пензенской о</w:t>
            </w:r>
            <w:r w:rsidRPr="00D74645">
              <w:rPr>
                <w:sz w:val="18"/>
                <w:szCs w:val="18"/>
              </w:rPr>
              <w:t>б</w:t>
            </w:r>
            <w:r w:rsidRPr="00D74645">
              <w:rPr>
                <w:sz w:val="18"/>
                <w:szCs w:val="18"/>
              </w:rPr>
              <w:t>ласти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>Количество выявле</w:t>
            </w:r>
            <w:r w:rsidRPr="00D74645">
              <w:rPr>
                <w:sz w:val="18"/>
                <w:szCs w:val="18"/>
              </w:rPr>
              <w:t>н</w:t>
            </w:r>
            <w:r w:rsidRPr="00D74645">
              <w:rPr>
                <w:sz w:val="18"/>
                <w:szCs w:val="18"/>
              </w:rPr>
              <w:t>ных и ликвидированных на терр</w:t>
            </w:r>
            <w:r w:rsidRPr="00D74645">
              <w:rPr>
                <w:sz w:val="18"/>
                <w:szCs w:val="18"/>
              </w:rPr>
              <w:t>и</w:t>
            </w:r>
            <w:r w:rsidRPr="00D74645">
              <w:rPr>
                <w:sz w:val="18"/>
                <w:szCs w:val="18"/>
              </w:rPr>
              <w:t>тории поселения последствий экстремистской де</w:t>
            </w:r>
            <w:r w:rsidRPr="00D74645">
              <w:rPr>
                <w:sz w:val="18"/>
                <w:szCs w:val="18"/>
              </w:rPr>
              <w:t>я</w:t>
            </w:r>
            <w:r w:rsidRPr="00D74645">
              <w:rPr>
                <w:sz w:val="18"/>
                <w:szCs w:val="18"/>
              </w:rPr>
              <w:t>тельности области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1,0</w:t>
            </w:r>
          </w:p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0,0002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0,02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456"/>
        </w:trPr>
        <w:tc>
          <w:tcPr>
            <w:tcW w:w="16161" w:type="dxa"/>
            <w:gridSpan w:val="11"/>
          </w:tcPr>
          <w:p w:rsidR="00B117C0" w:rsidRPr="00D74645" w:rsidRDefault="00B117C0" w:rsidP="00D92ADD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 xml:space="preserve">Подпрограмма 4 «Благоустройство населенных пунктов </w:t>
            </w:r>
            <w:r w:rsidRPr="00D74645">
              <w:rPr>
                <w:b/>
                <w:bCs/>
                <w:sz w:val="18"/>
                <w:szCs w:val="18"/>
                <w:lang w:eastAsia="en-US"/>
              </w:rPr>
              <w:t>Соловцовского</w:t>
            </w:r>
            <w:r w:rsidRPr="00D74645">
              <w:rPr>
                <w:sz w:val="18"/>
                <w:szCs w:val="18"/>
                <w:lang w:eastAsia="en-US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сельсовета Иссинского райо</w:t>
            </w:r>
            <w:r>
              <w:rPr>
                <w:b/>
                <w:bCs/>
                <w:sz w:val="18"/>
                <w:szCs w:val="18"/>
              </w:rPr>
              <w:t>на Пензенской области»   на 2027</w:t>
            </w:r>
            <w:r w:rsidRPr="00D74645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Улучшение качества жизни и обесп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чение комфортных условий для проживания нас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ления  на территории  Соловцовского сельсовета  Иссинского района Пензенской о</w:t>
            </w:r>
            <w:r w:rsidRPr="00D74645">
              <w:rPr>
                <w:sz w:val="18"/>
                <w:szCs w:val="18"/>
              </w:rPr>
              <w:t>б</w:t>
            </w:r>
            <w:r w:rsidRPr="00D74645">
              <w:rPr>
                <w:sz w:val="18"/>
                <w:szCs w:val="18"/>
              </w:rPr>
              <w:t>ласти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95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105,3</w:t>
            </w: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105,3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943,8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0,2163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21,6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571"/>
        </w:trPr>
        <w:tc>
          <w:tcPr>
            <w:tcW w:w="16161" w:type="dxa"/>
            <w:gridSpan w:val="11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iCs/>
                <w:sz w:val="18"/>
                <w:szCs w:val="18"/>
              </w:rPr>
              <w:t>Подпрограмма 5</w:t>
            </w:r>
            <w:r w:rsidRPr="00D74645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D74645">
              <w:rPr>
                <w:b/>
                <w:sz w:val="18"/>
                <w:szCs w:val="18"/>
              </w:rPr>
              <w:t>«Обеспечение первичных мер пожарной безопасности на территории Соловцовского сельсовета Иссинского района Пензенской области» на 202</w:t>
            </w:r>
            <w:r>
              <w:rPr>
                <w:b/>
                <w:sz w:val="18"/>
                <w:szCs w:val="18"/>
              </w:rPr>
              <w:t>7</w:t>
            </w:r>
            <w:r w:rsidRPr="00D74645">
              <w:rPr>
                <w:b/>
                <w:sz w:val="18"/>
                <w:szCs w:val="18"/>
              </w:rPr>
              <w:t xml:space="preserve"> год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rPr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Снижение количества пожаров</w:t>
            </w:r>
          </w:p>
        </w:tc>
        <w:tc>
          <w:tcPr>
            <w:tcW w:w="567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rPr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Снижение показателей гибели и травматизма людей на пожарах</w:t>
            </w:r>
          </w:p>
        </w:tc>
        <w:tc>
          <w:tcPr>
            <w:tcW w:w="567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rPr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Относительное сокращение материального ущерба от пожаров</w:t>
            </w:r>
          </w:p>
        </w:tc>
        <w:tc>
          <w:tcPr>
            <w:tcW w:w="567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560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559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1,0</w:t>
            </w:r>
          </w:p>
        </w:tc>
        <w:tc>
          <w:tcPr>
            <w:tcW w:w="1701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0,0002</w:t>
            </w:r>
          </w:p>
        </w:tc>
        <w:tc>
          <w:tcPr>
            <w:tcW w:w="1701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0,022</w:t>
            </w: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  <w:vAlign w:val="center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rPr>
          <w:trHeight w:val="654"/>
        </w:trPr>
        <w:tc>
          <w:tcPr>
            <w:tcW w:w="16161" w:type="dxa"/>
            <w:gridSpan w:val="11"/>
          </w:tcPr>
          <w:p w:rsidR="00B117C0" w:rsidRPr="00D74645" w:rsidRDefault="00B117C0" w:rsidP="00D92ADD">
            <w:pPr>
              <w:rPr>
                <w:b/>
                <w:bCs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Подпрограмма  6 «Организация библиотечного обслуживания населения и создание условий для организации досуга населения</w:t>
            </w:r>
            <w:r w:rsidRPr="00D74645">
              <w:rPr>
                <w:b/>
                <w:bCs/>
                <w:sz w:val="18"/>
                <w:szCs w:val="18"/>
                <w:lang w:eastAsia="en-US"/>
              </w:rPr>
              <w:t xml:space="preserve"> Соловцовского</w:t>
            </w:r>
            <w:r w:rsidRPr="00D74645">
              <w:rPr>
                <w:sz w:val="18"/>
                <w:szCs w:val="18"/>
                <w:lang w:eastAsia="en-US"/>
              </w:rPr>
              <w:t xml:space="preserve"> </w:t>
            </w:r>
            <w:r w:rsidRPr="00D74645">
              <w:rPr>
                <w:b/>
                <w:bCs/>
                <w:sz w:val="18"/>
                <w:szCs w:val="18"/>
              </w:rPr>
              <w:t>сельсовета Иссинского р</w:t>
            </w:r>
            <w:r>
              <w:rPr>
                <w:b/>
                <w:bCs/>
                <w:sz w:val="18"/>
                <w:szCs w:val="18"/>
              </w:rPr>
              <w:t>айона Пензенской области» на 2027</w:t>
            </w:r>
            <w:r w:rsidRPr="00D74645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t>1. Формирование ед</w:t>
            </w:r>
            <w:r w:rsidRPr="00D74645">
              <w:rPr>
                <w:sz w:val="18"/>
                <w:szCs w:val="18"/>
              </w:rPr>
              <w:t>и</w:t>
            </w:r>
            <w:r w:rsidRPr="00D74645">
              <w:rPr>
                <w:sz w:val="18"/>
                <w:szCs w:val="18"/>
              </w:rPr>
              <w:t>ного культурного пространства, создание условий для выравнивания доступа населения к культу</w:t>
            </w:r>
            <w:r w:rsidRPr="00D74645">
              <w:rPr>
                <w:sz w:val="18"/>
                <w:szCs w:val="18"/>
              </w:rPr>
              <w:t>р</w:t>
            </w:r>
            <w:r w:rsidRPr="00D74645">
              <w:rPr>
                <w:sz w:val="18"/>
                <w:szCs w:val="18"/>
              </w:rPr>
              <w:t>ным ценностям, информационным ресурсам и пользованию у</w:t>
            </w:r>
            <w:r w:rsidRPr="00D74645">
              <w:rPr>
                <w:sz w:val="18"/>
                <w:szCs w:val="18"/>
              </w:rPr>
              <w:t>с</w:t>
            </w:r>
            <w:r w:rsidRPr="00D74645">
              <w:rPr>
                <w:sz w:val="18"/>
                <w:szCs w:val="18"/>
              </w:rPr>
              <w:t>лугами учреждений культуры.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 2.Создание усл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вий для сохранения и развития культурного потенци</w:t>
            </w:r>
            <w:r w:rsidRPr="00D74645">
              <w:rPr>
                <w:sz w:val="18"/>
                <w:szCs w:val="18"/>
              </w:rPr>
              <w:t>а</w:t>
            </w:r>
            <w:r w:rsidRPr="00D74645">
              <w:rPr>
                <w:sz w:val="18"/>
                <w:szCs w:val="18"/>
              </w:rPr>
              <w:t>ла.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358,1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0,0813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8,13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366"/>
        </w:trPr>
        <w:tc>
          <w:tcPr>
            <w:tcW w:w="16161" w:type="dxa"/>
            <w:gridSpan w:val="11"/>
            <w:vAlign w:val="center"/>
          </w:tcPr>
          <w:p w:rsidR="00B117C0" w:rsidRPr="00D74645" w:rsidRDefault="00B117C0" w:rsidP="00D92ADD">
            <w:pPr>
              <w:jc w:val="center"/>
              <w:rPr>
                <w:b/>
                <w:b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>Подпрограмма 7 « Чистая вода» на 202</w:t>
            </w:r>
            <w:r>
              <w:rPr>
                <w:b/>
                <w:bCs/>
                <w:sz w:val="18"/>
                <w:szCs w:val="18"/>
              </w:rPr>
              <w:t>7</w:t>
            </w:r>
            <w:r w:rsidRPr="00D74645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rPr>
                <w:color w:val="000080"/>
                <w:sz w:val="18"/>
                <w:szCs w:val="18"/>
                <w:u w:val="single"/>
              </w:rPr>
            </w:pPr>
            <w:r w:rsidRPr="00D74645">
              <w:rPr>
                <w:sz w:val="18"/>
                <w:szCs w:val="18"/>
              </w:rPr>
              <w:t xml:space="preserve">Доля уличной водопроводной сети, </w:t>
            </w:r>
            <w:r w:rsidRPr="00D74645">
              <w:rPr>
                <w:sz w:val="18"/>
                <w:szCs w:val="18"/>
              </w:rPr>
              <w:lastRenderedPageBreak/>
              <w:t>ну</w:t>
            </w:r>
            <w:r w:rsidRPr="00D74645">
              <w:rPr>
                <w:sz w:val="18"/>
                <w:szCs w:val="18"/>
              </w:rPr>
              <w:t>ж</w:t>
            </w:r>
            <w:r w:rsidRPr="00D74645">
              <w:rPr>
                <w:sz w:val="18"/>
                <w:szCs w:val="18"/>
              </w:rPr>
              <w:t>дающейся в замене.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45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112,5</w:t>
            </w: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>Доля населения, имеющего доступ к централизованному водоснабжению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95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105,3</w:t>
            </w: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rPr>
          <w:trHeight w:val="495"/>
        </w:trPr>
        <w:tc>
          <w:tcPr>
            <w:tcW w:w="3828" w:type="dxa"/>
            <w:vAlign w:val="center"/>
          </w:tcPr>
          <w:p w:rsidR="00B117C0" w:rsidRPr="00D74645" w:rsidRDefault="00B117C0" w:rsidP="00D92ADD">
            <w:pPr>
              <w:rPr>
                <w:color w:val="000080"/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Доля населения, потребляющего пить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вую воду надлежащего кач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ства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100,0</w:t>
            </w: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105,9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0,00229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0,229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B117C0" w:rsidRPr="00D74645" w:rsidTr="00D92ADD">
        <w:trPr>
          <w:trHeight w:val="252"/>
        </w:trPr>
        <w:tc>
          <w:tcPr>
            <w:tcW w:w="16161" w:type="dxa"/>
            <w:gridSpan w:val="11"/>
          </w:tcPr>
          <w:p w:rsidR="00B117C0" w:rsidRPr="00D74645" w:rsidRDefault="00B117C0" w:rsidP="00D92ADD">
            <w:pPr>
              <w:jc w:val="center"/>
              <w:rPr>
                <w:b/>
                <w:b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>Подпрограмма 8 «Профилактика правонарушений на территории Соловцовского сельсовета Иссинского района Пензенской области» в 202</w:t>
            </w:r>
            <w:r>
              <w:rPr>
                <w:b/>
                <w:bCs/>
                <w:sz w:val="18"/>
                <w:szCs w:val="18"/>
              </w:rPr>
              <w:t>7</w:t>
            </w:r>
            <w:r w:rsidRPr="00D74645">
              <w:rPr>
                <w:b/>
                <w:bCs/>
                <w:sz w:val="18"/>
                <w:szCs w:val="18"/>
              </w:rPr>
              <w:t xml:space="preserve"> году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Снижение количества совершенных преступлений на 1 тыс. насел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ния в Соловцовском сельсовете Иссинского района Пензенской о</w:t>
            </w:r>
            <w:r w:rsidRPr="00D74645">
              <w:rPr>
                <w:sz w:val="18"/>
                <w:szCs w:val="18"/>
              </w:rPr>
              <w:t>б</w:t>
            </w:r>
            <w:r w:rsidRPr="00D74645">
              <w:rPr>
                <w:sz w:val="18"/>
                <w:szCs w:val="18"/>
              </w:rPr>
              <w:t>ласти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Удельный вес трудоус</w:t>
            </w:r>
            <w:r w:rsidRPr="00D74645">
              <w:rPr>
                <w:sz w:val="18"/>
                <w:szCs w:val="18"/>
              </w:rPr>
              <w:t>т</w:t>
            </w:r>
            <w:r w:rsidRPr="00D74645">
              <w:rPr>
                <w:sz w:val="18"/>
                <w:szCs w:val="18"/>
              </w:rPr>
              <w:t>роенных ранее судимых лиц от числа освоб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дившихся из мест лишения свободы в тек</w:t>
            </w:r>
            <w:r w:rsidRPr="00D74645">
              <w:rPr>
                <w:sz w:val="18"/>
                <w:szCs w:val="18"/>
              </w:rPr>
              <w:t>у</w:t>
            </w:r>
            <w:r w:rsidRPr="00D74645">
              <w:rPr>
                <w:sz w:val="18"/>
                <w:szCs w:val="18"/>
              </w:rPr>
              <w:t xml:space="preserve">щем году 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3,0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0,0006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0,06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rPr>
          <w:trHeight w:val="654"/>
        </w:trPr>
        <w:tc>
          <w:tcPr>
            <w:tcW w:w="16161" w:type="dxa"/>
            <w:gridSpan w:val="11"/>
          </w:tcPr>
          <w:p w:rsidR="00B117C0" w:rsidRPr="00D74645" w:rsidRDefault="00B117C0" w:rsidP="00D92ADD">
            <w:pPr>
              <w:jc w:val="center"/>
              <w:rPr>
                <w:b/>
                <w:bCs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 xml:space="preserve">Подпрограмма 9 </w:t>
            </w:r>
            <w:r w:rsidRPr="00D74645">
              <w:rPr>
                <w:b/>
                <w:sz w:val="18"/>
                <w:szCs w:val="18"/>
              </w:rPr>
              <w:t>«Меры противодействия злоупотреблению наркотиками и их незаконному обороту на территории Соловцовского сельсов</w:t>
            </w:r>
            <w:r w:rsidRPr="00D74645">
              <w:rPr>
                <w:b/>
                <w:sz w:val="18"/>
                <w:szCs w:val="18"/>
              </w:rPr>
              <w:t>е</w:t>
            </w:r>
            <w:r w:rsidRPr="00D74645">
              <w:rPr>
                <w:b/>
                <w:sz w:val="18"/>
                <w:szCs w:val="18"/>
              </w:rPr>
              <w:t xml:space="preserve">та Иссинского района Пензенской области </w:t>
            </w:r>
            <w:r>
              <w:rPr>
                <w:b/>
                <w:bCs/>
                <w:sz w:val="18"/>
                <w:szCs w:val="18"/>
              </w:rPr>
              <w:t>на 2025</w:t>
            </w:r>
            <w:r w:rsidRPr="00D74645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autoSpaceDE w:val="0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Увеличение количества  наркозависимых, учас</w:t>
            </w:r>
            <w:r w:rsidRPr="00D74645">
              <w:rPr>
                <w:sz w:val="18"/>
                <w:szCs w:val="18"/>
              </w:rPr>
              <w:t>т</w:t>
            </w:r>
            <w:r w:rsidRPr="00D74645">
              <w:rPr>
                <w:sz w:val="18"/>
                <w:szCs w:val="18"/>
              </w:rPr>
              <w:t>вующих в лечебных и реабилитационных програ</w:t>
            </w:r>
            <w:r w:rsidRPr="00D74645">
              <w:rPr>
                <w:sz w:val="18"/>
                <w:szCs w:val="18"/>
              </w:rPr>
              <w:t>м</w:t>
            </w:r>
            <w:r w:rsidRPr="00D74645">
              <w:rPr>
                <w:sz w:val="18"/>
                <w:szCs w:val="18"/>
              </w:rPr>
              <w:t>мах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autoSpaceDE w:val="0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Увеличение колич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ства подростков и молодежи в возрасте от 11 до 30 лет, вовлеченных в пр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граммные профилактические меропри</w:t>
            </w:r>
            <w:r w:rsidRPr="00D74645">
              <w:rPr>
                <w:sz w:val="18"/>
                <w:szCs w:val="18"/>
              </w:rPr>
              <w:t>я</w:t>
            </w:r>
            <w:r w:rsidRPr="00D74645">
              <w:rPr>
                <w:sz w:val="18"/>
                <w:szCs w:val="18"/>
              </w:rPr>
              <w:t xml:space="preserve">тия 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Увеличение доли больных с устано</w:t>
            </w:r>
            <w:r w:rsidRPr="00D74645">
              <w:rPr>
                <w:sz w:val="18"/>
                <w:szCs w:val="18"/>
              </w:rPr>
              <w:t>в</w:t>
            </w:r>
            <w:r w:rsidRPr="00D74645">
              <w:rPr>
                <w:sz w:val="18"/>
                <w:szCs w:val="18"/>
              </w:rPr>
              <w:t>ленным диагнозом «наркомания», нах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дящихся в ремиссии свыше двух лет, от числа больных наркоманией, состо</w:t>
            </w:r>
            <w:r w:rsidRPr="00D74645">
              <w:rPr>
                <w:sz w:val="18"/>
                <w:szCs w:val="18"/>
              </w:rPr>
              <w:t>я</w:t>
            </w:r>
            <w:r w:rsidRPr="00D74645">
              <w:rPr>
                <w:sz w:val="18"/>
                <w:szCs w:val="18"/>
              </w:rPr>
              <w:t xml:space="preserve">щих под диспансерным наблюдением 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% 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3828" w:type="dxa"/>
            <w:vAlign w:val="center"/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Итоговое значение</w:t>
            </w:r>
          </w:p>
        </w:tc>
        <w:tc>
          <w:tcPr>
            <w:tcW w:w="567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560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559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1,0</w:t>
            </w:r>
          </w:p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0,0001</w:t>
            </w:r>
          </w:p>
        </w:tc>
        <w:tc>
          <w:tcPr>
            <w:tcW w:w="1701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0,013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Х</w:t>
            </w:r>
          </w:p>
        </w:tc>
      </w:tr>
      <w:tr w:rsidR="00B117C0" w:rsidRPr="00D74645" w:rsidTr="00D92ADD">
        <w:tc>
          <w:tcPr>
            <w:tcW w:w="16161" w:type="dxa"/>
            <w:gridSpan w:val="11"/>
          </w:tcPr>
          <w:p w:rsidR="00B117C0" w:rsidRPr="00097E4B" w:rsidRDefault="00B117C0" w:rsidP="00D92ADD">
            <w:pPr>
              <w:rPr>
                <w:b/>
                <w:bCs/>
              </w:rPr>
            </w:pPr>
            <w:r w:rsidRPr="00097E4B">
              <w:rPr>
                <w:b/>
                <w:bCs/>
              </w:rPr>
              <w:t>Подпрограмма</w:t>
            </w:r>
            <w:proofErr w:type="gramStart"/>
            <w:r w:rsidRPr="00097E4B">
              <w:rPr>
                <w:b/>
                <w:bCs/>
              </w:rPr>
              <w:t xml:space="preserve"> Б</w:t>
            </w:r>
            <w:proofErr w:type="gramEnd"/>
            <w:r w:rsidRPr="00097E4B">
              <w:rPr>
                <w:b/>
                <w:bCs/>
              </w:rPr>
              <w:t xml:space="preserve">   «Использование и охрана земель на территории Соловцовского сельсовета Иссинского р</w:t>
            </w:r>
            <w:r>
              <w:rPr>
                <w:b/>
                <w:bCs/>
              </w:rPr>
              <w:t>айона Пензенской области» в 2027</w:t>
            </w:r>
            <w:r w:rsidRPr="00097E4B">
              <w:rPr>
                <w:b/>
                <w:bCs/>
              </w:rPr>
              <w:t xml:space="preserve"> году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AC0DD0" w:rsidRDefault="00B117C0" w:rsidP="00D92ADD">
            <w:r w:rsidRPr="00AC0DD0">
              <w:t>Количество  принятых муниципальных нормативных правовых актов, направленных на охрану земель</w:t>
            </w:r>
          </w:p>
        </w:tc>
        <w:tc>
          <w:tcPr>
            <w:tcW w:w="567" w:type="dxa"/>
          </w:tcPr>
          <w:p w:rsidR="00B117C0" w:rsidRPr="00AC0DD0" w:rsidRDefault="00B117C0" w:rsidP="00D92ADD">
            <w:r w:rsidRPr="00AC0DD0">
              <w:t xml:space="preserve">% </w:t>
            </w:r>
          </w:p>
        </w:tc>
        <w:tc>
          <w:tcPr>
            <w:tcW w:w="851" w:type="dxa"/>
          </w:tcPr>
          <w:p w:rsidR="00B117C0" w:rsidRPr="00AC0DD0" w:rsidRDefault="00B117C0" w:rsidP="00D92ADD"/>
        </w:tc>
        <w:tc>
          <w:tcPr>
            <w:tcW w:w="850" w:type="dxa"/>
          </w:tcPr>
          <w:p w:rsidR="00B117C0" w:rsidRPr="00AC0DD0" w:rsidRDefault="00B117C0" w:rsidP="00D92ADD"/>
        </w:tc>
        <w:tc>
          <w:tcPr>
            <w:tcW w:w="1560" w:type="dxa"/>
          </w:tcPr>
          <w:p w:rsidR="00B117C0" w:rsidRPr="00AC0DD0" w:rsidRDefault="00B117C0" w:rsidP="00D92ADD">
            <w:r w:rsidRPr="00AC0DD0">
              <w:t>Х</w:t>
            </w:r>
          </w:p>
        </w:tc>
        <w:tc>
          <w:tcPr>
            <w:tcW w:w="1559" w:type="dxa"/>
          </w:tcPr>
          <w:p w:rsidR="00B117C0" w:rsidRPr="00AC0DD0" w:rsidRDefault="00B117C0" w:rsidP="00D92ADD">
            <w:r w:rsidRPr="00AC0DD0">
              <w:t>Х</w:t>
            </w:r>
          </w:p>
        </w:tc>
        <w:tc>
          <w:tcPr>
            <w:tcW w:w="992" w:type="dxa"/>
          </w:tcPr>
          <w:p w:rsidR="00B117C0" w:rsidRPr="00AC0DD0" w:rsidRDefault="00B117C0" w:rsidP="00D92ADD"/>
        </w:tc>
        <w:tc>
          <w:tcPr>
            <w:tcW w:w="1701" w:type="dxa"/>
          </w:tcPr>
          <w:p w:rsidR="00B117C0" w:rsidRPr="00AC0DD0" w:rsidRDefault="00B117C0" w:rsidP="00D92ADD">
            <w:r w:rsidRPr="00AC0DD0">
              <w:t>Х</w:t>
            </w:r>
          </w:p>
        </w:tc>
        <w:tc>
          <w:tcPr>
            <w:tcW w:w="1701" w:type="dxa"/>
          </w:tcPr>
          <w:p w:rsidR="00B117C0" w:rsidRPr="00AC0DD0" w:rsidRDefault="00B117C0" w:rsidP="00D92ADD">
            <w:r w:rsidRPr="00AC0DD0">
              <w:t>Х</w:t>
            </w:r>
          </w:p>
        </w:tc>
        <w:tc>
          <w:tcPr>
            <w:tcW w:w="1276" w:type="dxa"/>
          </w:tcPr>
          <w:p w:rsidR="00B117C0" w:rsidRPr="00AC0DD0" w:rsidRDefault="00B117C0" w:rsidP="00D92ADD"/>
        </w:tc>
        <w:tc>
          <w:tcPr>
            <w:tcW w:w="1276" w:type="dxa"/>
          </w:tcPr>
          <w:p w:rsidR="00B117C0" w:rsidRPr="00AC0DD0" w:rsidRDefault="00B117C0" w:rsidP="00D92ADD">
            <w:r w:rsidRPr="00AC0DD0">
              <w:t>Х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AC0DD0" w:rsidRDefault="00B117C0" w:rsidP="00D92ADD">
            <w:r w:rsidRPr="00AC0DD0">
              <w:t>Количество проведенных мероприятий по вопросам охраны земель</w:t>
            </w:r>
          </w:p>
        </w:tc>
        <w:tc>
          <w:tcPr>
            <w:tcW w:w="567" w:type="dxa"/>
          </w:tcPr>
          <w:p w:rsidR="00B117C0" w:rsidRPr="00AC0DD0" w:rsidRDefault="00B117C0" w:rsidP="00D92ADD">
            <w:r w:rsidRPr="00AC0DD0">
              <w:t xml:space="preserve">% </w:t>
            </w:r>
          </w:p>
        </w:tc>
        <w:tc>
          <w:tcPr>
            <w:tcW w:w="851" w:type="dxa"/>
          </w:tcPr>
          <w:p w:rsidR="00B117C0" w:rsidRPr="00AC0DD0" w:rsidRDefault="00B117C0" w:rsidP="00D92ADD">
            <w:r w:rsidRPr="00AC0DD0">
              <w:t>100</w:t>
            </w:r>
          </w:p>
        </w:tc>
        <w:tc>
          <w:tcPr>
            <w:tcW w:w="850" w:type="dxa"/>
          </w:tcPr>
          <w:p w:rsidR="00B117C0" w:rsidRPr="00AC0DD0" w:rsidRDefault="00B117C0" w:rsidP="00D92ADD">
            <w:r w:rsidRPr="00AC0DD0">
              <w:t>100</w:t>
            </w:r>
          </w:p>
        </w:tc>
        <w:tc>
          <w:tcPr>
            <w:tcW w:w="1560" w:type="dxa"/>
          </w:tcPr>
          <w:p w:rsidR="00B117C0" w:rsidRPr="00AC0DD0" w:rsidRDefault="00B117C0" w:rsidP="00D92ADD">
            <w:r w:rsidRPr="00AC0DD0">
              <w:t>100</w:t>
            </w:r>
          </w:p>
        </w:tc>
        <w:tc>
          <w:tcPr>
            <w:tcW w:w="1559" w:type="dxa"/>
          </w:tcPr>
          <w:p w:rsidR="00B117C0" w:rsidRPr="00AC0DD0" w:rsidRDefault="00B117C0" w:rsidP="00D92ADD">
            <w:r w:rsidRPr="00AC0DD0">
              <w:t>Х</w:t>
            </w:r>
          </w:p>
        </w:tc>
        <w:tc>
          <w:tcPr>
            <w:tcW w:w="992" w:type="dxa"/>
          </w:tcPr>
          <w:p w:rsidR="00B117C0" w:rsidRPr="00AC0DD0" w:rsidRDefault="00B117C0" w:rsidP="00D92ADD">
            <w:r w:rsidRPr="00AC0DD0">
              <w:t>-</w:t>
            </w:r>
          </w:p>
        </w:tc>
        <w:tc>
          <w:tcPr>
            <w:tcW w:w="1701" w:type="dxa"/>
          </w:tcPr>
          <w:p w:rsidR="00B117C0" w:rsidRPr="00AC0DD0" w:rsidRDefault="00B117C0" w:rsidP="00D92ADD">
            <w:r w:rsidRPr="00AC0DD0">
              <w:t>Х</w:t>
            </w:r>
          </w:p>
        </w:tc>
        <w:tc>
          <w:tcPr>
            <w:tcW w:w="1701" w:type="dxa"/>
          </w:tcPr>
          <w:p w:rsidR="00B117C0" w:rsidRPr="00AC0DD0" w:rsidRDefault="00B117C0" w:rsidP="00D92ADD">
            <w:r w:rsidRPr="00AC0DD0">
              <w:t>Х</w:t>
            </w:r>
          </w:p>
        </w:tc>
        <w:tc>
          <w:tcPr>
            <w:tcW w:w="1276" w:type="dxa"/>
          </w:tcPr>
          <w:p w:rsidR="00B117C0" w:rsidRPr="00AC0DD0" w:rsidRDefault="00B117C0" w:rsidP="00D92ADD">
            <w:r w:rsidRPr="00AC0DD0">
              <w:t>Х</w:t>
            </w:r>
          </w:p>
        </w:tc>
        <w:tc>
          <w:tcPr>
            <w:tcW w:w="1276" w:type="dxa"/>
          </w:tcPr>
          <w:p w:rsidR="00B117C0" w:rsidRPr="00AC0DD0" w:rsidRDefault="00B117C0" w:rsidP="00D92ADD">
            <w:r w:rsidRPr="00AC0DD0">
              <w:t>Х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AC0DD0" w:rsidRDefault="00B117C0" w:rsidP="00D92ADD">
            <w:r w:rsidRPr="00AC0DD0">
              <w:t>Эффективное использование земель</w:t>
            </w:r>
          </w:p>
        </w:tc>
        <w:tc>
          <w:tcPr>
            <w:tcW w:w="567" w:type="dxa"/>
          </w:tcPr>
          <w:p w:rsidR="00B117C0" w:rsidRPr="00AC0DD0" w:rsidRDefault="00B117C0" w:rsidP="00D92ADD">
            <w:r w:rsidRPr="00AC0DD0">
              <w:t>%</w:t>
            </w:r>
          </w:p>
        </w:tc>
        <w:tc>
          <w:tcPr>
            <w:tcW w:w="851" w:type="dxa"/>
          </w:tcPr>
          <w:p w:rsidR="00B117C0" w:rsidRPr="00AC0DD0" w:rsidRDefault="00B117C0" w:rsidP="00D92ADD">
            <w:r w:rsidRPr="00AC0DD0">
              <w:t>100</w:t>
            </w:r>
          </w:p>
        </w:tc>
        <w:tc>
          <w:tcPr>
            <w:tcW w:w="850" w:type="dxa"/>
          </w:tcPr>
          <w:p w:rsidR="00B117C0" w:rsidRPr="00AC0DD0" w:rsidRDefault="00B117C0" w:rsidP="00D92ADD">
            <w:r w:rsidRPr="00AC0DD0">
              <w:t>100</w:t>
            </w:r>
          </w:p>
        </w:tc>
        <w:tc>
          <w:tcPr>
            <w:tcW w:w="1560" w:type="dxa"/>
          </w:tcPr>
          <w:p w:rsidR="00B117C0" w:rsidRPr="00AC0DD0" w:rsidRDefault="00B117C0" w:rsidP="00D92ADD">
            <w:r w:rsidRPr="00AC0DD0">
              <w:t>100</w:t>
            </w:r>
          </w:p>
        </w:tc>
        <w:tc>
          <w:tcPr>
            <w:tcW w:w="1559" w:type="dxa"/>
          </w:tcPr>
          <w:p w:rsidR="00B117C0" w:rsidRPr="00AC0DD0" w:rsidRDefault="00B117C0" w:rsidP="00D92ADD">
            <w:r w:rsidRPr="00AC0DD0">
              <w:t>Х</w:t>
            </w:r>
          </w:p>
        </w:tc>
        <w:tc>
          <w:tcPr>
            <w:tcW w:w="992" w:type="dxa"/>
          </w:tcPr>
          <w:p w:rsidR="00B117C0" w:rsidRPr="00AC0DD0" w:rsidRDefault="00B117C0" w:rsidP="00D92ADD">
            <w:r w:rsidRPr="00AC0DD0">
              <w:t>-</w:t>
            </w:r>
          </w:p>
        </w:tc>
        <w:tc>
          <w:tcPr>
            <w:tcW w:w="1701" w:type="dxa"/>
          </w:tcPr>
          <w:p w:rsidR="00B117C0" w:rsidRPr="00AC0DD0" w:rsidRDefault="00B117C0" w:rsidP="00D92ADD">
            <w:r w:rsidRPr="00AC0DD0">
              <w:t>Х</w:t>
            </w:r>
          </w:p>
        </w:tc>
        <w:tc>
          <w:tcPr>
            <w:tcW w:w="1701" w:type="dxa"/>
          </w:tcPr>
          <w:p w:rsidR="00B117C0" w:rsidRPr="00AC0DD0" w:rsidRDefault="00B117C0" w:rsidP="00D92ADD">
            <w:r w:rsidRPr="00AC0DD0">
              <w:t>Х</w:t>
            </w:r>
          </w:p>
        </w:tc>
        <w:tc>
          <w:tcPr>
            <w:tcW w:w="1276" w:type="dxa"/>
          </w:tcPr>
          <w:p w:rsidR="00B117C0" w:rsidRPr="00AC0DD0" w:rsidRDefault="00B117C0" w:rsidP="00D92ADD">
            <w:r w:rsidRPr="00AC0DD0">
              <w:t>Х</w:t>
            </w:r>
          </w:p>
        </w:tc>
        <w:tc>
          <w:tcPr>
            <w:tcW w:w="1276" w:type="dxa"/>
          </w:tcPr>
          <w:p w:rsidR="00B117C0" w:rsidRPr="00AC0DD0" w:rsidRDefault="00B117C0" w:rsidP="00D92ADD">
            <w:r w:rsidRPr="00AC0DD0">
              <w:t>Х</w:t>
            </w:r>
          </w:p>
        </w:tc>
      </w:tr>
      <w:tr w:rsidR="00B117C0" w:rsidRPr="00D74645" w:rsidTr="00D92ADD">
        <w:tc>
          <w:tcPr>
            <w:tcW w:w="3828" w:type="dxa"/>
          </w:tcPr>
          <w:p w:rsidR="00B117C0" w:rsidRPr="00AC0DD0" w:rsidRDefault="00B117C0" w:rsidP="00D92ADD">
            <w:r w:rsidRPr="00AC0DD0">
              <w:t xml:space="preserve">Количество размещенных на официальном сайте администрации и на информационных стендах информационных материалов по </w:t>
            </w:r>
            <w:r w:rsidRPr="00AC0DD0">
              <w:lastRenderedPageBreak/>
              <w:t>благоустройству территории, охраны земельных участков и разъяснений земельного законодательства</w:t>
            </w:r>
          </w:p>
        </w:tc>
        <w:tc>
          <w:tcPr>
            <w:tcW w:w="567" w:type="dxa"/>
          </w:tcPr>
          <w:p w:rsidR="00B117C0" w:rsidRPr="00AC0DD0" w:rsidRDefault="00B117C0" w:rsidP="00D92ADD">
            <w:r w:rsidRPr="00AC0DD0">
              <w:lastRenderedPageBreak/>
              <w:t>%</w:t>
            </w:r>
          </w:p>
        </w:tc>
        <w:tc>
          <w:tcPr>
            <w:tcW w:w="851" w:type="dxa"/>
          </w:tcPr>
          <w:p w:rsidR="00B117C0" w:rsidRPr="00AC0DD0" w:rsidRDefault="00B117C0" w:rsidP="00D92ADD">
            <w:r w:rsidRPr="00AC0DD0">
              <w:t>100</w:t>
            </w:r>
          </w:p>
        </w:tc>
        <w:tc>
          <w:tcPr>
            <w:tcW w:w="850" w:type="dxa"/>
          </w:tcPr>
          <w:p w:rsidR="00B117C0" w:rsidRPr="00AC0DD0" w:rsidRDefault="00B117C0" w:rsidP="00D92ADD">
            <w:r w:rsidRPr="00AC0DD0">
              <w:t>100</w:t>
            </w:r>
          </w:p>
        </w:tc>
        <w:tc>
          <w:tcPr>
            <w:tcW w:w="1560" w:type="dxa"/>
          </w:tcPr>
          <w:p w:rsidR="00B117C0" w:rsidRPr="00AC0DD0" w:rsidRDefault="00B117C0" w:rsidP="00D92ADD">
            <w:r w:rsidRPr="00AC0DD0">
              <w:t>100</w:t>
            </w:r>
          </w:p>
        </w:tc>
        <w:tc>
          <w:tcPr>
            <w:tcW w:w="1559" w:type="dxa"/>
          </w:tcPr>
          <w:p w:rsidR="00B117C0" w:rsidRPr="00AC0DD0" w:rsidRDefault="00B117C0" w:rsidP="00D92ADD">
            <w:r w:rsidRPr="00AC0DD0">
              <w:t>Х</w:t>
            </w:r>
          </w:p>
        </w:tc>
        <w:tc>
          <w:tcPr>
            <w:tcW w:w="992" w:type="dxa"/>
          </w:tcPr>
          <w:p w:rsidR="00B117C0" w:rsidRPr="00AC0DD0" w:rsidRDefault="00B117C0" w:rsidP="00D92ADD">
            <w:r w:rsidRPr="00AC0DD0">
              <w:t>-</w:t>
            </w:r>
          </w:p>
        </w:tc>
        <w:tc>
          <w:tcPr>
            <w:tcW w:w="1701" w:type="dxa"/>
          </w:tcPr>
          <w:p w:rsidR="00B117C0" w:rsidRPr="00AC0DD0" w:rsidRDefault="00B117C0" w:rsidP="00D92ADD">
            <w:r w:rsidRPr="00AC0DD0">
              <w:t>Х</w:t>
            </w:r>
          </w:p>
        </w:tc>
        <w:tc>
          <w:tcPr>
            <w:tcW w:w="1701" w:type="dxa"/>
          </w:tcPr>
          <w:p w:rsidR="00B117C0" w:rsidRPr="00AC0DD0" w:rsidRDefault="00B117C0" w:rsidP="00D92ADD">
            <w:r w:rsidRPr="00AC0DD0">
              <w:t>Х</w:t>
            </w:r>
          </w:p>
        </w:tc>
        <w:tc>
          <w:tcPr>
            <w:tcW w:w="1276" w:type="dxa"/>
          </w:tcPr>
          <w:p w:rsidR="00B117C0" w:rsidRPr="00AC0DD0" w:rsidRDefault="00B117C0" w:rsidP="00D92ADD">
            <w:r w:rsidRPr="00AC0DD0">
              <w:t>Х</w:t>
            </w:r>
          </w:p>
        </w:tc>
        <w:tc>
          <w:tcPr>
            <w:tcW w:w="1276" w:type="dxa"/>
          </w:tcPr>
          <w:p w:rsidR="00B117C0" w:rsidRPr="00AC0DD0" w:rsidRDefault="00B117C0" w:rsidP="00D92ADD">
            <w:r w:rsidRPr="00AC0DD0">
              <w:t>Х</w:t>
            </w:r>
          </w:p>
        </w:tc>
      </w:tr>
    </w:tbl>
    <w:p w:rsidR="00B117C0" w:rsidRDefault="00B117C0" w:rsidP="00B117C0">
      <w:pPr>
        <w:jc w:val="center"/>
        <w:rPr>
          <w:sz w:val="18"/>
          <w:szCs w:val="18"/>
        </w:rPr>
      </w:pPr>
    </w:p>
    <w:p w:rsidR="00B117C0" w:rsidRDefault="00B117C0" w:rsidP="00B117C0">
      <w:pPr>
        <w:jc w:val="center"/>
        <w:rPr>
          <w:sz w:val="18"/>
          <w:szCs w:val="18"/>
        </w:rPr>
      </w:pPr>
    </w:p>
    <w:p w:rsidR="00B117C0" w:rsidRDefault="00B117C0" w:rsidP="00B117C0">
      <w:pPr>
        <w:jc w:val="center"/>
        <w:rPr>
          <w:sz w:val="18"/>
          <w:szCs w:val="18"/>
        </w:rPr>
      </w:pPr>
    </w:p>
    <w:p w:rsidR="00B117C0" w:rsidRDefault="00B117C0" w:rsidP="00B117C0">
      <w:pPr>
        <w:jc w:val="center"/>
        <w:rPr>
          <w:sz w:val="18"/>
          <w:szCs w:val="18"/>
        </w:rPr>
      </w:pPr>
    </w:p>
    <w:p w:rsidR="00B117C0" w:rsidRPr="00D74645" w:rsidRDefault="00B117C0" w:rsidP="00B117C0">
      <w:pPr>
        <w:jc w:val="center"/>
        <w:rPr>
          <w:sz w:val="18"/>
          <w:szCs w:val="18"/>
        </w:rPr>
      </w:pPr>
    </w:p>
    <w:p w:rsidR="00B117C0" w:rsidRPr="00D74645" w:rsidRDefault="00B117C0" w:rsidP="00B117C0">
      <w:pPr>
        <w:rPr>
          <w:sz w:val="18"/>
          <w:szCs w:val="18"/>
        </w:rPr>
      </w:pPr>
      <w:r w:rsidRPr="00D74645">
        <w:rPr>
          <w:sz w:val="18"/>
          <w:szCs w:val="18"/>
        </w:rPr>
        <w:t>где:</w:t>
      </w:r>
    </w:p>
    <w:p w:rsidR="00B117C0" w:rsidRPr="00D74645" w:rsidRDefault="00B117C0" w:rsidP="00B117C0">
      <w:pPr>
        <w:jc w:val="both"/>
        <w:rPr>
          <w:sz w:val="18"/>
          <w:szCs w:val="18"/>
        </w:rPr>
      </w:pPr>
      <w:r w:rsidRPr="00D74645">
        <w:rPr>
          <w:sz w:val="18"/>
          <w:szCs w:val="18"/>
        </w:rPr>
        <w:t xml:space="preserve">Э </w:t>
      </w:r>
      <w:r w:rsidRPr="00D74645">
        <w:rPr>
          <w:sz w:val="18"/>
          <w:szCs w:val="18"/>
          <w:vertAlign w:val="subscript"/>
        </w:rPr>
        <w:t xml:space="preserve">МП </w:t>
      </w:r>
      <w:r w:rsidRPr="00D74645">
        <w:rPr>
          <w:sz w:val="18"/>
          <w:szCs w:val="18"/>
        </w:rPr>
        <w:t xml:space="preserve"> - планируемая результативность МП;</w:t>
      </w:r>
    </w:p>
    <w:p w:rsidR="00B117C0" w:rsidRPr="00D74645" w:rsidRDefault="00B117C0" w:rsidP="00B117C0">
      <w:pPr>
        <w:jc w:val="both"/>
        <w:rPr>
          <w:sz w:val="18"/>
          <w:szCs w:val="18"/>
        </w:rPr>
      </w:pPr>
      <w:r w:rsidRPr="00D74645">
        <w:rPr>
          <w:sz w:val="18"/>
          <w:szCs w:val="18"/>
        </w:rPr>
        <w:t xml:space="preserve">Э </w:t>
      </w:r>
      <w:r w:rsidRPr="00D74645">
        <w:rPr>
          <w:sz w:val="18"/>
          <w:szCs w:val="18"/>
          <w:vertAlign w:val="subscript"/>
        </w:rPr>
        <w:t xml:space="preserve">ПП  </w:t>
      </w:r>
      <w:r w:rsidRPr="00D74645">
        <w:rPr>
          <w:sz w:val="18"/>
          <w:szCs w:val="18"/>
        </w:rPr>
        <w:t xml:space="preserve"> - суммарная планируемая результативность входящих в МП подпрограмм;</w:t>
      </w:r>
    </w:p>
    <w:p w:rsidR="00B117C0" w:rsidRPr="00D74645" w:rsidRDefault="00B117C0" w:rsidP="00B117C0">
      <w:pPr>
        <w:jc w:val="both"/>
        <w:rPr>
          <w:sz w:val="18"/>
          <w:szCs w:val="18"/>
        </w:rPr>
      </w:pPr>
      <w:r w:rsidRPr="00D74645">
        <w:rPr>
          <w:sz w:val="18"/>
          <w:szCs w:val="18"/>
        </w:rPr>
        <w:t xml:space="preserve">Э </w:t>
      </w:r>
      <w:r w:rsidRPr="00D74645">
        <w:rPr>
          <w:sz w:val="18"/>
          <w:szCs w:val="18"/>
          <w:vertAlign w:val="subscript"/>
        </w:rPr>
        <w:t>ГП</w:t>
      </w:r>
      <w:proofErr w:type="gramStart"/>
      <w:r w:rsidRPr="00D74645">
        <w:rPr>
          <w:sz w:val="18"/>
          <w:szCs w:val="18"/>
          <w:vertAlign w:val="subscript"/>
          <w:lang w:val="en-US"/>
        </w:rPr>
        <w:t>i</w:t>
      </w:r>
      <w:proofErr w:type="gramEnd"/>
      <w:r w:rsidRPr="00D74645">
        <w:rPr>
          <w:sz w:val="18"/>
          <w:szCs w:val="18"/>
          <w:vertAlign w:val="subscript"/>
        </w:rPr>
        <w:t xml:space="preserve"> </w:t>
      </w:r>
      <w:r w:rsidRPr="00D74645">
        <w:rPr>
          <w:sz w:val="18"/>
          <w:szCs w:val="18"/>
        </w:rPr>
        <w:t xml:space="preserve"> - показатель результативности достижения i-ого целевого показателя МП;</w:t>
      </w:r>
    </w:p>
    <w:p w:rsidR="00B117C0" w:rsidRPr="00D74645" w:rsidRDefault="00B117C0" w:rsidP="00B117C0">
      <w:pPr>
        <w:jc w:val="both"/>
        <w:rPr>
          <w:sz w:val="18"/>
          <w:szCs w:val="18"/>
        </w:rPr>
      </w:pPr>
      <w:proofErr w:type="gramStart"/>
      <w:r w:rsidRPr="00D74645">
        <w:rPr>
          <w:sz w:val="18"/>
          <w:szCs w:val="18"/>
          <w:lang w:val="en-US"/>
        </w:rPr>
        <w:t>n</w:t>
      </w:r>
      <w:r w:rsidRPr="00D74645">
        <w:rPr>
          <w:sz w:val="18"/>
          <w:szCs w:val="18"/>
        </w:rPr>
        <w:t xml:space="preserve">  -</w:t>
      </w:r>
      <w:proofErr w:type="gramEnd"/>
      <w:r w:rsidRPr="00D74645">
        <w:rPr>
          <w:sz w:val="18"/>
          <w:szCs w:val="18"/>
        </w:rPr>
        <w:t xml:space="preserve"> количество показателей МП;</w:t>
      </w:r>
    </w:p>
    <w:p w:rsidR="00B117C0" w:rsidRPr="00D74645" w:rsidRDefault="00B117C0" w:rsidP="00B117C0">
      <w:pPr>
        <w:jc w:val="both"/>
        <w:rPr>
          <w:sz w:val="18"/>
          <w:szCs w:val="18"/>
        </w:rPr>
      </w:pPr>
      <w:proofErr w:type="gramStart"/>
      <w:r w:rsidRPr="00D74645">
        <w:rPr>
          <w:sz w:val="18"/>
          <w:szCs w:val="18"/>
        </w:rPr>
        <w:t>Ц</w:t>
      </w:r>
      <w:proofErr w:type="gramEnd"/>
      <w:r w:rsidRPr="00D74645">
        <w:rPr>
          <w:sz w:val="18"/>
          <w:szCs w:val="18"/>
        </w:rPr>
        <w:t xml:space="preserve"> </w:t>
      </w:r>
      <w:r w:rsidRPr="00D74645">
        <w:rPr>
          <w:sz w:val="18"/>
          <w:szCs w:val="18"/>
          <w:vertAlign w:val="superscript"/>
        </w:rPr>
        <w:t>п</w:t>
      </w:r>
      <w:r w:rsidRPr="00D74645">
        <w:rPr>
          <w:sz w:val="18"/>
          <w:szCs w:val="18"/>
          <w:vertAlign w:val="subscript"/>
        </w:rPr>
        <w:t>ГП</w:t>
      </w:r>
      <w:r w:rsidRPr="00D74645">
        <w:rPr>
          <w:sz w:val="18"/>
          <w:szCs w:val="18"/>
          <w:vertAlign w:val="subscript"/>
          <w:lang w:val="en-US"/>
        </w:rPr>
        <w:t>i</w:t>
      </w:r>
      <w:r w:rsidRPr="00D74645">
        <w:rPr>
          <w:sz w:val="18"/>
          <w:szCs w:val="18"/>
          <w:vertAlign w:val="subscript"/>
        </w:rPr>
        <w:t xml:space="preserve"> </w:t>
      </w:r>
      <w:r w:rsidRPr="00D74645">
        <w:rPr>
          <w:sz w:val="18"/>
          <w:szCs w:val="18"/>
        </w:rPr>
        <w:t>–планируемое значение целевого показателя МП;</w:t>
      </w:r>
    </w:p>
    <w:p w:rsidR="00B117C0" w:rsidRPr="00D74645" w:rsidRDefault="00B117C0" w:rsidP="00B117C0">
      <w:pPr>
        <w:jc w:val="both"/>
        <w:rPr>
          <w:sz w:val="18"/>
          <w:szCs w:val="18"/>
        </w:rPr>
      </w:pPr>
      <w:proofErr w:type="gramStart"/>
      <w:r w:rsidRPr="00D74645">
        <w:rPr>
          <w:sz w:val="18"/>
          <w:szCs w:val="18"/>
        </w:rPr>
        <w:t>Ц</w:t>
      </w:r>
      <w:proofErr w:type="gramEnd"/>
      <w:r w:rsidRPr="00D74645">
        <w:rPr>
          <w:sz w:val="18"/>
          <w:szCs w:val="18"/>
        </w:rPr>
        <w:t xml:space="preserve"> </w:t>
      </w:r>
      <w:r w:rsidRPr="00D74645">
        <w:rPr>
          <w:sz w:val="18"/>
          <w:szCs w:val="18"/>
          <w:vertAlign w:val="superscript"/>
        </w:rPr>
        <w:t>б</w:t>
      </w:r>
      <w:r w:rsidRPr="00D74645">
        <w:rPr>
          <w:sz w:val="18"/>
          <w:szCs w:val="18"/>
          <w:vertAlign w:val="subscript"/>
        </w:rPr>
        <w:t>ГП</w:t>
      </w:r>
      <w:r w:rsidRPr="00D74645">
        <w:rPr>
          <w:sz w:val="18"/>
          <w:szCs w:val="18"/>
          <w:vertAlign w:val="subscript"/>
          <w:lang w:val="en-US"/>
        </w:rPr>
        <w:t>i</w:t>
      </w:r>
      <w:r w:rsidRPr="00D74645">
        <w:rPr>
          <w:sz w:val="18"/>
          <w:szCs w:val="18"/>
          <w:vertAlign w:val="subscript"/>
        </w:rPr>
        <w:t xml:space="preserve"> </w:t>
      </w:r>
      <w:r w:rsidRPr="00D74645">
        <w:rPr>
          <w:sz w:val="18"/>
          <w:szCs w:val="18"/>
        </w:rPr>
        <w:t>–значение i-ого целевого показателя МП в году, в году, предшествующему плановому;</w:t>
      </w:r>
    </w:p>
    <w:p w:rsidR="00B117C0" w:rsidRPr="00D74645" w:rsidRDefault="00B117C0" w:rsidP="00B117C0">
      <w:pPr>
        <w:jc w:val="both"/>
        <w:rPr>
          <w:sz w:val="18"/>
          <w:szCs w:val="18"/>
        </w:rPr>
      </w:pPr>
      <w:r w:rsidRPr="00D74645">
        <w:rPr>
          <w:sz w:val="18"/>
          <w:szCs w:val="18"/>
        </w:rPr>
        <w:t>Э</w:t>
      </w:r>
      <w:r w:rsidRPr="00D74645">
        <w:rPr>
          <w:sz w:val="18"/>
          <w:szCs w:val="18"/>
          <w:vertAlign w:val="subscript"/>
        </w:rPr>
        <w:t>пп</w:t>
      </w:r>
      <w:proofErr w:type="gramStart"/>
      <w:r w:rsidRPr="00D74645">
        <w:rPr>
          <w:sz w:val="18"/>
          <w:szCs w:val="18"/>
          <w:vertAlign w:val="subscript"/>
        </w:rPr>
        <w:t>j</w:t>
      </w:r>
      <w:proofErr w:type="gramEnd"/>
      <w:r w:rsidRPr="00D74645">
        <w:rPr>
          <w:sz w:val="18"/>
          <w:szCs w:val="18"/>
        </w:rPr>
        <w:t xml:space="preserve"> – планируемый показатель результативности j-ой подпрограммы МП;</w:t>
      </w:r>
    </w:p>
    <w:p w:rsidR="00B117C0" w:rsidRPr="00D74645" w:rsidRDefault="00B117C0" w:rsidP="00B117C0">
      <w:pPr>
        <w:jc w:val="both"/>
        <w:rPr>
          <w:sz w:val="18"/>
          <w:szCs w:val="18"/>
        </w:rPr>
      </w:pPr>
      <w:proofErr w:type="gramStart"/>
      <w:r w:rsidRPr="00D74645">
        <w:rPr>
          <w:sz w:val="18"/>
          <w:szCs w:val="18"/>
          <w:lang w:val="en-US"/>
        </w:rPr>
        <w:t>g</w:t>
      </w:r>
      <w:r w:rsidRPr="00D74645">
        <w:rPr>
          <w:sz w:val="18"/>
          <w:szCs w:val="18"/>
          <w:vertAlign w:val="subscript"/>
          <w:lang w:val="en-US"/>
        </w:rPr>
        <w:t>j</w:t>
      </w:r>
      <w:r w:rsidRPr="00D74645">
        <w:rPr>
          <w:sz w:val="18"/>
          <w:szCs w:val="18"/>
          <w:vertAlign w:val="subscript"/>
        </w:rPr>
        <w:t xml:space="preserve"> </w:t>
      </w:r>
      <w:r w:rsidRPr="00D74645">
        <w:rPr>
          <w:sz w:val="18"/>
          <w:szCs w:val="18"/>
        </w:rPr>
        <w:t xml:space="preserve"> -</w:t>
      </w:r>
      <w:proofErr w:type="gramEnd"/>
      <w:r w:rsidRPr="00D74645">
        <w:rPr>
          <w:sz w:val="18"/>
          <w:szCs w:val="18"/>
        </w:rPr>
        <w:t xml:space="preserve"> весовой коэффициент влияния j-ой подпрограммы на результативность МП;</w:t>
      </w:r>
    </w:p>
    <w:p w:rsidR="00B117C0" w:rsidRPr="00D74645" w:rsidRDefault="00B117C0" w:rsidP="00B117C0">
      <w:pPr>
        <w:jc w:val="both"/>
        <w:rPr>
          <w:sz w:val="18"/>
          <w:szCs w:val="18"/>
        </w:rPr>
      </w:pPr>
      <w:r w:rsidRPr="00D74645">
        <w:rPr>
          <w:sz w:val="18"/>
          <w:szCs w:val="18"/>
          <w:lang w:val="en-US"/>
        </w:rPr>
        <w:t>m</w:t>
      </w:r>
      <w:r w:rsidRPr="00D74645">
        <w:rPr>
          <w:sz w:val="18"/>
          <w:szCs w:val="18"/>
        </w:rPr>
        <w:t xml:space="preserve"> – </w:t>
      </w:r>
      <w:proofErr w:type="gramStart"/>
      <w:r w:rsidRPr="00D74645">
        <w:rPr>
          <w:sz w:val="18"/>
          <w:szCs w:val="18"/>
        </w:rPr>
        <w:t>количество</w:t>
      </w:r>
      <w:proofErr w:type="gramEnd"/>
      <w:r w:rsidRPr="00D74645">
        <w:rPr>
          <w:sz w:val="18"/>
          <w:szCs w:val="18"/>
        </w:rPr>
        <w:t xml:space="preserve"> подпрограмм в МП;</w:t>
      </w:r>
    </w:p>
    <w:p w:rsidR="00B117C0" w:rsidRPr="00D74645" w:rsidRDefault="00B117C0" w:rsidP="00B117C0">
      <w:pPr>
        <w:jc w:val="both"/>
        <w:rPr>
          <w:sz w:val="18"/>
          <w:szCs w:val="18"/>
        </w:rPr>
      </w:pPr>
      <w:proofErr w:type="gramStart"/>
      <w:r w:rsidRPr="00D74645">
        <w:rPr>
          <w:sz w:val="18"/>
          <w:szCs w:val="18"/>
        </w:rPr>
        <w:t>Э</w:t>
      </w:r>
      <w:proofErr w:type="gramEnd"/>
      <w:r w:rsidRPr="00D74645">
        <w:rPr>
          <w:sz w:val="18"/>
          <w:szCs w:val="18"/>
          <w:vertAlign w:val="subscript"/>
          <w:lang w:val="en-US"/>
        </w:rPr>
        <w:t>tj</w:t>
      </w:r>
      <w:r w:rsidRPr="00D74645">
        <w:rPr>
          <w:sz w:val="18"/>
          <w:szCs w:val="18"/>
          <w:vertAlign w:val="subscript"/>
        </w:rPr>
        <w:t xml:space="preserve"> </w:t>
      </w:r>
      <w:r w:rsidRPr="00D74645">
        <w:rPr>
          <w:sz w:val="18"/>
          <w:szCs w:val="18"/>
        </w:rPr>
        <w:t xml:space="preserve"> - планируемый результат достижения  </w:t>
      </w:r>
      <w:r w:rsidRPr="00D74645">
        <w:rPr>
          <w:sz w:val="18"/>
          <w:szCs w:val="18"/>
          <w:lang w:val="en-US"/>
        </w:rPr>
        <w:t>t</w:t>
      </w:r>
      <w:r w:rsidRPr="00D74645">
        <w:rPr>
          <w:sz w:val="18"/>
          <w:szCs w:val="18"/>
        </w:rPr>
        <w:t>-ого целевого показателя j-ой подпрограммы МП;</w:t>
      </w:r>
    </w:p>
    <w:p w:rsidR="00B117C0" w:rsidRPr="00D74645" w:rsidRDefault="00B117C0" w:rsidP="00B117C0">
      <w:pPr>
        <w:jc w:val="both"/>
        <w:rPr>
          <w:sz w:val="18"/>
          <w:szCs w:val="18"/>
        </w:rPr>
      </w:pPr>
      <w:r w:rsidRPr="00D74645">
        <w:rPr>
          <w:sz w:val="18"/>
          <w:szCs w:val="18"/>
          <w:lang w:val="en-US"/>
        </w:rPr>
        <w:t>t</w:t>
      </w:r>
      <w:r w:rsidRPr="00D74645">
        <w:rPr>
          <w:sz w:val="18"/>
          <w:szCs w:val="18"/>
        </w:rPr>
        <w:t xml:space="preserve"> </w:t>
      </w:r>
      <w:proofErr w:type="gramStart"/>
      <w:r w:rsidRPr="00D74645">
        <w:rPr>
          <w:sz w:val="18"/>
          <w:szCs w:val="18"/>
        </w:rPr>
        <w:t>-  количество</w:t>
      </w:r>
      <w:proofErr w:type="gramEnd"/>
      <w:r w:rsidRPr="00D74645">
        <w:rPr>
          <w:sz w:val="18"/>
          <w:szCs w:val="18"/>
        </w:rPr>
        <w:t xml:space="preserve"> целевых показателей в j-ой подпрограмме;</w:t>
      </w:r>
    </w:p>
    <w:p w:rsidR="00B117C0" w:rsidRPr="00D74645" w:rsidRDefault="00B117C0" w:rsidP="00B117C0">
      <w:pPr>
        <w:jc w:val="both"/>
        <w:rPr>
          <w:sz w:val="18"/>
          <w:szCs w:val="18"/>
        </w:rPr>
      </w:pPr>
      <w:r w:rsidRPr="00D74645">
        <w:rPr>
          <w:sz w:val="18"/>
          <w:szCs w:val="18"/>
        </w:rPr>
        <w:t>Ц</w:t>
      </w:r>
      <w:r w:rsidRPr="00D74645">
        <w:rPr>
          <w:sz w:val="18"/>
          <w:szCs w:val="18"/>
          <w:vertAlign w:val="superscript"/>
        </w:rPr>
        <w:t>п</w:t>
      </w:r>
      <w:r w:rsidRPr="00D74645">
        <w:rPr>
          <w:sz w:val="18"/>
          <w:szCs w:val="18"/>
          <w:vertAlign w:val="subscript"/>
        </w:rPr>
        <w:t>пп</w:t>
      </w:r>
      <w:proofErr w:type="gramStart"/>
      <w:r w:rsidRPr="00D74645">
        <w:rPr>
          <w:sz w:val="18"/>
          <w:szCs w:val="18"/>
          <w:vertAlign w:val="subscript"/>
          <w:lang w:val="en-US"/>
        </w:rPr>
        <w:t>t</w:t>
      </w:r>
      <w:proofErr w:type="gramEnd"/>
      <w:r w:rsidRPr="00D74645">
        <w:rPr>
          <w:sz w:val="18"/>
          <w:szCs w:val="18"/>
        </w:rPr>
        <w:t xml:space="preserve"> – планируемое значение  </w:t>
      </w:r>
      <w:r w:rsidRPr="00D74645">
        <w:rPr>
          <w:sz w:val="18"/>
          <w:szCs w:val="18"/>
          <w:lang w:val="en-US"/>
        </w:rPr>
        <w:t>t</w:t>
      </w:r>
      <w:r w:rsidRPr="00D74645">
        <w:rPr>
          <w:sz w:val="18"/>
          <w:szCs w:val="18"/>
        </w:rPr>
        <w:t>-ого целевого показателя j-ой подпрограммы МП;</w:t>
      </w:r>
    </w:p>
    <w:p w:rsidR="00B117C0" w:rsidRPr="00D74645" w:rsidRDefault="00B117C0" w:rsidP="00B117C0">
      <w:pPr>
        <w:jc w:val="both"/>
        <w:rPr>
          <w:sz w:val="18"/>
          <w:szCs w:val="18"/>
        </w:rPr>
      </w:pPr>
      <w:r w:rsidRPr="00D74645">
        <w:rPr>
          <w:sz w:val="18"/>
          <w:szCs w:val="18"/>
        </w:rPr>
        <w:t>Ц</w:t>
      </w:r>
      <w:r w:rsidRPr="00D74645">
        <w:rPr>
          <w:sz w:val="18"/>
          <w:szCs w:val="18"/>
          <w:vertAlign w:val="superscript"/>
        </w:rPr>
        <w:t>б</w:t>
      </w:r>
      <w:r w:rsidRPr="00D74645">
        <w:rPr>
          <w:sz w:val="18"/>
          <w:szCs w:val="18"/>
          <w:vertAlign w:val="subscript"/>
        </w:rPr>
        <w:t>пп</w:t>
      </w:r>
      <w:proofErr w:type="gramStart"/>
      <w:r w:rsidRPr="00D74645">
        <w:rPr>
          <w:sz w:val="18"/>
          <w:szCs w:val="18"/>
          <w:vertAlign w:val="subscript"/>
          <w:lang w:val="en-US"/>
        </w:rPr>
        <w:t>t</w:t>
      </w:r>
      <w:proofErr w:type="gramEnd"/>
      <w:r w:rsidRPr="00D74645">
        <w:rPr>
          <w:sz w:val="18"/>
          <w:szCs w:val="18"/>
        </w:rPr>
        <w:t xml:space="preserve"> – значение целевого  </w:t>
      </w:r>
      <w:r w:rsidRPr="00D74645">
        <w:rPr>
          <w:sz w:val="18"/>
          <w:szCs w:val="18"/>
          <w:lang w:val="en-US"/>
        </w:rPr>
        <w:t>t</w:t>
      </w:r>
      <w:r w:rsidRPr="00D74645">
        <w:rPr>
          <w:sz w:val="18"/>
          <w:szCs w:val="18"/>
        </w:rPr>
        <w:t>-ого  показателя j-ой подпрограммы в году, предшествующему плановому;</w:t>
      </w:r>
    </w:p>
    <w:p w:rsidR="00B117C0" w:rsidRPr="00D74645" w:rsidRDefault="00B117C0" w:rsidP="00B117C0">
      <w:pPr>
        <w:jc w:val="both"/>
        <w:rPr>
          <w:sz w:val="18"/>
          <w:szCs w:val="18"/>
        </w:rPr>
      </w:pPr>
      <w:r w:rsidRPr="00D74645">
        <w:rPr>
          <w:sz w:val="18"/>
          <w:szCs w:val="18"/>
        </w:rPr>
        <w:t>Ф – общий объем финансирования МП;</w:t>
      </w:r>
    </w:p>
    <w:p w:rsidR="00B117C0" w:rsidRPr="00D74645" w:rsidRDefault="00B117C0" w:rsidP="00B117C0">
      <w:pPr>
        <w:jc w:val="both"/>
        <w:rPr>
          <w:sz w:val="18"/>
          <w:szCs w:val="18"/>
        </w:rPr>
      </w:pPr>
      <w:r w:rsidRPr="00D74645">
        <w:rPr>
          <w:sz w:val="18"/>
          <w:szCs w:val="18"/>
        </w:rPr>
        <w:t>Х  - объем финансирования подпрограммы.</w:t>
      </w:r>
    </w:p>
    <w:p w:rsidR="00B117C0" w:rsidRPr="00D74645" w:rsidRDefault="00B117C0" w:rsidP="00B117C0">
      <w:pPr>
        <w:rPr>
          <w:color w:val="000080"/>
          <w:sz w:val="18"/>
          <w:szCs w:val="18"/>
        </w:rPr>
      </w:pPr>
    </w:p>
    <w:p w:rsidR="00B117C0" w:rsidRDefault="00B117C0" w:rsidP="00B117C0">
      <w:pPr>
        <w:jc w:val="right"/>
        <w:rPr>
          <w:sz w:val="24"/>
          <w:szCs w:val="24"/>
        </w:rPr>
      </w:pPr>
    </w:p>
    <w:p w:rsidR="00B117C0" w:rsidRDefault="00B117C0" w:rsidP="00B117C0">
      <w:pPr>
        <w:jc w:val="right"/>
        <w:rPr>
          <w:sz w:val="24"/>
          <w:szCs w:val="24"/>
        </w:rPr>
      </w:pPr>
    </w:p>
    <w:p w:rsidR="00B117C0" w:rsidRDefault="00B117C0" w:rsidP="00B117C0">
      <w:pPr>
        <w:jc w:val="right"/>
        <w:rPr>
          <w:sz w:val="24"/>
          <w:szCs w:val="24"/>
        </w:rPr>
      </w:pPr>
    </w:p>
    <w:p w:rsidR="00B117C0" w:rsidRPr="00D74645" w:rsidRDefault="00B117C0" w:rsidP="00B117C0">
      <w:pPr>
        <w:jc w:val="right"/>
        <w:rPr>
          <w:sz w:val="18"/>
          <w:szCs w:val="18"/>
        </w:rPr>
      </w:pPr>
      <w:r w:rsidRPr="00D74645">
        <w:rPr>
          <w:sz w:val="18"/>
          <w:szCs w:val="18"/>
        </w:rPr>
        <w:t>Приложение № 7</w:t>
      </w:r>
    </w:p>
    <w:p w:rsidR="00B117C0" w:rsidRPr="00D74645" w:rsidRDefault="00B117C0" w:rsidP="00B117C0">
      <w:pPr>
        <w:jc w:val="right"/>
        <w:rPr>
          <w:sz w:val="18"/>
          <w:szCs w:val="18"/>
        </w:rPr>
      </w:pPr>
      <w:r w:rsidRPr="00D74645">
        <w:rPr>
          <w:sz w:val="18"/>
          <w:szCs w:val="18"/>
        </w:rPr>
        <w:t>муниципальной Программы</w:t>
      </w:r>
      <w:r>
        <w:rPr>
          <w:sz w:val="18"/>
          <w:szCs w:val="18"/>
        </w:rPr>
        <w:t xml:space="preserve"> </w:t>
      </w:r>
      <w:r w:rsidRPr="00D74645">
        <w:rPr>
          <w:sz w:val="18"/>
          <w:szCs w:val="18"/>
        </w:rPr>
        <w:t xml:space="preserve"> «Устойчивое развитие </w:t>
      </w:r>
    </w:p>
    <w:p w:rsidR="00B117C0" w:rsidRPr="00D74645" w:rsidRDefault="00B117C0" w:rsidP="00B117C0">
      <w:pPr>
        <w:jc w:val="right"/>
        <w:rPr>
          <w:sz w:val="18"/>
          <w:szCs w:val="18"/>
        </w:rPr>
      </w:pPr>
      <w:r w:rsidRPr="00D74645">
        <w:rPr>
          <w:sz w:val="18"/>
          <w:szCs w:val="18"/>
        </w:rPr>
        <w:t xml:space="preserve"> территории </w:t>
      </w:r>
      <w:r w:rsidRPr="00D74645">
        <w:rPr>
          <w:spacing w:val="-2"/>
          <w:sz w:val="18"/>
          <w:szCs w:val="18"/>
        </w:rPr>
        <w:t>Соловцовского сельсовета Иссинского района</w:t>
      </w:r>
    </w:p>
    <w:p w:rsidR="00B117C0" w:rsidRPr="00D74645" w:rsidRDefault="00B117C0" w:rsidP="00B117C0">
      <w:pPr>
        <w:jc w:val="right"/>
        <w:rPr>
          <w:spacing w:val="-2"/>
          <w:sz w:val="18"/>
          <w:szCs w:val="18"/>
        </w:rPr>
      </w:pPr>
      <w:r w:rsidRPr="00D74645">
        <w:rPr>
          <w:spacing w:val="-2"/>
          <w:sz w:val="18"/>
          <w:szCs w:val="18"/>
        </w:rPr>
        <w:t xml:space="preserve"> Пензенской области»</w:t>
      </w:r>
    </w:p>
    <w:p w:rsidR="00B117C0" w:rsidRPr="00D74645" w:rsidRDefault="00B117C0" w:rsidP="00B117C0">
      <w:pPr>
        <w:jc w:val="right"/>
        <w:rPr>
          <w:b/>
          <w:bCs/>
          <w:sz w:val="18"/>
          <w:szCs w:val="18"/>
        </w:rPr>
      </w:pPr>
    </w:p>
    <w:p w:rsidR="00B117C0" w:rsidRPr="00D74645" w:rsidRDefault="00B117C0" w:rsidP="00B117C0">
      <w:pPr>
        <w:jc w:val="center"/>
        <w:rPr>
          <w:b/>
          <w:bCs/>
          <w:sz w:val="18"/>
          <w:szCs w:val="18"/>
        </w:rPr>
      </w:pPr>
      <w:r w:rsidRPr="00D74645">
        <w:rPr>
          <w:b/>
          <w:bCs/>
          <w:sz w:val="18"/>
          <w:szCs w:val="18"/>
        </w:rPr>
        <w:t>Планируемая эффективность муниципальной программы</w:t>
      </w:r>
    </w:p>
    <w:p w:rsidR="00B117C0" w:rsidRPr="00D74645" w:rsidRDefault="00B117C0" w:rsidP="00B117C0">
      <w:pPr>
        <w:jc w:val="center"/>
        <w:rPr>
          <w:b/>
          <w:bCs/>
          <w:sz w:val="18"/>
          <w:szCs w:val="18"/>
        </w:rPr>
      </w:pPr>
      <w:r w:rsidRPr="00D74645">
        <w:rPr>
          <w:b/>
          <w:bCs/>
          <w:sz w:val="18"/>
          <w:szCs w:val="18"/>
        </w:rPr>
        <w:t>«</w:t>
      </w:r>
      <w:r w:rsidRPr="00D74645">
        <w:rPr>
          <w:b/>
          <w:bCs/>
          <w:spacing w:val="-2"/>
          <w:sz w:val="18"/>
          <w:szCs w:val="18"/>
        </w:rPr>
        <w:t>Устойчивое развитие территории Соловцовского сельсовета Иссинского района Пензенской области</w:t>
      </w:r>
      <w:r w:rsidRPr="00D74645">
        <w:rPr>
          <w:b/>
          <w:bCs/>
          <w:sz w:val="18"/>
          <w:szCs w:val="18"/>
        </w:rPr>
        <w:t>»</w:t>
      </w:r>
    </w:p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070"/>
        <w:gridCol w:w="1275"/>
        <w:gridCol w:w="993"/>
        <w:gridCol w:w="992"/>
        <w:gridCol w:w="709"/>
        <w:gridCol w:w="380"/>
        <w:gridCol w:w="470"/>
        <w:gridCol w:w="142"/>
        <w:gridCol w:w="142"/>
        <w:gridCol w:w="666"/>
        <w:gridCol w:w="142"/>
        <w:gridCol w:w="42"/>
        <w:gridCol w:w="77"/>
        <w:gridCol w:w="65"/>
        <w:gridCol w:w="950"/>
        <w:gridCol w:w="855"/>
        <w:gridCol w:w="1313"/>
        <w:gridCol w:w="142"/>
        <w:gridCol w:w="850"/>
        <w:gridCol w:w="851"/>
      </w:tblGrid>
      <w:tr w:rsidR="00B117C0" w:rsidRPr="00D74645" w:rsidTr="00D92ADD">
        <w:tc>
          <w:tcPr>
            <w:tcW w:w="5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105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Планируемый показатель эффективности ГП по годам реализации</w:t>
            </w:r>
          </w:p>
        </w:tc>
      </w:tr>
      <w:tr w:rsidR="00B117C0" w:rsidRPr="00D74645" w:rsidTr="00D92ADD">
        <w:tc>
          <w:tcPr>
            <w:tcW w:w="5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2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</w:rPr>
              <w:t>3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</w:rPr>
              <w:t>4 год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</w:rPr>
              <w:t>5 год</w:t>
            </w: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</w:rPr>
              <w:t>6 год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</w:rPr>
              <w:t>7 год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8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9 год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ind w:right="140"/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11год</w:t>
            </w:r>
          </w:p>
        </w:tc>
      </w:tr>
      <w:tr w:rsidR="00B117C0" w:rsidRPr="00D74645" w:rsidTr="00D92ADD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</w:tr>
      <w:tr w:rsidR="00B117C0" w:rsidRPr="00D74645" w:rsidTr="00D92ADD">
        <w:tc>
          <w:tcPr>
            <w:tcW w:w="1612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74645">
              <w:rPr>
                <w:rFonts w:ascii="Times New Roman" w:hAnsi="Times New Roman"/>
                <w:b/>
                <w:sz w:val="18"/>
                <w:szCs w:val="18"/>
              </w:rPr>
              <w:t>Муниципальная  программа «Устойчивое развитие территории Соловцовского сельсовета Иссинского района Пе</w:t>
            </w:r>
            <w:r w:rsidRPr="00D74645">
              <w:rPr>
                <w:rFonts w:ascii="Times New Roman" w:hAnsi="Times New Roman"/>
                <w:b/>
                <w:sz w:val="18"/>
                <w:szCs w:val="18"/>
              </w:rPr>
              <w:t>н</w:t>
            </w:r>
            <w:r w:rsidRPr="00D74645">
              <w:rPr>
                <w:rFonts w:ascii="Times New Roman" w:hAnsi="Times New Roman"/>
                <w:b/>
                <w:sz w:val="18"/>
                <w:szCs w:val="18"/>
              </w:rPr>
              <w:t xml:space="preserve">зенской области» </w:t>
            </w:r>
          </w:p>
        </w:tc>
      </w:tr>
      <w:tr w:rsidR="00B117C0" w:rsidRPr="00D74645" w:rsidTr="00D92ADD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</w:rPr>
              <w:t>Планируемый показатель результативности МП  (Эгп)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106,25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103,3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107,69</w:t>
            </w: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104,15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110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114,2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114,2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114,2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114,2</w:t>
            </w:r>
          </w:p>
        </w:tc>
      </w:tr>
      <w:tr w:rsidR="00B117C0" w:rsidRPr="00D74645" w:rsidTr="00D92ADD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</w:rPr>
              <w:t>Суммарная планируемая результативность  (Эпп)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101,74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101,13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101,19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103,14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101,11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102,28</w:t>
            </w:r>
          </w:p>
        </w:tc>
        <w:tc>
          <w:tcPr>
            <w:tcW w:w="1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101,74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102,3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102,3</w:t>
            </w:r>
          </w:p>
        </w:tc>
      </w:tr>
      <w:tr w:rsidR="00B117C0" w:rsidRPr="00D74645" w:rsidTr="00D92ADD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</w:rPr>
              <w:t>Отклонение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3,26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3,87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5,06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0,16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6,58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1,87</w:t>
            </w:r>
          </w:p>
        </w:tc>
        <w:tc>
          <w:tcPr>
            <w:tcW w:w="1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8,26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11,9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11,9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11,9</w:t>
            </w:r>
          </w:p>
        </w:tc>
      </w:tr>
      <w:tr w:rsidR="00B117C0" w:rsidRPr="00D74645" w:rsidTr="00D92ADD">
        <w:tblPrEx>
          <w:tblCellMar>
            <w:left w:w="75" w:type="dxa"/>
            <w:right w:w="75" w:type="dxa"/>
          </w:tblCellMar>
          <w:tblLook w:val="04A0"/>
        </w:tblPrEx>
        <w:trPr>
          <w:trHeight w:val="268"/>
        </w:trPr>
        <w:tc>
          <w:tcPr>
            <w:tcW w:w="1442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z w:val="18"/>
                <w:szCs w:val="18"/>
              </w:rPr>
              <w:t xml:space="preserve">Подпрограмма 1 </w:t>
            </w:r>
            <w:r w:rsidRPr="00D74645">
              <w:rPr>
                <w:b/>
                <w:bCs/>
                <w:iCs/>
                <w:sz w:val="18"/>
                <w:szCs w:val="18"/>
              </w:rPr>
              <w:t>«Обеспечение деятельности  администрации Соловцовского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117C0" w:rsidRPr="00D74645" w:rsidTr="00D92ADD">
        <w:tblPrEx>
          <w:tblCellMar>
            <w:left w:w="75" w:type="dxa"/>
            <w:right w:w="75" w:type="dxa"/>
          </w:tblCellMar>
          <w:tblLook w:val="04A0"/>
        </w:tblPrEx>
        <w:trPr>
          <w:trHeight w:val="3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lastRenderedPageBreak/>
              <w:t>Планируемый показатель результативности  (Эпп</w:t>
            </w:r>
            <w:proofErr w:type="gramStart"/>
            <w:r w:rsidRPr="00D74645">
              <w:rPr>
                <w:sz w:val="18"/>
                <w:szCs w:val="18"/>
              </w:rPr>
              <w:t>1</w:t>
            </w:r>
            <w:proofErr w:type="gramEnd"/>
            <w:r w:rsidRPr="00D74645">
              <w:rPr>
                <w:sz w:val="18"/>
                <w:szCs w:val="18"/>
              </w:rPr>
              <w:t xml:space="preserve">)        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</w:tr>
      <w:tr w:rsidR="00B117C0" w:rsidRPr="00D74645" w:rsidTr="00D92ADD">
        <w:tblPrEx>
          <w:tblCellMar>
            <w:left w:w="75" w:type="dxa"/>
            <w:right w:w="75" w:type="dxa"/>
          </w:tblCellMar>
          <w:tblLook w:val="04A0"/>
        </w:tblPrEx>
        <w:trPr>
          <w:trHeight w:val="283"/>
        </w:trPr>
        <w:tc>
          <w:tcPr>
            <w:tcW w:w="1442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z w:val="18"/>
                <w:szCs w:val="18"/>
              </w:rPr>
              <w:t xml:space="preserve">Подпрограмма 2 </w:t>
            </w:r>
            <w:r w:rsidRPr="00D74645">
              <w:rPr>
                <w:b/>
                <w:bCs/>
                <w:iCs/>
                <w:sz w:val="18"/>
                <w:szCs w:val="18"/>
              </w:rPr>
              <w:t>«Предоставление межбюджетных трансфертов из бюджета Соловцовского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117C0" w:rsidRPr="00D74645" w:rsidTr="00D92ADD">
        <w:tblPrEx>
          <w:tblCellMar>
            <w:left w:w="75" w:type="dxa"/>
            <w:right w:w="75" w:type="dxa"/>
          </w:tblCellMar>
          <w:tblLook w:val="04A0"/>
        </w:tblPrEx>
        <w:trPr>
          <w:trHeight w:val="3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Планируемый показатель результативности  (Эпп</w:t>
            </w:r>
            <w:proofErr w:type="gramStart"/>
            <w:r w:rsidRPr="00D74645">
              <w:rPr>
                <w:sz w:val="18"/>
                <w:szCs w:val="18"/>
              </w:rPr>
              <w:t>2</w:t>
            </w:r>
            <w:proofErr w:type="gramEnd"/>
            <w:r w:rsidRPr="00D74645">
              <w:rPr>
                <w:sz w:val="18"/>
                <w:szCs w:val="18"/>
              </w:rPr>
              <w:t xml:space="preserve">)        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7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</w:tr>
      <w:tr w:rsidR="00B117C0" w:rsidRPr="00D74645" w:rsidTr="00D92ADD">
        <w:tblPrEx>
          <w:tblCellMar>
            <w:left w:w="75" w:type="dxa"/>
            <w:right w:w="75" w:type="dxa"/>
          </w:tblCellMar>
          <w:tblLook w:val="04A0"/>
        </w:tblPrEx>
        <w:trPr>
          <w:trHeight w:val="396"/>
        </w:trPr>
        <w:tc>
          <w:tcPr>
            <w:tcW w:w="1442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z w:val="18"/>
                <w:szCs w:val="18"/>
              </w:rPr>
              <w:t>Подпрограмма 3 «Профилактика террористической и экстремистской деятельности на территории Соловцовского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117C0" w:rsidRPr="00D74645" w:rsidTr="00D92ADD">
        <w:tblPrEx>
          <w:tblCellMar>
            <w:left w:w="75" w:type="dxa"/>
            <w:right w:w="75" w:type="dxa"/>
          </w:tblCellMar>
          <w:tblLook w:val="04A0"/>
        </w:tblPrEx>
        <w:trPr>
          <w:trHeight w:val="3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Планируемый показатель результативности  (Эпп3)        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7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</w:tr>
      <w:tr w:rsidR="00B117C0" w:rsidRPr="00D74645" w:rsidTr="00D92ADD">
        <w:tblPrEx>
          <w:tblCellMar>
            <w:left w:w="75" w:type="dxa"/>
            <w:right w:w="75" w:type="dxa"/>
          </w:tblCellMar>
          <w:tblLook w:val="04A0"/>
        </w:tblPrEx>
        <w:trPr>
          <w:trHeight w:val="268"/>
        </w:trPr>
        <w:tc>
          <w:tcPr>
            <w:tcW w:w="1442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z w:val="18"/>
                <w:szCs w:val="18"/>
              </w:rPr>
              <w:t xml:space="preserve">Подпрограмма 4 </w:t>
            </w:r>
            <w:r w:rsidRPr="00D74645">
              <w:rPr>
                <w:b/>
                <w:bCs/>
                <w:iCs/>
                <w:sz w:val="18"/>
                <w:szCs w:val="18"/>
              </w:rPr>
              <w:t xml:space="preserve">«Благоустройство населенных пунктов Соловцовского сельсовета  Иссинского района Пензенской области» </w:t>
            </w:r>
            <w:r w:rsidRPr="00D74645">
              <w:rPr>
                <w:b/>
                <w:sz w:val="18"/>
                <w:szCs w:val="18"/>
              </w:rPr>
              <w:t xml:space="preserve">                   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117C0" w:rsidRPr="00D74645" w:rsidTr="00D92ADD">
        <w:tblPrEx>
          <w:tblCellMar>
            <w:left w:w="75" w:type="dxa"/>
            <w:right w:w="75" w:type="dxa"/>
          </w:tblCellMar>
          <w:tblLook w:val="04A0"/>
        </w:tblPrEx>
        <w:trPr>
          <w:trHeight w:val="3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Планируемый показатель результативности  (Эпп</w:t>
            </w:r>
            <w:proofErr w:type="gramStart"/>
            <w:r w:rsidRPr="00D74645">
              <w:rPr>
                <w:sz w:val="18"/>
                <w:szCs w:val="18"/>
              </w:rPr>
              <w:t>1</w:t>
            </w:r>
            <w:proofErr w:type="gramEnd"/>
            <w:r w:rsidRPr="00D74645">
              <w:rPr>
                <w:sz w:val="18"/>
                <w:szCs w:val="18"/>
              </w:rPr>
              <w:t xml:space="preserve">)        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106,25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103,3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107,69</w:t>
            </w: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104,15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110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114,2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114,2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114,2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114,2</w:t>
            </w:r>
          </w:p>
        </w:tc>
      </w:tr>
      <w:tr w:rsidR="00B117C0" w:rsidRPr="00D74645" w:rsidTr="00D92ADD">
        <w:tblPrEx>
          <w:tblCellMar>
            <w:left w:w="75" w:type="dxa"/>
            <w:right w:w="75" w:type="dxa"/>
          </w:tblCellMar>
          <w:tblLook w:val="04A0"/>
        </w:tblPrEx>
        <w:trPr>
          <w:trHeight w:val="396"/>
        </w:trPr>
        <w:tc>
          <w:tcPr>
            <w:tcW w:w="1442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iCs/>
                <w:sz w:val="18"/>
                <w:szCs w:val="18"/>
              </w:rPr>
              <w:t>Подпрограмма 5</w:t>
            </w:r>
            <w:r w:rsidRPr="00D74645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D74645">
              <w:rPr>
                <w:b/>
                <w:sz w:val="18"/>
                <w:szCs w:val="18"/>
              </w:rPr>
              <w:t xml:space="preserve">«Обеспечение первичных мер пожарной безопасности на территории Соловцовского сельсовета Иссинского района Пензенской области» </w:t>
            </w:r>
          </w:p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</w:tr>
      <w:tr w:rsidR="00B117C0" w:rsidRPr="00D74645" w:rsidTr="00D92ADD">
        <w:tblPrEx>
          <w:tblCellMar>
            <w:left w:w="75" w:type="dxa"/>
            <w:right w:w="75" w:type="dxa"/>
          </w:tblCellMar>
          <w:tblLook w:val="04A0"/>
        </w:tblPrEx>
        <w:trPr>
          <w:trHeight w:val="3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Планируемый показатель результативности  (Эпп3)        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</w:tr>
      <w:tr w:rsidR="00B117C0" w:rsidRPr="00D74645" w:rsidTr="00D92ADD">
        <w:tblPrEx>
          <w:tblCellMar>
            <w:left w:w="75" w:type="dxa"/>
            <w:right w:w="75" w:type="dxa"/>
          </w:tblCellMar>
          <w:tblLook w:val="04A0"/>
        </w:tblPrEx>
        <w:trPr>
          <w:trHeight w:val="396"/>
        </w:trPr>
        <w:tc>
          <w:tcPr>
            <w:tcW w:w="1442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z w:val="18"/>
                <w:szCs w:val="18"/>
              </w:rPr>
              <w:t>Подпрограмма 6 «Организация библиотечного обслуживания населения и создание условий для организации досуга населения Соловцовского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117C0" w:rsidRPr="00D74645" w:rsidTr="00D92ADD">
        <w:tblPrEx>
          <w:tblCellMar>
            <w:left w:w="75" w:type="dxa"/>
            <w:right w:w="75" w:type="dxa"/>
          </w:tblCellMar>
          <w:tblLook w:val="04A0"/>
        </w:tblPrEx>
        <w:trPr>
          <w:trHeight w:val="3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Планируемый показатель результативности  (Эпп3)        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0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</w:tr>
      <w:tr w:rsidR="00B117C0" w:rsidRPr="00D74645" w:rsidTr="00D92ADD">
        <w:tblPrEx>
          <w:tblCellMar>
            <w:left w:w="75" w:type="dxa"/>
            <w:right w:w="75" w:type="dxa"/>
          </w:tblCellMar>
          <w:tblLook w:val="04A0"/>
        </w:tblPrEx>
        <w:trPr>
          <w:trHeight w:val="396"/>
        </w:trPr>
        <w:tc>
          <w:tcPr>
            <w:tcW w:w="1442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z w:val="18"/>
                <w:szCs w:val="18"/>
              </w:rPr>
              <w:t>Подпрограмма 7 «Чистая вода»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117C0" w:rsidRPr="00D74645" w:rsidTr="00D92ADD">
        <w:tblPrEx>
          <w:tblCellMar>
            <w:left w:w="75" w:type="dxa"/>
            <w:right w:w="75" w:type="dxa"/>
          </w:tblCellMar>
          <w:tblLook w:val="04A0"/>
        </w:tblPrEx>
        <w:trPr>
          <w:trHeight w:val="3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Планируемый показатель результативности  (Эпп3)        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108,09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109,33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108,37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109,29</w:t>
            </w:r>
          </w:p>
        </w:tc>
        <w:tc>
          <w:tcPr>
            <w:tcW w:w="12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112,33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111,33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114,2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114,2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114,2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114,2</w:t>
            </w:r>
          </w:p>
        </w:tc>
      </w:tr>
      <w:tr w:rsidR="00B117C0" w:rsidRPr="00D74645" w:rsidTr="00D92ADD">
        <w:tblPrEx>
          <w:tblCellMar>
            <w:left w:w="75" w:type="dxa"/>
            <w:right w:w="75" w:type="dxa"/>
          </w:tblCellMar>
          <w:tblLook w:val="04A0"/>
        </w:tblPrEx>
        <w:trPr>
          <w:trHeight w:val="396"/>
        </w:trPr>
        <w:tc>
          <w:tcPr>
            <w:tcW w:w="1442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z w:val="18"/>
                <w:szCs w:val="18"/>
              </w:rPr>
              <w:t>Подпрограмма 8 «Профилактика правонарушений на территории Соловцовского сельсовета Иссинского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117C0" w:rsidRPr="00D74645" w:rsidTr="00D92ADD">
        <w:tblPrEx>
          <w:tblCellMar>
            <w:left w:w="75" w:type="dxa"/>
            <w:right w:w="75" w:type="dxa"/>
          </w:tblCellMar>
          <w:tblLook w:val="04A0"/>
        </w:tblPrEx>
        <w:trPr>
          <w:trHeight w:val="3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Планируемый показатель результативности МП (Эпп8)      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</w:tr>
      <w:tr w:rsidR="00B117C0" w:rsidRPr="00D74645" w:rsidTr="00D92ADD">
        <w:tblPrEx>
          <w:tblCellMar>
            <w:left w:w="75" w:type="dxa"/>
            <w:right w:w="75" w:type="dxa"/>
          </w:tblCellMar>
          <w:tblLook w:val="04A0"/>
        </w:tblPrEx>
        <w:trPr>
          <w:trHeight w:val="396"/>
        </w:trPr>
        <w:tc>
          <w:tcPr>
            <w:tcW w:w="1442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z w:val="18"/>
                <w:szCs w:val="18"/>
              </w:rPr>
              <w:t xml:space="preserve">Подпрограмма 9 </w:t>
            </w:r>
            <w:r w:rsidRPr="00D74645">
              <w:rPr>
                <w:sz w:val="18"/>
                <w:szCs w:val="18"/>
              </w:rPr>
              <w:t>«</w:t>
            </w:r>
            <w:r w:rsidRPr="00D74645">
              <w:rPr>
                <w:b/>
                <w:sz w:val="18"/>
                <w:szCs w:val="18"/>
              </w:rPr>
              <w:t>Антинаркотическая программа на территории Соловцовского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117C0" w:rsidRPr="00D74645" w:rsidTr="00D92ADD">
        <w:tblPrEx>
          <w:tblCellMar>
            <w:left w:w="75" w:type="dxa"/>
            <w:right w:w="75" w:type="dxa"/>
          </w:tblCellMar>
          <w:tblLook w:val="04A0"/>
        </w:tblPrEx>
        <w:trPr>
          <w:trHeight w:val="3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Планируемый показатель результативности  (Эпп</w:t>
            </w:r>
            <w:proofErr w:type="gramStart"/>
            <w:r w:rsidRPr="00D74645">
              <w:rPr>
                <w:sz w:val="18"/>
                <w:szCs w:val="18"/>
              </w:rPr>
              <w:t>9</w:t>
            </w:r>
            <w:proofErr w:type="gramEnd"/>
            <w:r w:rsidRPr="00D74645">
              <w:rPr>
                <w:sz w:val="18"/>
                <w:szCs w:val="18"/>
              </w:rPr>
              <w:t xml:space="preserve">)        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2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</w:tr>
      <w:tr w:rsidR="00B117C0" w:rsidRPr="00D74645" w:rsidTr="00D92ADD">
        <w:tblPrEx>
          <w:tblCellMar>
            <w:left w:w="75" w:type="dxa"/>
            <w:right w:w="75" w:type="dxa"/>
          </w:tblCellMar>
          <w:tblLook w:val="04A0"/>
        </w:tblPrEx>
        <w:trPr>
          <w:trHeight w:val="396"/>
        </w:trPr>
        <w:tc>
          <w:tcPr>
            <w:tcW w:w="1612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D492A" w:rsidRDefault="00B117C0" w:rsidP="00D92ADD">
            <w:pPr>
              <w:rPr>
                <w:b/>
                <w:bCs/>
              </w:rPr>
            </w:pPr>
            <w:r w:rsidRPr="00DD492A">
              <w:rPr>
                <w:b/>
                <w:bCs/>
              </w:rPr>
              <w:t>Подпрограмма</w:t>
            </w:r>
            <w:proofErr w:type="gramStart"/>
            <w:r w:rsidRPr="00DD492A">
              <w:rPr>
                <w:b/>
                <w:bCs/>
              </w:rPr>
              <w:t xml:space="preserve"> Б</w:t>
            </w:r>
            <w:proofErr w:type="gramEnd"/>
            <w:r w:rsidRPr="00DD492A">
              <w:rPr>
                <w:b/>
                <w:bCs/>
              </w:rPr>
              <w:t xml:space="preserve">    «Использование и охрана земель на территории Соловцовского сельсовета Иссинского района Пензенской области»</w:t>
            </w:r>
          </w:p>
        </w:tc>
      </w:tr>
      <w:tr w:rsidR="00B117C0" w:rsidRPr="00D74645" w:rsidTr="00D92ADD">
        <w:tblPrEx>
          <w:tblCellMar>
            <w:left w:w="75" w:type="dxa"/>
            <w:right w:w="75" w:type="dxa"/>
          </w:tblCellMar>
          <w:tblLook w:val="04A0"/>
        </w:tblPrEx>
        <w:trPr>
          <w:trHeight w:val="3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10756" w:rsidRDefault="00B117C0" w:rsidP="00D92ADD">
            <w:r w:rsidRPr="00D10756">
              <w:t>Планируемый показатель результативности  (Эпп</w:t>
            </w:r>
            <w:proofErr w:type="gramStart"/>
            <w:r w:rsidRPr="00D10756">
              <w:t>9</w:t>
            </w:r>
            <w:proofErr w:type="gramEnd"/>
            <w:r w:rsidRPr="00D10756">
              <w:t xml:space="preserve">)        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10756" w:rsidRDefault="00B117C0" w:rsidP="00D92ADD">
            <w:r w:rsidRPr="00D10756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10756" w:rsidRDefault="00B117C0" w:rsidP="00D92ADD">
            <w:r w:rsidRPr="00D10756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10756" w:rsidRDefault="00B117C0" w:rsidP="00D92ADD">
            <w:r w:rsidRPr="00D10756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10756" w:rsidRDefault="00B117C0" w:rsidP="00D92ADD">
            <w:r w:rsidRPr="00D10756"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10756" w:rsidRDefault="00B117C0" w:rsidP="00D92ADD">
            <w:r w:rsidRPr="00D10756">
              <w:t>0</w:t>
            </w:r>
          </w:p>
        </w:tc>
        <w:tc>
          <w:tcPr>
            <w:tcW w:w="12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10756" w:rsidRDefault="00B117C0" w:rsidP="00D92ADD">
            <w:r w:rsidRPr="00D10756">
              <w:t>0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10756" w:rsidRDefault="00B117C0" w:rsidP="00D92ADD">
            <w:r w:rsidRPr="00D10756"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10756" w:rsidRDefault="00B117C0" w:rsidP="00D92ADD">
            <w:r>
              <w:t>0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10756" w:rsidRDefault="00B117C0" w:rsidP="00D92ADD"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10756" w:rsidRDefault="00B117C0" w:rsidP="00D92ADD">
            <w:r w:rsidRPr="00D10756"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>
            <w:r w:rsidRPr="00D10756">
              <w:t>100</w:t>
            </w:r>
          </w:p>
        </w:tc>
      </w:tr>
    </w:tbl>
    <w:p w:rsidR="00B117C0" w:rsidRPr="00D74645" w:rsidRDefault="00B117C0" w:rsidP="00B117C0">
      <w:pPr>
        <w:autoSpaceDE w:val="0"/>
        <w:autoSpaceDN w:val="0"/>
        <w:adjustRightInd w:val="0"/>
        <w:rPr>
          <w:sz w:val="18"/>
          <w:szCs w:val="18"/>
        </w:rPr>
      </w:pPr>
    </w:p>
    <w:p w:rsidR="00B117C0" w:rsidRDefault="00B117C0" w:rsidP="00B117C0">
      <w:pPr>
        <w:jc w:val="both"/>
        <w:rPr>
          <w:b/>
          <w:bCs/>
          <w:sz w:val="18"/>
          <w:szCs w:val="18"/>
        </w:rPr>
      </w:pPr>
    </w:p>
    <w:p w:rsidR="00B117C0" w:rsidRPr="00D74645" w:rsidRDefault="00B117C0" w:rsidP="00B117C0">
      <w:pPr>
        <w:jc w:val="center"/>
        <w:rPr>
          <w:b/>
          <w:bCs/>
          <w:sz w:val="18"/>
          <w:szCs w:val="18"/>
        </w:rPr>
      </w:pPr>
      <w:r w:rsidRPr="00D74645">
        <w:rPr>
          <w:b/>
          <w:bCs/>
          <w:sz w:val="18"/>
          <w:szCs w:val="18"/>
        </w:rPr>
        <w:t>Планируемая эффективность муниципальной программы</w:t>
      </w:r>
    </w:p>
    <w:p w:rsidR="00B117C0" w:rsidRPr="00D74645" w:rsidRDefault="00B117C0" w:rsidP="00B117C0">
      <w:pPr>
        <w:jc w:val="center"/>
        <w:rPr>
          <w:b/>
          <w:bCs/>
          <w:sz w:val="18"/>
          <w:szCs w:val="18"/>
        </w:rPr>
      </w:pPr>
      <w:r w:rsidRPr="00D74645">
        <w:rPr>
          <w:b/>
          <w:bCs/>
          <w:sz w:val="18"/>
          <w:szCs w:val="18"/>
        </w:rPr>
        <w:t>«</w:t>
      </w:r>
      <w:r w:rsidRPr="00D74645">
        <w:rPr>
          <w:b/>
          <w:bCs/>
          <w:spacing w:val="-2"/>
          <w:sz w:val="18"/>
          <w:szCs w:val="18"/>
        </w:rPr>
        <w:t>Устойчивое развитие территории Соловцовского сельсовета Иссинского района Пензенской области</w:t>
      </w:r>
      <w:r w:rsidRPr="00D74645">
        <w:rPr>
          <w:b/>
          <w:bCs/>
          <w:sz w:val="18"/>
          <w:szCs w:val="18"/>
        </w:rPr>
        <w:t>»</w:t>
      </w:r>
    </w:p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070"/>
        <w:gridCol w:w="1275"/>
        <w:gridCol w:w="993"/>
        <w:gridCol w:w="992"/>
        <w:gridCol w:w="709"/>
        <w:gridCol w:w="380"/>
        <w:gridCol w:w="470"/>
        <w:gridCol w:w="142"/>
        <w:gridCol w:w="142"/>
        <w:gridCol w:w="666"/>
        <w:gridCol w:w="142"/>
        <w:gridCol w:w="42"/>
        <w:gridCol w:w="77"/>
        <w:gridCol w:w="65"/>
        <w:gridCol w:w="950"/>
        <w:gridCol w:w="855"/>
        <w:gridCol w:w="1313"/>
        <w:gridCol w:w="142"/>
        <w:gridCol w:w="850"/>
        <w:gridCol w:w="851"/>
      </w:tblGrid>
      <w:tr w:rsidR="00B117C0" w:rsidRPr="00D74645" w:rsidTr="00D92ADD">
        <w:tc>
          <w:tcPr>
            <w:tcW w:w="5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105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Планируемый показатель эффективности ГП по годам реализации</w:t>
            </w:r>
          </w:p>
        </w:tc>
      </w:tr>
      <w:tr w:rsidR="00B117C0" w:rsidRPr="00D74645" w:rsidTr="00D92ADD">
        <w:tc>
          <w:tcPr>
            <w:tcW w:w="5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C0" w:rsidRPr="00D74645" w:rsidRDefault="00B117C0" w:rsidP="00D92ADD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Pr="00D74645">
              <w:rPr>
                <w:rFonts w:ascii="Times New Roman" w:hAnsi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</w:t>
            </w:r>
            <w:r w:rsidRPr="00D74645">
              <w:rPr>
                <w:rFonts w:ascii="Times New Roman" w:hAnsi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14</w:t>
            </w:r>
            <w:r w:rsidRPr="00D74645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ind w:right="140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</w:tr>
      <w:tr w:rsidR="00B117C0" w:rsidRPr="00D74645" w:rsidTr="00D92ADD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117C0" w:rsidRPr="00D74645" w:rsidTr="00D92ADD">
        <w:tc>
          <w:tcPr>
            <w:tcW w:w="1612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74645">
              <w:rPr>
                <w:rFonts w:ascii="Times New Roman" w:hAnsi="Times New Roman"/>
                <w:b/>
                <w:sz w:val="18"/>
                <w:szCs w:val="18"/>
              </w:rPr>
              <w:t>Муниципальная  программа «Устойчивое развитие территории Соловцовского сельсовета Иссинского района Пе</w:t>
            </w:r>
            <w:r w:rsidRPr="00D74645">
              <w:rPr>
                <w:rFonts w:ascii="Times New Roman" w:hAnsi="Times New Roman"/>
                <w:b/>
                <w:sz w:val="18"/>
                <w:szCs w:val="18"/>
              </w:rPr>
              <w:t>н</w:t>
            </w:r>
            <w:r w:rsidRPr="00D74645">
              <w:rPr>
                <w:rFonts w:ascii="Times New Roman" w:hAnsi="Times New Roman"/>
                <w:b/>
                <w:sz w:val="18"/>
                <w:szCs w:val="18"/>
              </w:rPr>
              <w:t xml:space="preserve">зенской области» </w:t>
            </w:r>
          </w:p>
        </w:tc>
      </w:tr>
      <w:tr w:rsidR="00B117C0" w:rsidRPr="00D74645" w:rsidTr="00D92ADD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</w:rPr>
              <w:t>Планируемый показатель результативности МП  (Эгп)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106,25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117C0" w:rsidRPr="00D74645" w:rsidTr="00D92ADD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</w:rPr>
              <w:t>Суммарная планируемая результативность  (Эпп)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101,74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101,13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101,19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117C0" w:rsidRPr="00D74645" w:rsidTr="00D92ADD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</w:rPr>
              <w:lastRenderedPageBreak/>
              <w:t>Отклонение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3,26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3,87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4645">
              <w:rPr>
                <w:rFonts w:ascii="Times New Roman" w:hAnsi="Times New Roman"/>
                <w:sz w:val="18"/>
                <w:szCs w:val="18"/>
              </w:rPr>
              <w:t>5,06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117C0" w:rsidRPr="00D74645" w:rsidTr="00D92ADD">
        <w:tblPrEx>
          <w:tblCellMar>
            <w:left w:w="75" w:type="dxa"/>
            <w:right w:w="75" w:type="dxa"/>
          </w:tblCellMar>
          <w:tblLook w:val="04A0"/>
        </w:tblPrEx>
        <w:trPr>
          <w:trHeight w:val="268"/>
        </w:trPr>
        <w:tc>
          <w:tcPr>
            <w:tcW w:w="1442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z w:val="18"/>
                <w:szCs w:val="18"/>
              </w:rPr>
              <w:t xml:space="preserve">Подпрограмма 1 </w:t>
            </w:r>
            <w:r w:rsidRPr="00D74645">
              <w:rPr>
                <w:b/>
                <w:bCs/>
                <w:iCs/>
                <w:sz w:val="18"/>
                <w:szCs w:val="18"/>
              </w:rPr>
              <w:t>«Обеспечение деятельности  администрации Соловцовского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117C0" w:rsidRPr="00D74645" w:rsidTr="00D92ADD">
        <w:tblPrEx>
          <w:tblCellMar>
            <w:left w:w="75" w:type="dxa"/>
            <w:right w:w="75" w:type="dxa"/>
          </w:tblCellMar>
          <w:tblLook w:val="04A0"/>
        </w:tblPrEx>
        <w:trPr>
          <w:trHeight w:val="3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Планируемый показатель результативности  (Эпп</w:t>
            </w:r>
            <w:proofErr w:type="gramStart"/>
            <w:r w:rsidRPr="00D74645">
              <w:rPr>
                <w:sz w:val="18"/>
                <w:szCs w:val="18"/>
              </w:rPr>
              <w:t>1</w:t>
            </w:r>
            <w:proofErr w:type="gramEnd"/>
            <w:r w:rsidRPr="00D74645">
              <w:rPr>
                <w:sz w:val="18"/>
                <w:szCs w:val="18"/>
              </w:rPr>
              <w:t xml:space="preserve">)        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</w:tr>
      <w:tr w:rsidR="00B117C0" w:rsidRPr="00D74645" w:rsidTr="00D92ADD">
        <w:tblPrEx>
          <w:tblCellMar>
            <w:left w:w="75" w:type="dxa"/>
            <w:right w:w="75" w:type="dxa"/>
          </w:tblCellMar>
          <w:tblLook w:val="04A0"/>
        </w:tblPrEx>
        <w:trPr>
          <w:trHeight w:val="283"/>
        </w:trPr>
        <w:tc>
          <w:tcPr>
            <w:tcW w:w="1442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z w:val="18"/>
                <w:szCs w:val="18"/>
              </w:rPr>
              <w:t xml:space="preserve">Подпрограмма 2 </w:t>
            </w:r>
            <w:r w:rsidRPr="00D74645">
              <w:rPr>
                <w:b/>
                <w:bCs/>
                <w:iCs/>
                <w:sz w:val="18"/>
                <w:szCs w:val="18"/>
              </w:rPr>
              <w:t>«Предоставление межбюджетных трансфертов из бюджета Соловцовского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117C0" w:rsidRPr="00D74645" w:rsidTr="00D92ADD">
        <w:tblPrEx>
          <w:tblCellMar>
            <w:left w:w="75" w:type="dxa"/>
            <w:right w:w="75" w:type="dxa"/>
          </w:tblCellMar>
          <w:tblLook w:val="04A0"/>
        </w:tblPrEx>
        <w:trPr>
          <w:trHeight w:val="3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Планируемый показатель результативности  (Эпп</w:t>
            </w:r>
            <w:proofErr w:type="gramStart"/>
            <w:r w:rsidRPr="00D74645">
              <w:rPr>
                <w:sz w:val="18"/>
                <w:szCs w:val="18"/>
              </w:rPr>
              <w:t>2</w:t>
            </w:r>
            <w:proofErr w:type="gramEnd"/>
            <w:r w:rsidRPr="00D74645">
              <w:rPr>
                <w:sz w:val="18"/>
                <w:szCs w:val="18"/>
              </w:rPr>
              <w:t xml:space="preserve">)        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7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</w:tr>
      <w:tr w:rsidR="00B117C0" w:rsidRPr="00D74645" w:rsidTr="00D92ADD">
        <w:tblPrEx>
          <w:tblCellMar>
            <w:left w:w="75" w:type="dxa"/>
            <w:right w:w="75" w:type="dxa"/>
          </w:tblCellMar>
          <w:tblLook w:val="04A0"/>
        </w:tblPrEx>
        <w:trPr>
          <w:trHeight w:val="396"/>
        </w:trPr>
        <w:tc>
          <w:tcPr>
            <w:tcW w:w="1442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z w:val="18"/>
                <w:szCs w:val="18"/>
              </w:rPr>
              <w:t>Подпрограмма 3 «Профилактика террористической и экстремистской деятельности на территории Соловцовского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117C0" w:rsidRPr="00D74645" w:rsidTr="00D92ADD">
        <w:tblPrEx>
          <w:tblCellMar>
            <w:left w:w="75" w:type="dxa"/>
            <w:right w:w="75" w:type="dxa"/>
          </w:tblCellMar>
          <w:tblLook w:val="04A0"/>
        </w:tblPrEx>
        <w:trPr>
          <w:trHeight w:val="3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Планируемый показатель результативности  (Эпп3)        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7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</w:tr>
      <w:tr w:rsidR="00B117C0" w:rsidRPr="00D74645" w:rsidTr="00D92ADD">
        <w:tblPrEx>
          <w:tblCellMar>
            <w:left w:w="75" w:type="dxa"/>
            <w:right w:w="75" w:type="dxa"/>
          </w:tblCellMar>
          <w:tblLook w:val="04A0"/>
        </w:tblPrEx>
        <w:trPr>
          <w:trHeight w:val="268"/>
        </w:trPr>
        <w:tc>
          <w:tcPr>
            <w:tcW w:w="1442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z w:val="18"/>
                <w:szCs w:val="18"/>
              </w:rPr>
              <w:t xml:space="preserve">Подпрограмма 4 </w:t>
            </w:r>
            <w:r w:rsidRPr="00D74645">
              <w:rPr>
                <w:b/>
                <w:bCs/>
                <w:iCs/>
                <w:sz w:val="18"/>
                <w:szCs w:val="18"/>
              </w:rPr>
              <w:t xml:space="preserve">«Благоустройство населенных пунктов Соловцовского сельсовета  Иссинского района Пензенской области» </w:t>
            </w:r>
            <w:r w:rsidRPr="00D74645">
              <w:rPr>
                <w:b/>
                <w:sz w:val="18"/>
                <w:szCs w:val="18"/>
              </w:rPr>
              <w:t xml:space="preserve">                   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117C0" w:rsidRPr="00D74645" w:rsidTr="00D92ADD">
        <w:tblPrEx>
          <w:tblCellMar>
            <w:left w:w="75" w:type="dxa"/>
            <w:right w:w="75" w:type="dxa"/>
          </w:tblCellMar>
          <w:tblLook w:val="04A0"/>
        </w:tblPrEx>
        <w:trPr>
          <w:trHeight w:val="3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Планируемый показатель результативности  (Эпп</w:t>
            </w:r>
            <w:proofErr w:type="gramStart"/>
            <w:r w:rsidRPr="00D74645">
              <w:rPr>
                <w:sz w:val="18"/>
                <w:szCs w:val="18"/>
              </w:rPr>
              <w:t>1</w:t>
            </w:r>
            <w:proofErr w:type="gramEnd"/>
            <w:r w:rsidRPr="00D74645">
              <w:rPr>
                <w:sz w:val="18"/>
                <w:szCs w:val="18"/>
              </w:rPr>
              <w:t xml:space="preserve">)        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106,25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</w:tr>
      <w:tr w:rsidR="00B117C0" w:rsidRPr="00D74645" w:rsidTr="00D92ADD">
        <w:tblPrEx>
          <w:tblCellMar>
            <w:left w:w="75" w:type="dxa"/>
            <w:right w:w="75" w:type="dxa"/>
          </w:tblCellMar>
          <w:tblLook w:val="04A0"/>
        </w:tblPrEx>
        <w:trPr>
          <w:trHeight w:val="396"/>
        </w:trPr>
        <w:tc>
          <w:tcPr>
            <w:tcW w:w="1442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74645">
              <w:rPr>
                <w:b/>
                <w:bCs/>
                <w:iCs/>
                <w:sz w:val="18"/>
                <w:szCs w:val="18"/>
              </w:rPr>
              <w:t>Подпрограмма 5</w:t>
            </w:r>
            <w:r w:rsidRPr="00D74645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D74645">
              <w:rPr>
                <w:b/>
                <w:sz w:val="18"/>
                <w:szCs w:val="18"/>
              </w:rPr>
              <w:t xml:space="preserve">«Обеспечение первичных мер пожарной безопасности на территории Соловцовского сельсовета Иссинского района Пензенской области» </w:t>
            </w:r>
          </w:p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spacing w:line="216" w:lineRule="auto"/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</w:tr>
      <w:tr w:rsidR="00B117C0" w:rsidRPr="00D74645" w:rsidTr="00D92ADD">
        <w:tblPrEx>
          <w:tblCellMar>
            <w:left w:w="75" w:type="dxa"/>
            <w:right w:w="75" w:type="dxa"/>
          </w:tblCellMar>
          <w:tblLook w:val="04A0"/>
        </w:tblPrEx>
        <w:trPr>
          <w:trHeight w:val="3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Планируемый показатель результативности  (Эпп3)        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</w:tr>
      <w:tr w:rsidR="00B117C0" w:rsidRPr="00D74645" w:rsidTr="00D92ADD">
        <w:tblPrEx>
          <w:tblCellMar>
            <w:left w:w="75" w:type="dxa"/>
            <w:right w:w="75" w:type="dxa"/>
          </w:tblCellMar>
          <w:tblLook w:val="04A0"/>
        </w:tblPrEx>
        <w:trPr>
          <w:trHeight w:val="396"/>
        </w:trPr>
        <w:tc>
          <w:tcPr>
            <w:tcW w:w="1442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z w:val="18"/>
                <w:szCs w:val="18"/>
              </w:rPr>
              <w:t>Подпрограмма 6 «Организация библиотечного обслуживания населения и создание условий для организации досуга населения Соловцовского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117C0" w:rsidRPr="00D74645" w:rsidTr="00D92ADD">
        <w:tblPrEx>
          <w:tblCellMar>
            <w:left w:w="75" w:type="dxa"/>
            <w:right w:w="75" w:type="dxa"/>
          </w:tblCellMar>
          <w:tblLook w:val="04A0"/>
        </w:tblPrEx>
        <w:trPr>
          <w:trHeight w:val="3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Планируемый показатель результативности  (Эпп3)        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0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</w:tr>
      <w:tr w:rsidR="00B117C0" w:rsidRPr="00D74645" w:rsidTr="00D92ADD">
        <w:tblPrEx>
          <w:tblCellMar>
            <w:left w:w="75" w:type="dxa"/>
            <w:right w:w="75" w:type="dxa"/>
          </w:tblCellMar>
          <w:tblLook w:val="04A0"/>
        </w:tblPrEx>
        <w:trPr>
          <w:trHeight w:val="396"/>
        </w:trPr>
        <w:tc>
          <w:tcPr>
            <w:tcW w:w="1442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z w:val="18"/>
                <w:szCs w:val="18"/>
              </w:rPr>
              <w:t>Подпрограмма 7 «Чистая вода»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117C0" w:rsidRPr="00D74645" w:rsidTr="00D92ADD">
        <w:tblPrEx>
          <w:tblCellMar>
            <w:left w:w="75" w:type="dxa"/>
            <w:right w:w="75" w:type="dxa"/>
          </w:tblCellMar>
          <w:tblLook w:val="04A0"/>
        </w:tblPrEx>
        <w:trPr>
          <w:trHeight w:val="3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Планируемый показатель результативности  (Эпп3)        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108,09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109,33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2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</w:tr>
      <w:tr w:rsidR="00B117C0" w:rsidRPr="00D74645" w:rsidTr="00D92ADD">
        <w:tblPrEx>
          <w:tblCellMar>
            <w:left w:w="75" w:type="dxa"/>
            <w:right w:w="75" w:type="dxa"/>
          </w:tblCellMar>
          <w:tblLook w:val="04A0"/>
        </w:tblPrEx>
        <w:trPr>
          <w:trHeight w:val="396"/>
        </w:trPr>
        <w:tc>
          <w:tcPr>
            <w:tcW w:w="1442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z w:val="18"/>
                <w:szCs w:val="18"/>
              </w:rPr>
              <w:t>Подпрограмма 8 «Профилактика правонарушений на территории Соловцовского сельсовета Иссинского района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117C0" w:rsidRPr="00D74645" w:rsidTr="00D92ADD">
        <w:tblPrEx>
          <w:tblCellMar>
            <w:left w:w="75" w:type="dxa"/>
            <w:right w:w="75" w:type="dxa"/>
          </w:tblCellMar>
          <w:tblLook w:val="04A0"/>
        </w:tblPrEx>
        <w:trPr>
          <w:trHeight w:val="3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 xml:space="preserve">Планируемый показатель результативности МП (Эпп8)      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2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</w:tr>
      <w:tr w:rsidR="00B117C0" w:rsidRPr="00D74645" w:rsidTr="00D92ADD">
        <w:tblPrEx>
          <w:tblCellMar>
            <w:left w:w="75" w:type="dxa"/>
            <w:right w:w="75" w:type="dxa"/>
          </w:tblCellMar>
          <w:tblLook w:val="04A0"/>
        </w:tblPrEx>
        <w:trPr>
          <w:trHeight w:val="396"/>
        </w:trPr>
        <w:tc>
          <w:tcPr>
            <w:tcW w:w="1442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/>
                <w:sz w:val="18"/>
                <w:szCs w:val="18"/>
              </w:rPr>
            </w:pPr>
            <w:r w:rsidRPr="00D74645">
              <w:rPr>
                <w:b/>
                <w:sz w:val="18"/>
                <w:szCs w:val="18"/>
              </w:rPr>
              <w:t xml:space="preserve">Подпрограмма 9 </w:t>
            </w:r>
            <w:r w:rsidRPr="00D74645">
              <w:rPr>
                <w:sz w:val="18"/>
                <w:szCs w:val="18"/>
              </w:rPr>
              <w:t>«</w:t>
            </w:r>
            <w:r w:rsidRPr="00D74645">
              <w:rPr>
                <w:b/>
                <w:sz w:val="18"/>
                <w:szCs w:val="18"/>
              </w:rPr>
              <w:t>Антинаркотическая программа на территории Соловцовского сельсовета Иссинского района Пензенской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117C0" w:rsidRPr="00D74645" w:rsidTr="00D92ADD">
        <w:tblPrEx>
          <w:tblCellMar>
            <w:left w:w="75" w:type="dxa"/>
            <w:right w:w="75" w:type="dxa"/>
          </w:tblCellMar>
          <w:tblLook w:val="04A0"/>
        </w:tblPrEx>
        <w:trPr>
          <w:trHeight w:val="3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both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Планируемый показатель результативности  (Эпп</w:t>
            </w:r>
            <w:proofErr w:type="gramStart"/>
            <w:r w:rsidRPr="00D74645">
              <w:rPr>
                <w:sz w:val="18"/>
                <w:szCs w:val="18"/>
              </w:rPr>
              <w:t>9</w:t>
            </w:r>
            <w:proofErr w:type="gramEnd"/>
            <w:r w:rsidRPr="00D74645">
              <w:rPr>
                <w:sz w:val="18"/>
                <w:szCs w:val="18"/>
              </w:rPr>
              <w:t xml:space="preserve">)        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2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74645" w:rsidRDefault="00B117C0" w:rsidP="00D92ADD">
            <w:pPr>
              <w:rPr>
                <w:sz w:val="18"/>
                <w:szCs w:val="18"/>
              </w:rPr>
            </w:pPr>
          </w:p>
        </w:tc>
      </w:tr>
      <w:tr w:rsidR="00B117C0" w:rsidRPr="00D74645" w:rsidTr="00D92ADD">
        <w:tblPrEx>
          <w:tblCellMar>
            <w:left w:w="75" w:type="dxa"/>
            <w:right w:w="75" w:type="dxa"/>
          </w:tblCellMar>
          <w:tblLook w:val="04A0"/>
        </w:tblPrEx>
        <w:trPr>
          <w:trHeight w:val="396"/>
        </w:trPr>
        <w:tc>
          <w:tcPr>
            <w:tcW w:w="1612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D492A" w:rsidRDefault="00B117C0" w:rsidP="00D92ADD">
            <w:pPr>
              <w:rPr>
                <w:b/>
                <w:bCs/>
              </w:rPr>
            </w:pPr>
            <w:r w:rsidRPr="00DD492A">
              <w:rPr>
                <w:b/>
                <w:bCs/>
              </w:rPr>
              <w:t>Подпрограмма</w:t>
            </w:r>
            <w:proofErr w:type="gramStart"/>
            <w:r w:rsidRPr="00DD492A">
              <w:rPr>
                <w:b/>
                <w:bCs/>
              </w:rPr>
              <w:t xml:space="preserve"> Б</w:t>
            </w:r>
            <w:proofErr w:type="gramEnd"/>
            <w:r w:rsidRPr="00DD492A">
              <w:rPr>
                <w:b/>
                <w:bCs/>
              </w:rPr>
              <w:t xml:space="preserve">    «Использование и охрана земель на территории Соловцовского сельсовета Иссинского района Пензенской области»</w:t>
            </w:r>
          </w:p>
        </w:tc>
      </w:tr>
      <w:tr w:rsidR="00B117C0" w:rsidRPr="00D74645" w:rsidTr="00D92ADD">
        <w:tblPrEx>
          <w:tblCellMar>
            <w:left w:w="75" w:type="dxa"/>
            <w:right w:w="75" w:type="dxa"/>
          </w:tblCellMar>
          <w:tblLook w:val="04A0"/>
        </w:tblPrEx>
        <w:trPr>
          <w:trHeight w:val="39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10756" w:rsidRDefault="00B117C0" w:rsidP="00D92ADD">
            <w:r w:rsidRPr="00D10756">
              <w:t>Планируемый показатель результативности  (Эпп</w:t>
            </w:r>
            <w:proofErr w:type="gramStart"/>
            <w:r w:rsidRPr="00D10756">
              <w:t>9</w:t>
            </w:r>
            <w:proofErr w:type="gramEnd"/>
            <w:r w:rsidRPr="00D10756">
              <w:t xml:space="preserve">)                       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10756" w:rsidRDefault="00B117C0" w:rsidP="00D92ADD">
            <w:pPr>
              <w:jc w:val="center"/>
            </w:pPr>
            <w: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10756" w:rsidRDefault="00B117C0" w:rsidP="00D92ADD">
            <w:pPr>
              <w:jc w:val="center"/>
            </w:pPr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10756" w:rsidRDefault="00B117C0" w:rsidP="00D92ADD">
            <w:pPr>
              <w:jc w:val="center"/>
            </w:pPr>
            <w: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10756" w:rsidRDefault="00B117C0" w:rsidP="00D92ADD"/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10756" w:rsidRDefault="00B117C0" w:rsidP="00D92ADD"/>
        </w:tc>
        <w:tc>
          <w:tcPr>
            <w:tcW w:w="12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10756" w:rsidRDefault="00B117C0" w:rsidP="00D92ADD"/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10756" w:rsidRDefault="00B117C0" w:rsidP="00D92ADD"/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10756" w:rsidRDefault="00B117C0" w:rsidP="00D92ADD"/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10756" w:rsidRDefault="00B117C0" w:rsidP="00D92ADD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D10756" w:rsidRDefault="00B117C0" w:rsidP="00D92ADD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Default="00B117C0" w:rsidP="00D92ADD"/>
        </w:tc>
      </w:tr>
    </w:tbl>
    <w:p w:rsidR="00B117C0" w:rsidRDefault="00B117C0" w:rsidP="00B117C0">
      <w:pPr>
        <w:jc w:val="both"/>
        <w:rPr>
          <w:b/>
          <w:bCs/>
          <w:sz w:val="18"/>
          <w:szCs w:val="18"/>
        </w:rPr>
      </w:pPr>
    </w:p>
    <w:p w:rsidR="00B117C0" w:rsidRDefault="00B117C0" w:rsidP="00B117C0">
      <w:pPr>
        <w:jc w:val="both"/>
        <w:rPr>
          <w:b/>
          <w:bCs/>
          <w:sz w:val="18"/>
          <w:szCs w:val="18"/>
        </w:rPr>
      </w:pPr>
    </w:p>
    <w:p w:rsidR="00B117C0" w:rsidRDefault="00B117C0" w:rsidP="00B117C0">
      <w:pPr>
        <w:jc w:val="both"/>
        <w:rPr>
          <w:b/>
          <w:bCs/>
          <w:sz w:val="18"/>
          <w:szCs w:val="18"/>
        </w:rPr>
      </w:pPr>
    </w:p>
    <w:p w:rsidR="00B117C0" w:rsidRDefault="00B117C0" w:rsidP="00B117C0">
      <w:pPr>
        <w:jc w:val="both"/>
        <w:rPr>
          <w:b/>
          <w:bCs/>
          <w:sz w:val="18"/>
          <w:szCs w:val="18"/>
        </w:rPr>
      </w:pPr>
    </w:p>
    <w:p w:rsidR="00B117C0" w:rsidRDefault="00B117C0" w:rsidP="00B117C0">
      <w:pPr>
        <w:jc w:val="both"/>
        <w:rPr>
          <w:b/>
          <w:bCs/>
          <w:sz w:val="18"/>
          <w:szCs w:val="18"/>
        </w:rPr>
      </w:pPr>
    </w:p>
    <w:p w:rsidR="00B117C0" w:rsidRDefault="00B117C0" w:rsidP="00B117C0">
      <w:pPr>
        <w:jc w:val="both"/>
        <w:rPr>
          <w:b/>
          <w:bCs/>
          <w:sz w:val="18"/>
          <w:szCs w:val="18"/>
        </w:rPr>
      </w:pPr>
    </w:p>
    <w:p w:rsidR="00B117C0" w:rsidRDefault="00B117C0" w:rsidP="00B117C0">
      <w:pPr>
        <w:jc w:val="both"/>
        <w:rPr>
          <w:b/>
          <w:bCs/>
          <w:sz w:val="18"/>
          <w:szCs w:val="18"/>
        </w:rPr>
      </w:pPr>
    </w:p>
    <w:p w:rsidR="00B117C0" w:rsidRPr="00D74645" w:rsidRDefault="00B117C0" w:rsidP="00B117C0">
      <w:pPr>
        <w:jc w:val="both"/>
        <w:rPr>
          <w:b/>
          <w:bCs/>
          <w:sz w:val="18"/>
          <w:szCs w:val="18"/>
        </w:rPr>
      </w:pPr>
    </w:p>
    <w:p w:rsidR="00B117C0" w:rsidRPr="00D74645" w:rsidRDefault="00B117C0" w:rsidP="00B117C0">
      <w:pPr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t>П</w:t>
      </w:r>
      <w:r w:rsidRPr="00D74645">
        <w:rPr>
          <w:sz w:val="18"/>
          <w:szCs w:val="18"/>
        </w:rPr>
        <w:t>риложение № 8</w:t>
      </w:r>
    </w:p>
    <w:p w:rsidR="00B117C0" w:rsidRPr="00D74645" w:rsidRDefault="00B117C0" w:rsidP="00B117C0">
      <w:pPr>
        <w:jc w:val="right"/>
        <w:rPr>
          <w:sz w:val="18"/>
          <w:szCs w:val="18"/>
        </w:rPr>
      </w:pPr>
      <w:r w:rsidRPr="00D74645">
        <w:rPr>
          <w:sz w:val="18"/>
          <w:szCs w:val="18"/>
        </w:rPr>
        <w:t xml:space="preserve"> муниципальной Программы </w:t>
      </w:r>
    </w:p>
    <w:p w:rsidR="00B117C0" w:rsidRPr="00D74645" w:rsidRDefault="00B117C0" w:rsidP="00B117C0">
      <w:pPr>
        <w:jc w:val="right"/>
        <w:rPr>
          <w:spacing w:val="-2"/>
          <w:sz w:val="18"/>
          <w:szCs w:val="18"/>
        </w:rPr>
      </w:pPr>
      <w:r w:rsidRPr="00D74645">
        <w:rPr>
          <w:sz w:val="18"/>
          <w:szCs w:val="18"/>
        </w:rPr>
        <w:t>«</w:t>
      </w:r>
      <w:r w:rsidRPr="00D74645">
        <w:rPr>
          <w:spacing w:val="-2"/>
          <w:sz w:val="18"/>
          <w:szCs w:val="18"/>
        </w:rPr>
        <w:t xml:space="preserve">Устойчивое развитие территории </w:t>
      </w:r>
    </w:p>
    <w:p w:rsidR="00B117C0" w:rsidRPr="00D74645" w:rsidRDefault="00B117C0" w:rsidP="00B117C0">
      <w:pPr>
        <w:jc w:val="right"/>
        <w:rPr>
          <w:spacing w:val="-2"/>
          <w:sz w:val="18"/>
          <w:szCs w:val="18"/>
        </w:rPr>
      </w:pPr>
      <w:r w:rsidRPr="00D74645">
        <w:rPr>
          <w:spacing w:val="-2"/>
          <w:sz w:val="18"/>
          <w:szCs w:val="18"/>
        </w:rPr>
        <w:t xml:space="preserve">Соловцовского сельсовета </w:t>
      </w:r>
    </w:p>
    <w:p w:rsidR="00B117C0" w:rsidRPr="00D74645" w:rsidRDefault="00B117C0" w:rsidP="00B117C0">
      <w:pPr>
        <w:jc w:val="right"/>
        <w:rPr>
          <w:spacing w:val="-2"/>
          <w:sz w:val="18"/>
          <w:szCs w:val="18"/>
        </w:rPr>
      </w:pPr>
      <w:r w:rsidRPr="00D74645">
        <w:rPr>
          <w:spacing w:val="-2"/>
          <w:sz w:val="18"/>
          <w:szCs w:val="18"/>
        </w:rPr>
        <w:t>Иссинского района</w:t>
      </w:r>
    </w:p>
    <w:p w:rsidR="00B117C0" w:rsidRPr="00D74645" w:rsidRDefault="00B117C0" w:rsidP="00B117C0">
      <w:pPr>
        <w:jc w:val="right"/>
        <w:rPr>
          <w:spacing w:val="-2"/>
          <w:sz w:val="18"/>
          <w:szCs w:val="18"/>
        </w:rPr>
      </w:pPr>
      <w:r w:rsidRPr="00D74645">
        <w:rPr>
          <w:spacing w:val="-2"/>
          <w:sz w:val="18"/>
          <w:szCs w:val="18"/>
        </w:rPr>
        <w:t xml:space="preserve"> Пензенской области»</w:t>
      </w:r>
    </w:p>
    <w:p w:rsidR="00B117C0" w:rsidRPr="00D74645" w:rsidRDefault="00B117C0" w:rsidP="00B117C0">
      <w:pPr>
        <w:jc w:val="center"/>
        <w:rPr>
          <w:b/>
          <w:bCs/>
          <w:sz w:val="18"/>
          <w:szCs w:val="18"/>
        </w:rPr>
      </w:pPr>
      <w:r w:rsidRPr="00D74645">
        <w:rPr>
          <w:b/>
          <w:bCs/>
          <w:sz w:val="18"/>
          <w:szCs w:val="18"/>
        </w:rPr>
        <w:t>РАСЧЕТ</w:t>
      </w:r>
    </w:p>
    <w:p w:rsidR="00B117C0" w:rsidRPr="00D74645" w:rsidRDefault="00B117C0" w:rsidP="00B117C0">
      <w:pPr>
        <w:jc w:val="center"/>
        <w:rPr>
          <w:b/>
          <w:bCs/>
          <w:sz w:val="18"/>
          <w:szCs w:val="18"/>
        </w:rPr>
      </w:pPr>
      <w:r w:rsidRPr="00D74645">
        <w:rPr>
          <w:b/>
          <w:bCs/>
          <w:sz w:val="18"/>
          <w:szCs w:val="18"/>
        </w:rPr>
        <w:t xml:space="preserve">оценки эффективности муниципальной программы </w:t>
      </w:r>
    </w:p>
    <w:p w:rsidR="00B117C0" w:rsidRPr="00D74645" w:rsidRDefault="00B117C0" w:rsidP="00B117C0">
      <w:pPr>
        <w:jc w:val="center"/>
        <w:rPr>
          <w:b/>
          <w:bCs/>
          <w:color w:val="000080"/>
          <w:sz w:val="18"/>
          <w:szCs w:val="18"/>
        </w:rPr>
      </w:pPr>
      <w:r w:rsidRPr="00D74645">
        <w:rPr>
          <w:b/>
          <w:bCs/>
          <w:sz w:val="18"/>
          <w:szCs w:val="18"/>
        </w:rPr>
        <w:t>«Устойчивое развитие территории Соловцовского сельсовета</w:t>
      </w:r>
      <w:r w:rsidRPr="00D74645">
        <w:rPr>
          <w:b/>
          <w:bCs/>
          <w:spacing w:val="-2"/>
          <w:sz w:val="18"/>
          <w:szCs w:val="18"/>
        </w:rPr>
        <w:t xml:space="preserve"> Иссинского района Пензенской области»</w:t>
      </w:r>
      <w:r w:rsidRPr="00D74645">
        <w:rPr>
          <w:b/>
          <w:bCs/>
          <w:caps/>
          <w:color w:val="000080"/>
          <w:sz w:val="18"/>
          <w:szCs w:val="18"/>
          <w:u w:val="single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76"/>
        <w:gridCol w:w="992"/>
        <w:gridCol w:w="1359"/>
        <w:gridCol w:w="1192"/>
        <w:gridCol w:w="1724"/>
        <w:gridCol w:w="1395"/>
        <w:gridCol w:w="1641"/>
        <w:gridCol w:w="1749"/>
        <w:gridCol w:w="1363"/>
        <w:gridCol w:w="2051"/>
      </w:tblGrid>
      <w:tr w:rsidR="00B117C0" w:rsidRPr="00D74645" w:rsidTr="00D92ADD">
        <w:tc>
          <w:tcPr>
            <w:tcW w:w="1276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</w:rPr>
              <w:t>Наимен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вание ц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левого показат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ля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</w:rPr>
              <w:t>Ед.</w:t>
            </w:r>
          </w:p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sz w:val="18"/>
                <w:szCs w:val="18"/>
              </w:rPr>
              <w:t>изме-</w:t>
            </w:r>
          </w:p>
          <w:p w:rsidR="00B117C0" w:rsidRPr="00D74645" w:rsidRDefault="00B117C0" w:rsidP="00D92ADD">
            <w:pPr>
              <w:jc w:val="center"/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</w:rPr>
              <w:t>рения</w:t>
            </w:r>
          </w:p>
        </w:tc>
        <w:tc>
          <w:tcPr>
            <w:tcW w:w="1359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</w:rPr>
              <w:t>Плановое значение</w:t>
            </w:r>
          </w:p>
          <w:p w:rsidR="00B117C0" w:rsidRPr="00D74645" w:rsidRDefault="00B117C0" w:rsidP="00D92ADD">
            <w:pPr>
              <w:jc w:val="center"/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</w:rPr>
              <w:t>Ц</w:t>
            </w:r>
            <w:r w:rsidRPr="00D74645">
              <w:rPr>
                <w:sz w:val="18"/>
                <w:szCs w:val="18"/>
                <w:vertAlign w:val="superscript"/>
              </w:rPr>
              <w:t>п</w:t>
            </w:r>
            <w:r w:rsidRPr="00D74645">
              <w:rPr>
                <w:sz w:val="18"/>
                <w:szCs w:val="18"/>
                <w:vertAlign w:val="subscript"/>
              </w:rPr>
              <w:t>МП</w:t>
            </w:r>
            <w:proofErr w:type="gramStart"/>
            <w:r w:rsidRPr="00D74645">
              <w:rPr>
                <w:sz w:val="18"/>
                <w:szCs w:val="18"/>
                <w:vertAlign w:val="subscript"/>
                <w:lang w:val="en-US"/>
              </w:rPr>
              <w:t>i</w:t>
            </w:r>
            <w:proofErr w:type="gramEnd"/>
          </w:p>
        </w:tc>
        <w:tc>
          <w:tcPr>
            <w:tcW w:w="1192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</w:rPr>
              <w:t>Факт</w:t>
            </w:r>
            <w:r w:rsidRPr="00D74645">
              <w:rPr>
                <w:sz w:val="18"/>
                <w:szCs w:val="18"/>
              </w:rPr>
              <w:t>и</w:t>
            </w:r>
            <w:r w:rsidRPr="00D74645">
              <w:rPr>
                <w:sz w:val="18"/>
                <w:szCs w:val="18"/>
              </w:rPr>
              <w:t>ческое значение</w:t>
            </w:r>
          </w:p>
          <w:p w:rsidR="00B117C0" w:rsidRPr="00D74645" w:rsidRDefault="00B117C0" w:rsidP="00D92ADD">
            <w:pPr>
              <w:jc w:val="center"/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</w:rPr>
              <w:t>Ц</w:t>
            </w:r>
            <w:r w:rsidRPr="00D74645">
              <w:rPr>
                <w:sz w:val="18"/>
                <w:szCs w:val="18"/>
                <w:vertAlign w:val="superscript"/>
              </w:rPr>
              <w:t>ф</w:t>
            </w:r>
            <w:r w:rsidRPr="00D74645">
              <w:rPr>
                <w:sz w:val="18"/>
                <w:szCs w:val="18"/>
                <w:vertAlign w:val="subscript"/>
              </w:rPr>
              <w:t>ПП</w:t>
            </w:r>
            <w:proofErr w:type="gramStart"/>
            <w:r w:rsidRPr="00D74645">
              <w:rPr>
                <w:sz w:val="18"/>
                <w:szCs w:val="18"/>
                <w:vertAlign w:val="subscript"/>
                <w:lang w:val="en-US"/>
              </w:rPr>
              <w:t>i</w:t>
            </w:r>
            <w:proofErr w:type="gramEnd"/>
          </w:p>
        </w:tc>
        <w:tc>
          <w:tcPr>
            <w:tcW w:w="1724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</w:rPr>
              <w:t xml:space="preserve">Степень </w:t>
            </w:r>
            <w:proofErr w:type="gramStart"/>
            <w:r w:rsidRPr="00D74645">
              <w:rPr>
                <w:sz w:val="18"/>
                <w:szCs w:val="18"/>
              </w:rPr>
              <w:t>дос-тижения</w:t>
            </w:r>
            <w:proofErr w:type="gramEnd"/>
            <w:r w:rsidRPr="00D74645">
              <w:rPr>
                <w:sz w:val="18"/>
                <w:szCs w:val="18"/>
              </w:rPr>
              <w:t xml:space="preserve"> i-по-казателя, %</w:t>
            </w:r>
          </w:p>
          <w:p w:rsidR="00B117C0" w:rsidRPr="00D74645" w:rsidRDefault="00B117C0" w:rsidP="00D92ADD">
            <w:pPr>
              <w:jc w:val="center"/>
              <w:rPr>
                <w:rFonts w:eastAsia="Batang"/>
                <w:sz w:val="18"/>
                <w:szCs w:val="18"/>
                <w:lang w:eastAsia="ko-KR"/>
              </w:rPr>
            </w:pPr>
            <w:r>
              <w:rPr>
                <w:rFonts w:eastAsia="Batang"/>
                <w:noProof/>
                <w:position w:val="-34"/>
                <w:sz w:val="18"/>
                <w:szCs w:val="18"/>
                <w:lang w:eastAsia="ru-RU"/>
              </w:rPr>
              <w:drawing>
                <wp:inline distT="0" distB="0" distL="0" distR="0">
                  <wp:extent cx="695325" cy="323850"/>
                  <wp:effectExtent l="19050" t="0" r="9525" b="0"/>
                  <wp:docPr id="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17C0" w:rsidRPr="00D74645" w:rsidRDefault="00B117C0" w:rsidP="00D92ADD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eastAsia="Batang"/>
                <w:noProof/>
                <w:position w:val="-34"/>
                <w:sz w:val="18"/>
                <w:szCs w:val="18"/>
                <w:lang w:eastAsia="ru-RU"/>
              </w:rPr>
              <w:drawing>
                <wp:inline distT="0" distB="0" distL="0" distR="0">
                  <wp:extent cx="819150" cy="323850"/>
                  <wp:effectExtent l="19050" t="0" r="0" b="0"/>
                  <wp:docPr id="10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5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</w:rPr>
              <w:t>Степень достиж</w:t>
            </w:r>
            <w:r w:rsidRPr="00D74645">
              <w:rPr>
                <w:sz w:val="18"/>
                <w:szCs w:val="18"/>
              </w:rPr>
              <w:t>е</w:t>
            </w:r>
            <w:r w:rsidRPr="00D74645">
              <w:rPr>
                <w:sz w:val="18"/>
                <w:szCs w:val="18"/>
              </w:rPr>
              <w:t>ния целевых пок</w:t>
            </w:r>
            <w:r w:rsidRPr="00D74645">
              <w:rPr>
                <w:sz w:val="18"/>
                <w:szCs w:val="18"/>
              </w:rPr>
              <w:t>а</w:t>
            </w:r>
            <w:r w:rsidRPr="00D74645">
              <w:rPr>
                <w:sz w:val="18"/>
                <w:szCs w:val="18"/>
              </w:rPr>
              <w:t>зателей</w:t>
            </w:r>
          </w:p>
          <w:p w:rsidR="00B117C0" w:rsidRPr="00D74645" w:rsidRDefault="00B117C0" w:rsidP="00D92ADD">
            <w:pPr>
              <w:jc w:val="center"/>
              <w:rPr>
                <w:sz w:val="18"/>
                <w:szCs w:val="18"/>
                <w:lang w:eastAsia="en-US"/>
              </w:rPr>
            </w:pPr>
            <w:r w:rsidRPr="00D74645">
              <w:rPr>
                <w:noProof/>
                <w:sz w:val="18"/>
                <w:szCs w:val="18"/>
              </w:rPr>
            </w:r>
            <w:r w:rsidRPr="00D74645">
              <w:rPr>
                <w:sz w:val="18"/>
                <w:szCs w:val="18"/>
                <w:lang w:eastAsia="en-US"/>
              </w:rPr>
              <w:pict>
                <v:group id="_x0000_s1026" editas="canvas" style="width:73.5pt;height:29.45pt;mso-position-horizontal-relative:char;mso-position-vertical-relative:line" coordsize="1470,589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7" type="#_x0000_t75" style="position:absolute;width:1470;height:589" o:preferrelative="f">
                    <v:fill o:detectmouseclick="t"/>
                    <v:path o:extrusionok="t" o:connecttype="none"/>
                    <o:lock v:ext="edit" text="t"/>
                  </v:shape>
                  <v:line id="_x0000_s1028" style="position:absolute" from="714,382" to="1087,383" strokeweight="17e-5mm"/>
                  <v:rect id="_x0000_s1029" style="position:absolute;left:1219;top:292;width:211;height:161;mso-wrap-style:none" filled="f" stroked="f">
                    <v:textbox style="mso-fit-shape-to-text:t" inset="0,0,0,0">
                      <w:txbxContent>
                        <w:p w:rsidR="00B117C0" w:rsidRDefault="00B117C0" w:rsidP="00B117C0">
                          <w:r>
                            <w:rPr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100</w:t>
                          </w:r>
                        </w:p>
                      </w:txbxContent>
                    </v:textbox>
                  </v:rect>
                  <v:rect id="_x0000_s1030" style="position:absolute;left:825;top:287;width:41;height:92;mso-wrap-style:none" filled="f" stroked="f">
                    <v:textbox style="mso-fit-shape-to-text:t" inset="0,0,0,0">
                      <w:txbxContent>
                        <w:p w:rsidR="00B117C0" w:rsidRDefault="00B117C0" w:rsidP="00B117C0">
                          <w:r>
                            <w:rPr>
                              <w:color w:val="000000"/>
                              <w:sz w:val="8"/>
                              <w:szCs w:val="8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rect>
                  <v:rect id="_x0000_s1031" style="position:absolute;left:1121;top:277;width:77;height:172;mso-wrap-style:none" filled="f" stroked="f">
                    <v:textbox style="mso-fit-shape-to-text:t" inset="0,0,0,0">
                      <w:txbxContent>
                        <w:p w:rsidR="00B117C0" w:rsidRDefault="00B117C0" w:rsidP="00B117C0">
                          <w:r>
                            <w:rPr>
                              <w:rFonts w:ascii="Symbol" w:hAnsi="Symbol" w:cs="Symbo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</w:t>
                          </w:r>
                        </w:p>
                      </w:txbxContent>
                    </v:textbox>
                  </v:rect>
                  <v:rect id="_x0000_s1032" style="position:absolute;left:592;top:277;width:77;height:172;mso-wrap-style:none" filled="f" stroked="f">
                    <v:textbox style="mso-fit-shape-to-text:t" inset="0,0,0,0">
                      <w:txbxContent>
                        <w:p w:rsidR="00B117C0" w:rsidRDefault="00B117C0" w:rsidP="00B117C0">
                          <w:r>
                            <w:rPr>
                              <w:rFonts w:ascii="Symbol" w:hAnsi="Symbol" w:cs="Symbo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</w:t>
                          </w:r>
                        </w:p>
                      </w:txbxContent>
                    </v:textbox>
                  </v:rect>
                  <v:rect id="_x0000_s1033" style="position:absolute;left:723;top:50;width:143;height:245;mso-wrap-style:none" filled="f" stroked="f">
                    <v:textbox style="mso-fit-shape-to-text:t" inset="0,0,0,0">
                      <w:txbxContent>
                        <w:p w:rsidR="00B117C0" w:rsidRDefault="00B117C0" w:rsidP="00B117C0">
                          <w:r>
                            <w:rPr>
                              <w:rFonts w:ascii="Symbol" w:hAnsi="Symbol" w:cs="Symbol"/>
                              <w:color w:val="000000"/>
                              <w:lang w:val="en-US"/>
                            </w:rPr>
                            <w:t></w:t>
                          </w:r>
                        </w:p>
                      </w:txbxContent>
                    </v:textbox>
                  </v:rect>
                  <v:rect id="_x0000_s1034" style="position:absolute;left:777;top:279;width:44;height:98;mso-wrap-style:none" filled="f" stroked="f">
                    <v:textbox style="mso-fit-shape-to-text:t" inset="0,0,0,0">
                      <w:txbxContent>
                        <w:p w:rsidR="00B117C0" w:rsidRDefault="00B117C0" w:rsidP="00B117C0">
                          <w:r>
                            <w:rPr>
                              <w:rFonts w:ascii="Symbol" w:hAnsi="Symbol" w:cs="Symbol"/>
                              <w:color w:val="000000"/>
                              <w:sz w:val="8"/>
                              <w:szCs w:val="8"/>
                              <w:lang w:val="en-US"/>
                            </w:rPr>
                            <w:t></w:t>
                          </w:r>
                        </w:p>
                      </w:txbxContent>
                    </v:textbox>
                  </v:rect>
                  <v:rect id="_x0000_s1035" style="position:absolute;left:865;top:404;width:71;height:161;mso-wrap-style:none" filled="f" stroked="f">
                    <v:textbox style="mso-fit-shape-to-text:t" inset="0,0,0,0">
                      <w:txbxContent>
                        <w:p w:rsidR="00B117C0" w:rsidRDefault="00B117C0" w:rsidP="00B117C0">
                          <w:proofErr w:type="gramStart"/>
                          <w:r>
                            <w:rPr>
                              <w:i/>
                              <w:iCs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n</w:t>
                          </w:r>
                          <w:proofErr w:type="gramEnd"/>
                        </w:p>
                      </w:txbxContent>
                    </v:textbox>
                  </v:rect>
                  <v:rect id="_x0000_s1036" style="position:absolute;left:275;top:363;width:218;height:161;mso-wrap-style:none" filled="f" stroked="f">
                    <v:textbox style="mso-fit-shape-to-text:t" inset="0,0,0,0">
                      <w:txbxContent>
                        <w:p w:rsidR="00B117C0" w:rsidRDefault="00B117C0" w:rsidP="00B117C0">
                          <w:r>
                            <w:rPr>
                              <w:i/>
                              <w:iCs/>
                              <w:color w:val="000000"/>
                              <w:sz w:val="14"/>
                              <w:szCs w:val="14"/>
                            </w:rPr>
                            <w:t>М</w:t>
                          </w:r>
                          <w:r>
                            <w:rPr>
                              <w:i/>
                              <w:iCs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П</w:t>
                          </w:r>
                        </w:p>
                      </w:txbxContent>
                    </v:textbox>
                  </v:rect>
                  <v:rect id="_x0000_s1037" style="position:absolute;left:780;top:14;width:41;height:92;mso-wrap-style:none" filled="f" stroked="f">
                    <v:textbox style="mso-fit-shape-to-text:t" inset="0,0,0,0">
                      <w:txbxContent>
                        <w:p w:rsidR="00B117C0" w:rsidRDefault="00B117C0" w:rsidP="00B117C0">
                          <w:proofErr w:type="gramStart"/>
                          <w:r>
                            <w:rPr>
                              <w:i/>
                              <w:iCs/>
                              <w:color w:val="000000"/>
                              <w:sz w:val="8"/>
                              <w:szCs w:val="8"/>
                              <w:lang w:val="en-US"/>
                            </w:rPr>
                            <w:t>n</w:t>
                          </w:r>
                          <w:proofErr w:type="gramEnd"/>
                        </w:p>
                      </w:txbxContent>
                    </v:textbox>
                  </v:rect>
                  <v:rect id="_x0000_s1038" style="position:absolute;left:740;top:288;width:24;height:92;mso-wrap-style:none" filled="f" stroked="f">
                    <v:textbox style="mso-fit-shape-to-text:t" inset="0,0,0,0">
                      <w:txbxContent>
                        <w:p w:rsidR="00B117C0" w:rsidRDefault="00B117C0" w:rsidP="00B117C0">
                          <w:proofErr w:type="gramStart"/>
                          <w:r>
                            <w:rPr>
                              <w:i/>
                              <w:iCs/>
                              <w:color w:val="000000"/>
                              <w:sz w:val="8"/>
                              <w:szCs w:val="8"/>
                              <w:lang w:val="en-US"/>
                            </w:rPr>
                            <w:t>i</w:t>
                          </w:r>
                          <w:proofErr w:type="gramEnd"/>
                        </w:p>
                      </w:txbxContent>
                    </v:textbox>
                  </v:rect>
                  <v:rect id="_x0000_s1039" style="position:absolute;left:1052;top:207;width:24;height:92;mso-wrap-style:none" filled="f" stroked="f">
                    <v:textbox style="mso-fit-shape-to-text:t" inset="0,0,0,0">
                      <w:txbxContent>
                        <w:p w:rsidR="00B117C0" w:rsidRDefault="00B117C0" w:rsidP="00B117C0">
                          <w:proofErr w:type="gramStart"/>
                          <w:r>
                            <w:rPr>
                              <w:i/>
                              <w:iCs/>
                              <w:color w:val="000000"/>
                              <w:sz w:val="8"/>
                              <w:szCs w:val="8"/>
                              <w:lang w:val="en-US"/>
                            </w:rPr>
                            <w:t>i</w:t>
                          </w:r>
                          <w:proofErr w:type="gramEnd"/>
                        </w:p>
                      </w:txbxContent>
                    </v:textbox>
                  </v:rect>
                  <v:rect id="_x0000_s1040" style="position:absolute;left:909;top:87;width:123;height:230;mso-wrap-style:none" filled="f" stroked="f">
                    <v:textbox style="mso-fit-shape-to-text:t" inset="0,0,0,0">
                      <w:txbxContent>
                        <w:p w:rsidR="00B117C0" w:rsidRDefault="00B117C0" w:rsidP="00B117C0">
                          <w:r>
                            <w:rPr>
                              <w:i/>
                              <w:iCs/>
                              <w:color w:val="000000"/>
                              <w:lang w:val="en-US"/>
                            </w:rPr>
                            <w:t>R</w:t>
                          </w:r>
                        </w:p>
                      </w:txbxContent>
                    </v:textbox>
                  </v:rect>
                  <v:rect id="_x0000_s1041" style="position:absolute;left:28;top:276;width:123;height:230;mso-wrap-style:none" filled="f" stroked="f">
                    <v:textbox style="mso-fit-shape-to-text:t" inset="0,0,0,0">
                      <w:txbxContent>
                        <w:p w:rsidR="00B117C0" w:rsidRDefault="00B117C0" w:rsidP="00B117C0">
                          <w:r>
                            <w:rPr>
                              <w:i/>
                              <w:iCs/>
                              <w:color w:val="000000"/>
                              <w:lang w:val="en-US"/>
                            </w:rPr>
                            <w:t>R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1641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</w:rPr>
              <w:t>Плановые расходы</w:t>
            </w:r>
          </w:p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  <w:p w:rsidR="00B117C0" w:rsidRPr="00D74645" w:rsidRDefault="00B117C0" w:rsidP="00D92ADD">
            <w:pPr>
              <w:jc w:val="center"/>
              <w:rPr>
                <w:sz w:val="18"/>
                <w:szCs w:val="18"/>
                <w:vertAlign w:val="superscript"/>
                <w:lang w:eastAsia="en-US"/>
              </w:rPr>
            </w:pPr>
            <w:r w:rsidRPr="00D74645">
              <w:rPr>
                <w:sz w:val="18"/>
                <w:szCs w:val="18"/>
              </w:rPr>
              <w:t>Д</w:t>
            </w:r>
            <w:r w:rsidRPr="00D74645">
              <w:rPr>
                <w:sz w:val="18"/>
                <w:szCs w:val="18"/>
                <w:vertAlign w:val="superscript"/>
              </w:rPr>
              <w:t>п</w:t>
            </w:r>
            <w:r w:rsidRPr="00D74645">
              <w:rPr>
                <w:sz w:val="18"/>
                <w:szCs w:val="18"/>
                <w:vertAlign w:val="subscript"/>
              </w:rPr>
              <w:t>мп</w:t>
            </w:r>
          </w:p>
        </w:tc>
        <w:tc>
          <w:tcPr>
            <w:tcW w:w="1749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</w:rPr>
              <w:t>Фактические расходы</w:t>
            </w:r>
          </w:p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  <w:p w:rsidR="00B117C0" w:rsidRPr="00D74645" w:rsidRDefault="00B117C0" w:rsidP="00D92ADD">
            <w:pPr>
              <w:jc w:val="center"/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</w:rPr>
              <w:t>Д</w:t>
            </w:r>
            <w:r w:rsidRPr="00D74645">
              <w:rPr>
                <w:sz w:val="18"/>
                <w:szCs w:val="18"/>
                <w:vertAlign w:val="superscript"/>
              </w:rPr>
              <w:t>ф</w:t>
            </w:r>
            <w:r w:rsidRPr="00D74645">
              <w:rPr>
                <w:sz w:val="18"/>
                <w:szCs w:val="18"/>
                <w:vertAlign w:val="subscript"/>
              </w:rPr>
              <w:t>мп</w:t>
            </w:r>
          </w:p>
        </w:tc>
        <w:tc>
          <w:tcPr>
            <w:tcW w:w="1363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</w:rPr>
              <w:t>Полнота использ</w:t>
            </w:r>
            <w:r w:rsidRPr="00D74645">
              <w:rPr>
                <w:sz w:val="18"/>
                <w:szCs w:val="18"/>
              </w:rPr>
              <w:t>о</w:t>
            </w:r>
            <w:r w:rsidRPr="00D74645">
              <w:rPr>
                <w:sz w:val="18"/>
                <w:szCs w:val="18"/>
              </w:rPr>
              <w:t>вания средств</w:t>
            </w:r>
          </w:p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  <w:p w:rsidR="00B117C0" w:rsidRPr="00D74645" w:rsidRDefault="00B117C0" w:rsidP="00D92ADD">
            <w:pPr>
              <w:jc w:val="center"/>
              <w:rPr>
                <w:sz w:val="18"/>
                <w:szCs w:val="18"/>
                <w:lang w:eastAsia="en-US"/>
              </w:rPr>
            </w:pPr>
            <w:r w:rsidRPr="00D74645">
              <w:rPr>
                <w:noProof/>
                <w:sz w:val="18"/>
                <w:szCs w:val="18"/>
              </w:rPr>
            </w:r>
            <w:r w:rsidRPr="00D74645">
              <w:rPr>
                <w:sz w:val="18"/>
                <w:szCs w:val="18"/>
                <w:lang w:eastAsia="en-US"/>
              </w:rPr>
              <w:pict>
                <v:group id="_x0000_s1042" editas="canvas" style="width:86.25pt;height:29.35pt;mso-position-horizontal-relative:char;mso-position-vertical-relative:line" coordsize="1725,587">
                  <o:lock v:ext="edit" aspectratio="t"/>
                  <v:shape id="_x0000_s1043" type="#_x0000_t75" style="position:absolute;width:1725;height:587" o:preferrelative="f">
                    <v:fill o:detectmouseclick="t"/>
                    <v:path o:extrusionok="t" o:connecttype="none"/>
                    <o:lock v:ext="edit" text="t"/>
                  </v:shape>
                  <v:line id="_x0000_s1044" style="position:absolute" from="824,240" to="1158,241" strokeweight="19e-5mm"/>
                  <v:rect id="_x0000_s1045" style="position:absolute;left:1551;top:143;width:134;height:184;mso-wrap-style:none" filled="f" stroked="f">
                    <v:textbox style="mso-fit-shape-to-text:t" inset="0,0,0,0">
                      <w:txbxContent>
                        <w:p w:rsidR="00B117C0" w:rsidRDefault="00B117C0" w:rsidP="00B117C0">
                          <w:r>
                            <w:rPr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%</w:t>
                          </w:r>
                        </w:p>
                      </w:txbxContent>
                    </v:textbox>
                  </v:rect>
                  <v:rect id="_x0000_s1046" style="position:absolute;left:1298;top:143;width:241;height:184;mso-wrap-style:none" filled="f" stroked="f">
                    <v:textbox style="mso-fit-shape-to-text:t" inset="0,0,0,0">
                      <w:txbxContent>
                        <w:p w:rsidR="00B117C0" w:rsidRDefault="00B117C0" w:rsidP="00B117C0">
                          <w:r>
                            <w:rPr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100</w:t>
                          </w:r>
                        </w:p>
                      </w:txbxContent>
                    </v:textbox>
                  </v:rect>
                  <v:rect id="_x0000_s1047" style="position:absolute;left:1191;top:126;width:88;height:196;mso-wrap-style:none" filled="f" stroked="f">
                    <v:textbox style="mso-fit-shape-to-text:t" inset="0,0,0,0">
                      <w:txbxContent>
                        <w:p w:rsidR="00B117C0" w:rsidRDefault="00B117C0" w:rsidP="00B117C0">
                          <w:r>
                            <w:rPr>
                              <w:rFonts w:ascii="Symbol" w:hAnsi="Symbol" w:cs="Symbo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</w:t>
                          </w:r>
                        </w:p>
                      </w:txbxContent>
                    </v:textbox>
                  </v:rect>
                  <v:rect id="_x0000_s1048" style="position:absolute;left:691;top:126;width:88;height:196;mso-wrap-style:none" filled="f" stroked="f">
                    <v:textbox style="mso-fit-shape-to-text:t" inset="0,0,0,0">
                      <w:txbxContent>
                        <w:p w:rsidR="00B117C0" w:rsidRDefault="00B117C0" w:rsidP="00B117C0">
                          <w:r>
                            <w:rPr>
                              <w:rFonts w:ascii="Symbol" w:hAnsi="Symbol" w:cs="Symbol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</w:t>
                          </w:r>
                        </w:p>
                      </w:txbxContent>
                    </v:textbox>
                  </v:rect>
                  <v:rect id="_x0000_s1049" style="position:absolute;left:1003;top:260;width:65;height:92;mso-wrap-style:none" filled="f" stroked="f">
                    <v:textbox style="mso-fit-shape-to-text:t" inset="0,0,0,0">
                      <w:txbxContent>
                        <w:p w:rsidR="00B117C0" w:rsidRDefault="00B117C0" w:rsidP="00B117C0">
                          <w:r>
                            <w:rPr>
                              <w:i/>
                              <w:iCs/>
                              <w:color w:val="000000"/>
                              <w:sz w:val="8"/>
                              <w:szCs w:val="8"/>
                              <w:lang w:val="en-US"/>
                            </w:rPr>
                            <w:t>П</w:t>
                          </w:r>
                        </w:p>
                      </w:txbxContent>
                    </v:textbox>
                  </v:rect>
                  <v:rect id="_x0000_s1050" style="position:absolute;left:990;top:366;width:132;height:92;mso-wrap-style:none" filled="f" stroked="f">
                    <v:textbox style="mso-fit-shape-to-text:t" inset="0,0,0,0">
                      <w:txbxContent>
                        <w:p w:rsidR="00B117C0" w:rsidRDefault="00B117C0" w:rsidP="00B117C0">
                          <w:r>
                            <w:rPr>
                              <w:i/>
                              <w:iCs/>
                              <w:color w:val="000000"/>
                              <w:sz w:val="8"/>
                              <w:szCs w:val="8"/>
                            </w:rPr>
                            <w:t>М</w:t>
                          </w:r>
                          <w:r>
                            <w:rPr>
                              <w:i/>
                              <w:iCs/>
                              <w:color w:val="000000"/>
                              <w:sz w:val="8"/>
                              <w:szCs w:val="8"/>
                              <w:lang w:val="en-US"/>
                            </w:rPr>
                            <w:t>П</w:t>
                          </w:r>
                        </w:p>
                      </w:txbxContent>
                    </v:textbox>
                  </v:rect>
                  <v:rect id="_x0000_s1051" style="position:absolute;left:993;top:24;width:65;height:92;mso-wrap-style:none" filled="f" stroked="f">
                    <v:textbox style="mso-fit-shape-to-text:t" inset="0,0,0,0">
                      <w:txbxContent>
                        <w:p w:rsidR="00B117C0" w:rsidRDefault="00B117C0" w:rsidP="00B117C0">
                          <w:r>
                            <w:rPr>
                              <w:i/>
                              <w:iCs/>
                              <w:color w:val="000000"/>
                              <w:sz w:val="8"/>
                              <w:szCs w:val="8"/>
                              <w:lang w:val="en-US"/>
                            </w:rPr>
                            <w:t>Ф</w:t>
                          </w:r>
                        </w:p>
                      </w:txbxContent>
                    </v:textbox>
                  </v:rect>
                  <v:rect id="_x0000_s1052" style="position:absolute;left:990;top:130;width:132;height:92;mso-wrap-style:none" filled="f" stroked="f">
                    <v:textbox style="mso-fit-shape-to-text:t" inset="0,0,0,0">
                      <w:txbxContent>
                        <w:p w:rsidR="00B117C0" w:rsidRDefault="00B117C0" w:rsidP="00B117C0">
                          <w:r>
                            <w:rPr>
                              <w:i/>
                              <w:iCs/>
                              <w:color w:val="000000"/>
                              <w:sz w:val="8"/>
                              <w:szCs w:val="8"/>
                            </w:rPr>
                            <w:t>М</w:t>
                          </w:r>
                          <w:r>
                            <w:rPr>
                              <w:i/>
                              <w:iCs/>
                              <w:color w:val="000000"/>
                              <w:sz w:val="8"/>
                              <w:szCs w:val="8"/>
                              <w:lang w:val="en-US"/>
                            </w:rPr>
                            <w:t>П</w:t>
                          </w:r>
                        </w:p>
                      </w:txbxContent>
                    </v:textbox>
                  </v:rect>
                  <v:rect id="_x0000_s1053" style="position:absolute;left:856;top:272;width:102;height:184;mso-wrap-style:none" filled="f" stroked="f">
                    <v:textbox style="mso-fit-shape-to-text:t" inset="0,0,0,0">
                      <w:txbxContent>
                        <w:p w:rsidR="00B117C0" w:rsidRDefault="00B117C0" w:rsidP="00B117C0">
                          <w:r>
                            <w:rPr>
                              <w:i/>
                              <w:i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Д</w:t>
                          </w:r>
                        </w:p>
                      </w:txbxContent>
                    </v:textbox>
                  </v:rect>
                  <v:rect id="_x0000_s1054" style="position:absolute;left:856;top:36;width:102;height:184;mso-wrap-style:none" filled="f" stroked="f">
                    <v:textbox style="mso-fit-shape-to-text:t" inset="0,0,0,0">
                      <w:txbxContent>
                        <w:p w:rsidR="00B117C0" w:rsidRDefault="00B117C0" w:rsidP="00B117C0">
                          <w:r>
                            <w:rPr>
                              <w:i/>
                              <w:i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Д</w:t>
                          </w:r>
                        </w:p>
                      </w:txbxContent>
                    </v:textbox>
                  </v:rect>
                  <v:rect id="_x0000_s1055" style="position:absolute;left:304;top:219;width:297;height:184;mso-wrap-style:none" filled="f" stroked="f">
                    <v:textbox style="mso-fit-shape-to-text:t" inset="0,0,0,0">
                      <w:txbxContent>
                        <w:p w:rsidR="00B117C0" w:rsidRDefault="00B117C0" w:rsidP="00B117C0">
                          <w:r>
                            <w:rPr>
                              <w:i/>
                              <w:iCs/>
                              <w:color w:val="000000"/>
                              <w:sz w:val="16"/>
                              <w:szCs w:val="16"/>
                            </w:rPr>
                            <w:t>М</w:t>
                          </w:r>
                          <w:r>
                            <w:rPr>
                              <w:i/>
                              <w:i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П</w:t>
                          </w:r>
                          <w:proofErr w:type="gramStart"/>
                          <w:r>
                            <w:rPr>
                              <w:i/>
                              <w:iCs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i</w:t>
                          </w:r>
                          <w:proofErr w:type="gramEnd"/>
                        </w:p>
                      </w:txbxContent>
                    </v:textbox>
                  </v:rect>
                  <v:rect id="_x0000_s1056" style="position:absolute;left:24;top:122;width:101;height:230;mso-wrap-style:none" filled="f" stroked="f">
                    <v:textbox style="mso-fit-shape-to-text:t" inset="0,0,0,0">
                      <w:txbxContent>
                        <w:p w:rsidR="00B117C0" w:rsidRDefault="00B117C0" w:rsidP="00B117C0">
                          <w:proofErr w:type="gramStart"/>
                          <w:r>
                            <w:rPr>
                              <w:i/>
                              <w:iCs/>
                              <w:color w:val="000000"/>
                              <w:lang w:val="en-US"/>
                            </w:rPr>
                            <w:t>d</w:t>
                          </w:r>
                          <w:proofErr w:type="gramEnd"/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2051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</w:rPr>
              <w:t>Оценка эффе</w:t>
            </w:r>
            <w:r w:rsidRPr="00D74645">
              <w:rPr>
                <w:sz w:val="18"/>
                <w:szCs w:val="18"/>
              </w:rPr>
              <w:t>к</w:t>
            </w:r>
            <w:r w:rsidRPr="00D74645">
              <w:rPr>
                <w:sz w:val="18"/>
                <w:szCs w:val="18"/>
              </w:rPr>
              <w:t>тивности реал</w:t>
            </w:r>
            <w:r w:rsidRPr="00D74645">
              <w:rPr>
                <w:sz w:val="18"/>
                <w:szCs w:val="18"/>
              </w:rPr>
              <w:t>и</w:t>
            </w:r>
            <w:r w:rsidRPr="00D74645">
              <w:rPr>
                <w:sz w:val="18"/>
                <w:szCs w:val="18"/>
              </w:rPr>
              <w:t>зации ГП</w:t>
            </w:r>
          </w:p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</w:p>
          <w:p w:rsidR="00B117C0" w:rsidRPr="00D74645" w:rsidRDefault="00B117C0" w:rsidP="00D92ADD">
            <w:pPr>
              <w:jc w:val="center"/>
              <w:rPr>
                <w:sz w:val="18"/>
                <w:szCs w:val="18"/>
              </w:rPr>
            </w:pPr>
            <w:r w:rsidRPr="00D74645">
              <w:rPr>
                <w:noProof/>
                <w:sz w:val="18"/>
                <w:szCs w:val="18"/>
              </w:rPr>
            </w:r>
            <w:r w:rsidRPr="00D74645">
              <w:rPr>
                <w:sz w:val="18"/>
                <w:szCs w:val="18"/>
              </w:rPr>
              <w:pict>
                <v:group id="_x0000_s1057" editas="canvas" style="width:46.15pt;height:30.75pt;mso-position-horizontal-relative:char;mso-position-vertical-relative:line" coordsize="923,615">
                  <o:lock v:ext="edit" aspectratio="t"/>
                  <v:shape id="_x0000_s1058" type="#_x0000_t75" style="position:absolute;width:923;height:615" o:preferrelative="f">
                    <v:fill o:detectmouseclick="t"/>
                    <v:path o:extrusionok="t" o:connecttype="none"/>
                    <o:lock v:ext="edit" text="t"/>
                  </v:shape>
                  <v:line id="_x0000_s1059" style="position:absolute" from="577,289" to="879,290" strokeweight="22e-5mm"/>
                  <v:rect id="_x0000_s1060" style="position:absolute;left:702;top:457;width:187;height:138;mso-wrap-style:none" filled="f" stroked="f">
                    <v:textbox style="mso-fit-shape-to-text:t" inset="0,0,0,0">
                      <w:txbxContent>
                        <w:p w:rsidR="00B117C0" w:rsidRDefault="00B117C0" w:rsidP="00B117C0">
                          <w:r>
                            <w:rPr>
                              <w:i/>
                              <w:iCs/>
                              <w:color w:val="000000"/>
                              <w:sz w:val="12"/>
                              <w:szCs w:val="12"/>
                            </w:rPr>
                            <w:t>М</w:t>
                          </w:r>
                          <w:r>
                            <w:rPr>
                              <w:i/>
                              <w:iCs/>
                              <w:color w:val="000000"/>
                              <w:sz w:val="12"/>
                              <w:szCs w:val="12"/>
                              <w:lang w:val="en-US"/>
                            </w:rPr>
                            <w:t>П</w:t>
                          </w:r>
                        </w:p>
                      </w:txbxContent>
                    </v:textbox>
                  </v:rect>
                  <v:rect id="_x0000_s1061" style="position:absolute;left:708;top:146;width:187;height:138;mso-wrap-style:none" filled="f" stroked="f">
                    <v:textbox style="mso-fit-shape-to-text:t" inset="0,0,0,0">
                      <w:txbxContent>
                        <w:p w:rsidR="00B117C0" w:rsidRDefault="00B117C0" w:rsidP="00B117C0">
                          <w:r>
                            <w:rPr>
                              <w:i/>
                              <w:iCs/>
                              <w:color w:val="000000"/>
                              <w:sz w:val="12"/>
                              <w:szCs w:val="12"/>
                            </w:rPr>
                            <w:t>М</w:t>
                          </w:r>
                          <w:r>
                            <w:rPr>
                              <w:i/>
                              <w:iCs/>
                              <w:color w:val="000000"/>
                              <w:sz w:val="12"/>
                              <w:szCs w:val="12"/>
                              <w:lang w:val="en-US"/>
                            </w:rPr>
                            <w:t>П</w:t>
                          </w:r>
                        </w:p>
                      </w:txbxContent>
                    </v:textbox>
                  </v:rect>
                  <v:rect id="_x0000_s1062" style="position:absolute;left:226;top:352;width:187;height:138;mso-wrap-style:none" filled="f" stroked="f">
                    <v:textbox style="mso-fit-shape-to-text:t" inset="0,0,0,0">
                      <w:txbxContent>
                        <w:p w:rsidR="00B117C0" w:rsidRDefault="00B117C0" w:rsidP="00B117C0">
                          <w:r>
                            <w:rPr>
                              <w:i/>
                              <w:iCs/>
                              <w:color w:val="000000"/>
                              <w:sz w:val="12"/>
                              <w:szCs w:val="12"/>
                            </w:rPr>
                            <w:t>М</w:t>
                          </w:r>
                          <w:r>
                            <w:rPr>
                              <w:i/>
                              <w:iCs/>
                              <w:color w:val="000000"/>
                              <w:sz w:val="12"/>
                              <w:szCs w:val="12"/>
                              <w:lang w:val="en-US"/>
                            </w:rPr>
                            <w:t>П</w:t>
                          </w:r>
                        </w:p>
                      </w:txbxContent>
                    </v:textbox>
                  </v:rect>
                  <v:rect id="_x0000_s1063" style="position:absolute;left:596;top:323;width:101;height:230;mso-wrap-style:none" filled="f" stroked="f">
                    <v:textbox style="mso-fit-shape-to-text:t" inset="0,0,0,0">
                      <w:txbxContent>
                        <w:p w:rsidR="00B117C0" w:rsidRDefault="00B117C0" w:rsidP="00B117C0">
                          <w:proofErr w:type="gramStart"/>
                          <w:r>
                            <w:rPr>
                              <w:i/>
                              <w:iCs/>
                              <w:color w:val="000000"/>
                              <w:lang w:val="en-US"/>
                            </w:rPr>
                            <w:t>d</w:t>
                          </w:r>
                          <w:proofErr w:type="gramEnd"/>
                        </w:p>
                      </w:txbxContent>
                    </v:textbox>
                  </v:rect>
                  <v:rect id="_x0000_s1064" style="position:absolute;left:595;top:12;width:123;height:230;mso-wrap-style:none" filled="f" stroked="f">
                    <v:textbox style="mso-fit-shape-to-text:t" inset="0,0,0,0">
                      <w:txbxContent>
                        <w:p w:rsidR="00B117C0" w:rsidRDefault="00B117C0" w:rsidP="00B117C0">
                          <w:r>
                            <w:rPr>
                              <w:i/>
                              <w:iCs/>
                              <w:color w:val="000000"/>
                              <w:lang w:val="en-US"/>
                            </w:rPr>
                            <w:t>R</w:t>
                          </w:r>
                        </w:p>
                      </w:txbxContent>
                    </v:textbox>
                  </v:rect>
                  <v:rect id="_x0000_s1065" style="position:absolute;left:63;top:262;width:125;height:230;mso-wrap-style:none" filled="f" stroked="f">
                    <v:textbox style="mso-fit-shape-to-text:t" inset="0,0,0,0">
                      <w:txbxContent>
                        <w:p w:rsidR="00B117C0" w:rsidRDefault="00B117C0" w:rsidP="00B117C0">
                          <w:r>
                            <w:rPr>
                              <w:i/>
                              <w:iCs/>
                              <w:color w:val="000000"/>
                              <w:lang w:val="en-US"/>
                            </w:rPr>
                            <w:t>Е</w:t>
                          </w:r>
                        </w:p>
                      </w:txbxContent>
                    </v:textbox>
                  </v:rect>
                  <v:rect id="_x0000_s1066" style="position:absolute;left:424;top:126;width:110;height:245;mso-wrap-style:none" filled="f" stroked="f">
                    <v:textbox style="mso-fit-shape-to-text:t" inset="0,0,0,0">
                      <w:txbxContent>
                        <w:p w:rsidR="00B117C0" w:rsidRDefault="00B117C0" w:rsidP="00B117C0">
                          <w:r>
                            <w:rPr>
                              <w:rFonts w:ascii="Symbol" w:hAnsi="Symbol" w:cs="Symbol"/>
                              <w:color w:val="000000"/>
                              <w:lang w:val="en-US"/>
                            </w:rPr>
                            <w:t>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  <w:p w:rsidR="00B117C0" w:rsidRPr="00D74645" w:rsidRDefault="00B117C0" w:rsidP="00D92ADD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B117C0" w:rsidRPr="00D74645" w:rsidTr="00D92ADD">
        <w:tc>
          <w:tcPr>
            <w:tcW w:w="1276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359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192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724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395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641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749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363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2051" w:type="dxa"/>
          </w:tcPr>
          <w:p w:rsidR="00B117C0" w:rsidRPr="00D74645" w:rsidRDefault="00B117C0" w:rsidP="00D92ADD">
            <w:pPr>
              <w:jc w:val="center"/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  <w:lang w:eastAsia="en-US"/>
              </w:rPr>
              <w:t>10</w:t>
            </w:r>
          </w:p>
        </w:tc>
      </w:tr>
      <w:tr w:rsidR="00B117C0" w:rsidRPr="00D74645" w:rsidTr="00D92ADD">
        <w:tc>
          <w:tcPr>
            <w:tcW w:w="14742" w:type="dxa"/>
            <w:gridSpan w:val="10"/>
          </w:tcPr>
          <w:p w:rsidR="00B117C0" w:rsidRPr="00D74645" w:rsidRDefault="00B117C0" w:rsidP="00D92ADD">
            <w:pPr>
              <w:jc w:val="center"/>
              <w:rPr>
                <w:b/>
                <w:bCs/>
                <w:color w:val="000080"/>
                <w:sz w:val="18"/>
                <w:szCs w:val="18"/>
              </w:rPr>
            </w:pPr>
            <w:r w:rsidRPr="00D74645">
              <w:rPr>
                <w:b/>
                <w:bCs/>
                <w:sz w:val="18"/>
                <w:szCs w:val="18"/>
              </w:rPr>
              <w:t>«Устойчивое развитие территории Соловцовского сельсовета</w:t>
            </w:r>
            <w:r w:rsidRPr="00D74645">
              <w:rPr>
                <w:b/>
                <w:bCs/>
                <w:spacing w:val="-2"/>
                <w:sz w:val="18"/>
                <w:szCs w:val="18"/>
              </w:rPr>
              <w:t xml:space="preserve"> Иссинско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го района Пензенской области </w:t>
            </w:r>
            <w:r w:rsidRPr="00D74645">
              <w:rPr>
                <w:b/>
                <w:bCs/>
                <w:spacing w:val="-2"/>
                <w:sz w:val="18"/>
                <w:szCs w:val="18"/>
              </w:rPr>
              <w:t>»</w:t>
            </w:r>
          </w:p>
          <w:p w:rsidR="00B117C0" w:rsidRPr="00D74645" w:rsidRDefault="00B117C0" w:rsidP="00D92ADD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B117C0" w:rsidRPr="00D74645" w:rsidTr="00D92ADD">
        <w:tc>
          <w:tcPr>
            <w:tcW w:w="1276" w:type="dxa"/>
          </w:tcPr>
          <w:p w:rsidR="00B117C0" w:rsidRPr="00D74645" w:rsidRDefault="00B117C0" w:rsidP="00D92ADD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:rsidR="00B117C0" w:rsidRPr="00D74645" w:rsidRDefault="00B117C0" w:rsidP="00D92ADD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359" w:type="dxa"/>
          </w:tcPr>
          <w:p w:rsidR="00B117C0" w:rsidRPr="00D74645" w:rsidRDefault="00B117C0" w:rsidP="00D92ADD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192" w:type="dxa"/>
          </w:tcPr>
          <w:p w:rsidR="00B117C0" w:rsidRPr="00D74645" w:rsidRDefault="00B117C0" w:rsidP="00D92ADD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724" w:type="dxa"/>
          </w:tcPr>
          <w:p w:rsidR="00B117C0" w:rsidRPr="00D74645" w:rsidRDefault="00B117C0" w:rsidP="00D92ADD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395" w:type="dxa"/>
          </w:tcPr>
          <w:p w:rsidR="00B117C0" w:rsidRPr="00D74645" w:rsidRDefault="00B117C0" w:rsidP="00D92ADD">
            <w:pPr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1641" w:type="dxa"/>
          </w:tcPr>
          <w:p w:rsidR="00B117C0" w:rsidRPr="00D74645" w:rsidRDefault="00B117C0" w:rsidP="00D92ADD">
            <w:pPr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1749" w:type="dxa"/>
          </w:tcPr>
          <w:p w:rsidR="00B117C0" w:rsidRPr="00D74645" w:rsidRDefault="00B117C0" w:rsidP="00D92ADD">
            <w:pPr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1363" w:type="dxa"/>
          </w:tcPr>
          <w:p w:rsidR="00B117C0" w:rsidRPr="00D74645" w:rsidRDefault="00B117C0" w:rsidP="00D92ADD">
            <w:pPr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2051" w:type="dxa"/>
          </w:tcPr>
          <w:p w:rsidR="00B117C0" w:rsidRPr="00D74645" w:rsidRDefault="00B117C0" w:rsidP="00D92ADD">
            <w:pPr>
              <w:rPr>
                <w:sz w:val="18"/>
                <w:szCs w:val="18"/>
                <w:lang w:eastAsia="en-US"/>
              </w:rPr>
            </w:pPr>
          </w:p>
        </w:tc>
      </w:tr>
      <w:tr w:rsidR="00B117C0" w:rsidRPr="00D74645" w:rsidTr="00D92ADD">
        <w:tc>
          <w:tcPr>
            <w:tcW w:w="1276" w:type="dxa"/>
          </w:tcPr>
          <w:p w:rsidR="00B117C0" w:rsidRPr="00D74645" w:rsidRDefault="00B117C0" w:rsidP="00D92ADD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</w:tcPr>
          <w:p w:rsidR="00B117C0" w:rsidRPr="00D74645" w:rsidRDefault="00B117C0" w:rsidP="00D92ADD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359" w:type="dxa"/>
          </w:tcPr>
          <w:p w:rsidR="00B117C0" w:rsidRPr="00D74645" w:rsidRDefault="00B117C0" w:rsidP="00D92ADD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192" w:type="dxa"/>
          </w:tcPr>
          <w:p w:rsidR="00B117C0" w:rsidRPr="00D74645" w:rsidRDefault="00B117C0" w:rsidP="00D92ADD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724" w:type="dxa"/>
          </w:tcPr>
          <w:p w:rsidR="00B117C0" w:rsidRPr="00D74645" w:rsidRDefault="00B117C0" w:rsidP="00D92ADD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395" w:type="dxa"/>
          </w:tcPr>
          <w:p w:rsidR="00B117C0" w:rsidRPr="00D74645" w:rsidRDefault="00B117C0" w:rsidP="00D92ADD">
            <w:pPr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1641" w:type="dxa"/>
          </w:tcPr>
          <w:p w:rsidR="00B117C0" w:rsidRPr="00D74645" w:rsidRDefault="00B117C0" w:rsidP="00D92ADD">
            <w:pPr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1749" w:type="dxa"/>
          </w:tcPr>
          <w:p w:rsidR="00B117C0" w:rsidRPr="00D74645" w:rsidRDefault="00B117C0" w:rsidP="00D92ADD">
            <w:pPr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1363" w:type="dxa"/>
          </w:tcPr>
          <w:p w:rsidR="00B117C0" w:rsidRPr="00D74645" w:rsidRDefault="00B117C0" w:rsidP="00D92ADD">
            <w:pPr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2051" w:type="dxa"/>
          </w:tcPr>
          <w:p w:rsidR="00B117C0" w:rsidRPr="00D74645" w:rsidRDefault="00B117C0" w:rsidP="00D92ADD">
            <w:pPr>
              <w:rPr>
                <w:sz w:val="18"/>
                <w:szCs w:val="18"/>
                <w:lang w:eastAsia="en-US"/>
              </w:rPr>
            </w:pPr>
          </w:p>
        </w:tc>
      </w:tr>
      <w:tr w:rsidR="00B117C0" w:rsidRPr="00D74645" w:rsidTr="00D92ADD">
        <w:tc>
          <w:tcPr>
            <w:tcW w:w="1276" w:type="dxa"/>
          </w:tcPr>
          <w:p w:rsidR="00B117C0" w:rsidRPr="00D74645" w:rsidRDefault="00B117C0" w:rsidP="00D92ADD">
            <w:pPr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  <w:lang w:eastAsia="en-US"/>
              </w:rPr>
              <w:t>Итоговое значение (по пр</w:t>
            </w:r>
            <w:r w:rsidRPr="00D74645">
              <w:rPr>
                <w:sz w:val="18"/>
                <w:szCs w:val="18"/>
                <w:lang w:eastAsia="en-US"/>
              </w:rPr>
              <w:t>о</w:t>
            </w:r>
            <w:r w:rsidRPr="00D74645">
              <w:rPr>
                <w:sz w:val="18"/>
                <w:szCs w:val="18"/>
                <w:lang w:eastAsia="en-US"/>
              </w:rPr>
              <w:t>грамме)</w:t>
            </w:r>
          </w:p>
        </w:tc>
        <w:tc>
          <w:tcPr>
            <w:tcW w:w="992" w:type="dxa"/>
          </w:tcPr>
          <w:p w:rsidR="00B117C0" w:rsidRPr="00D74645" w:rsidRDefault="00B117C0" w:rsidP="00D92ADD">
            <w:pPr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1359" w:type="dxa"/>
          </w:tcPr>
          <w:p w:rsidR="00B117C0" w:rsidRPr="00D74645" w:rsidRDefault="00B117C0" w:rsidP="00D92ADD">
            <w:pPr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1192" w:type="dxa"/>
          </w:tcPr>
          <w:p w:rsidR="00B117C0" w:rsidRPr="00D74645" w:rsidRDefault="00B117C0" w:rsidP="00D92ADD">
            <w:pPr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1724" w:type="dxa"/>
          </w:tcPr>
          <w:p w:rsidR="00B117C0" w:rsidRPr="00D74645" w:rsidRDefault="00B117C0" w:rsidP="00D92ADD">
            <w:pPr>
              <w:rPr>
                <w:sz w:val="18"/>
                <w:szCs w:val="18"/>
                <w:lang w:eastAsia="en-US"/>
              </w:rPr>
            </w:pPr>
            <w:r w:rsidRPr="00D74645">
              <w:rPr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1395" w:type="dxa"/>
          </w:tcPr>
          <w:p w:rsidR="00B117C0" w:rsidRPr="00D74645" w:rsidRDefault="00B117C0" w:rsidP="00D92ADD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641" w:type="dxa"/>
          </w:tcPr>
          <w:p w:rsidR="00B117C0" w:rsidRPr="00D74645" w:rsidRDefault="00B117C0" w:rsidP="00D92ADD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749" w:type="dxa"/>
          </w:tcPr>
          <w:p w:rsidR="00B117C0" w:rsidRPr="00D74645" w:rsidRDefault="00B117C0" w:rsidP="00D92ADD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363" w:type="dxa"/>
          </w:tcPr>
          <w:p w:rsidR="00B117C0" w:rsidRPr="00D74645" w:rsidRDefault="00B117C0" w:rsidP="00D92ADD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051" w:type="dxa"/>
          </w:tcPr>
          <w:p w:rsidR="00B117C0" w:rsidRPr="00D74645" w:rsidRDefault="00B117C0" w:rsidP="00D92ADD">
            <w:pPr>
              <w:rPr>
                <w:sz w:val="18"/>
                <w:szCs w:val="18"/>
                <w:lang w:eastAsia="en-US"/>
              </w:rPr>
            </w:pPr>
          </w:p>
        </w:tc>
      </w:tr>
    </w:tbl>
    <w:p w:rsidR="00B117C0" w:rsidRPr="00D74645" w:rsidRDefault="00B117C0" w:rsidP="00B117C0">
      <w:pPr>
        <w:ind w:left="709"/>
        <w:jc w:val="both"/>
        <w:rPr>
          <w:sz w:val="18"/>
          <w:szCs w:val="18"/>
        </w:rPr>
      </w:pPr>
      <w:r w:rsidRPr="00D74645">
        <w:rPr>
          <w:sz w:val="18"/>
          <w:szCs w:val="18"/>
        </w:rPr>
        <w:t>где:</w:t>
      </w:r>
    </w:p>
    <w:p w:rsidR="00B117C0" w:rsidRPr="00D74645" w:rsidRDefault="00B117C0" w:rsidP="00B117C0">
      <w:pPr>
        <w:ind w:left="709"/>
        <w:jc w:val="both"/>
        <w:rPr>
          <w:sz w:val="18"/>
          <w:szCs w:val="18"/>
        </w:rPr>
      </w:pPr>
      <w:r w:rsidRPr="00D74645">
        <w:rPr>
          <w:sz w:val="18"/>
          <w:szCs w:val="18"/>
        </w:rPr>
        <w:t>Ц</w:t>
      </w:r>
      <w:r w:rsidRPr="00D74645">
        <w:rPr>
          <w:sz w:val="18"/>
          <w:szCs w:val="18"/>
          <w:vertAlign w:val="superscript"/>
        </w:rPr>
        <w:t>п</w:t>
      </w:r>
      <w:r w:rsidRPr="00D74645">
        <w:rPr>
          <w:sz w:val="18"/>
          <w:szCs w:val="18"/>
          <w:vertAlign w:val="subscript"/>
        </w:rPr>
        <w:t>МП</w:t>
      </w:r>
      <w:proofErr w:type="gramStart"/>
      <w:r w:rsidRPr="00D74645">
        <w:rPr>
          <w:sz w:val="18"/>
          <w:szCs w:val="18"/>
          <w:vertAlign w:val="subscript"/>
          <w:lang w:val="en-US"/>
        </w:rPr>
        <w:t>i</w:t>
      </w:r>
      <w:proofErr w:type="gramEnd"/>
      <w:r w:rsidRPr="00D74645">
        <w:rPr>
          <w:sz w:val="18"/>
          <w:szCs w:val="18"/>
        </w:rPr>
        <w:t xml:space="preserve">– плановое значение </w:t>
      </w:r>
      <w:r w:rsidRPr="00D74645">
        <w:rPr>
          <w:sz w:val="18"/>
          <w:szCs w:val="18"/>
          <w:lang w:val="en-US"/>
        </w:rPr>
        <w:t>i</w:t>
      </w:r>
      <w:r w:rsidRPr="00D74645">
        <w:rPr>
          <w:sz w:val="18"/>
          <w:szCs w:val="18"/>
        </w:rPr>
        <w:t>-ого целевого показателя МП в отчетном году;</w:t>
      </w:r>
    </w:p>
    <w:p w:rsidR="00B117C0" w:rsidRPr="00D74645" w:rsidRDefault="00B117C0" w:rsidP="00B117C0">
      <w:pPr>
        <w:ind w:left="709"/>
        <w:jc w:val="both"/>
        <w:rPr>
          <w:sz w:val="18"/>
          <w:szCs w:val="18"/>
        </w:rPr>
      </w:pPr>
      <w:r w:rsidRPr="00D74645">
        <w:rPr>
          <w:sz w:val="18"/>
          <w:szCs w:val="18"/>
        </w:rPr>
        <w:t>Ц</w:t>
      </w:r>
      <w:r w:rsidRPr="00D74645">
        <w:rPr>
          <w:sz w:val="18"/>
          <w:szCs w:val="18"/>
          <w:vertAlign w:val="superscript"/>
        </w:rPr>
        <w:t>ф</w:t>
      </w:r>
      <w:r w:rsidRPr="00D74645">
        <w:rPr>
          <w:sz w:val="18"/>
          <w:szCs w:val="18"/>
          <w:vertAlign w:val="subscript"/>
        </w:rPr>
        <w:t>ПП</w:t>
      </w:r>
      <w:proofErr w:type="gramStart"/>
      <w:r w:rsidRPr="00D74645">
        <w:rPr>
          <w:sz w:val="18"/>
          <w:szCs w:val="18"/>
          <w:vertAlign w:val="subscript"/>
          <w:lang w:val="en-US"/>
        </w:rPr>
        <w:t>i</w:t>
      </w:r>
      <w:proofErr w:type="gramEnd"/>
      <w:r w:rsidRPr="00D74645">
        <w:rPr>
          <w:sz w:val="18"/>
          <w:szCs w:val="18"/>
        </w:rPr>
        <w:t xml:space="preserve">– фактическое значение </w:t>
      </w:r>
      <w:r w:rsidRPr="00D74645">
        <w:rPr>
          <w:sz w:val="18"/>
          <w:szCs w:val="18"/>
          <w:lang w:val="en-US"/>
        </w:rPr>
        <w:t>i</w:t>
      </w:r>
      <w:r w:rsidRPr="00D74645">
        <w:rPr>
          <w:sz w:val="18"/>
          <w:szCs w:val="18"/>
        </w:rPr>
        <w:t>-ого целевого показателя МП в отчетном году;</w:t>
      </w:r>
    </w:p>
    <w:p w:rsidR="00B117C0" w:rsidRPr="00D74645" w:rsidRDefault="00B117C0" w:rsidP="00B117C0">
      <w:pPr>
        <w:ind w:left="709"/>
        <w:jc w:val="both"/>
        <w:rPr>
          <w:sz w:val="18"/>
          <w:szCs w:val="18"/>
        </w:rPr>
      </w:pPr>
      <w:proofErr w:type="gramStart"/>
      <w:r w:rsidRPr="00D74645">
        <w:rPr>
          <w:sz w:val="18"/>
          <w:szCs w:val="18"/>
          <w:lang w:val="en-US"/>
        </w:rPr>
        <w:t>R</w:t>
      </w:r>
      <w:r w:rsidRPr="00D74645">
        <w:rPr>
          <w:sz w:val="18"/>
          <w:szCs w:val="18"/>
          <w:vertAlign w:val="subscript"/>
          <w:lang w:val="en-US"/>
        </w:rPr>
        <w:t>i</w:t>
      </w:r>
      <w:proofErr w:type="gramEnd"/>
      <w:r w:rsidRPr="00D74645">
        <w:rPr>
          <w:sz w:val="18"/>
          <w:szCs w:val="18"/>
        </w:rPr>
        <w:t xml:space="preserve"> - степень достижения </w:t>
      </w:r>
      <w:r w:rsidRPr="00D74645">
        <w:rPr>
          <w:sz w:val="18"/>
          <w:szCs w:val="18"/>
          <w:lang w:val="en-US"/>
        </w:rPr>
        <w:t>i</w:t>
      </w:r>
      <w:r w:rsidRPr="00D74645">
        <w:rPr>
          <w:sz w:val="18"/>
          <w:szCs w:val="18"/>
        </w:rPr>
        <w:t>-ого целевого показателя МП;</w:t>
      </w:r>
    </w:p>
    <w:p w:rsidR="00B117C0" w:rsidRPr="00D74645" w:rsidRDefault="00B117C0" w:rsidP="00B117C0">
      <w:pPr>
        <w:ind w:left="709"/>
        <w:jc w:val="both"/>
        <w:rPr>
          <w:sz w:val="18"/>
          <w:szCs w:val="18"/>
        </w:rPr>
      </w:pPr>
      <w:r w:rsidRPr="00D74645">
        <w:rPr>
          <w:sz w:val="18"/>
          <w:szCs w:val="18"/>
        </w:rPr>
        <w:t>Д</w:t>
      </w:r>
      <w:r w:rsidRPr="00D74645">
        <w:rPr>
          <w:sz w:val="18"/>
          <w:szCs w:val="18"/>
          <w:vertAlign w:val="superscript"/>
        </w:rPr>
        <w:t>п</w:t>
      </w:r>
      <w:r w:rsidRPr="00D74645">
        <w:rPr>
          <w:sz w:val="18"/>
          <w:szCs w:val="18"/>
          <w:vertAlign w:val="subscript"/>
        </w:rPr>
        <w:t>мп</w:t>
      </w:r>
      <w:r w:rsidRPr="00D74645">
        <w:rPr>
          <w:sz w:val="18"/>
          <w:szCs w:val="18"/>
        </w:rPr>
        <w:t xml:space="preserve">– </w:t>
      </w:r>
      <w:proofErr w:type="gramStart"/>
      <w:r w:rsidRPr="00D74645">
        <w:rPr>
          <w:sz w:val="18"/>
          <w:szCs w:val="18"/>
        </w:rPr>
        <w:t>пл</w:t>
      </w:r>
      <w:proofErr w:type="gramEnd"/>
      <w:r w:rsidRPr="00D74645">
        <w:rPr>
          <w:sz w:val="18"/>
          <w:szCs w:val="18"/>
        </w:rPr>
        <w:t>ановые расходы на реализацию МП в отчетном году (рублей);</w:t>
      </w:r>
    </w:p>
    <w:p w:rsidR="00B117C0" w:rsidRPr="00D74645" w:rsidRDefault="00B117C0" w:rsidP="00B117C0">
      <w:pPr>
        <w:ind w:left="709"/>
        <w:jc w:val="both"/>
        <w:rPr>
          <w:sz w:val="18"/>
          <w:szCs w:val="18"/>
        </w:rPr>
      </w:pPr>
      <w:r w:rsidRPr="00D74645">
        <w:rPr>
          <w:sz w:val="18"/>
          <w:szCs w:val="18"/>
        </w:rPr>
        <w:t>Д</w:t>
      </w:r>
      <w:r w:rsidRPr="00D74645">
        <w:rPr>
          <w:sz w:val="18"/>
          <w:szCs w:val="18"/>
          <w:vertAlign w:val="superscript"/>
        </w:rPr>
        <w:t>ф</w:t>
      </w:r>
      <w:proofErr w:type="gramStart"/>
      <w:r w:rsidRPr="00D74645">
        <w:rPr>
          <w:sz w:val="18"/>
          <w:szCs w:val="18"/>
          <w:vertAlign w:val="subscript"/>
        </w:rPr>
        <w:t>п</w:t>
      </w:r>
      <w:r w:rsidRPr="00D74645">
        <w:rPr>
          <w:sz w:val="18"/>
          <w:szCs w:val="18"/>
        </w:rPr>
        <w:t>-</w:t>
      </w:r>
      <w:proofErr w:type="gramEnd"/>
      <w:r w:rsidRPr="00D74645">
        <w:rPr>
          <w:sz w:val="18"/>
          <w:szCs w:val="18"/>
        </w:rPr>
        <w:t xml:space="preserve">  фактические расходы по МП в отчетном году (рублей);</w:t>
      </w:r>
    </w:p>
    <w:p w:rsidR="00B117C0" w:rsidRPr="00D74645" w:rsidRDefault="00B117C0" w:rsidP="00B117C0">
      <w:pPr>
        <w:ind w:left="709"/>
        <w:jc w:val="both"/>
        <w:rPr>
          <w:sz w:val="18"/>
          <w:szCs w:val="18"/>
        </w:rPr>
      </w:pPr>
      <w:r w:rsidRPr="00D74645">
        <w:rPr>
          <w:sz w:val="18"/>
          <w:szCs w:val="18"/>
          <w:lang w:val="en-US"/>
        </w:rPr>
        <w:t>R</w:t>
      </w:r>
      <w:r w:rsidRPr="00D74645">
        <w:rPr>
          <w:sz w:val="18"/>
          <w:szCs w:val="18"/>
          <w:vertAlign w:val="subscript"/>
        </w:rPr>
        <w:t xml:space="preserve">МП </w:t>
      </w:r>
      <w:r w:rsidRPr="00D74645">
        <w:rPr>
          <w:sz w:val="18"/>
          <w:szCs w:val="18"/>
        </w:rPr>
        <w:t>– степень достижения целевых показателей МП (результативность);</w:t>
      </w:r>
    </w:p>
    <w:p w:rsidR="00B117C0" w:rsidRPr="00D74645" w:rsidRDefault="00B117C0" w:rsidP="00B117C0">
      <w:pPr>
        <w:ind w:left="709"/>
        <w:jc w:val="both"/>
        <w:rPr>
          <w:sz w:val="18"/>
          <w:szCs w:val="18"/>
        </w:rPr>
      </w:pPr>
      <w:proofErr w:type="gramStart"/>
      <w:r w:rsidRPr="00D74645">
        <w:rPr>
          <w:sz w:val="18"/>
          <w:szCs w:val="18"/>
          <w:lang w:val="en-US"/>
        </w:rPr>
        <w:t>d</w:t>
      </w:r>
      <w:r w:rsidRPr="00D74645">
        <w:rPr>
          <w:sz w:val="18"/>
          <w:szCs w:val="18"/>
          <w:vertAlign w:val="subscript"/>
        </w:rPr>
        <w:t>МП</w:t>
      </w:r>
      <w:proofErr w:type="gramEnd"/>
      <w:r w:rsidRPr="00D74645">
        <w:rPr>
          <w:sz w:val="18"/>
          <w:szCs w:val="18"/>
        </w:rPr>
        <w:t xml:space="preserve"> – полнота использования запланированных на реализацию МП средств;</w:t>
      </w:r>
    </w:p>
    <w:tbl>
      <w:tblPr>
        <w:tblpPr w:leftFromText="180" w:rightFromText="180" w:vertAnchor="text" w:horzAnchor="page" w:tblpX="2668" w:tblpY="507"/>
        <w:tblW w:w="10032" w:type="dxa"/>
        <w:tblLook w:val="01E0"/>
      </w:tblPr>
      <w:tblGrid>
        <w:gridCol w:w="1526"/>
        <w:gridCol w:w="1843"/>
        <w:gridCol w:w="1843"/>
        <w:gridCol w:w="1843"/>
        <w:gridCol w:w="1843"/>
        <w:gridCol w:w="1134"/>
      </w:tblGrid>
      <w:tr w:rsidR="00B117C0" w:rsidRPr="00991895" w:rsidTr="00B117C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821F65" w:rsidRDefault="00B117C0" w:rsidP="00B117C0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Редактор</w:t>
            </w:r>
          </w:p>
          <w:p w:rsidR="00B117C0" w:rsidRPr="00821F65" w:rsidRDefault="00B117C0" w:rsidP="00B117C0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Т.Ф. Елисина                                   </w:t>
            </w:r>
          </w:p>
          <w:p w:rsidR="00B117C0" w:rsidRPr="00821F65" w:rsidRDefault="00B117C0" w:rsidP="00B117C0">
            <w:pPr>
              <w:jc w:val="both"/>
              <w:rPr>
                <w:sz w:val="18"/>
                <w:szCs w:val="18"/>
              </w:rPr>
            </w:pPr>
          </w:p>
          <w:p w:rsidR="00B117C0" w:rsidRPr="00821F65" w:rsidRDefault="00B117C0" w:rsidP="00B117C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821F65" w:rsidRDefault="00B117C0" w:rsidP="00B117C0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Учредитель:</w:t>
            </w:r>
          </w:p>
          <w:p w:rsidR="00B117C0" w:rsidRPr="00821F65" w:rsidRDefault="00B117C0" w:rsidP="00B117C0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 </w:t>
            </w:r>
          </w:p>
          <w:p w:rsidR="00B117C0" w:rsidRPr="00821F65" w:rsidRDefault="00B117C0" w:rsidP="00B117C0">
            <w:pPr>
              <w:ind w:left="-1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>Комитет местного самоуправления     Соловцовского сельсовета</w:t>
            </w:r>
          </w:p>
          <w:p w:rsidR="00B117C0" w:rsidRPr="00821F65" w:rsidRDefault="00B117C0" w:rsidP="00B117C0">
            <w:pPr>
              <w:ind w:left="-108"/>
              <w:rPr>
                <w:b/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>Иссинского района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821F65" w:rsidRDefault="00B117C0" w:rsidP="00B117C0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редакции: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B117C0" w:rsidRPr="00821F65" w:rsidRDefault="00B117C0" w:rsidP="00B117C0">
            <w:pPr>
              <w:rPr>
                <w:sz w:val="18"/>
                <w:szCs w:val="18"/>
              </w:rPr>
            </w:pPr>
          </w:p>
          <w:p w:rsidR="00B117C0" w:rsidRPr="00821F65" w:rsidRDefault="00B117C0" w:rsidP="00B117C0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>442702    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оловцово,</w:t>
            </w:r>
          </w:p>
          <w:p w:rsidR="00B117C0" w:rsidRPr="00821F65" w:rsidRDefault="00B117C0" w:rsidP="00B117C0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B117C0" w:rsidRPr="00821F65" w:rsidRDefault="00B117C0" w:rsidP="00B117C0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>Иссинского района Пензенской области</w:t>
            </w:r>
          </w:p>
          <w:p w:rsidR="00B117C0" w:rsidRPr="00821F65" w:rsidRDefault="00B117C0" w:rsidP="00B117C0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821F65" w:rsidRDefault="00B117C0" w:rsidP="00B117C0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типографии: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B117C0" w:rsidRPr="00821F65" w:rsidRDefault="00B117C0" w:rsidP="00B117C0">
            <w:pPr>
              <w:rPr>
                <w:sz w:val="18"/>
                <w:szCs w:val="18"/>
              </w:rPr>
            </w:pPr>
          </w:p>
          <w:p w:rsidR="00B117C0" w:rsidRPr="00821F65" w:rsidRDefault="00B117C0" w:rsidP="00B117C0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>442702    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 xml:space="preserve">оловцово, </w:t>
            </w:r>
          </w:p>
          <w:p w:rsidR="00B117C0" w:rsidRPr="00821F65" w:rsidRDefault="00B117C0" w:rsidP="00B117C0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B117C0" w:rsidRPr="00821F65" w:rsidRDefault="00B117C0" w:rsidP="00B117C0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>Иссинского района Пензенской области</w:t>
            </w:r>
          </w:p>
          <w:p w:rsidR="00B117C0" w:rsidRPr="00821F65" w:rsidRDefault="00B117C0" w:rsidP="00B117C0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821F65" w:rsidRDefault="00B117C0" w:rsidP="00B117C0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издателя: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B117C0" w:rsidRPr="00821F65" w:rsidRDefault="00B117C0" w:rsidP="00B117C0">
            <w:pPr>
              <w:ind w:right="-108"/>
              <w:rPr>
                <w:sz w:val="18"/>
                <w:szCs w:val="18"/>
              </w:rPr>
            </w:pPr>
          </w:p>
          <w:p w:rsidR="00B117C0" w:rsidRPr="00821F65" w:rsidRDefault="00B117C0" w:rsidP="00B117C0">
            <w:pPr>
              <w:ind w:right="-1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>442702   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 xml:space="preserve">оловцово, </w:t>
            </w:r>
          </w:p>
          <w:p w:rsidR="00B117C0" w:rsidRPr="00821F65" w:rsidRDefault="00B117C0" w:rsidP="00B117C0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B117C0" w:rsidRPr="00821F65" w:rsidRDefault="00B117C0" w:rsidP="00B117C0">
            <w:pPr>
              <w:ind w:right="-1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>Иссинского района Пензенской области</w:t>
            </w:r>
          </w:p>
          <w:p w:rsidR="00B117C0" w:rsidRPr="00821F65" w:rsidRDefault="00B117C0" w:rsidP="00B117C0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C0" w:rsidRPr="00821F65" w:rsidRDefault="00B117C0" w:rsidP="00B117C0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Тираж</w:t>
            </w:r>
          </w:p>
          <w:p w:rsidR="00B117C0" w:rsidRPr="00821F65" w:rsidRDefault="00B117C0" w:rsidP="00B117C0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 15 экз.</w:t>
            </w:r>
          </w:p>
          <w:p w:rsidR="00B117C0" w:rsidRPr="00821F65" w:rsidRDefault="00B117C0" w:rsidP="00B117C0">
            <w:pPr>
              <w:jc w:val="both"/>
              <w:rPr>
                <w:sz w:val="18"/>
                <w:szCs w:val="18"/>
              </w:rPr>
            </w:pPr>
          </w:p>
        </w:tc>
      </w:tr>
    </w:tbl>
    <w:p w:rsidR="00B117C0" w:rsidRPr="00D74645" w:rsidRDefault="00B117C0" w:rsidP="00B117C0">
      <w:pPr>
        <w:ind w:left="709"/>
        <w:jc w:val="both"/>
        <w:rPr>
          <w:sz w:val="18"/>
          <w:szCs w:val="18"/>
        </w:rPr>
      </w:pPr>
      <w:r w:rsidRPr="00D74645">
        <w:rPr>
          <w:sz w:val="18"/>
          <w:szCs w:val="18"/>
        </w:rPr>
        <w:t xml:space="preserve">E </w:t>
      </w:r>
      <w:r w:rsidRPr="00D74645">
        <w:rPr>
          <w:sz w:val="18"/>
          <w:szCs w:val="18"/>
          <w:vertAlign w:val="subscript"/>
        </w:rPr>
        <w:t>МП</w:t>
      </w:r>
      <w:r w:rsidRPr="00D74645">
        <w:rPr>
          <w:sz w:val="18"/>
          <w:szCs w:val="18"/>
        </w:rPr>
        <w:t xml:space="preserve"> – эффективность реализации МП</w:t>
      </w:r>
    </w:p>
    <w:p w:rsidR="00B117C0" w:rsidRDefault="00B117C0" w:rsidP="00B117C0">
      <w:pPr>
        <w:autoSpaceDE w:val="0"/>
        <w:autoSpaceDN w:val="0"/>
        <w:adjustRightInd w:val="0"/>
        <w:ind w:right="-1" w:firstLine="540"/>
        <w:jc w:val="both"/>
        <w:rPr>
          <w:color w:val="FF6600"/>
          <w:sz w:val="18"/>
          <w:szCs w:val="18"/>
        </w:rPr>
        <w:sectPr w:rsidR="00B117C0" w:rsidSect="00B117C0">
          <w:pgSz w:w="16838" w:h="11906" w:orient="landscape"/>
          <w:pgMar w:top="1276" w:right="567" w:bottom="902" w:left="567" w:header="709" w:footer="709" w:gutter="0"/>
          <w:cols w:space="708"/>
          <w:docGrid w:linePitch="360"/>
        </w:sectPr>
      </w:pPr>
    </w:p>
    <w:p w:rsidR="00B117C0" w:rsidRDefault="00B117C0" w:rsidP="00B117C0">
      <w:pPr>
        <w:autoSpaceDE w:val="0"/>
        <w:autoSpaceDN w:val="0"/>
        <w:adjustRightInd w:val="0"/>
        <w:ind w:right="-1" w:firstLine="540"/>
        <w:jc w:val="both"/>
        <w:rPr>
          <w:color w:val="FF6600"/>
          <w:sz w:val="18"/>
          <w:szCs w:val="18"/>
        </w:rPr>
      </w:pPr>
    </w:p>
    <w:p w:rsidR="00B117C0" w:rsidRDefault="00B117C0" w:rsidP="00B117C0">
      <w:pPr>
        <w:autoSpaceDE w:val="0"/>
        <w:autoSpaceDN w:val="0"/>
        <w:adjustRightInd w:val="0"/>
        <w:ind w:right="-1" w:firstLine="540"/>
        <w:jc w:val="both"/>
        <w:rPr>
          <w:color w:val="FF6600"/>
          <w:sz w:val="18"/>
          <w:szCs w:val="18"/>
        </w:rPr>
      </w:pPr>
    </w:p>
    <w:p w:rsidR="00E465AF" w:rsidRPr="00F968B4" w:rsidRDefault="00E465AF" w:rsidP="00F968B4">
      <w:pPr>
        <w:tabs>
          <w:tab w:val="num" w:pos="-540"/>
        </w:tabs>
        <w:ind w:left="-302" w:hanging="58"/>
        <w:rPr>
          <w:sz w:val="26"/>
          <w:szCs w:val="26"/>
        </w:rPr>
      </w:pPr>
    </w:p>
    <w:p w:rsidR="00977DF0" w:rsidRPr="00C92922" w:rsidRDefault="00977DF0" w:rsidP="008C4554">
      <w:pPr>
        <w:ind w:left="216"/>
        <w:rPr>
          <w:sz w:val="28"/>
          <w:szCs w:val="28"/>
        </w:rPr>
      </w:pPr>
    </w:p>
    <w:p w:rsidR="00B138D9" w:rsidRDefault="00B138D9" w:rsidP="00700C8A">
      <w:pPr>
        <w:jc w:val="center"/>
      </w:pPr>
    </w:p>
    <w:sectPr w:rsidR="00B138D9" w:rsidSect="0037333C">
      <w:pgSz w:w="11906" w:h="16838"/>
      <w:pgMar w:top="567" w:right="902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13A6" w:rsidRDefault="00CD13A6" w:rsidP="00415042">
      <w:r>
        <w:separator/>
      </w:r>
    </w:p>
  </w:endnote>
  <w:endnote w:type="continuationSeparator" w:id="0">
    <w:p w:rsidR="00CD13A6" w:rsidRDefault="00CD13A6" w:rsidP="004150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Book">
    <w:altName w:val="Corbel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13A6" w:rsidRDefault="00CD13A6" w:rsidP="00415042">
      <w:r>
        <w:separator/>
      </w:r>
    </w:p>
  </w:footnote>
  <w:footnote w:type="continuationSeparator" w:id="0">
    <w:p w:rsidR="00CD13A6" w:rsidRDefault="00CD13A6" w:rsidP="004150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17C0" w:rsidRDefault="00B117C0">
    <w:pPr>
      <w:pStyle w:val="af1"/>
    </w:pPr>
    <w:r>
      <w:t xml:space="preserve">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ED8A0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2061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1FCCD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B42088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3664F1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588C2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4903AD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9F08F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8A887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6160E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1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4"/>
    <w:multiLevelType w:val="multilevel"/>
    <w:tmpl w:val="00000004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4">
    <w:nsid w:val="00000005"/>
    <w:multiLevelType w:val="multilevel"/>
    <w:tmpl w:val="00000005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04C34F24"/>
    <w:multiLevelType w:val="hybridMultilevel"/>
    <w:tmpl w:val="ADA06DBA"/>
    <w:lvl w:ilvl="0" w:tplc="29761824">
      <w:start w:val="1"/>
      <w:numFmt w:val="bullet"/>
      <w:lvlText w:val=""/>
      <w:lvlJc w:val="left"/>
      <w:pPr>
        <w:ind w:left="1700" w:hanging="98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0DD37BA7"/>
    <w:multiLevelType w:val="multilevel"/>
    <w:tmpl w:val="6FFEC6EA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8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120C114F"/>
    <w:multiLevelType w:val="hybridMultilevel"/>
    <w:tmpl w:val="AD0A0AEE"/>
    <w:lvl w:ilvl="0" w:tplc="E2101AD4">
      <w:start w:val="1"/>
      <w:numFmt w:val="decimal"/>
      <w:lvlText w:val="%1."/>
      <w:lvlJc w:val="left"/>
      <w:pPr>
        <w:ind w:left="1989" w:hanging="85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21">
    <w:nsid w:val="197561D8"/>
    <w:multiLevelType w:val="hybridMultilevel"/>
    <w:tmpl w:val="8094404A"/>
    <w:lvl w:ilvl="0" w:tplc="4006A2A8">
      <w:start w:val="5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2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3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21BA01F3"/>
    <w:multiLevelType w:val="multilevel"/>
    <w:tmpl w:val="CEFC2D8A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5">
    <w:nsid w:val="23BD3820"/>
    <w:multiLevelType w:val="multilevel"/>
    <w:tmpl w:val="B1A488F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26">
    <w:nsid w:val="23C02C76"/>
    <w:multiLevelType w:val="multilevel"/>
    <w:tmpl w:val="E7203AF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7">
    <w:nsid w:val="24266E9E"/>
    <w:multiLevelType w:val="hybridMultilevel"/>
    <w:tmpl w:val="1C380C6A"/>
    <w:lvl w:ilvl="0" w:tplc="C6705E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9765769"/>
    <w:multiLevelType w:val="multilevel"/>
    <w:tmpl w:val="46D27AD6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020"/>
        </w:tabs>
        <w:ind w:left="102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</w:abstractNum>
  <w:abstractNum w:abstractNumId="29">
    <w:nsid w:val="2A983A70"/>
    <w:multiLevelType w:val="hybridMultilevel"/>
    <w:tmpl w:val="59601F48"/>
    <w:lvl w:ilvl="0" w:tplc="7C4CDEC8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787828A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1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>
    <w:nsid w:val="2D2C29FD"/>
    <w:multiLevelType w:val="multilevel"/>
    <w:tmpl w:val="09AA0CC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3">
    <w:nsid w:val="2F045CE4"/>
    <w:multiLevelType w:val="hybridMultilevel"/>
    <w:tmpl w:val="2392DD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30FC6930"/>
    <w:multiLevelType w:val="multilevel"/>
    <w:tmpl w:val="2B1058EA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5">
    <w:nsid w:val="332C646C"/>
    <w:multiLevelType w:val="multilevel"/>
    <w:tmpl w:val="E932C5F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  <w:bCs/>
      </w:rPr>
    </w:lvl>
    <w:lvl w:ilvl="1">
      <w:start w:val="5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36">
    <w:nsid w:val="3B241BE8"/>
    <w:multiLevelType w:val="multilevel"/>
    <w:tmpl w:val="6FFEC6EA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7">
    <w:nsid w:val="3B323788"/>
    <w:multiLevelType w:val="hybridMultilevel"/>
    <w:tmpl w:val="B41E793A"/>
    <w:lvl w:ilvl="0" w:tplc="3336EBB8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8">
    <w:nsid w:val="3D6F1589"/>
    <w:multiLevelType w:val="hybridMultilevel"/>
    <w:tmpl w:val="8A90419E"/>
    <w:lvl w:ilvl="0" w:tplc="4AC28854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>
    <w:nsid w:val="504E7FDB"/>
    <w:multiLevelType w:val="multilevel"/>
    <w:tmpl w:val="ACF4A51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40">
    <w:nsid w:val="53B46E17"/>
    <w:multiLevelType w:val="hybridMultilevel"/>
    <w:tmpl w:val="7698394E"/>
    <w:lvl w:ilvl="0" w:tplc="B59488AE">
      <w:start w:val="1"/>
      <w:numFmt w:val="upperRoman"/>
      <w:pStyle w:val="a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41">
    <w:nsid w:val="57F64443"/>
    <w:multiLevelType w:val="multilevel"/>
    <w:tmpl w:val="E42C2126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42">
    <w:nsid w:val="5E616A4E"/>
    <w:multiLevelType w:val="hybridMultilevel"/>
    <w:tmpl w:val="073AA6C6"/>
    <w:lvl w:ilvl="0" w:tplc="60483D6E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  <w:rPr>
        <w:rFonts w:cs="Times New Roman"/>
      </w:rPr>
    </w:lvl>
  </w:abstractNum>
  <w:abstractNum w:abstractNumId="43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1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3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5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7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9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1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36" w:hanging="180"/>
      </w:pPr>
      <w:rPr>
        <w:rFonts w:cs="Times New Roman"/>
      </w:rPr>
    </w:lvl>
  </w:abstractNum>
  <w:abstractNum w:abstractNumId="44">
    <w:nsid w:val="68E73958"/>
    <w:multiLevelType w:val="hybridMultilevel"/>
    <w:tmpl w:val="2D56C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1935E98"/>
    <w:multiLevelType w:val="multilevel"/>
    <w:tmpl w:val="87925B9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6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7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78CC6FB1"/>
    <w:multiLevelType w:val="hybridMultilevel"/>
    <w:tmpl w:val="0E8C7026"/>
    <w:lvl w:ilvl="0" w:tplc="BFCC6FBA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  <w:bCs/>
      </w:rPr>
    </w:lvl>
    <w:lvl w:ilvl="1" w:tplc="ACE69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3C85F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4852FFB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20827A7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C87CE3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00A64DE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2EABB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8AB842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9">
    <w:nsid w:val="790E7048"/>
    <w:multiLevelType w:val="hybridMultilevel"/>
    <w:tmpl w:val="8F901F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8"/>
  </w:num>
  <w:num w:numId="2">
    <w:abstractNumId w:val="4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7"/>
  </w:num>
  <w:num w:numId="4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35"/>
  </w:num>
  <w:num w:numId="7">
    <w:abstractNumId w:val="29"/>
  </w:num>
  <w:num w:numId="8">
    <w:abstractNumId w:val="10"/>
  </w:num>
  <w:num w:numId="9">
    <w:abstractNumId w:val="48"/>
  </w:num>
  <w:num w:numId="10">
    <w:abstractNumId w:val="37"/>
  </w:num>
  <w:num w:numId="11">
    <w:abstractNumId w:val="16"/>
  </w:num>
  <w:num w:numId="12">
    <w:abstractNumId w:val="42"/>
  </w:num>
  <w:num w:numId="13">
    <w:abstractNumId w:val="39"/>
  </w:num>
  <w:num w:numId="14">
    <w:abstractNumId w:val="25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30"/>
  </w:num>
  <w:num w:numId="26">
    <w:abstractNumId w:val="31"/>
  </w:num>
  <w:num w:numId="27">
    <w:abstractNumId w:val="46"/>
  </w:num>
  <w:num w:numId="28">
    <w:abstractNumId w:val="47"/>
  </w:num>
  <w:num w:numId="29">
    <w:abstractNumId w:val="23"/>
  </w:num>
  <w:num w:numId="30">
    <w:abstractNumId w:val="22"/>
  </w:num>
  <w:num w:numId="31">
    <w:abstractNumId w:val="15"/>
  </w:num>
  <w:num w:numId="32">
    <w:abstractNumId w:val="19"/>
  </w:num>
  <w:num w:numId="33">
    <w:abstractNumId w:val="43"/>
  </w:num>
  <w:num w:numId="34">
    <w:abstractNumId w:val="49"/>
  </w:num>
  <w:num w:numId="35">
    <w:abstractNumId w:val="44"/>
  </w:num>
  <w:num w:numId="36">
    <w:abstractNumId w:val="33"/>
  </w:num>
  <w:num w:numId="37">
    <w:abstractNumId w:val="21"/>
  </w:num>
  <w:num w:numId="38">
    <w:abstractNumId w:val="36"/>
  </w:num>
  <w:num w:numId="39">
    <w:abstractNumId w:val="41"/>
  </w:num>
  <w:num w:numId="40">
    <w:abstractNumId w:val="28"/>
  </w:num>
  <w:num w:numId="41">
    <w:abstractNumId w:val="34"/>
  </w:num>
  <w:num w:numId="42">
    <w:abstractNumId w:val="17"/>
  </w:num>
  <w:num w:numId="43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4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5">
    <w:abstractNumId w:val="24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3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00"/>
  <w:displayHorizontalDrawingGridEvery w:val="2"/>
  <w:characterSpacingControl w:val="doNotCompress"/>
  <w:hdrShapeDefaults>
    <o:shapedefaults v:ext="edit" spidmax="96258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56750A"/>
    <w:rsid w:val="0000680E"/>
    <w:rsid w:val="00013E88"/>
    <w:rsid w:val="0002057E"/>
    <w:rsid w:val="000264D8"/>
    <w:rsid w:val="000341BC"/>
    <w:rsid w:val="00060AA3"/>
    <w:rsid w:val="00066874"/>
    <w:rsid w:val="00082098"/>
    <w:rsid w:val="00094337"/>
    <w:rsid w:val="000A39B3"/>
    <w:rsid w:val="000B55C0"/>
    <w:rsid w:val="000D29CA"/>
    <w:rsid w:val="000D4525"/>
    <w:rsid w:val="000D4B7D"/>
    <w:rsid w:val="000F1EE0"/>
    <w:rsid w:val="001125B2"/>
    <w:rsid w:val="001204FF"/>
    <w:rsid w:val="00121002"/>
    <w:rsid w:val="00173103"/>
    <w:rsid w:val="00184F16"/>
    <w:rsid w:val="001B5425"/>
    <w:rsid w:val="001D1D94"/>
    <w:rsid w:val="001D1DCD"/>
    <w:rsid w:val="001D54D4"/>
    <w:rsid w:val="001E7D03"/>
    <w:rsid w:val="0020300B"/>
    <w:rsid w:val="00232D45"/>
    <w:rsid w:val="00233BB4"/>
    <w:rsid w:val="002343A6"/>
    <w:rsid w:val="00256CFB"/>
    <w:rsid w:val="00261D66"/>
    <w:rsid w:val="00262516"/>
    <w:rsid w:val="00264135"/>
    <w:rsid w:val="002817FF"/>
    <w:rsid w:val="002A49DC"/>
    <w:rsid w:val="002D2DC9"/>
    <w:rsid w:val="00307DD5"/>
    <w:rsid w:val="00311A93"/>
    <w:rsid w:val="00316713"/>
    <w:rsid w:val="00321D4B"/>
    <w:rsid w:val="00324EBF"/>
    <w:rsid w:val="00326C2D"/>
    <w:rsid w:val="00370D85"/>
    <w:rsid w:val="0037333C"/>
    <w:rsid w:val="003759C9"/>
    <w:rsid w:val="00376F0B"/>
    <w:rsid w:val="003A107F"/>
    <w:rsid w:val="003B3BA5"/>
    <w:rsid w:val="003D62A5"/>
    <w:rsid w:val="004001BF"/>
    <w:rsid w:val="00415042"/>
    <w:rsid w:val="004160B4"/>
    <w:rsid w:val="004439A0"/>
    <w:rsid w:val="004520EE"/>
    <w:rsid w:val="00461B49"/>
    <w:rsid w:val="00476FF4"/>
    <w:rsid w:val="00487EB0"/>
    <w:rsid w:val="004C2625"/>
    <w:rsid w:val="004C673B"/>
    <w:rsid w:val="004D5DF1"/>
    <w:rsid w:val="00500E22"/>
    <w:rsid w:val="00506ADD"/>
    <w:rsid w:val="00525D1C"/>
    <w:rsid w:val="00542763"/>
    <w:rsid w:val="00552D34"/>
    <w:rsid w:val="00552F52"/>
    <w:rsid w:val="00566778"/>
    <w:rsid w:val="0056750A"/>
    <w:rsid w:val="00567BFA"/>
    <w:rsid w:val="005C3E1D"/>
    <w:rsid w:val="005C62E7"/>
    <w:rsid w:val="005E5B63"/>
    <w:rsid w:val="005F3002"/>
    <w:rsid w:val="00603BF0"/>
    <w:rsid w:val="006161DB"/>
    <w:rsid w:val="00663588"/>
    <w:rsid w:val="0067371C"/>
    <w:rsid w:val="00683E97"/>
    <w:rsid w:val="006A29A7"/>
    <w:rsid w:val="006B0B92"/>
    <w:rsid w:val="006B19AC"/>
    <w:rsid w:val="006B722F"/>
    <w:rsid w:val="006D1B47"/>
    <w:rsid w:val="006E1333"/>
    <w:rsid w:val="006F4911"/>
    <w:rsid w:val="00700C8A"/>
    <w:rsid w:val="00727439"/>
    <w:rsid w:val="007318D9"/>
    <w:rsid w:val="007425CB"/>
    <w:rsid w:val="00762A90"/>
    <w:rsid w:val="007649DA"/>
    <w:rsid w:val="00765B8C"/>
    <w:rsid w:val="00782278"/>
    <w:rsid w:val="00785AC8"/>
    <w:rsid w:val="007935B8"/>
    <w:rsid w:val="007A057C"/>
    <w:rsid w:val="007B4C0D"/>
    <w:rsid w:val="007E3D42"/>
    <w:rsid w:val="007F2B98"/>
    <w:rsid w:val="008163AC"/>
    <w:rsid w:val="00821F65"/>
    <w:rsid w:val="00840005"/>
    <w:rsid w:val="00851CF6"/>
    <w:rsid w:val="00863873"/>
    <w:rsid w:val="00881247"/>
    <w:rsid w:val="00892B87"/>
    <w:rsid w:val="008A64C0"/>
    <w:rsid w:val="008B3A4C"/>
    <w:rsid w:val="008C28AE"/>
    <w:rsid w:val="008C4554"/>
    <w:rsid w:val="008D28F5"/>
    <w:rsid w:val="008E025E"/>
    <w:rsid w:val="00902FAA"/>
    <w:rsid w:val="00904EE0"/>
    <w:rsid w:val="009716A1"/>
    <w:rsid w:val="00974B98"/>
    <w:rsid w:val="00977DF0"/>
    <w:rsid w:val="00986F7B"/>
    <w:rsid w:val="009A6B52"/>
    <w:rsid w:val="009C1B51"/>
    <w:rsid w:val="00A11407"/>
    <w:rsid w:val="00A54DD4"/>
    <w:rsid w:val="00A565DE"/>
    <w:rsid w:val="00A70CFD"/>
    <w:rsid w:val="00A75581"/>
    <w:rsid w:val="00A7655C"/>
    <w:rsid w:val="00AA4671"/>
    <w:rsid w:val="00AB23D0"/>
    <w:rsid w:val="00AD3C39"/>
    <w:rsid w:val="00AF1F86"/>
    <w:rsid w:val="00B117C0"/>
    <w:rsid w:val="00B138D9"/>
    <w:rsid w:val="00B175D5"/>
    <w:rsid w:val="00B212F6"/>
    <w:rsid w:val="00B300C2"/>
    <w:rsid w:val="00B725E7"/>
    <w:rsid w:val="00B7353A"/>
    <w:rsid w:val="00B87590"/>
    <w:rsid w:val="00BA2DA5"/>
    <w:rsid w:val="00BB69BD"/>
    <w:rsid w:val="00BC2181"/>
    <w:rsid w:val="00BC26BA"/>
    <w:rsid w:val="00BC6413"/>
    <w:rsid w:val="00C21A66"/>
    <w:rsid w:val="00C62D1A"/>
    <w:rsid w:val="00C66ED8"/>
    <w:rsid w:val="00C74AD5"/>
    <w:rsid w:val="00C92922"/>
    <w:rsid w:val="00CD13A6"/>
    <w:rsid w:val="00CD1B00"/>
    <w:rsid w:val="00CD3BD5"/>
    <w:rsid w:val="00CD51BF"/>
    <w:rsid w:val="00CD6C2D"/>
    <w:rsid w:val="00D1566E"/>
    <w:rsid w:val="00D3307C"/>
    <w:rsid w:val="00D33A84"/>
    <w:rsid w:val="00D41D4E"/>
    <w:rsid w:val="00D424FC"/>
    <w:rsid w:val="00D523AF"/>
    <w:rsid w:val="00D602AA"/>
    <w:rsid w:val="00D82BF5"/>
    <w:rsid w:val="00D93566"/>
    <w:rsid w:val="00D95C7A"/>
    <w:rsid w:val="00D95DB9"/>
    <w:rsid w:val="00DA3D43"/>
    <w:rsid w:val="00DA61D9"/>
    <w:rsid w:val="00DC3142"/>
    <w:rsid w:val="00DC5FC2"/>
    <w:rsid w:val="00E102E7"/>
    <w:rsid w:val="00E3130B"/>
    <w:rsid w:val="00E465AF"/>
    <w:rsid w:val="00E54002"/>
    <w:rsid w:val="00E6535B"/>
    <w:rsid w:val="00EB4429"/>
    <w:rsid w:val="00EF0C52"/>
    <w:rsid w:val="00EF3269"/>
    <w:rsid w:val="00EF6E86"/>
    <w:rsid w:val="00F17843"/>
    <w:rsid w:val="00F2363D"/>
    <w:rsid w:val="00F5371E"/>
    <w:rsid w:val="00F55DD8"/>
    <w:rsid w:val="00F64C9E"/>
    <w:rsid w:val="00F968B4"/>
    <w:rsid w:val="00FA46DF"/>
    <w:rsid w:val="00FA4E15"/>
    <w:rsid w:val="00FB12BA"/>
    <w:rsid w:val="00FB1F66"/>
    <w:rsid w:val="00FB64A6"/>
    <w:rsid w:val="00FC0173"/>
    <w:rsid w:val="00FC2D12"/>
    <w:rsid w:val="00FE0336"/>
    <w:rsid w:val="00FE105F"/>
    <w:rsid w:val="00FF4CE6"/>
    <w:rsid w:val="00FF6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62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0" w:qFormat="1"/>
    <w:lsdException w:name="heading 4" w:qFormat="1"/>
    <w:lsdException w:name="heading 5" w:qFormat="1"/>
    <w:lsdException w:name="heading 6" w:uiPriority="0" w:qFormat="1"/>
    <w:lsdException w:name="heading 7" w:uiPriority="0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6750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">
    <w:name w:val="heading 1"/>
    <w:basedOn w:val="a0"/>
    <w:next w:val="a0"/>
    <w:link w:val="10"/>
    <w:qFormat/>
    <w:rsid w:val="0056750A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0"/>
    <w:next w:val="a1"/>
    <w:link w:val="20"/>
    <w:uiPriority w:val="99"/>
    <w:qFormat/>
    <w:rsid w:val="0056750A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0"/>
    <w:next w:val="4"/>
    <w:link w:val="30"/>
    <w:qFormat/>
    <w:rsid w:val="0056750A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0"/>
    <w:next w:val="a0"/>
    <w:link w:val="40"/>
    <w:uiPriority w:val="99"/>
    <w:qFormat/>
    <w:rsid w:val="0056750A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uiPriority w:val="99"/>
    <w:qFormat/>
    <w:rsid w:val="0056750A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0"/>
    <w:next w:val="a0"/>
    <w:link w:val="60"/>
    <w:unhideWhenUsed/>
    <w:qFormat/>
    <w:rsid w:val="006B0B92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7">
    <w:name w:val="heading 7"/>
    <w:basedOn w:val="a0"/>
    <w:next w:val="a0"/>
    <w:link w:val="70"/>
    <w:qFormat/>
    <w:rsid w:val="00B725E7"/>
    <w:pPr>
      <w:keepNext/>
      <w:numPr>
        <w:ilvl w:val="6"/>
        <w:numId w:val="1"/>
      </w:numPr>
      <w:jc w:val="center"/>
      <w:outlineLvl w:val="6"/>
    </w:pPr>
    <w:rPr>
      <w:b/>
      <w:kern w:val="0"/>
    </w:rPr>
  </w:style>
  <w:style w:type="paragraph" w:styleId="8">
    <w:name w:val="heading 8"/>
    <w:basedOn w:val="a0"/>
    <w:next w:val="a0"/>
    <w:link w:val="80"/>
    <w:uiPriority w:val="99"/>
    <w:qFormat/>
    <w:rsid w:val="005675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  <w:style w:type="character" w:customStyle="1" w:styleId="10">
    <w:name w:val="Заголовок 1 Знак"/>
    <w:basedOn w:val="a2"/>
    <w:link w:val="1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2"/>
    <w:link w:val="2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2"/>
    <w:link w:val="3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2"/>
    <w:link w:val="4"/>
    <w:uiPriority w:val="99"/>
    <w:rsid w:val="0056750A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2"/>
    <w:link w:val="5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2"/>
    <w:link w:val="8"/>
    <w:uiPriority w:val="99"/>
    <w:rsid w:val="0056750A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1">
    <w:name w:val="Body Text"/>
    <w:aliases w:val="Основной текст Знак Знак,bt"/>
    <w:basedOn w:val="a0"/>
    <w:link w:val="a5"/>
    <w:uiPriority w:val="99"/>
    <w:rsid w:val="0056750A"/>
    <w:pPr>
      <w:jc w:val="center"/>
    </w:pPr>
    <w:rPr>
      <w:b/>
      <w:sz w:val="32"/>
    </w:rPr>
  </w:style>
  <w:style w:type="character" w:customStyle="1" w:styleId="a5">
    <w:name w:val="Основной текст Знак"/>
    <w:aliases w:val="Основной текст Знак Знак Знак,bt Знак"/>
    <w:basedOn w:val="a2"/>
    <w:link w:val="a1"/>
    <w:uiPriority w:val="99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6">
    <w:name w:val="List"/>
    <w:basedOn w:val="a1"/>
    <w:rsid w:val="0056750A"/>
    <w:rPr>
      <w:rFonts w:cs="Tahoma"/>
    </w:rPr>
  </w:style>
  <w:style w:type="paragraph" w:styleId="a7">
    <w:name w:val="Body Text Indent"/>
    <w:basedOn w:val="a0"/>
    <w:link w:val="a8"/>
    <w:rsid w:val="0056750A"/>
    <w:pPr>
      <w:jc w:val="center"/>
    </w:pPr>
    <w:rPr>
      <w:b/>
      <w:i/>
      <w:sz w:val="24"/>
    </w:rPr>
  </w:style>
  <w:style w:type="character" w:customStyle="1" w:styleId="a8">
    <w:name w:val="Основной текст с отступом Знак"/>
    <w:basedOn w:val="a2"/>
    <w:link w:val="a7"/>
    <w:rsid w:val="0056750A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9">
    <w:name w:val="Subtitle"/>
    <w:basedOn w:val="a0"/>
    <w:next w:val="a1"/>
    <w:link w:val="aa"/>
    <w:qFormat/>
    <w:rsid w:val="0056750A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a">
    <w:name w:val="Подзаголовок Знак"/>
    <w:basedOn w:val="a2"/>
    <w:link w:val="a9"/>
    <w:rsid w:val="0056750A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0"/>
    <w:link w:val="22"/>
    <w:rsid w:val="0056750A"/>
    <w:pPr>
      <w:spacing w:after="120" w:line="480" w:lineRule="auto"/>
    </w:pPr>
  </w:style>
  <w:style w:type="character" w:customStyle="1" w:styleId="22">
    <w:name w:val="Основной текст 2 Знак"/>
    <w:basedOn w:val="a2"/>
    <w:link w:val="21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b">
    <w:name w:val="Заголовок"/>
    <w:basedOn w:val="a0"/>
    <w:next w:val="a1"/>
    <w:rsid w:val="005675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0"/>
    <w:rsid w:val="005675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0"/>
    <w:rsid w:val="0056750A"/>
    <w:pPr>
      <w:suppressLineNumbers/>
    </w:pPr>
    <w:rPr>
      <w:rFonts w:cs="Mangal"/>
    </w:rPr>
  </w:style>
  <w:style w:type="paragraph" w:customStyle="1" w:styleId="11">
    <w:name w:val="Название1"/>
    <w:basedOn w:val="a0"/>
    <w:rsid w:val="005675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0"/>
    <w:rsid w:val="0056750A"/>
    <w:pPr>
      <w:suppressLineNumbers/>
    </w:pPr>
    <w:rPr>
      <w:rFonts w:cs="Tahoma"/>
    </w:rPr>
  </w:style>
  <w:style w:type="paragraph" w:customStyle="1" w:styleId="13">
    <w:name w:val="Название объекта1"/>
    <w:basedOn w:val="a0"/>
    <w:next w:val="a0"/>
    <w:rsid w:val="0056750A"/>
    <w:pPr>
      <w:jc w:val="center"/>
    </w:pPr>
    <w:rPr>
      <w:b/>
      <w:sz w:val="32"/>
    </w:rPr>
  </w:style>
  <w:style w:type="paragraph" w:customStyle="1" w:styleId="14">
    <w:name w:val="Стиль1"/>
    <w:basedOn w:val="a0"/>
    <w:link w:val="15"/>
    <w:qFormat/>
    <w:rsid w:val="0056750A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4"/>
    <w:qFormat/>
    <w:rsid w:val="0056750A"/>
    <w:pPr>
      <w:spacing w:before="60"/>
      <w:ind w:left="-103" w:firstLine="283"/>
    </w:pPr>
  </w:style>
  <w:style w:type="paragraph" w:customStyle="1" w:styleId="41">
    <w:name w:val="Стиль4"/>
    <w:basedOn w:val="a0"/>
    <w:uiPriority w:val="99"/>
    <w:rsid w:val="0056750A"/>
    <w:pPr>
      <w:ind w:left="567" w:firstLine="284"/>
      <w:jc w:val="both"/>
    </w:pPr>
    <w:rPr>
      <w:sz w:val="24"/>
    </w:rPr>
  </w:style>
  <w:style w:type="paragraph" w:customStyle="1" w:styleId="ac">
    <w:name w:val="Знак Знак Знак Знак Знак Знак Знак Знак Знак Знак"/>
    <w:basedOn w:val="a0"/>
    <w:uiPriority w:val="99"/>
    <w:rsid w:val="005675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0"/>
    <w:uiPriority w:val="99"/>
    <w:rsid w:val="005675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0"/>
    <w:rsid w:val="0056750A"/>
    <w:pPr>
      <w:spacing w:after="120" w:line="480" w:lineRule="auto"/>
    </w:pPr>
  </w:style>
  <w:style w:type="paragraph" w:customStyle="1" w:styleId="ConsPlusNonformat">
    <w:name w:val="ConsPlusNonformat"/>
    <w:rsid w:val="0056750A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0"/>
    <w:uiPriority w:val="99"/>
    <w:rsid w:val="0056750A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rsid w:val="0056750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rsid w:val="0056750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d">
    <w:name w:val="Содержимое врезки"/>
    <w:basedOn w:val="a1"/>
    <w:rsid w:val="0056750A"/>
  </w:style>
  <w:style w:type="paragraph" w:customStyle="1" w:styleId="ae">
    <w:name w:val="Содержимое таблицы"/>
    <w:basedOn w:val="a0"/>
    <w:rsid w:val="0056750A"/>
    <w:pPr>
      <w:suppressLineNumbers/>
    </w:pPr>
  </w:style>
  <w:style w:type="paragraph" w:customStyle="1" w:styleId="af">
    <w:name w:val="Заголовок таблицы"/>
    <w:basedOn w:val="ae"/>
    <w:rsid w:val="0056750A"/>
    <w:pPr>
      <w:jc w:val="center"/>
    </w:pPr>
    <w:rPr>
      <w:b/>
      <w:bCs/>
    </w:rPr>
  </w:style>
  <w:style w:type="character" w:customStyle="1" w:styleId="26">
    <w:name w:val="Основной шрифт абзаца2"/>
    <w:rsid w:val="0056750A"/>
  </w:style>
  <w:style w:type="character" w:customStyle="1" w:styleId="Absatz-Standardschriftart">
    <w:name w:val="Absatz-Standardschriftart"/>
    <w:rsid w:val="0056750A"/>
  </w:style>
  <w:style w:type="character" w:customStyle="1" w:styleId="WW-Absatz-Standardschriftart">
    <w:name w:val="WW-Absatz-Standardschriftart"/>
    <w:rsid w:val="0056750A"/>
  </w:style>
  <w:style w:type="character" w:customStyle="1" w:styleId="WW-Absatz-Standardschriftart1">
    <w:name w:val="WW-Absatz-Standardschriftart1"/>
    <w:rsid w:val="0056750A"/>
  </w:style>
  <w:style w:type="character" w:customStyle="1" w:styleId="WW-Absatz-Standardschriftart11">
    <w:name w:val="WW-Absatz-Standardschriftart11"/>
    <w:rsid w:val="0056750A"/>
  </w:style>
  <w:style w:type="character" w:customStyle="1" w:styleId="WW-Absatz-Standardschriftart111">
    <w:name w:val="WW-Absatz-Standardschriftart111"/>
    <w:rsid w:val="0056750A"/>
  </w:style>
  <w:style w:type="character" w:customStyle="1" w:styleId="WW-Absatz-Standardschriftart1111">
    <w:name w:val="WW-Absatz-Standardschriftart1111"/>
    <w:rsid w:val="0056750A"/>
  </w:style>
  <w:style w:type="character" w:customStyle="1" w:styleId="WW-Absatz-Standardschriftart11111">
    <w:name w:val="WW-Absatz-Standardschriftart11111"/>
    <w:rsid w:val="0056750A"/>
  </w:style>
  <w:style w:type="character" w:customStyle="1" w:styleId="WW-Absatz-Standardschriftart111111">
    <w:name w:val="WW-Absatz-Standardschriftart111111"/>
    <w:rsid w:val="0056750A"/>
  </w:style>
  <w:style w:type="character" w:customStyle="1" w:styleId="WW-Absatz-Standardschriftart1111111">
    <w:name w:val="WW-Absatz-Standardschriftart1111111"/>
    <w:rsid w:val="0056750A"/>
  </w:style>
  <w:style w:type="character" w:customStyle="1" w:styleId="WW-Absatz-Standardschriftart11111111">
    <w:name w:val="WW-Absatz-Standardschriftart11111111"/>
    <w:rsid w:val="0056750A"/>
  </w:style>
  <w:style w:type="character" w:customStyle="1" w:styleId="WW-Absatz-Standardschriftart111111111">
    <w:name w:val="WW-Absatz-Standardschriftart111111111"/>
    <w:rsid w:val="0056750A"/>
  </w:style>
  <w:style w:type="character" w:customStyle="1" w:styleId="WW-Absatz-Standardschriftart1111111111">
    <w:name w:val="WW-Absatz-Standardschriftart1111111111"/>
    <w:rsid w:val="0056750A"/>
  </w:style>
  <w:style w:type="character" w:customStyle="1" w:styleId="16">
    <w:name w:val="Основной шрифт абзаца1"/>
    <w:rsid w:val="0056750A"/>
  </w:style>
  <w:style w:type="character" w:customStyle="1" w:styleId="ConsPlusNormal0">
    <w:name w:val="ConsPlusNormal Знак"/>
    <w:uiPriority w:val="99"/>
    <w:rsid w:val="0056750A"/>
    <w:rPr>
      <w:rFonts w:ascii="Arial" w:hAnsi="Arial" w:cs="Arial" w:hint="default"/>
      <w:lang w:val="ru-RU" w:eastAsia="ar-SA" w:bidi="ar-SA"/>
    </w:rPr>
  </w:style>
  <w:style w:type="table" w:styleId="af0">
    <w:name w:val="Table Grid"/>
    <w:basedOn w:val="a3"/>
    <w:uiPriority w:val="99"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Знак1"/>
    <w:basedOn w:val="a0"/>
    <w:rsid w:val="0056750A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1">
    <w:name w:val="header"/>
    <w:basedOn w:val="a0"/>
    <w:link w:val="af2"/>
    <w:rsid w:val="0056750A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3">
    <w:name w:val="footer"/>
    <w:basedOn w:val="a0"/>
    <w:link w:val="af4"/>
    <w:rsid w:val="0056750A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5">
    <w:name w:val="caption"/>
    <w:basedOn w:val="a0"/>
    <w:next w:val="a0"/>
    <w:uiPriority w:val="99"/>
    <w:qFormat/>
    <w:rsid w:val="0056750A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6">
    <w:name w:val="Знак"/>
    <w:basedOn w:val="a0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2">
    <w:name w:val="Знак Знак7"/>
    <w:basedOn w:val="a0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blk">
    <w:name w:val="blk"/>
    <w:basedOn w:val="a2"/>
    <w:rsid w:val="0056750A"/>
  </w:style>
  <w:style w:type="paragraph" w:styleId="af7">
    <w:name w:val="No Spacing"/>
    <w:uiPriority w:val="1"/>
    <w:qFormat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5675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8">
    <w:name w:val="Balloon Text"/>
    <w:basedOn w:val="a0"/>
    <w:link w:val="af9"/>
    <w:unhideWhenUsed/>
    <w:rsid w:val="0056750A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9">
    <w:name w:val="Текст выноски Знак"/>
    <w:basedOn w:val="a2"/>
    <w:link w:val="af8"/>
    <w:rsid w:val="0056750A"/>
    <w:rPr>
      <w:rFonts w:ascii="Tahoma" w:eastAsia="Times New Roman" w:hAnsi="Tahoma" w:cs="Times New Roman"/>
      <w:sz w:val="16"/>
      <w:szCs w:val="16"/>
    </w:rPr>
  </w:style>
  <w:style w:type="character" w:styleId="afa">
    <w:name w:val="Intense Emphasis"/>
    <w:basedOn w:val="a2"/>
    <w:uiPriority w:val="21"/>
    <w:qFormat/>
    <w:rsid w:val="0056750A"/>
    <w:rPr>
      <w:b/>
      <w:bCs/>
      <w:i/>
      <w:iCs/>
      <w:color w:val="4F81BD"/>
    </w:rPr>
  </w:style>
  <w:style w:type="character" w:styleId="afb">
    <w:name w:val="Emphasis"/>
    <w:basedOn w:val="a2"/>
    <w:qFormat/>
    <w:rsid w:val="0056750A"/>
    <w:rPr>
      <w:i/>
      <w:iCs/>
    </w:rPr>
  </w:style>
  <w:style w:type="paragraph" w:styleId="afc">
    <w:name w:val="Title"/>
    <w:basedOn w:val="a0"/>
    <w:next w:val="a0"/>
    <w:link w:val="afd"/>
    <w:qFormat/>
    <w:rsid w:val="0056750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d">
    <w:name w:val="Название Знак"/>
    <w:basedOn w:val="a2"/>
    <w:link w:val="afc"/>
    <w:rsid w:val="0056750A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e">
    <w:name w:val="List Paragraph"/>
    <w:basedOn w:val="a0"/>
    <w:uiPriority w:val="34"/>
    <w:qFormat/>
    <w:rsid w:val="00986F7B"/>
    <w:pPr>
      <w:ind w:left="720"/>
      <w:contextualSpacing/>
    </w:pPr>
  </w:style>
  <w:style w:type="character" w:customStyle="1" w:styleId="60">
    <w:name w:val="Заголовок 6 Знак"/>
    <w:basedOn w:val="a2"/>
    <w:link w:val="6"/>
    <w:rsid w:val="006B0B92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customStyle="1" w:styleId="consplusnonformat0">
    <w:name w:val="consplusnonformat"/>
    <w:basedOn w:val="a0"/>
    <w:rsid w:val="006B0B92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f">
    <w:name w:val="Normal (Web)"/>
    <w:basedOn w:val="a0"/>
    <w:unhideWhenUsed/>
    <w:rsid w:val="00D1566E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4520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0">
    <w:name w:val="Plain Text"/>
    <w:basedOn w:val="a0"/>
    <w:link w:val="aff1"/>
    <w:rsid w:val="00184F16"/>
    <w:pPr>
      <w:suppressAutoHyphens w:val="0"/>
    </w:pPr>
    <w:rPr>
      <w:rFonts w:ascii="Courier New" w:hAnsi="Courier New"/>
      <w:kern w:val="0"/>
    </w:rPr>
  </w:style>
  <w:style w:type="character" w:customStyle="1" w:styleId="aff1">
    <w:name w:val="Текст Знак"/>
    <w:basedOn w:val="a2"/>
    <w:link w:val="aff0"/>
    <w:rsid w:val="00184F16"/>
    <w:rPr>
      <w:rFonts w:ascii="Courier New" w:eastAsia="Times New Roman" w:hAnsi="Courier New" w:cs="Times New Roman"/>
      <w:sz w:val="20"/>
      <w:szCs w:val="20"/>
    </w:rPr>
  </w:style>
  <w:style w:type="character" w:customStyle="1" w:styleId="18">
    <w:name w:val="Заголовок №1_"/>
    <w:basedOn w:val="a2"/>
    <w:link w:val="19"/>
    <w:uiPriority w:val="99"/>
    <w:locked/>
    <w:rsid w:val="00F2363D"/>
    <w:rPr>
      <w:b/>
      <w:bCs/>
      <w:sz w:val="28"/>
      <w:szCs w:val="28"/>
      <w:shd w:val="clear" w:color="auto" w:fill="FFFFFF"/>
    </w:rPr>
  </w:style>
  <w:style w:type="paragraph" w:customStyle="1" w:styleId="19">
    <w:name w:val="Заголовок №1"/>
    <w:basedOn w:val="a0"/>
    <w:link w:val="18"/>
    <w:uiPriority w:val="99"/>
    <w:rsid w:val="00F2363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2"/>
    <w:uiPriority w:val="99"/>
    <w:rsid w:val="00F2363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2"/>
    <w:rsid w:val="00F2363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2"/>
    <w:uiPriority w:val="99"/>
    <w:rsid w:val="00F2363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paragraph" w:customStyle="1" w:styleId="1a">
    <w:name w:val="Обычный1"/>
    <w:rsid w:val="00F968B4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70">
    <w:name w:val="Заголовок 7 Знак"/>
    <w:basedOn w:val="a2"/>
    <w:link w:val="7"/>
    <w:rsid w:val="00B725E7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character" w:customStyle="1" w:styleId="WW8Num3z0">
    <w:name w:val="WW8Num3z0"/>
    <w:rsid w:val="00B725E7"/>
    <w:rPr>
      <w:rFonts w:ascii="Symbol" w:hAnsi="Symbol" w:cs="StarSymbol"/>
      <w:sz w:val="18"/>
      <w:szCs w:val="18"/>
    </w:rPr>
  </w:style>
  <w:style w:type="character" w:customStyle="1" w:styleId="WW8Num10z0">
    <w:name w:val="WW8Num10z0"/>
    <w:rsid w:val="00B725E7"/>
    <w:rPr>
      <w:b/>
    </w:rPr>
  </w:style>
  <w:style w:type="character" w:customStyle="1" w:styleId="aff2">
    <w:name w:val="Маркеры списка"/>
    <w:rsid w:val="00B725E7"/>
    <w:rPr>
      <w:rFonts w:ascii="StarSymbol" w:eastAsia="StarSymbol" w:hAnsi="StarSymbol" w:cs="StarSymbol"/>
      <w:sz w:val="18"/>
      <w:szCs w:val="18"/>
    </w:rPr>
  </w:style>
  <w:style w:type="character" w:customStyle="1" w:styleId="WW8Num5z0">
    <w:name w:val="WW8Num5z0"/>
    <w:rsid w:val="00B725E7"/>
    <w:rPr>
      <w:rFonts w:ascii="Symbol" w:hAnsi="Symbol" w:cs="StarSymbol"/>
      <w:sz w:val="18"/>
      <w:szCs w:val="18"/>
    </w:rPr>
  </w:style>
  <w:style w:type="paragraph" w:customStyle="1" w:styleId="211">
    <w:name w:val="Основной текст с отступом 21"/>
    <w:basedOn w:val="a0"/>
    <w:rsid w:val="00B725E7"/>
    <w:pPr>
      <w:ind w:firstLine="360"/>
      <w:jc w:val="both"/>
    </w:pPr>
    <w:rPr>
      <w:kern w:val="0"/>
      <w:sz w:val="26"/>
    </w:rPr>
  </w:style>
  <w:style w:type="paragraph" w:customStyle="1" w:styleId="31">
    <w:name w:val="Основной текст с отступом 31"/>
    <w:basedOn w:val="a0"/>
    <w:rsid w:val="00B725E7"/>
    <w:pPr>
      <w:ind w:firstLine="720"/>
      <w:jc w:val="both"/>
    </w:pPr>
    <w:rPr>
      <w:kern w:val="0"/>
      <w:sz w:val="26"/>
    </w:rPr>
  </w:style>
  <w:style w:type="paragraph" w:customStyle="1" w:styleId="a">
    <w:name w:val="Знак"/>
    <w:basedOn w:val="a0"/>
    <w:rsid w:val="00B725E7"/>
    <w:pPr>
      <w:widowControl w:val="0"/>
      <w:numPr>
        <w:numId w:val="2"/>
      </w:numPr>
      <w:suppressAutoHyphens w:val="0"/>
      <w:adjustRightInd w:val="0"/>
      <w:spacing w:after="160" w:line="240" w:lineRule="exact"/>
      <w:jc w:val="center"/>
    </w:pPr>
    <w:rPr>
      <w:b/>
      <w:i/>
      <w:kern w:val="0"/>
      <w:sz w:val="28"/>
      <w:lang w:val="en-GB" w:eastAsia="en-US"/>
    </w:rPr>
  </w:style>
  <w:style w:type="paragraph" w:customStyle="1" w:styleId="aff3">
    <w:name w:val="Знак Знак Знак Знак Знак Знак Знак Знак Знак Знак"/>
    <w:basedOn w:val="a0"/>
    <w:uiPriority w:val="99"/>
    <w:rsid w:val="00B725E7"/>
    <w:pPr>
      <w:suppressAutoHyphens w:val="0"/>
      <w:spacing w:after="160" w:line="240" w:lineRule="exact"/>
    </w:pPr>
    <w:rPr>
      <w:rFonts w:ascii="Verdana" w:hAnsi="Verdana" w:cs="Verdana"/>
      <w:kern w:val="0"/>
      <w:sz w:val="28"/>
      <w:szCs w:val="28"/>
      <w:lang w:val="en-US" w:eastAsia="en-US"/>
    </w:rPr>
  </w:style>
  <w:style w:type="paragraph" w:customStyle="1" w:styleId="ConsNonformat">
    <w:name w:val="ConsNonformat"/>
    <w:rsid w:val="00B725E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4">
    <w:name w:val="page number"/>
    <w:basedOn w:val="a2"/>
    <w:rsid w:val="00B725E7"/>
    <w:rPr>
      <w:b/>
      <w:i/>
      <w:sz w:val="28"/>
      <w:lang w:val="en-GB" w:eastAsia="en-US" w:bidi="ar-SA"/>
    </w:rPr>
  </w:style>
  <w:style w:type="paragraph" w:customStyle="1" w:styleId="220">
    <w:name w:val="Основной текст с отступом 22"/>
    <w:basedOn w:val="a0"/>
    <w:rsid w:val="00B725E7"/>
    <w:pPr>
      <w:widowControl w:val="0"/>
      <w:suppressAutoHyphens w:val="0"/>
      <w:overflowPunct w:val="0"/>
      <w:autoSpaceDE w:val="0"/>
      <w:autoSpaceDN w:val="0"/>
      <w:adjustRightInd w:val="0"/>
      <w:spacing w:line="218" w:lineRule="auto"/>
      <w:ind w:firstLine="709"/>
      <w:jc w:val="both"/>
    </w:pPr>
    <w:rPr>
      <w:kern w:val="0"/>
      <w:sz w:val="28"/>
      <w:lang w:eastAsia="ru-RU"/>
    </w:rPr>
  </w:style>
  <w:style w:type="character" w:styleId="aff5">
    <w:name w:val="Strong"/>
    <w:basedOn w:val="a2"/>
    <w:qFormat/>
    <w:rsid w:val="00B725E7"/>
    <w:rPr>
      <w:b/>
      <w:bCs/>
      <w:i/>
      <w:sz w:val="28"/>
      <w:lang w:val="en-GB" w:eastAsia="en-US" w:bidi="ar-SA"/>
    </w:rPr>
  </w:style>
  <w:style w:type="character" w:styleId="aff6">
    <w:name w:val="Hyperlink"/>
    <w:basedOn w:val="a2"/>
    <w:uiPriority w:val="99"/>
    <w:unhideWhenUsed/>
    <w:rsid w:val="00B725E7"/>
    <w:rPr>
      <w:b/>
      <w:i/>
      <w:color w:val="0000FF"/>
      <w:sz w:val="28"/>
      <w:u w:val="single"/>
      <w:lang w:val="en-GB" w:eastAsia="en-US" w:bidi="ar-SA"/>
    </w:rPr>
  </w:style>
  <w:style w:type="paragraph" w:customStyle="1" w:styleId="u">
    <w:name w:val="u"/>
    <w:basedOn w:val="a0"/>
    <w:rsid w:val="00B725E7"/>
    <w:pPr>
      <w:suppressAutoHyphens w:val="0"/>
      <w:ind w:firstLine="390"/>
      <w:jc w:val="both"/>
    </w:pPr>
    <w:rPr>
      <w:kern w:val="0"/>
      <w:sz w:val="24"/>
      <w:szCs w:val="24"/>
      <w:lang w:eastAsia="ru-RU"/>
    </w:rPr>
  </w:style>
  <w:style w:type="paragraph" w:customStyle="1" w:styleId="up">
    <w:name w:val="up"/>
    <w:basedOn w:val="a0"/>
    <w:rsid w:val="00B725E7"/>
    <w:pPr>
      <w:suppressAutoHyphens w:val="0"/>
      <w:ind w:firstLine="390"/>
      <w:jc w:val="both"/>
    </w:pPr>
    <w:rPr>
      <w:kern w:val="0"/>
      <w:sz w:val="24"/>
      <w:szCs w:val="24"/>
      <w:lang w:eastAsia="ru-RU"/>
    </w:rPr>
  </w:style>
  <w:style w:type="paragraph" w:customStyle="1" w:styleId="unip">
    <w:name w:val="unip"/>
    <w:basedOn w:val="a0"/>
    <w:rsid w:val="00B725E7"/>
    <w:pPr>
      <w:suppressAutoHyphens w:val="0"/>
      <w:jc w:val="both"/>
    </w:pPr>
    <w:rPr>
      <w:kern w:val="0"/>
      <w:sz w:val="24"/>
      <w:szCs w:val="24"/>
      <w:lang w:eastAsia="ru-RU"/>
    </w:rPr>
  </w:style>
  <w:style w:type="paragraph" w:customStyle="1" w:styleId="c">
    <w:name w:val="c"/>
    <w:basedOn w:val="a0"/>
    <w:rsid w:val="00B725E7"/>
    <w:pPr>
      <w:suppressAutoHyphens w:val="0"/>
      <w:jc w:val="center"/>
    </w:pPr>
    <w:rPr>
      <w:kern w:val="0"/>
      <w:sz w:val="24"/>
      <w:szCs w:val="24"/>
      <w:lang w:eastAsia="ru-RU"/>
    </w:rPr>
  </w:style>
  <w:style w:type="paragraph" w:customStyle="1" w:styleId="cp">
    <w:name w:val="cp"/>
    <w:basedOn w:val="a0"/>
    <w:rsid w:val="00B725E7"/>
    <w:pPr>
      <w:suppressAutoHyphens w:val="0"/>
      <w:spacing w:before="150" w:after="150"/>
      <w:jc w:val="center"/>
    </w:pPr>
    <w:rPr>
      <w:kern w:val="0"/>
      <w:sz w:val="24"/>
      <w:szCs w:val="24"/>
      <w:lang w:eastAsia="ru-RU"/>
    </w:rPr>
  </w:style>
  <w:style w:type="character" w:customStyle="1" w:styleId="bkimgc3">
    <w:name w:val="bkimg_c3"/>
    <w:basedOn w:val="a2"/>
    <w:rsid w:val="00B725E7"/>
    <w:rPr>
      <w:b/>
      <w:i/>
      <w:sz w:val="28"/>
      <w:lang w:val="en-GB" w:eastAsia="en-US" w:bidi="ar-SA"/>
    </w:rPr>
  </w:style>
  <w:style w:type="paragraph" w:customStyle="1" w:styleId="navig">
    <w:name w:val="navig"/>
    <w:basedOn w:val="a0"/>
    <w:rsid w:val="00B725E7"/>
    <w:pPr>
      <w:suppressAutoHyphens w:val="0"/>
      <w:spacing w:before="150" w:after="150"/>
    </w:pPr>
    <w:rPr>
      <w:kern w:val="0"/>
      <w:sz w:val="24"/>
      <w:szCs w:val="24"/>
      <w:lang w:eastAsia="ru-RU"/>
    </w:rPr>
  </w:style>
  <w:style w:type="character" w:styleId="aff7">
    <w:name w:val="line number"/>
    <w:basedOn w:val="a2"/>
    <w:uiPriority w:val="99"/>
    <w:semiHidden/>
    <w:unhideWhenUsed/>
    <w:rsid w:val="00415042"/>
  </w:style>
  <w:style w:type="paragraph" w:customStyle="1" w:styleId="1b">
    <w:name w:val="Заголовок1"/>
    <w:basedOn w:val="a0"/>
    <w:next w:val="a1"/>
    <w:rsid w:val="00232D4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ff8">
    <w:name w:val="endnote text"/>
    <w:basedOn w:val="a0"/>
    <w:link w:val="aff9"/>
    <w:rsid w:val="00232D45"/>
  </w:style>
  <w:style w:type="character" w:customStyle="1" w:styleId="aff9">
    <w:name w:val="Текст концевой сноски Знак"/>
    <w:basedOn w:val="a2"/>
    <w:link w:val="aff8"/>
    <w:rsid w:val="00232D45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ffa">
    <w:name w:val="endnote reference"/>
    <w:basedOn w:val="a2"/>
    <w:rsid w:val="00232D45"/>
    <w:rPr>
      <w:vertAlign w:val="superscript"/>
    </w:rPr>
  </w:style>
  <w:style w:type="character" w:customStyle="1" w:styleId="15">
    <w:name w:val="Стиль1 Знак"/>
    <w:link w:val="14"/>
    <w:rsid w:val="00232D45"/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character" w:customStyle="1" w:styleId="32">
    <w:name w:val="Основной текст 3 Знак"/>
    <w:aliases w:val="Знак5 Знак"/>
    <w:link w:val="33"/>
    <w:locked/>
    <w:rsid w:val="00B117C0"/>
    <w:rPr>
      <w:b/>
      <w:sz w:val="28"/>
      <w:lang w:eastAsia="ru-RU"/>
    </w:rPr>
  </w:style>
  <w:style w:type="paragraph" w:styleId="33">
    <w:name w:val="Body Text 3"/>
    <w:aliases w:val="Знак5"/>
    <w:basedOn w:val="a0"/>
    <w:link w:val="32"/>
    <w:rsid w:val="00B117C0"/>
    <w:pPr>
      <w:suppressAutoHyphens w:val="0"/>
      <w:spacing w:after="120" w:line="276" w:lineRule="auto"/>
    </w:pPr>
    <w:rPr>
      <w:rFonts w:asciiTheme="minorHAnsi" w:eastAsiaTheme="minorHAnsi" w:hAnsiTheme="minorHAnsi" w:cstheme="minorBidi"/>
      <w:b/>
      <w:kern w:val="0"/>
      <w:sz w:val="28"/>
      <w:szCs w:val="22"/>
      <w:lang w:eastAsia="ru-RU"/>
    </w:rPr>
  </w:style>
  <w:style w:type="character" w:customStyle="1" w:styleId="310">
    <w:name w:val="Основной текст 3 Знак1"/>
    <w:basedOn w:val="a2"/>
    <w:link w:val="33"/>
    <w:uiPriority w:val="99"/>
    <w:semiHidden/>
    <w:rsid w:val="00B117C0"/>
    <w:rPr>
      <w:rFonts w:ascii="Times New Roman" w:eastAsia="Times New Roman" w:hAnsi="Times New Roman" w:cs="Times New Roman"/>
      <w:kern w:val="2"/>
      <w:sz w:val="16"/>
      <w:szCs w:val="16"/>
      <w:lang w:eastAsia="ar-SA"/>
    </w:rPr>
  </w:style>
  <w:style w:type="paragraph" w:styleId="34">
    <w:name w:val="Body Text Indent 3"/>
    <w:basedOn w:val="a0"/>
    <w:link w:val="35"/>
    <w:rsid w:val="00B117C0"/>
    <w:pPr>
      <w:widowControl w:val="0"/>
      <w:suppressAutoHyphens w:val="0"/>
      <w:spacing w:after="120"/>
      <w:ind w:left="283"/>
    </w:pPr>
    <w:rPr>
      <w:b/>
      <w:bCs/>
      <w:i/>
      <w:iCs/>
      <w:kern w:val="0"/>
      <w:sz w:val="16"/>
      <w:szCs w:val="16"/>
      <w:lang w:val="en-GB" w:eastAsia="en-US"/>
    </w:rPr>
  </w:style>
  <w:style w:type="character" w:customStyle="1" w:styleId="35">
    <w:name w:val="Основной текст с отступом 3 Знак"/>
    <w:basedOn w:val="a2"/>
    <w:link w:val="34"/>
    <w:rsid w:val="00B117C0"/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ConsPlusNormal1">
    <w:name w:val="ConsPlusNormal Знак Знак"/>
    <w:uiPriority w:val="99"/>
    <w:locked/>
    <w:rsid w:val="00B117C0"/>
    <w:rPr>
      <w:rFonts w:ascii="Arial" w:hAnsi="Arial" w:cs="Calibri"/>
      <w:sz w:val="22"/>
      <w:szCs w:val="22"/>
      <w:lang w:val="ru-RU" w:eastAsia="ru-RU" w:bidi="ar-SA"/>
    </w:rPr>
  </w:style>
  <w:style w:type="character" w:customStyle="1" w:styleId="affb">
    <w:name w:val="Основной текст_"/>
    <w:link w:val="27"/>
    <w:locked/>
    <w:rsid w:val="00B117C0"/>
    <w:rPr>
      <w:spacing w:val="10"/>
      <w:sz w:val="28"/>
      <w:shd w:val="clear" w:color="auto" w:fill="FFFFFF"/>
      <w:lang w:val="en-GB"/>
    </w:rPr>
  </w:style>
  <w:style w:type="paragraph" w:customStyle="1" w:styleId="27">
    <w:name w:val="Основной текст2"/>
    <w:basedOn w:val="a0"/>
    <w:link w:val="affb"/>
    <w:rsid w:val="00B117C0"/>
    <w:pPr>
      <w:widowControl w:val="0"/>
      <w:shd w:val="clear" w:color="auto" w:fill="FFFFFF"/>
      <w:suppressAutoHyphens w:val="0"/>
      <w:spacing w:line="306" w:lineRule="exact"/>
      <w:jc w:val="both"/>
    </w:pPr>
    <w:rPr>
      <w:rFonts w:asciiTheme="minorHAnsi" w:eastAsiaTheme="minorHAnsi" w:hAnsiTheme="minorHAnsi" w:cstheme="minorBidi"/>
      <w:spacing w:val="10"/>
      <w:kern w:val="0"/>
      <w:sz w:val="28"/>
      <w:szCs w:val="22"/>
      <w:shd w:val="clear" w:color="auto" w:fill="FFFFFF"/>
      <w:lang w:val="en-GB" w:eastAsia="en-US"/>
    </w:rPr>
  </w:style>
  <w:style w:type="character" w:customStyle="1" w:styleId="1c">
    <w:name w:val="Основной текст1"/>
    <w:rsid w:val="00B117C0"/>
    <w:rPr>
      <w:rFonts w:ascii="Times New Roman" w:hAnsi="Times New Roman"/>
      <w:color w:val="000000"/>
      <w:spacing w:val="10"/>
      <w:w w:val="100"/>
      <w:position w:val="0"/>
      <w:sz w:val="24"/>
      <w:u w:val="none"/>
      <w:lang w:val="ru-RU" w:eastAsia="en-US"/>
    </w:rPr>
  </w:style>
  <w:style w:type="paragraph" w:styleId="28">
    <w:name w:val="Body Text Indent 2"/>
    <w:basedOn w:val="a0"/>
    <w:link w:val="29"/>
    <w:rsid w:val="00B117C0"/>
    <w:pPr>
      <w:spacing w:after="120" w:line="480" w:lineRule="auto"/>
      <w:ind w:left="283"/>
    </w:pPr>
    <w:rPr>
      <w:kern w:val="0"/>
      <w:sz w:val="24"/>
      <w:szCs w:val="24"/>
    </w:rPr>
  </w:style>
  <w:style w:type="character" w:customStyle="1" w:styleId="29">
    <w:name w:val="Основной текст с отступом 2 Знак"/>
    <w:basedOn w:val="a2"/>
    <w:link w:val="28"/>
    <w:rsid w:val="00B117C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j">
    <w:name w:val="_aj"/>
    <w:basedOn w:val="a0"/>
    <w:rsid w:val="00B117C0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110">
    <w:name w:val="Знак Знак Знак1 Знак Знак Знак Знак1"/>
    <w:basedOn w:val="a0"/>
    <w:rsid w:val="00B117C0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NoSpacing">
    <w:name w:val="No Spacing"/>
    <w:rsid w:val="00B117C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d">
    <w:name w:val="Основной текст Знак Знак Знак1"/>
    <w:aliases w:val="bt Знак Знак1"/>
    <w:rsid w:val="00B117C0"/>
    <w:rPr>
      <w:rFonts w:ascii="Times New Roman" w:eastAsia="Times New Roman" w:hAnsi="Times New Roman"/>
      <w:b/>
      <w:sz w:val="28"/>
    </w:rPr>
  </w:style>
  <w:style w:type="character" w:customStyle="1" w:styleId="36">
    <w:name w:val="Основной текст (3)"/>
    <w:rsid w:val="00B117C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customStyle="1" w:styleId="1e">
    <w:name w:val="Без интервала1"/>
    <w:rsid w:val="00B117C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listparagraph">
    <w:name w:val="listparagraph"/>
    <w:basedOn w:val="a0"/>
    <w:rsid w:val="00B117C0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7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wmf"/><Relationship Id="rId18" Type="http://schemas.openxmlformats.org/officeDocument/2006/relationships/image" Target="media/image10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image" Target="media/image9.wmf"/><Relationship Id="rId2" Type="http://schemas.openxmlformats.org/officeDocument/2006/relationships/numbering" Target="numbering.xml"/><Relationship Id="rId16" Type="http://schemas.openxmlformats.org/officeDocument/2006/relationships/image" Target="media/image8.w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image" Target="media/image7.wmf"/><Relationship Id="rId10" Type="http://schemas.openxmlformats.org/officeDocument/2006/relationships/image" Target="media/image2.w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247E79-AF1C-438B-92D0-0B69C92E7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95</Pages>
  <Words>23861</Words>
  <Characters>136012</Characters>
  <Application>Microsoft Office Word</Application>
  <DocSecurity>0</DocSecurity>
  <Lines>1133</Lines>
  <Paragraphs>319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91</cp:revision>
  <cp:lastPrinted>2017-04-03T08:30:00Z</cp:lastPrinted>
  <dcterms:created xsi:type="dcterms:W3CDTF">2016-11-29T08:30:00Z</dcterms:created>
  <dcterms:modified xsi:type="dcterms:W3CDTF">2023-01-09T11:38:00Z</dcterms:modified>
</cp:coreProperties>
</file>