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37333C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</w:t>
      </w:r>
      <w:r w:rsidR="002817FF">
        <w:rPr>
          <w:i/>
          <w:sz w:val="36"/>
          <w:szCs w:val="36"/>
        </w:rPr>
        <w:t xml:space="preserve">                                                     </w:t>
      </w:r>
      <w:r w:rsidR="00B117C0">
        <w:rPr>
          <w:i/>
          <w:sz w:val="36"/>
          <w:szCs w:val="36"/>
        </w:rPr>
        <w:t xml:space="preserve">    </w:t>
      </w:r>
      <w:r w:rsidR="002817FF" w:rsidRPr="002817FF">
        <w:rPr>
          <w:sz w:val="36"/>
          <w:szCs w:val="36"/>
        </w:rPr>
        <w:t xml:space="preserve">№ </w:t>
      </w:r>
      <w:r w:rsidR="007425CB">
        <w:rPr>
          <w:sz w:val="36"/>
          <w:szCs w:val="36"/>
        </w:rPr>
        <w:t>5</w:t>
      </w:r>
      <w:r w:rsidR="003A21E3">
        <w:rPr>
          <w:sz w:val="36"/>
          <w:szCs w:val="36"/>
        </w:rPr>
        <w:t>2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E465AF">
        <w:rPr>
          <w:sz w:val="28"/>
          <w:szCs w:val="28"/>
        </w:rPr>
        <w:t>2</w:t>
      </w:r>
      <w:r w:rsidR="003A21E3">
        <w:rPr>
          <w:sz w:val="28"/>
          <w:szCs w:val="28"/>
        </w:rPr>
        <w:t>9</w:t>
      </w:r>
      <w:r w:rsidR="00232D45">
        <w:rPr>
          <w:sz w:val="28"/>
          <w:szCs w:val="28"/>
        </w:rPr>
        <w:t xml:space="preserve"> декаб</w:t>
      </w:r>
      <w:r w:rsidR="00311A93">
        <w:rPr>
          <w:sz w:val="28"/>
          <w:szCs w:val="28"/>
        </w:rPr>
        <w:t>ря</w:t>
      </w:r>
      <w:r w:rsidR="00A7655C">
        <w:rPr>
          <w:sz w:val="28"/>
          <w:szCs w:val="28"/>
        </w:rPr>
        <w:t xml:space="preserve">  202</w:t>
      </w:r>
      <w:r w:rsidR="00D93566">
        <w:rPr>
          <w:sz w:val="28"/>
          <w:szCs w:val="28"/>
        </w:rPr>
        <w:t>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B117C0" w:rsidRPr="00773C38" w:rsidRDefault="00B117C0" w:rsidP="00B117C0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338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588"/>
      </w:tblGrid>
      <w:tr w:rsidR="003A21E3" w:rsidTr="00D92ADD">
        <w:tc>
          <w:tcPr>
            <w:tcW w:w="11588" w:type="dxa"/>
          </w:tcPr>
          <w:p w:rsidR="003A21E3" w:rsidRPr="00A32C5F" w:rsidRDefault="003A21E3" w:rsidP="00D92ADD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3A21E3" w:rsidRPr="00A32C5F" w:rsidRDefault="003A21E3" w:rsidP="00D92ADD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3A21E3" w:rsidRPr="00A32C5F" w:rsidRDefault="003A21E3" w:rsidP="00D92ADD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3A21E3" w:rsidTr="00D92ADD">
        <w:trPr>
          <w:trHeight w:val="80"/>
        </w:trPr>
        <w:tc>
          <w:tcPr>
            <w:tcW w:w="11588" w:type="dxa"/>
          </w:tcPr>
          <w:p w:rsidR="003A21E3" w:rsidRPr="0003229F" w:rsidRDefault="003A21E3" w:rsidP="00D92A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Pr="0003229F">
              <w:rPr>
                <w:b/>
                <w:sz w:val="28"/>
                <w:szCs w:val="28"/>
              </w:rPr>
              <w:t xml:space="preserve">ТРЕТЬЕГО СОЗЫВА                                                                                                                  </w:t>
            </w:r>
          </w:p>
        </w:tc>
      </w:tr>
      <w:tr w:rsidR="003A21E3" w:rsidTr="00D92ADD">
        <w:trPr>
          <w:trHeight w:val="493"/>
        </w:trPr>
        <w:tc>
          <w:tcPr>
            <w:tcW w:w="11588" w:type="dxa"/>
          </w:tcPr>
          <w:p w:rsidR="003A21E3" w:rsidRDefault="003A21E3" w:rsidP="00D92ADD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</w:t>
            </w:r>
            <w:proofErr w:type="gramStart"/>
            <w:r w:rsidRPr="001D0E6C">
              <w:rPr>
                <w:sz w:val="24"/>
                <w:szCs w:val="24"/>
              </w:rPr>
              <w:t>Р</w:t>
            </w:r>
            <w:proofErr w:type="gramEnd"/>
            <w:r w:rsidRPr="001D0E6C">
              <w:rPr>
                <w:sz w:val="24"/>
                <w:szCs w:val="24"/>
              </w:rPr>
              <w:t xml:space="preserve"> Е Ш Е Н И Е</w:t>
            </w:r>
            <w:r>
              <w:rPr>
                <w:sz w:val="24"/>
                <w:szCs w:val="24"/>
              </w:rPr>
              <w:t xml:space="preserve">                            </w:t>
            </w:r>
          </w:p>
          <w:p w:rsidR="003A21E3" w:rsidRPr="001D0E6C" w:rsidRDefault="003A21E3" w:rsidP="00D92ADD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3A21E3" w:rsidTr="00D92ADD">
        <w:trPr>
          <w:trHeight w:val="569"/>
        </w:trPr>
        <w:tc>
          <w:tcPr>
            <w:tcW w:w="11588" w:type="dxa"/>
            <w:vAlign w:val="center"/>
          </w:tcPr>
          <w:tbl>
            <w:tblPr>
              <w:tblpPr w:leftFromText="180" w:rightFromText="180" w:vertAnchor="text" w:horzAnchor="page" w:tblpX="2386" w:tblpY="-262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3A21E3" w:rsidTr="00D92ADD">
              <w:tc>
                <w:tcPr>
                  <w:tcW w:w="993" w:type="dxa"/>
                  <w:vAlign w:val="bottom"/>
                </w:tcPr>
                <w:p w:rsidR="003A21E3" w:rsidRDefault="003A21E3" w:rsidP="00D92AD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A21E3" w:rsidRPr="0045182A" w:rsidRDefault="003A21E3" w:rsidP="00D92ADD">
                  <w:pPr>
                    <w:tabs>
                      <w:tab w:val="left" w:pos="2130"/>
                    </w:tabs>
                    <w:jc w:val="center"/>
                    <w:rPr>
                      <w:rStyle w:val="afb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b"/>
                      <w:b/>
                      <w:i w:val="0"/>
                      <w:sz w:val="22"/>
                      <w:szCs w:val="22"/>
                    </w:rPr>
                    <w:t>29.12.2022</w:t>
                  </w:r>
                </w:p>
              </w:tc>
              <w:tc>
                <w:tcPr>
                  <w:tcW w:w="397" w:type="dxa"/>
                </w:tcPr>
                <w:p w:rsidR="003A21E3" w:rsidRDefault="003A21E3" w:rsidP="00D92AD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A21E3" w:rsidRDefault="003A21E3" w:rsidP="00D92AD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217-58/3</w:t>
                  </w:r>
                </w:p>
              </w:tc>
            </w:tr>
            <w:tr w:rsidR="003A21E3" w:rsidTr="00D92ADD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3A21E3" w:rsidRPr="006D60BD" w:rsidRDefault="003A21E3" w:rsidP="00D92AD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3A21E3" w:rsidRPr="001D0E6C" w:rsidRDefault="003A21E3" w:rsidP="00D92ADD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3A21E3" w:rsidRDefault="003A21E3" w:rsidP="003A21E3">
      <w:pPr>
        <w:pStyle w:val="3"/>
        <w:tabs>
          <w:tab w:val="clear" w:pos="0"/>
          <w:tab w:val="left" w:pos="3420"/>
          <w:tab w:val="center" w:pos="5794"/>
          <w:tab w:val="left" w:pos="8393"/>
          <w:tab w:val="left" w:pos="8640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</w:p>
    <w:p w:rsidR="003A21E3" w:rsidRPr="00900439" w:rsidRDefault="003A21E3" w:rsidP="003A21E3">
      <w:pPr>
        <w:pStyle w:val="1"/>
        <w:ind w:left="0" w:firstLine="0"/>
        <w:rPr>
          <w:sz w:val="24"/>
          <w:szCs w:val="24"/>
        </w:rPr>
      </w:pPr>
      <w:r w:rsidRPr="00900439"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внесении изменений в решение Комитета местного самоуправления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30.12.2021г №158-43/3 «О </w:t>
      </w:r>
      <w:r w:rsidRPr="00900439">
        <w:rPr>
          <w:sz w:val="24"/>
          <w:szCs w:val="24"/>
        </w:rPr>
        <w:t xml:space="preserve">бюджете </w:t>
      </w:r>
      <w:proofErr w:type="spellStart"/>
      <w:r w:rsidRPr="00900439">
        <w:rPr>
          <w:sz w:val="24"/>
          <w:szCs w:val="24"/>
        </w:rPr>
        <w:t>Соловцовского</w:t>
      </w:r>
      <w:proofErr w:type="spellEnd"/>
      <w:r w:rsidRPr="00900439">
        <w:rPr>
          <w:sz w:val="24"/>
          <w:szCs w:val="24"/>
        </w:rPr>
        <w:t xml:space="preserve"> сельсовета </w:t>
      </w:r>
      <w:proofErr w:type="spellStart"/>
      <w:r w:rsidRPr="00900439">
        <w:rPr>
          <w:sz w:val="24"/>
          <w:szCs w:val="24"/>
        </w:rPr>
        <w:t>Иссинского</w:t>
      </w:r>
      <w:proofErr w:type="spellEnd"/>
      <w:r w:rsidRPr="00900439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22</w:t>
      </w:r>
      <w:r w:rsidRPr="00900439">
        <w:rPr>
          <w:sz w:val="24"/>
          <w:szCs w:val="24"/>
        </w:rPr>
        <w:t xml:space="preserve"> год и на плановый период 20</w:t>
      </w:r>
      <w:r>
        <w:rPr>
          <w:sz w:val="24"/>
          <w:szCs w:val="24"/>
        </w:rPr>
        <w:t>23</w:t>
      </w:r>
      <w:r w:rsidRPr="00900439">
        <w:rPr>
          <w:sz w:val="24"/>
          <w:szCs w:val="24"/>
        </w:rPr>
        <w:t xml:space="preserve"> и 20</w:t>
      </w:r>
      <w:r>
        <w:rPr>
          <w:sz w:val="24"/>
          <w:szCs w:val="24"/>
        </w:rPr>
        <w:t>24</w:t>
      </w:r>
      <w:r w:rsidRPr="00900439">
        <w:rPr>
          <w:sz w:val="24"/>
          <w:szCs w:val="24"/>
        </w:rPr>
        <w:t xml:space="preserve"> годов</w:t>
      </w:r>
      <w:r>
        <w:rPr>
          <w:sz w:val="24"/>
          <w:szCs w:val="24"/>
        </w:rPr>
        <w:t>»</w:t>
      </w:r>
    </w:p>
    <w:p w:rsidR="003A21E3" w:rsidRPr="00602481" w:rsidRDefault="003A21E3" w:rsidP="003A21E3">
      <w:pPr>
        <w:ind w:left="-284"/>
        <w:jc w:val="center"/>
        <w:rPr>
          <w:b/>
          <w:sz w:val="24"/>
          <w:szCs w:val="24"/>
        </w:rPr>
      </w:pPr>
    </w:p>
    <w:p w:rsidR="003A21E3" w:rsidRPr="00A251BB" w:rsidRDefault="003A21E3" w:rsidP="003A21E3">
      <w:pPr>
        <w:jc w:val="center"/>
        <w:rPr>
          <w:b/>
          <w:sz w:val="24"/>
          <w:szCs w:val="24"/>
        </w:rPr>
      </w:pPr>
    </w:p>
    <w:p w:rsidR="003A21E3" w:rsidRDefault="003A21E3" w:rsidP="003A21E3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3A21E3" w:rsidRPr="00900439" w:rsidRDefault="003A21E3" w:rsidP="003A21E3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3A21E3" w:rsidRPr="00900439" w:rsidRDefault="003A21E3" w:rsidP="003A21E3">
      <w:pPr>
        <w:ind w:left="825"/>
        <w:jc w:val="center"/>
        <w:rPr>
          <w:b/>
          <w:sz w:val="24"/>
          <w:szCs w:val="24"/>
        </w:rPr>
      </w:pPr>
    </w:p>
    <w:p w:rsidR="003A21E3" w:rsidRPr="00A251BB" w:rsidRDefault="003A21E3" w:rsidP="003A21E3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Внести в решение Комитета местного самоуправления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30.12.2021 №158-43/3 «О</w:t>
      </w:r>
      <w:r w:rsidRPr="00A251BB">
        <w:rPr>
          <w:sz w:val="24"/>
          <w:szCs w:val="24"/>
        </w:rPr>
        <w:t xml:space="preserve"> бюджет</w:t>
      </w:r>
      <w:r>
        <w:rPr>
          <w:sz w:val="24"/>
          <w:szCs w:val="24"/>
        </w:rPr>
        <w:t>е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22</w:t>
      </w:r>
      <w:r w:rsidRPr="00A251BB">
        <w:rPr>
          <w:sz w:val="24"/>
          <w:szCs w:val="24"/>
        </w:rPr>
        <w:t xml:space="preserve"> год и на плановый  период 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годов</w:t>
      </w:r>
      <w:r>
        <w:rPr>
          <w:sz w:val="24"/>
          <w:szCs w:val="24"/>
        </w:rPr>
        <w:t>» в следующие изменения</w:t>
      </w:r>
      <w:r w:rsidRPr="00A251BB">
        <w:rPr>
          <w:sz w:val="24"/>
          <w:szCs w:val="24"/>
        </w:rPr>
        <w:t>:</w:t>
      </w:r>
    </w:p>
    <w:p w:rsidR="003A21E3" w:rsidRDefault="003A21E3" w:rsidP="003A21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 Статью</w:t>
      </w:r>
      <w:r w:rsidRPr="00A251BB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Изложить в следующей редакции:</w:t>
      </w:r>
    </w:p>
    <w:p w:rsidR="003A21E3" w:rsidRPr="00A251BB" w:rsidRDefault="003A21E3" w:rsidP="003A21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«Статья 1. </w:t>
      </w:r>
      <w:r w:rsidRPr="00A251BB">
        <w:rPr>
          <w:b/>
          <w:sz w:val="24"/>
          <w:szCs w:val="24"/>
        </w:rPr>
        <w:t xml:space="preserve">Основные характеристики бюджета 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 на 20</w:t>
      </w:r>
      <w:r>
        <w:rPr>
          <w:b/>
          <w:sz w:val="24"/>
          <w:szCs w:val="24"/>
        </w:rPr>
        <w:t>22</w:t>
      </w:r>
      <w:r w:rsidRPr="00A251BB">
        <w:rPr>
          <w:b/>
          <w:sz w:val="24"/>
          <w:szCs w:val="24"/>
        </w:rPr>
        <w:t xml:space="preserve"> год .</w:t>
      </w:r>
      <w:r>
        <w:rPr>
          <w:b/>
          <w:sz w:val="24"/>
          <w:szCs w:val="24"/>
        </w:rPr>
        <w:t>»</w:t>
      </w:r>
    </w:p>
    <w:p w:rsidR="003A21E3" w:rsidRPr="00A251BB" w:rsidRDefault="003A21E3" w:rsidP="003A21E3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>
        <w:rPr>
          <w:sz w:val="24"/>
          <w:szCs w:val="24"/>
        </w:rPr>
        <w:t>22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3A21E3" w:rsidRPr="00A251BB" w:rsidRDefault="003A21E3" w:rsidP="003A21E3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4782,7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3A21E3" w:rsidRPr="00A251BB" w:rsidRDefault="003A21E3" w:rsidP="003A21E3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lastRenderedPageBreak/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5075,4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 xml:space="preserve">ублей;       </w:t>
      </w:r>
    </w:p>
    <w:p w:rsidR="003A21E3" w:rsidRPr="00A251BB" w:rsidRDefault="003A21E3" w:rsidP="003A21E3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</w:t>
      </w:r>
      <w:r>
        <w:rPr>
          <w:sz w:val="24"/>
          <w:szCs w:val="24"/>
        </w:rPr>
        <w:t xml:space="preserve">она Пензенской области в сумме </w:t>
      </w:r>
      <w:r w:rsidRPr="00A251BB">
        <w:rPr>
          <w:sz w:val="24"/>
          <w:szCs w:val="24"/>
        </w:rPr>
        <w:t>0,0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3A21E3" w:rsidRPr="00A251BB" w:rsidRDefault="003A21E3" w:rsidP="003A21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251BB">
        <w:rPr>
          <w:sz w:val="24"/>
          <w:szCs w:val="24"/>
        </w:rPr>
        <w:t xml:space="preserve"> 4)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ерхний предел муниципального </w:t>
      </w:r>
      <w:r>
        <w:rPr>
          <w:sz w:val="24"/>
          <w:szCs w:val="24"/>
        </w:rPr>
        <w:t>внутреннего</w:t>
      </w:r>
      <w:r w:rsidRPr="00A251BB">
        <w:rPr>
          <w:sz w:val="24"/>
          <w:szCs w:val="24"/>
        </w:rPr>
        <w:t xml:space="preserve"> долга</w:t>
      </w:r>
      <w:r>
        <w:rPr>
          <w:sz w:val="24"/>
          <w:szCs w:val="24"/>
        </w:rPr>
        <w:t>, муниципального внешнего долга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на 1 января 2023 года</w:t>
      </w:r>
      <w:r w:rsidRPr="00A251BB">
        <w:rPr>
          <w:sz w:val="24"/>
          <w:szCs w:val="24"/>
        </w:rPr>
        <w:t xml:space="preserve"> </w:t>
      </w:r>
      <w:r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3A21E3" w:rsidRDefault="003A21E3" w:rsidP="003A21E3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>
        <w:rPr>
          <w:sz w:val="24"/>
          <w:szCs w:val="24"/>
        </w:rPr>
        <w:t>292,7</w:t>
      </w:r>
      <w:r w:rsidRPr="00A251BB">
        <w:rPr>
          <w:sz w:val="24"/>
          <w:szCs w:val="24"/>
        </w:rPr>
        <w:t xml:space="preserve"> т.р.</w:t>
      </w:r>
    </w:p>
    <w:p w:rsidR="003A21E3" w:rsidRDefault="003A21E3" w:rsidP="003A21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2023 и 2024 годов:</w:t>
      </w:r>
    </w:p>
    <w:p w:rsidR="003A21E3" w:rsidRDefault="003A21E3" w:rsidP="003A21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2023 год в сумме  3988,4 тыс. рублей и на 2024 год в  сумме  4044,4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ублей;              </w:t>
      </w:r>
    </w:p>
    <w:p w:rsidR="003A21E3" w:rsidRDefault="003A21E3" w:rsidP="003A21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общий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2023 год  в сумме  4232,6 тыс. рублей в том числе условно утвержденные 103,4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2024 год в сумме 4291,5 тыс. рублей в том числе условно утвержденные 210,0 тыс.рублей;</w:t>
      </w:r>
    </w:p>
    <w:p w:rsidR="003A21E3" w:rsidRDefault="003A21E3" w:rsidP="003A21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2023 год в сумме  10,0 тыс. рублей и на 2024 год в сумме  10,0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3A21E3" w:rsidRDefault="003A21E3" w:rsidP="003A21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2023 года и на 1 января 2024 года равен нулевому значению;</w:t>
      </w:r>
    </w:p>
    <w:p w:rsidR="003A21E3" w:rsidRDefault="003A21E3" w:rsidP="003A21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2023 год  в сумме  244,2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2024 год в сумме  247,1 тыс.рублей.</w:t>
      </w:r>
    </w:p>
    <w:p w:rsidR="003A21E3" w:rsidRDefault="003A21E3" w:rsidP="003A21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1.2 Статью 2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3A21E3" w:rsidRPr="00A251BB" w:rsidRDefault="003A21E3" w:rsidP="003A21E3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>
        <w:rPr>
          <w:sz w:val="24"/>
          <w:szCs w:val="24"/>
        </w:rPr>
        <w:t>«</w:t>
      </w:r>
      <w:r>
        <w:rPr>
          <w:b/>
          <w:sz w:val="24"/>
          <w:szCs w:val="24"/>
        </w:rPr>
        <w:t xml:space="preserve">Статья </w:t>
      </w:r>
      <w:r w:rsidRPr="00A251BB">
        <w:rPr>
          <w:b/>
          <w:sz w:val="24"/>
          <w:szCs w:val="24"/>
        </w:rPr>
        <w:t xml:space="preserve">2. Источники финансирования дефицита бюджета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  <w:r>
        <w:rPr>
          <w:b/>
          <w:sz w:val="24"/>
          <w:szCs w:val="24"/>
        </w:rPr>
        <w:t>»</w:t>
      </w:r>
    </w:p>
    <w:p w:rsidR="003A21E3" w:rsidRPr="00A251BB" w:rsidRDefault="003A21E3" w:rsidP="003A21E3">
      <w:pPr>
        <w:ind w:left="-567" w:firstLine="567"/>
        <w:jc w:val="both"/>
        <w:rPr>
          <w:b/>
          <w:sz w:val="24"/>
          <w:szCs w:val="24"/>
        </w:rPr>
      </w:pPr>
    </w:p>
    <w:p w:rsidR="003A21E3" w:rsidRDefault="003A21E3" w:rsidP="003A21E3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 xml:space="preserve">22 год и на плановый период 2023 и 2024 </w:t>
      </w:r>
      <w:r w:rsidRPr="00A251BB">
        <w:rPr>
          <w:sz w:val="24"/>
          <w:szCs w:val="24"/>
        </w:rPr>
        <w:t>год</w:t>
      </w:r>
      <w:r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3A21E3" w:rsidRPr="00A251BB" w:rsidRDefault="003A21E3" w:rsidP="003A21E3">
      <w:pPr>
        <w:ind w:left="-567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1.3 абзац 3 Статьи 5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3A21E3" w:rsidRPr="00175B26" w:rsidRDefault="003A21E3" w:rsidP="003A21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A251BB">
        <w:rPr>
          <w:b/>
          <w:sz w:val="24"/>
          <w:szCs w:val="24"/>
        </w:rPr>
        <w:t xml:space="preserve">Статья 5. </w:t>
      </w:r>
      <w:r w:rsidRPr="00175B26">
        <w:rPr>
          <w:b/>
          <w:sz w:val="24"/>
          <w:szCs w:val="24"/>
        </w:rPr>
        <w:t xml:space="preserve">Объем поступлений 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175B26">
        <w:rPr>
          <w:b/>
          <w:sz w:val="24"/>
          <w:szCs w:val="24"/>
        </w:rPr>
        <w:t xml:space="preserve"> сельсовета </w:t>
      </w:r>
      <w:proofErr w:type="spellStart"/>
      <w:r w:rsidRPr="00175B26">
        <w:rPr>
          <w:b/>
          <w:sz w:val="24"/>
          <w:szCs w:val="24"/>
        </w:rPr>
        <w:t>Иссинского</w:t>
      </w:r>
      <w:proofErr w:type="spellEnd"/>
      <w:r w:rsidRPr="00175B26">
        <w:rPr>
          <w:b/>
          <w:sz w:val="24"/>
          <w:szCs w:val="24"/>
        </w:rPr>
        <w:t xml:space="preserve"> района Пензенской области по видам доходов на 2022 год и на плановый период 2023 и 2024 годов</w:t>
      </w:r>
      <w:r>
        <w:rPr>
          <w:b/>
          <w:sz w:val="24"/>
          <w:szCs w:val="24"/>
        </w:rPr>
        <w:t>»</w:t>
      </w:r>
    </w:p>
    <w:p w:rsidR="003A21E3" w:rsidRDefault="003A21E3" w:rsidP="003A21E3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«</w:t>
      </w:r>
      <w:r w:rsidRPr="008333F0">
        <w:rPr>
          <w:b/>
          <w:sz w:val="24"/>
          <w:szCs w:val="24"/>
        </w:rPr>
        <w:t xml:space="preserve">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</w:t>
      </w:r>
      <w:proofErr w:type="spellStart"/>
      <w:r w:rsidRPr="008333F0">
        <w:rPr>
          <w:sz w:val="24"/>
          <w:szCs w:val="24"/>
        </w:rPr>
        <w:t>Соловцовского</w:t>
      </w:r>
      <w:proofErr w:type="spellEnd"/>
      <w:r w:rsidRPr="008333F0">
        <w:rPr>
          <w:sz w:val="24"/>
          <w:szCs w:val="24"/>
        </w:rPr>
        <w:t xml:space="preserve"> сельсовета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22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22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237,8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237,2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236,0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 xml:space="preserve">ублей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 xml:space="preserve">из бюджета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в 20</w:t>
      </w:r>
      <w:r>
        <w:rPr>
          <w:sz w:val="24"/>
          <w:szCs w:val="24"/>
        </w:rPr>
        <w:t>22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768,5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784,7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 xml:space="preserve">24 </w:t>
      </w:r>
      <w:r w:rsidRPr="008333F0">
        <w:rPr>
          <w:sz w:val="24"/>
          <w:szCs w:val="24"/>
        </w:rPr>
        <w:t xml:space="preserve">году в сумме </w:t>
      </w:r>
      <w:r>
        <w:rPr>
          <w:sz w:val="24"/>
          <w:szCs w:val="24"/>
        </w:rPr>
        <w:t>784,7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>, субвенции бюджетам сельских поселений на осуществление первичного воинского учета на территориях, где отсутствуют военные комиссариаты в 2022 году 99,5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97,1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100,4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 xml:space="preserve">ные межбюджетные трансферты из бюджета </w:t>
      </w:r>
      <w:proofErr w:type="spellStart"/>
      <w:r w:rsidRPr="00A32C5F">
        <w:rPr>
          <w:sz w:val="24"/>
          <w:szCs w:val="24"/>
        </w:rPr>
        <w:t>Иссинского</w:t>
      </w:r>
      <w:proofErr w:type="spellEnd"/>
      <w:r w:rsidRPr="00A32C5F">
        <w:rPr>
          <w:sz w:val="24"/>
          <w:szCs w:val="24"/>
        </w:rPr>
        <w:t xml:space="preserve">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22 году</w:t>
      </w:r>
      <w:r w:rsidRPr="00A251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сумме 472,5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,в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342,2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342,2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.». </w:t>
      </w:r>
    </w:p>
    <w:p w:rsidR="003A21E3" w:rsidRDefault="003A21E3" w:rsidP="003A21E3">
      <w:pPr>
        <w:ind w:left="-142" w:firstLine="284"/>
        <w:jc w:val="both"/>
        <w:rPr>
          <w:sz w:val="24"/>
          <w:szCs w:val="24"/>
        </w:rPr>
      </w:pPr>
    </w:p>
    <w:p w:rsidR="003A21E3" w:rsidRPr="00FB4496" w:rsidRDefault="003A21E3" w:rsidP="003A21E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b/>
          <w:sz w:val="24"/>
          <w:szCs w:val="24"/>
        </w:rPr>
        <w:t>1.4 пункт 2 Статью 6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3A21E3" w:rsidRDefault="003A21E3" w:rsidP="003A21E3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«Статья 6</w:t>
      </w:r>
      <w:r w:rsidRPr="008333F0">
        <w:rPr>
          <w:b/>
          <w:sz w:val="24"/>
          <w:szCs w:val="24"/>
        </w:rPr>
        <w:t xml:space="preserve">. Бюджетные ассигнования бюджета </w:t>
      </w:r>
      <w:proofErr w:type="spellStart"/>
      <w:r w:rsidRPr="008333F0">
        <w:rPr>
          <w:b/>
          <w:sz w:val="24"/>
          <w:szCs w:val="24"/>
        </w:rPr>
        <w:t>Соловцовского</w:t>
      </w:r>
      <w:proofErr w:type="spellEnd"/>
      <w:r w:rsidRPr="008333F0">
        <w:rPr>
          <w:b/>
          <w:sz w:val="24"/>
          <w:szCs w:val="24"/>
        </w:rPr>
        <w:t xml:space="preserve"> сельсовета </w:t>
      </w:r>
      <w:proofErr w:type="spellStart"/>
      <w:r w:rsidRPr="008333F0">
        <w:rPr>
          <w:b/>
          <w:sz w:val="24"/>
          <w:szCs w:val="24"/>
        </w:rPr>
        <w:t>Иссинского</w:t>
      </w:r>
      <w:proofErr w:type="spellEnd"/>
      <w:r w:rsidRPr="008333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</w:p>
    <w:p w:rsidR="003A21E3" w:rsidRPr="008333F0" w:rsidRDefault="003A21E3" w:rsidP="003A21E3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>
        <w:rPr>
          <w:b/>
          <w:sz w:val="24"/>
          <w:szCs w:val="24"/>
        </w:rPr>
        <w:t>22</w:t>
      </w:r>
      <w:r w:rsidRPr="008333F0">
        <w:rPr>
          <w:b/>
          <w:sz w:val="24"/>
          <w:szCs w:val="24"/>
        </w:rPr>
        <w:t xml:space="preserve">год </w:t>
      </w:r>
      <w:r>
        <w:rPr>
          <w:b/>
          <w:sz w:val="24"/>
          <w:szCs w:val="24"/>
        </w:rPr>
        <w:t>и на плановый период 2023 и 2024 годов</w:t>
      </w:r>
      <w:proofErr w:type="gramStart"/>
      <w:r w:rsidRPr="008333F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»</w:t>
      </w:r>
      <w:proofErr w:type="gramEnd"/>
    </w:p>
    <w:p w:rsidR="003A21E3" w:rsidRPr="00A251BB" w:rsidRDefault="003A21E3" w:rsidP="003A21E3">
      <w:pPr>
        <w:pStyle w:val="14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</w:t>
      </w:r>
      <w:r>
        <w:rPr>
          <w:szCs w:val="24"/>
        </w:rPr>
        <w:t>«</w:t>
      </w:r>
      <w:r w:rsidRPr="00A251BB">
        <w:rPr>
          <w:szCs w:val="24"/>
        </w:rPr>
        <w:t xml:space="preserve"> 2.Утвердить: </w:t>
      </w:r>
    </w:p>
    <w:p w:rsidR="003A21E3" w:rsidRDefault="003A21E3" w:rsidP="003A21E3">
      <w:pPr>
        <w:pStyle w:val="14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lastRenderedPageBreak/>
        <w:t>1) распределение бюджетных ассигнований на 20</w:t>
      </w:r>
      <w:r>
        <w:rPr>
          <w:szCs w:val="24"/>
        </w:rPr>
        <w:t>22</w:t>
      </w:r>
      <w:r w:rsidRPr="005468FA">
        <w:rPr>
          <w:szCs w:val="24"/>
        </w:rPr>
        <w:t xml:space="preserve"> </w:t>
      </w:r>
      <w:r w:rsidRPr="00A251BB">
        <w:rPr>
          <w:szCs w:val="24"/>
        </w:rPr>
        <w:t>на</w:t>
      </w:r>
      <w:r>
        <w:rPr>
          <w:szCs w:val="24"/>
        </w:rPr>
        <w:t xml:space="preserve"> плановый период</w:t>
      </w:r>
      <w:r w:rsidRPr="00A251BB">
        <w:rPr>
          <w:szCs w:val="24"/>
        </w:rPr>
        <w:t xml:space="preserve"> 20</w:t>
      </w:r>
      <w:r>
        <w:rPr>
          <w:szCs w:val="24"/>
        </w:rPr>
        <w:t>23 и 2024</w:t>
      </w:r>
      <w:r w:rsidRPr="00A251BB">
        <w:rPr>
          <w:szCs w:val="24"/>
        </w:rPr>
        <w:t xml:space="preserve">  год</w:t>
      </w:r>
      <w:r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</w:t>
      </w:r>
      <w:proofErr w:type="gramStart"/>
      <w:r w:rsidRPr="00A251BB">
        <w:rPr>
          <w:szCs w:val="24"/>
        </w:rPr>
        <w:t>видов  расходов  классификации расходов бюджета</w:t>
      </w:r>
      <w:proofErr w:type="gramEnd"/>
      <w:r w:rsidRPr="00A251BB">
        <w:rPr>
          <w:szCs w:val="24"/>
        </w:rPr>
        <w:t xml:space="preserve">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3A21E3" w:rsidRDefault="003A21E3" w:rsidP="003A21E3">
      <w:pPr>
        <w:pStyle w:val="14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Pr="00A251BB">
        <w:rPr>
          <w:szCs w:val="24"/>
        </w:rPr>
        <w:t>)</w:t>
      </w:r>
      <w:proofErr w:type="gramStart"/>
      <w:r w:rsidRPr="00A251BB">
        <w:rPr>
          <w:szCs w:val="24"/>
        </w:rPr>
        <w:t>.</w:t>
      </w:r>
      <w:proofErr w:type="gramEnd"/>
      <w:r w:rsidRPr="00A251BB">
        <w:rPr>
          <w:szCs w:val="24"/>
        </w:rPr>
        <w:t xml:space="preserve"> </w:t>
      </w:r>
      <w:proofErr w:type="gramStart"/>
      <w:r w:rsidRPr="00A251BB">
        <w:rPr>
          <w:szCs w:val="24"/>
        </w:rPr>
        <w:t>в</w:t>
      </w:r>
      <w:proofErr w:type="gramEnd"/>
      <w:r w:rsidRPr="00A251BB">
        <w:rPr>
          <w:szCs w:val="24"/>
        </w:rPr>
        <w:t xml:space="preserve">едомственную структуру расходов бюджета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на 20</w:t>
      </w:r>
      <w:r>
        <w:rPr>
          <w:szCs w:val="24"/>
        </w:rPr>
        <w:t>22</w:t>
      </w:r>
      <w:r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>
        <w:rPr>
          <w:szCs w:val="24"/>
        </w:rPr>
        <w:t>23 и 2024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согласно приложению № </w:t>
      </w:r>
      <w:r>
        <w:rPr>
          <w:szCs w:val="24"/>
        </w:rPr>
        <w:t>6</w:t>
      </w:r>
      <w:r w:rsidRPr="00A251BB">
        <w:rPr>
          <w:szCs w:val="24"/>
        </w:rPr>
        <w:t xml:space="preserve"> к настоящему решению; </w:t>
      </w:r>
    </w:p>
    <w:p w:rsidR="003A21E3" w:rsidRDefault="003A21E3" w:rsidP="003A21E3">
      <w:pPr>
        <w:pStyle w:val="14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 на 20</w:t>
      </w:r>
      <w:r>
        <w:rPr>
          <w:szCs w:val="24"/>
        </w:rPr>
        <w:t>22</w:t>
      </w:r>
      <w:r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>
        <w:rPr>
          <w:szCs w:val="24"/>
        </w:rPr>
        <w:t>23 и 2024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 № </w:t>
      </w:r>
      <w:r>
        <w:rPr>
          <w:szCs w:val="24"/>
        </w:rPr>
        <w:t>7</w:t>
      </w:r>
      <w:r w:rsidRPr="00A251BB">
        <w:rPr>
          <w:szCs w:val="24"/>
        </w:rPr>
        <w:t xml:space="preserve"> к настоящему решению</w:t>
      </w:r>
      <w:proofErr w:type="gramStart"/>
      <w:r>
        <w:rPr>
          <w:szCs w:val="24"/>
        </w:rPr>
        <w:t>.».</w:t>
      </w:r>
      <w:proofErr w:type="gramEnd"/>
    </w:p>
    <w:p w:rsidR="003A21E3" w:rsidRDefault="003A21E3" w:rsidP="003A21E3">
      <w:pPr>
        <w:tabs>
          <w:tab w:val="left" w:pos="4350"/>
        </w:tabs>
        <w:jc w:val="both"/>
        <w:rPr>
          <w:b/>
          <w:sz w:val="26"/>
          <w:szCs w:val="26"/>
        </w:rPr>
      </w:pPr>
    </w:p>
    <w:p w:rsidR="003A21E3" w:rsidRPr="00A251BB" w:rsidRDefault="003A21E3" w:rsidP="003A21E3">
      <w:pPr>
        <w:jc w:val="both"/>
        <w:rPr>
          <w:szCs w:val="24"/>
        </w:rPr>
      </w:pPr>
      <w:r>
        <w:rPr>
          <w:b/>
          <w:szCs w:val="24"/>
        </w:rPr>
        <w:t xml:space="preserve">   </w:t>
      </w:r>
      <w:r>
        <w:rPr>
          <w:szCs w:val="24"/>
        </w:rPr>
        <w:t xml:space="preserve">   </w:t>
      </w:r>
      <w:r w:rsidRPr="007D5ABB">
        <w:rPr>
          <w:sz w:val="24"/>
          <w:szCs w:val="24"/>
        </w:rPr>
        <w:t>2</w:t>
      </w:r>
      <w:r w:rsidRPr="00A251BB">
        <w:rPr>
          <w:szCs w:val="24"/>
        </w:rPr>
        <w:t>.Наст</w:t>
      </w:r>
      <w:r>
        <w:rPr>
          <w:szCs w:val="24"/>
        </w:rPr>
        <w:t>оящее решение вступает в силу после его официального опубликования.</w:t>
      </w:r>
    </w:p>
    <w:p w:rsidR="003A21E3" w:rsidRDefault="003A21E3" w:rsidP="003A21E3">
      <w:pPr>
        <w:pStyle w:val="14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3</w:t>
      </w:r>
      <w:r w:rsidRPr="00A251BB">
        <w:rPr>
          <w:szCs w:val="24"/>
        </w:rPr>
        <w:t>.Настоящее решение  опубликовать в информационном  бюллетене</w:t>
      </w:r>
      <w:r>
        <w:rPr>
          <w:szCs w:val="24"/>
        </w:rPr>
        <w:t xml:space="preserve"> </w:t>
      </w:r>
      <w:r w:rsidRPr="00A251BB">
        <w:rPr>
          <w:szCs w:val="24"/>
        </w:rPr>
        <w:t>«Сельский вестник».</w:t>
      </w:r>
      <w:r>
        <w:rPr>
          <w:szCs w:val="24"/>
        </w:rPr>
        <w:t xml:space="preserve">     </w:t>
      </w:r>
    </w:p>
    <w:p w:rsidR="003A21E3" w:rsidRPr="00A251BB" w:rsidRDefault="003A21E3" w:rsidP="003A21E3">
      <w:pPr>
        <w:pStyle w:val="14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4</w:t>
      </w:r>
      <w:r w:rsidRPr="00A251BB">
        <w:rPr>
          <w:szCs w:val="24"/>
        </w:rPr>
        <w:t>.</w:t>
      </w:r>
      <w:proofErr w:type="gramStart"/>
      <w:r w:rsidRPr="00A251BB">
        <w:rPr>
          <w:szCs w:val="24"/>
        </w:rPr>
        <w:t>Контроль за</w:t>
      </w:r>
      <w:proofErr w:type="gramEnd"/>
      <w:r w:rsidRPr="00A251BB">
        <w:rPr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3A21E3" w:rsidRPr="00A251BB" w:rsidRDefault="003A21E3" w:rsidP="003A21E3">
      <w:pPr>
        <w:pStyle w:val="14"/>
        <w:tabs>
          <w:tab w:val="left" w:pos="708"/>
        </w:tabs>
        <w:ind w:left="0" w:firstLine="0"/>
        <w:rPr>
          <w:szCs w:val="24"/>
        </w:rPr>
      </w:pPr>
    </w:p>
    <w:p w:rsidR="003A21E3" w:rsidRPr="00A251BB" w:rsidRDefault="003A21E3" w:rsidP="003A21E3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3A21E3" w:rsidRDefault="003A21E3" w:rsidP="003A21E3">
      <w:pPr>
        <w:jc w:val="both"/>
        <w:rPr>
          <w:snapToGrid w:val="0"/>
          <w:sz w:val="24"/>
          <w:szCs w:val="24"/>
        </w:r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Pr="00A251BB" w:rsidRDefault="003A21E3" w:rsidP="003A21E3">
      <w:pPr>
        <w:jc w:val="both"/>
        <w:rPr>
          <w:sz w:val="24"/>
          <w:szCs w:val="24"/>
        </w:rPr>
        <w:sectPr w:rsidR="003A21E3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3A21E3" w:rsidRDefault="003A21E3" w:rsidP="003A21E3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3A21E3" w:rsidRDefault="003A21E3" w:rsidP="003A21E3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3A21E3" w:rsidRDefault="003A21E3" w:rsidP="003A21E3">
      <w:pPr>
        <w:jc w:val="right"/>
      </w:pPr>
      <w:r>
        <w:t xml:space="preserve">                                                                                                                                                                к  решению Комитета местного самоуправления </w:t>
      </w:r>
    </w:p>
    <w:p w:rsidR="003A21E3" w:rsidRDefault="003A21E3" w:rsidP="003A21E3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3A21E3" w:rsidRPr="002C36D5" w:rsidRDefault="003A21E3" w:rsidP="003A21E3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Пензенской области  </w:t>
      </w:r>
      <w:r w:rsidRPr="002C36D5">
        <w:t xml:space="preserve"> </w:t>
      </w:r>
      <w:r>
        <w:t>29</w:t>
      </w:r>
      <w:r w:rsidRPr="002C36D5">
        <w:t xml:space="preserve"> </w:t>
      </w:r>
      <w:r>
        <w:t>12</w:t>
      </w:r>
      <w:r>
        <w:rPr>
          <w:snapToGrid w:val="0"/>
          <w:sz w:val="18"/>
          <w:szCs w:val="18"/>
        </w:rPr>
        <w:t>. 2022  № 217-58/3</w:t>
      </w:r>
    </w:p>
    <w:p w:rsidR="003A21E3" w:rsidRDefault="003A21E3" w:rsidP="003A21E3">
      <w:pPr>
        <w:jc w:val="right"/>
        <w:rPr>
          <w:sz w:val="24"/>
          <w:szCs w:val="24"/>
        </w:rPr>
      </w:pPr>
      <w:r w:rsidRPr="002C36D5">
        <w:t xml:space="preserve">                                                         </w:t>
      </w:r>
    </w:p>
    <w:p w:rsidR="003A21E3" w:rsidRDefault="003A21E3" w:rsidP="003A21E3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22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3A21E3" w:rsidRDefault="003A21E3" w:rsidP="003A21E3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23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24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309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992"/>
      </w:tblGrid>
      <w:tr w:rsidR="003A21E3" w:rsidTr="00D92ADD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3A21E3" w:rsidTr="00D92ADD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</w:t>
            </w:r>
          </w:p>
        </w:tc>
      </w:tr>
      <w:tr w:rsidR="003A21E3" w:rsidTr="00D92AD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21E3" w:rsidRPr="008C6E24" w:rsidRDefault="003A21E3" w:rsidP="00D92ADD">
            <w:pPr>
              <w:pStyle w:val="af7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A21E3" w:rsidRPr="008C6E24" w:rsidRDefault="003A21E3" w:rsidP="00D92ADD">
            <w:pPr>
              <w:pStyle w:val="af7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247,1</w:t>
            </w:r>
          </w:p>
        </w:tc>
      </w:tr>
      <w:tr w:rsidR="003A21E3" w:rsidTr="00D92AD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21E3" w:rsidRPr="008C6E24" w:rsidRDefault="003A21E3" w:rsidP="00D92ADD">
            <w:pPr>
              <w:pStyle w:val="af7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A21E3" w:rsidRPr="008C6E24" w:rsidRDefault="003A21E3" w:rsidP="00D92ADD">
            <w:pPr>
              <w:pStyle w:val="af7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-4782,7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-3988,4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-4044,4</w:t>
            </w:r>
          </w:p>
        </w:tc>
      </w:tr>
      <w:tr w:rsidR="003A21E3" w:rsidTr="00D92AD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21E3" w:rsidRPr="008C6E24" w:rsidRDefault="003A21E3" w:rsidP="00D92ADD">
            <w:pPr>
              <w:pStyle w:val="af7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A21E3" w:rsidRPr="008C6E24" w:rsidRDefault="003A21E3" w:rsidP="00D92ADD">
            <w:pPr>
              <w:pStyle w:val="af7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+5075,4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+4232,6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3A21E3" w:rsidRDefault="003A21E3" w:rsidP="00D92AD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+4291,5</w:t>
            </w:r>
          </w:p>
        </w:tc>
      </w:tr>
      <w:tr w:rsidR="003A21E3" w:rsidTr="00D92AD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21E3" w:rsidRPr="008C6E24" w:rsidRDefault="003A21E3" w:rsidP="00D92ADD">
            <w:pPr>
              <w:pStyle w:val="af7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A21E3" w:rsidRPr="008C6E24" w:rsidRDefault="003A21E3" w:rsidP="00D92ADD">
            <w:pPr>
              <w:pStyle w:val="af7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247,1</w:t>
            </w:r>
          </w:p>
        </w:tc>
      </w:tr>
    </w:tbl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A21E3" w:rsidRPr="00E66302" w:rsidRDefault="003A21E3" w:rsidP="003A21E3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>Приложение № 3</w:t>
      </w:r>
    </w:p>
    <w:p w:rsidR="003A21E3" w:rsidRPr="00037E9C" w:rsidRDefault="003A21E3" w:rsidP="003A21E3">
      <w:pPr>
        <w:jc w:val="right"/>
        <w:rPr>
          <w:sz w:val="18"/>
          <w:szCs w:val="18"/>
        </w:rPr>
      </w:pPr>
      <w:r w:rsidRPr="00037E9C">
        <w:rPr>
          <w:sz w:val="18"/>
          <w:szCs w:val="18"/>
        </w:rPr>
        <w:t xml:space="preserve">к  </w:t>
      </w:r>
      <w:r>
        <w:rPr>
          <w:sz w:val="18"/>
          <w:szCs w:val="18"/>
        </w:rPr>
        <w:t xml:space="preserve"> решению</w:t>
      </w:r>
      <w:r w:rsidRPr="00037E9C">
        <w:rPr>
          <w:sz w:val="18"/>
          <w:szCs w:val="18"/>
        </w:rPr>
        <w:t xml:space="preserve"> комитета местного самоуправления</w:t>
      </w:r>
    </w:p>
    <w:p w:rsidR="003A21E3" w:rsidRDefault="003A21E3" w:rsidP="003A21E3">
      <w:pPr>
        <w:ind w:left="-720" w:firstLine="720"/>
        <w:jc w:val="right"/>
        <w:rPr>
          <w:sz w:val="18"/>
          <w:szCs w:val="18"/>
        </w:rPr>
      </w:pP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3A21E3" w:rsidRPr="00037E9C" w:rsidRDefault="003A21E3" w:rsidP="003A21E3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Пензенской области от 29 12.2022  №217-58/3    </w:t>
      </w:r>
    </w:p>
    <w:p w:rsidR="003A21E3" w:rsidRDefault="003A21E3" w:rsidP="003A21E3">
      <w:pPr>
        <w:outlineLvl w:val="0"/>
        <w:rPr>
          <w:snapToGrid w:val="0"/>
          <w:sz w:val="24"/>
          <w:szCs w:val="24"/>
        </w:rPr>
      </w:pPr>
    </w:p>
    <w:p w:rsidR="003A21E3" w:rsidRDefault="003A21E3" w:rsidP="003A21E3">
      <w:pPr>
        <w:outlineLvl w:val="0"/>
        <w:rPr>
          <w:snapToGrid w:val="0"/>
          <w:sz w:val="24"/>
          <w:szCs w:val="24"/>
        </w:rPr>
      </w:pPr>
    </w:p>
    <w:p w:rsidR="003A21E3" w:rsidRPr="00E66302" w:rsidRDefault="003A21E3" w:rsidP="003A21E3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Объем поступлений налоговых и неналоговых доходов</w:t>
      </w:r>
    </w:p>
    <w:p w:rsidR="003A21E3" w:rsidRPr="00E66302" w:rsidRDefault="003A21E3" w:rsidP="003A21E3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 xml:space="preserve">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</w:t>
      </w:r>
      <w:r w:rsidRPr="00E66302">
        <w:rPr>
          <w:b/>
          <w:sz w:val="24"/>
          <w:szCs w:val="24"/>
        </w:rPr>
        <w:t xml:space="preserve">сельсовета </w:t>
      </w:r>
      <w:proofErr w:type="spellStart"/>
      <w:r w:rsidRPr="00E66302">
        <w:rPr>
          <w:b/>
          <w:sz w:val="24"/>
          <w:szCs w:val="24"/>
        </w:rPr>
        <w:t>Иссинского</w:t>
      </w:r>
      <w:proofErr w:type="spellEnd"/>
      <w:r w:rsidRPr="00E66302">
        <w:rPr>
          <w:b/>
          <w:sz w:val="24"/>
          <w:szCs w:val="24"/>
        </w:rPr>
        <w:t xml:space="preserve"> района Пензенской области</w:t>
      </w:r>
    </w:p>
    <w:p w:rsidR="003A21E3" w:rsidRPr="00E66302" w:rsidRDefault="003A21E3" w:rsidP="003A21E3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на 2022 год и на плановый период 2023 и 2024 годов</w:t>
      </w:r>
    </w:p>
    <w:p w:rsidR="003A21E3" w:rsidRPr="008F5800" w:rsidRDefault="003A21E3" w:rsidP="003A21E3">
      <w:pPr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</w:t>
      </w:r>
      <w:r w:rsidRPr="00E91563">
        <w:rPr>
          <w:sz w:val="22"/>
        </w:rPr>
        <w:t>тыс</w:t>
      </w:r>
      <w:proofErr w:type="gramStart"/>
      <w:r w:rsidRPr="00E91563">
        <w:rPr>
          <w:sz w:val="22"/>
        </w:rPr>
        <w:t>.р</w:t>
      </w:r>
      <w:proofErr w:type="gramEnd"/>
      <w:r w:rsidRPr="00E91563">
        <w:rPr>
          <w:sz w:val="22"/>
        </w:rPr>
        <w:t>уб</w:t>
      </w:r>
      <w:r w:rsidRPr="008F5800">
        <w:rPr>
          <w:b/>
          <w:sz w:val="22"/>
        </w:rPr>
        <w:t>.</w:t>
      </w:r>
    </w:p>
    <w:tbl>
      <w:tblPr>
        <w:tblW w:w="14459" w:type="dxa"/>
        <w:tblInd w:w="817" w:type="dxa"/>
        <w:tblLayout w:type="fixed"/>
        <w:tblLook w:val="0000"/>
      </w:tblPr>
      <w:tblGrid>
        <w:gridCol w:w="2808"/>
        <w:gridCol w:w="8249"/>
        <w:gridCol w:w="1134"/>
        <w:gridCol w:w="1134"/>
        <w:gridCol w:w="1134"/>
      </w:tblGrid>
      <w:tr w:rsidR="003A21E3" w:rsidRPr="001C4ED2" w:rsidTr="00D92ADD">
        <w:trPr>
          <w:trHeight w:val="590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741E18" w:rsidRDefault="003A21E3" w:rsidP="00D92ADD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К</w:t>
            </w:r>
            <w:r>
              <w:rPr>
                <w:b/>
              </w:rPr>
              <w:t>од</w:t>
            </w:r>
          </w:p>
          <w:p w:rsidR="003A21E3" w:rsidRPr="00741E18" w:rsidRDefault="003A21E3" w:rsidP="00D92ADD">
            <w:pPr>
              <w:jc w:val="center"/>
              <w:rPr>
                <w:b/>
              </w:rPr>
            </w:pP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741E18" w:rsidRDefault="003A21E3" w:rsidP="00D92ADD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741E18" w:rsidRDefault="003A21E3" w:rsidP="00D92ADD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3A21E3" w:rsidRPr="00741E18" w:rsidRDefault="003A21E3" w:rsidP="00D92ADD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2022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741E18" w:rsidRDefault="003A21E3" w:rsidP="00D92ADD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3A21E3" w:rsidRPr="00741E18" w:rsidRDefault="003A21E3" w:rsidP="00D92ADD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741E18" w:rsidRDefault="003A21E3" w:rsidP="00D92ADD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3A21E3" w:rsidRPr="00741E18" w:rsidRDefault="003A21E3" w:rsidP="00D92ADD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2024 года</w:t>
            </w:r>
          </w:p>
        </w:tc>
      </w:tr>
      <w:tr w:rsidR="003A21E3" w:rsidRPr="00D8183F" w:rsidTr="00D92ADD">
        <w:trPr>
          <w:trHeight w:val="215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D8183F" w:rsidRDefault="003A21E3" w:rsidP="00D92ADD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 xml:space="preserve">   0</w:t>
            </w:r>
            <w:r w:rsidRPr="00D8183F">
              <w:rPr>
                <w:b/>
              </w:rPr>
              <w:t xml:space="preserve">00 </w:t>
            </w:r>
            <w:r>
              <w:rPr>
                <w:b/>
              </w:rPr>
              <w:t xml:space="preserve"> </w:t>
            </w:r>
            <w:r w:rsidRPr="00D8183F">
              <w:rPr>
                <w:b/>
              </w:rPr>
              <w:t>1 00 00000 00 0000 000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D8183F" w:rsidRDefault="003A21E3" w:rsidP="00D92ADD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НАЛОГОВЫЕ И НЕНАЛОГОВЫЕ ДОХОДЫ</w:t>
            </w:r>
          </w:p>
          <w:p w:rsidR="003A21E3" w:rsidRPr="00D8183F" w:rsidRDefault="003A21E3" w:rsidP="00D92ADD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2821,3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2442,16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2471,08</w:t>
            </w:r>
          </w:p>
        </w:tc>
      </w:tr>
      <w:tr w:rsidR="003A21E3" w:rsidRPr="00D8183F" w:rsidTr="00D92ADD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D8183F" w:rsidRDefault="003A21E3" w:rsidP="00D92ADD">
            <w:pPr>
              <w:snapToGrid w:val="0"/>
              <w:jc w:val="right"/>
              <w:rPr>
                <w:b/>
              </w:rPr>
            </w:pPr>
            <w:r w:rsidRPr="00D8183F">
              <w:rPr>
                <w:b/>
              </w:rPr>
              <w:t>000 1 01 00000 00 0000 000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D8183F" w:rsidRDefault="003A21E3" w:rsidP="00D92ADD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E54614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071126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98,0</w:t>
            </w:r>
          </w:p>
        </w:tc>
      </w:tr>
      <w:tr w:rsidR="003A21E3" w:rsidRPr="001C4ED2" w:rsidTr="00D92ADD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1C4ED2" w:rsidRDefault="003A21E3" w:rsidP="00D92ADD">
            <w:pPr>
              <w:snapToGrid w:val="0"/>
              <w:jc w:val="right"/>
            </w:pPr>
            <w:r w:rsidRPr="001C4ED2">
              <w:t>000 1 01 02010 01 0000 110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1C4ED2" w:rsidRDefault="003A21E3" w:rsidP="00D92ADD">
            <w:pPr>
              <w:snapToGrid w:val="0"/>
            </w:pPr>
            <w:r w:rsidRPr="00216FEC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96,7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96,1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98,0</w:t>
            </w:r>
          </w:p>
        </w:tc>
      </w:tr>
      <w:tr w:rsidR="003A21E3" w:rsidRPr="00916A92" w:rsidTr="00D92ADD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916A92" w:rsidRDefault="003A21E3" w:rsidP="00D92ADD">
            <w:pPr>
              <w:snapToGrid w:val="0"/>
              <w:jc w:val="right"/>
              <w:rPr>
                <w:b/>
              </w:rPr>
            </w:pPr>
            <w:r w:rsidRPr="00916A92">
              <w:rPr>
                <w:b/>
              </w:rPr>
              <w:t>000 1 03 00000 00 0000  000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916A92" w:rsidRDefault="003A21E3" w:rsidP="00D92ADD">
            <w:pPr>
              <w:snapToGrid w:val="0"/>
              <w:rPr>
                <w:b/>
              </w:rPr>
            </w:pPr>
            <w:r w:rsidRPr="00916A92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612,73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643,96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665,48</w:t>
            </w:r>
          </w:p>
        </w:tc>
      </w:tr>
      <w:tr w:rsidR="003A21E3" w:rsidRPr="001C4ED2" w:rsidTr="00D92ADD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8A4C32" w:rsidRDefault="003A21E3" w:rsidP="00D92ADD">
            <w:pPr>
              <w:tabs>
                <w:tab w:val="left" w:pos="2835"/>
              </w:tabs>
              <w:snapToGrid w:val="0"/>
              <w:ind w:left="-142"/>
              <w:jc w:val="right"/>
            </w:pPr>
            <w:r>
              <w:t xml:space="preserve">  </w:t>
            </w:r>
            <w:r w:rsidRPr="008A4C32">
              <w:t>000 1 03 0223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8A4C32" w:rsidRDefault="003A21E3" w:rsidP="00D92ADD">
            <w:pPr>
              <w:tabs>
                <w:tab w:val="left" w:pos="2835"/>
              </w:tabs>
              <w:snapToGrid w:val="0"/>
              <w:ind w:firstLine="34"/>
            </w:pPr>
            <w:r w:rsidRPr="00741E18"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</w:t>
            </w:r>
            <w:r w:rsidRPr="00741E18">
              <w:lastRenderedPageBreak/>
              <w:t>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1B5EEA" w:rsidRDefault="003A21E3" w:rsidP="00D92ADD">
            <w:pPr>
              <w:snapToGrid w:val="0"/>
              <w:jc w:val="center"/>
            </w:pPr>
            <w:r>
              <w:lastRenderedPageBreak/>
              <w:t>277,04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1B5EEA" w:rsidRDefault="003A21E3" w:rsidP="00D92ADD">
            <w:pPr>
              <w:snapToGrid w:val="0"/>
              <w:jc w:val="center"/>
            </w:pPr>
            <w:r>
              <w:t>288,11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385F34" w:rsidRDefault="003A21E3" w:rsidP="00D92ADD">
            <w:pPr>
              <w:snapToGrid w:val="0"/>
              <w:jc w:val="center"/>
            </w:pPr>
            <w:r>
              <w:t>293,00</w:t>
            </w:r>
          </w:p>
        </w:tc>
      </w:tr>
      <w:tr w:rsidR="003A21E3" w:rsidRPr="001C4ED2" w:rsidTr="00D92ADD">
        <w:trPr>
          <w:trHeight w:val="1619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8A4C32" w:rsidRDefault="003A21E3" w:rsidP="00D92ADD">
            <w:pPr>
              <w:tabs>
                <w:tab w:val="left" w:pos="2835"/>
              </w:tabs>
              <w:snapToGrid w:val="0"/>
              <w:ind w:left="-142"/>
              <w:jc w:val="right"/>
            </w:pPr>
            <w:r>
              <w:lastRenderedPageBreak/>
              <w:t xml:space="preserve">  </w:t>
            </w:r>
            <w:r w:rsidRPr="008A4C32">
              <w:t>000 1 03 0224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8A4C32" w:rsidRDefault="003A21E3" w:rsidP="00D92ADD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моторные масла для дизельных и (или) карбюраторных (</w:t>
            </w:r>
            <w:proofErr w:type="spellStart"/>
            <w:r w:rsidRPr="00216FEC">
              <w:t>инжекторных</w:t>
            </w:r>
            <w:proofErr w:type="spellEnd"/>
            <w:r w:rsidRPr="00216FEC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1B5EEA" w:rsidRDefault="003A21E3" w:rsidP="00D92ADD">
            <w:pPr>
              <w:snapToGrid w:val="0"/>
              <w:jc w:val="center"/>
            </w:pPr>
            <w:r>
              <w:t>1,53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1B5EEA" w:rsidRDefault="003A21E3" w:rsidP="00D92ADD">
            <w:pPr>
              <w:snapToGrid w:val="0"/>
              <w:jc w:val="center"/>
            </w:pPr>
            <w:r>
              <w:t>1,61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385F34" w:rsidRDefault="003A21E3" w:rsidP="00D92ADD">
            <w:pPr>
              <w:snapToGrid w:val="0"/>
              <w:jc w:val="center"/>
            </w:pPr>
            <w:r>
              <w:t>1,69</w:t>
            </w:r>
          </w:p>
        </w:tc>
      </w:tr>
      <w:tr w:rsidR="003A21E3" w:rsidRPr="001C4ED2" w:rsidTr="00D92ADD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8A4C32" w:rsidRDefault="003A21E3" w:rsidP="00D92ADD">
            <w:pPr>
              <w:tabs>
                <w:tab w:val="left" w:pos="2835"/>
              </w:tabs>
              <w:snapToGrid w:val="0"/>
              <w:ind w:left="-142"/>
              <w:jc w:val="right"/>
            </w:pPr>
            <w:r>
              <w:t xml:space="preserve">  </w:t>
            </w:r>
            <w:r w:rsidRPr="008A4C32">
              <w:t>000 1 03 0225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8A4C32" w:rsidRDefault="003A21E3" w:rsidP="00D92ADD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1B5EEA" w:rsidRDefault="003A21E3" w:rsidP="00D92ADD">
            <w:pPr>
              <w:snapToGrid w:val="0"/>
              <w:jc w:val="center"/>
            </w:pPr>
            <w:r>
              <w:t>368,90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1B5EEA" w:rsidRDefault="003A21E3" w:rsidP="00D92ADD">
            <w:pPr>
              <w:snapToGrid w:val="0"/>
              <w:jc w:val="center"/>
            </w:pPr>
            <w:r>
              <w:t>389,94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385F34" w:rsidRDefault="003A21E3" w:rsidP="00D92ADD">
            <w:pPr>
              <w:snapToGrid w:val="0"/>
              <w:jc w:val="center"/>
            </w:pPr>
            <w:r>
              <w:t>408,39</w:t>
            </w:r>
          </w:p>
        </w:tc>
      </w:tr>
      <w:tr w:rsidR="003A21E3" w:rsidRPr="001C4ED2" w:rsidTr="00D92ADD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8A4C32" w:rsidRDefault="003A21E3" w:rsidP="00D92ADD">
            <w:pPr>
              <w:tabs>
                <w:tab w:val="left" w:pos="2835"/>
              </w:tabs>
              <w:snapToGrid w:val="0"/>
              <w:ind w:left="-142"/>
              <w:jc w:val="right"/>
            </w:pPr>
            <w:r>
              <w:t xml:space="preserve">  </w:t>
            </w:r>
            <w:r w:rsidRPr="008A4C32">
              <w:t>000 1 03 0226</w:t>
            </w:r>
            <w:r>
              <w:t>1</w:t>
            </w:r>
            <w:r w:rsidRPr="008A4C32">
              <w:t xml:space="preserve"> 01 0000 110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8A4C32" w:rsidRDefault="003A21E3" w:rsidP="00D92ADD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1B5EEA" w:rsidRDefault="003A21E3" w:rsidP="00D92ADD">
            <w:pPr>
              <w:snapToGrid w:val="0"/>
              <w:jc w:val="center"/>
            </w:pPr>
            <w:r>
              <w:t>-34,74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1B5EEA" w:rsidRDefault="003A21E3" w:rsidP="00D92ADD">
            <w:pPr>
              <w:snapToGrid w:val="0"/>
              <w:jc w:val="center"/>
            </w:pPr>
            <w:r>
              <w:t>-35,70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385F34" w:rsidRDefault="003A21E3" w:rsidP="00D92ADD">
            <w:pPr>
              <w:snapToGrid w:val="0"/>
              <w:jc w:val="center"/>
            </w:pPr>
            <w:r w:rsidRPr="00385F34">
              <w:t>-</w:t>
            </w:r>
            <w:r>
              <w:t>37,60</w:t>
            </w:r>
          </w:p>
        </w:tc>
      </w:tr>
      <w:tr w:rsidR="003A21E3" w:rsidRPr="001C4ED2" w:rsidTr="00D92ADD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Default="003A21E3" w:rsidP="00D92ADD">
            <w:pPr>
              <w:tabs>
                <w:tab w:val="left" w:pos="2835"/>
              </w:tabs>
              <w:snapToGrid w:val="0"/>
              <w:ind w:left="-142"/>
              <w:jc w:val="right"/>
            </w:pPr>
            <w:r>
              <w:t>000 1 05 00000 01 0000 110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8A6C88" w:rsidRDefault="003A21E3" w:rsidP="00D92ADD">
            <w:pPr>
              <w:tabs>
                <w:tab w:val="left" w:pos="2835"/>
              </w:tabs>
              <w:snapToGrid w:val="0"/>
              <w:ind w:firstLine="34"/>
              <w:rPr>
                <w:b/>
              </w:rPr>
            </w:pPr>
            <w:r w:rsidRPr="008A6C88">
              <w:rPr>
                <w:b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8A6C88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13,47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E15E53" w:rsidRDefault="003A21E3" w:rsidP="00D92ADD">
            <w:pPr>
              <w:snapToGrid w:val="0"/>
              <w:jc w:val="center"/>
              <w:rPr>
                <w:b/>
              </w:rPr>
            </w:pPr>
            <w:r w:rsidRPr="00E15E53">
              <w:rPr>
                <w:b/>
              </w:rPr>
              <w:t>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E15E53" w:rsidRDefault="003A21E3" w:rsidP="00D92ADD">
            <w:pPr>
              <w:snapToGrid w:val="0"/>
              <w:jc w:val="center"/>
              <w:rPr>
                <w:b/>
              </w:rPr>
            </w:pPr>
            <w:r w:rsidRPr="00E15E53">
              <w:rPr>
                <w:b/>
              </w:rPr>
              <w:t>10,3</w:t>
            </w:r>
          </w:p>
        </w:tc>
      </w:tr>
      <w:tr w:rsidR="003A21E3" w:rsidRPr="001C4ED2" w:rsidTr="00D92ADD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Default="003A21E3" w:rsidP="00D92ADD">
            <w:pPr>
              <w:tabs>
                <w:tab w:val="left" w:pos="2835"/>
              </w:tabs>
              <w:snapToGrid w:val="0"/>
              <w:ind w:left="-142"/>
              <w:jc w:val="right"/>
            </w:pPr>
            <w:r>
              <w:t>000 1 05 03010 01 0000 110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216FEC" w:rsidRDefault="003A21E3" w:rsidP="00D92ADD">
            <w:pPr>
              <w:tabs>
                <w:tab w:val="left" w:pos="2835"/>
              </w:tabs>
              <w:snapToGrid w:val="0"/>
              <w:ind w:firstLine="34"/>
            </w:pPr>
            <w: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Default="003A21E3" w:rsidP="00D92ADD">
            <w:pPr>
              <w:snapToGrid w:val="0"/>
              <w:jc w:val="center"/>
            </w:pPr>
            <w:r>
              <w:t>13,47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Default="003A21E3" w:rsidP="00D92ADD">
            <w:pPr>
              <w:snapToGrid w:val="0"/>
              <w:jc w:val="center"/>
            </w:pPr>
            <w:r>
              <w:t>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385F34" w:rsidRDefault="003A21E3" w:rsidP="00D92ADD">
            <w:pPr>
              <w:snapToGrid w:val="0"/>
              <w:jc w:val="center"/>
            </w:pPr>
            <w:r>
              <w:t>10,3</w:t>
            </w:r>
          </w:p>
        </w:tc>
      </w:tr>
      <w:tr w:rsidR="003A21E3" w:rsidRPr="00D8183F" w:rsidTr="00D92ADD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D8183F" w:rsidRDefault="003A21E3" w:rsidP="00D92ADD">
            <w:pPr>
              <w:snapToGrid w:val="0"/>
              <w:jc w:val="right"/>
              <w:rPr>
                <w:b/>
              </w:rPr>
            </w:pPr>
            <w:r w:rsidRPr="00D8183F">
              <w:rPr>
                <w:b/>
              </w:rPr>
              <w:t>000 1 06 00000 00 0000 000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D8183F" w:rsidRDefault="003A21E3" w:rsidP="00D92ADD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1556,0</w:t>
            </w:r>
          </w:p>
        </w:tc>
      </w:tr>
      <w:tr w:rsidR="003A21E3" w:rsidRPr="001C4ED2" w:rsidTr="00D92ADD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1C4ED2" w:rsidRDefault="003A21E3" w:rsidP="00D92ADD">
            <w:pPr>
              <w:snapToGrid w:val="0"/>
              <w:jc w:val="right"/>
            </w:pPr>
            <w:r w:rsidRPr="001C4ED2">
              <w:t>000 1 06 01030 10 0000 110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1C4ED2" w:rsidRDefault="003A21E3" w:rsidP="00D92ADD">
            <w:pPr>
              <w:snapToGrid w:val="0"/>
            </w:pPr>
            <w:r w:rsidRPr="001C4ED2">
              <w:t>Налог на имущество физических лиц</w:t>
            </w:r>
            <w:r>
              <w:t>,</w:t>
            </w:r>
            <w:r w:rsidRPr="001C4ED2">
              <w:t xml:space="preserve"> взимаемый по ставкам, применяемым к объектам налогообложения расположенным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229,2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253,0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255,0</w:t>
            </w:r>
          </w:p>
        </w:tc>
      </w:tr>
      <w:tr w:rsidR="003A21E3" w:rsidRPr="00D51BD0" w:rsidTr="00D92ADD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D51BD0" w:rsidRDefault="003A21E3" w:rsidP="00D92ADD">
            <w:pPr>
              <w:snapToGrid w:val="0"/>
              <w:jc w:val="right"/>
              <w:rPr>
                <w:b/>
              </w:rPr>
            </w:pPr>
            <w:r w:rsidRPr="00D51BD0">
              <w:rPr>
                <w:b/>
              </w:rPr>
              <w:t>000 1 06 06000 00 0000 000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D51BD0" w:rsidRDefault="003A21E3" w:rsidP="00D92ADD">
            <w:pPr>
              <w:snapToGrid w:val="0"/>
              <w:rPr>
                <w:b/>
              </w:rPr>
            </w:pPr>
            <w:r w:rsidRPr="00D51BD0"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1744,7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1301,1</w:t>
            </w:r>
          </w:p>
        </w:tc>
      </w:tr>
      <w:tr w:rsidR="003A21E3" w:rsidRPr="001C4ED2" w:rsidTr="00D92ADD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1C4ED2" w:rsidRDefault="003A21E3" w:rsidP="00D92ADD">
            <w:pPr>
              <w:snapToGrid w:val="0"/>
              <w:jc w:val="right"/>
            </w:pPr>
            <w:r w:rsidRPr="001C4ED2">
              <w:t>000 1 06 060</w:t>
            </w:r>
            <w:r>
              <w:t>3</w:t>
            </w:r>
            <w:r w:rsidRPr="001C4ED2">
              <w:t>3 10 0000 110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1C4ED2" w:rsidRDefault="003A21E3" w:rsidP="00D92ADD">
            <w:pPr>
              <w:snapToGrid w:val="0"/>
            </w:pPr>
            <w:r w:rsidRPr="001C4ED2">
              <w:t xml:space="preserve">Земельный налог </w:t>
            </w:r>
            <w:r>
              <w:t>с организаций,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1322,6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956,0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956,0</w:t>
            </w:r>
          </w:p>
        </w:tc>
      </w:tr>
      <w:tr w:rsidR="003A21E3" w:rsidRPr="001C4ED2" w:rsidTr="00D92ADD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1C4ED2" w:rsidRDefault="003A21E3" w:rsidP="00D92ADD">
            <w:pPr>
              <w:snapToGrid w:val="0"/>
              <w:jc w:val="right"/>
            </w:pPr>
            <w:r w:rsidRPr="001C4ED2">
              <w:t>000 1 06 060</w:t>
            </w:r>
            <w:r>
              <w:t>4</w:t>
            </w:r>
            <w:r w:rsidRPr="001C4ED2">
              <w:t>3 10 0000 110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1C4ED2" w:rsidRDefault="003A21E3" w:rsidP="00D92ADD">
            <w:pPr>
              <w:snapToGrid w:val="0"/>
            </w:pPr>
            <w:r w:rsidRPr="001C4ED2">
              <w:t xml:space="preserve">Земельный налог </w:t>
            </w:r>
            <w:r>
              <w:t>с физических лиц,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422,1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345,0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345,0</w:t>
            </w:r>
          </w:p>
        </w:tc>
      </w:tr>
      <w:tr w:rsidR="003A21E3" w:rsidRPr="001C4ED2" w:rsidTr="00D92ADD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054524" w:rsidRDefault="003A21E3" w:rsidP="00D92ADD">
            <w:pPr>
              <w:pStyle w:val="af7"/>
              <w:jc w:val="right"/>
            </w:pPr>
            <w:r w:rsidRPr="00054524">
              <w:t>000 1 1</w:t>
            </w:r>
            <w:r>
              <w:t>1</w:t>
            </w:r>
            <w:r w:rsidRPr="00054524">
              <w:t xml:space="preserve"> 00000 00 0000 000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054524" w:rsidRDefault="003A21E3" w:rsidP="00D92ADD">
            <w:pPr>
              <w:pStyle w:val="af7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0602A6" w:rsidRDefault="003A21E3" w:rsidP="00D92A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0602A6" w:rsidRDefault="003A21E3" w:rsidP="00D92A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0602A6" w:rsidRDefault="003A21E3" w:rsidP="00D92A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123,6</w:t>
            </w:r>
          </w:p>
        </w:tc>
      </w:tr>
      <w:tr w:rsidR="003A21E3" w:rsidRPr="001C4ED2" w:rsidTr="00D92ADD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3020CD" w:rsidRDefault="003A21E3" w:rsidP="00D92ADD">
            <w:pPr>
              <w:pStyle w:val="af7"/>
              <w:jc w:val="right"/>
            </w:pPr>
            <w:r w:rsidRPr="003020CD">
              <w:t>0001 11 05025 10 0000 120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3020CD" w:rsidRDefault="003A21E3" w:rsidP="00D92ADD">
            <w:pPr>
              <w:pStyle w:val="af7"/>
              <w:rPr>
                <w:b/>
              </w:rPr>
            </w:pPr>
            <w:proofErr w:type="gramStart"/>
            <w:r w:rsidRPr="003020CD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5B4E0B" w:rsidRDefault="003A21E3" w:rsidP="00D92ADD">
            <w:pPr>
              <w:jc w:val="center"/>
              <w:rPr>
                <w:bCs/>
              </w:rPr>
            </w:pPr>
            <w:r>
              <w:rPr>
                <w:bCs/>
              </w:rPr>
              <w:t>51,8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5B4E0B" w:rsidRDefault="003A21E3" w:rsidP="00D92ADD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5B4E0B" w:rsidRDefault="003A21E3" w:rsidP="00D92ADD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</w:tr>
      <w:tr w:rsidR="003A21E3" w:rsidRPr="001C4ED2" w:rsidTr="00D92ADD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054524" w:rsidRDefault="003A21E3" w:rsidP="00D92ADD">
            <w:pPr>
              <w:pStyle w:val="af7"/>
              <w:jc w:val="right"/>
            </w:pPr>
            <w:r w:rsidRPr="00054524">
              <w:t>000 1 11 05035 10 0000 120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054524" w:rsidRDefault="003A21E3" w:rsidP="00D92ADD">
            <w:pPr>
              <w:pStyle w:val="af7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Default="003A21E3" w:rsidP="00D92ADD">
            <w:pPr>
              <w:jc w:val="center"/>
            </w:pPr>
            <w:r>
              <w:t>54,1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Default="003A21E3" w:rsidP="00D92ADD">
            <w:pPr>
              <w:jc w:val="center"/>
            </w:pPr>
            <w:r>
              <w:t>65,2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Default="003A21E3" w:rsidP="00D92ADD">
            <w:pPr>
              <w:jc w:val="center"/>
            </w:pPr>
            <w:r>
              <w:t>67,8</w:t>
            </w:r>
          </w:p>
        </w:tc>
      </w:tr>
      <w:tr w:rsidR="003A21E3" w:rsidRPr="00D8183F" w:rsidTr="00D92ADD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741E18" w:rsidRDefault="003A21E3" w:rsidP="00D92ADD">
            <w:pPr>
              <w:snapToGrid w:val="0"/>
              <w:jc w:val="right"/>
              <w:rPr>
                <w:b/>
              </w:rPr>
            </w:pPr>
            <w:r w:rsidRPr="00741E18">
              <w:rPr>
                <w:b/>
              </w:rPr>
              <w:t>000 1 13 00000 00 0000 000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741E18" w:rsidRDefault="003A21E3" w:rsidP="00D92ADD">
            <w:pPr>
              <w:snapToGrid w:val="0"/>
              <w:rPr>
                <w:b/>
              </w:rPr>
            </w:pPr>
            <w:r w:rsidRPr="00741E18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E54614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17,7</w:t>
            </w:r>
          </w:p>
        </w:tc>
      </w:tr>
      <w:tr w:rsidR="003A21E3" w:rsidRPr="001C4ED2" w:rsidTr="00D92ADD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D8183F" w:rsidRDefault="003A21E3" w:rsidP="00D92ADD">
            <w:pPr>
              <w:jc w:val="right"/>
            </w:pPr>
            <w:r w:rsidRPr="00D8183F">
              <w:t>000 1 13 02065 10 0000 130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D8183F" w:rsidRDefault="003A21E3" w:rsidP="00D92ADD">
            <w:pPr>
              <w:snapToGrid w:val="0"/>
            </w:pPr>
            <w:r w:rsidRPr="00D8183F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18,6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17,2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17,7</w:t>
            </w:r>
          </w:p>
        </w:tc>
      </w:tr>
    </w:tbl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jc w:val="right"/>
        <w:outlineLvl w:val="0"/>
      </w:pPr>
      <w:r>
        <w:lastRenderedPageBreak/>
        <w:t xml:space="preserve">                                                                                                                                                                            </w:t>
      </w:r>
    </w:p>
    <w:p w:rsidR="003A21E3" w:rsidRPr="00037E9C" w:rsidRDefault="003A21E3" w:rsidP="003A21E3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№ 4</w:t>
      </w:r>
    </w:p>
    <w:p w:rsidR="003A21E3" w:rsidRPr="00037E9C" w:rsidRDefault="003A21E3" w:rsidP="003A21E3">
      <w:pPr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Pr="00037E9C">
        <w:rPr>
          <w:sz w:val="18"/>
          <w:szCs w:val="18"/>
        </w:rPr>
        <w:t xml:space="preserve"> комитета местного самоуправления</w:t>
      </w:r>
    </w:p>
    <w:p w:rsidR="003A21E3" w:rsidRDefault="003A21E3" w:rsidP="003A21E3">
      <w:pPr>
        <w:ind w:left="-720" w:firstLine="720"/>
        <w:jc w:val="right"/>
        <w:rPr>
          <w:sz w:val="18"/>
          <w:szCs w:val="18"/>
        </w:rPr>
      </w:pP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3A21E3" w:rsidRPr="00037E9C" w:rsidRDefault="003A21E3" w:rsidP="003A21E3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Пензенской области от 29 12..2022  №217-58/3    </w:t>
      </w:r>
    </w:p>
    <w:p w:rsidR="003A21E3" w:rsidRPr="00E056F1" w:rsidRDefault="003A21E3" w:rsidP="003A21E3">
      <w:pPr>
        <w:pStyle w:val="af7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3A21E3" w:rsidRPr="00E056F1" w:rsidRDefault="003A21E3" w:rsidP="003A21E3">
      <w:pPr>
        <w:pStyle w:val="af7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 xml:space="preserve">в бюджет </w:t>
      </w:r>
      <w:proofErr w:type="spellStart"/>
      <w:r w:rsidRPr="00E056F1">
        <w:rPr>
          <w:b/>
          <w:sz w:val="24"/>
          <w:szCs w:val="24"/>
        </w:rPr>
        <w:t>Соловцовского</w:t>
      </w:r>
      <w:proofErr w:type="spellEnd"/>
      <w:r w:rsidRPr="00E056F1">
        <w:rPr>
          <w:b/>
          <w:sz w:val="24"/>
          <w:szCs w:val="24"/>
        </w:rPr>
        <w:t xml:space="preserve"> сельсовета </w:t>
      </w:r>
      <w:proofErr w:type="spellStart"/>
      <w:r w:rsidRPr="00E056F1">
        <w:rPr>
          <w:b/>
          <w:sz w:val="24"/>
          <w:szCs w:val="24"/>
        </w:rPr>
        <w:t>Иссинского</w:t>
      </w:r>
      <w:proofErr w:type="spellEnd"/>
      <w:r w:rsidRPr="00E056F1">
        <w:rPr>
          <w:b/>
          <w:sz w:val="24"/>
          <w:szCs w:val="24"/>
        </w:rPr>
        <w:t xml:space="preserve"> района</w:t>
      </w:r>
    </w:p>
    <w:p w:rsidR="003A21E3" w:rsidRPr="00C4502F" w:rsidRDefault="003A21E3" w:rsidP="003A21E3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22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23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24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3A21E3" w:rsidRPr="00A0258C" w:rsidRDefault="003A21E3" w:rsidP="003A21E3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5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9638"/>
        <w:gridCol w:w="992"/>
        <w:gridCol w:w="1066"/>
        <w:gridCol w:w="1134"/>
      </w:tblGrid>
      <w:tr w:rsidR="003A21E3" w:rsidRPr="00A0258C" w:rsidTr="00D92ADD">
        <w:trPr>
          <w:cantSplit/>
          <w:trHeight w:val="928"/>
        </w:trPr>
        <w:tc>
          <w:tcPr>
            <w:tcW w:w="2836" w:type="dxa"/>
          </w:tcPr>
          <w:p w:rsidR="003A21E3" w:rsidRPr="00054524" w:rsidRDefault="003A21E3" w:rsidP="00D92ADD">
            <w:pPr>
              <w:pStyle w:val="af7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3A21E3" w:rsidRPr="00054524" w:rsidRDefault="003A21E3" w:rsidP="00D92ADD">
            <w:pPr>
              <w:pStyle w:val="af7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9638" w:type="dxa"/>
          </w:tcPr>
          <w:p w:rsidR="003A21E3" w:rsidRPr="00054524" w:rsidRDefault="003A21E3" w:rsidP="00D92ADD">
            <w:pPr>
              <w:pStyle w:val="af7"/>
              <w:rPr>
                <w:b/>
              </w:rPr>
            </w:pPr>
          </w:p>
          <w:p w:rsidR="003A21E3" w:rsidRPr="00054524" w:rsidRDefault="003A21E3" w:rsidP="00D92ADD">
            <w:pPr>
              <w:pStyle w:val="af7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3A21E3" w:rsidRDefault="003A21E3" w:rsidP="00D92ADD">
            <w:pPr>
              <w:jc w:val="center"/>
              <w:rPr>
                <w:b/>
              </w:rPr>
            </w:pPr>
            <w:r>
              <w:rPr>
                <w:b/>
              </w:rPr>
              <w:t>2022г</w:t>
            </w:r>
          </w:p>
          <w:p w:rsidR="003A21E3" w:rsidRPr="00A0258C" w:rsidRDefault="003A21E3" w:rsidP="00D92ADD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3A21E3" w:rsidRPr="00A0258C" w:rsidRDefault="003A21E3" w:rsidP="00D92ADD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A0258C">
              <w:rPr>
                <w:b/>
              </w:rPr>
              <w:t>г.</w:t>
            </w:r>
          </w:p>
          <w:p w:rsidR="003A21E3" w:rsidRPr="00A0258C" w:rsidRDefault="003A21E3" w:rsidP="00D92ADD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3A21E3" w:rsidRPr="00A0258C" w:rsidRDefault="003A21E3" w:rsidP="00D92ADD">
            <w:pPr>
              <w:jc w:val="both"/>
              <w:rPr>
                <w:b/>
              </w:rPr>
            </w:pPr>
            <w:r>
              <w:rPr>
                <w:b/>
              </w:rPr>
              <w:t>2024г</w:t>
            </w:r>
          </w:p>
        </w:tc>
      </w:tr>
      <w:tr w:rsidR="003A21E3" w:rsidRPr="00A0258C" w:rsidTr="00D92ADD">
        <w:tc>
          <w:tcPr>
            <w:tcW w:w="2836" w:type="dxa"/>
          </w:tcPr>
          <w:p w:rsidR="003A21E3" w:rsidRPr="00054524" w:rsidRDefault="003A21E3" w:rsidP="00D92ADD">
            <w:pPr>
              <w:pStyle w:val="af7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9638" w:type="dxa"/>
          </w:tcPr>
          <w:p w:rsidR="003A21E3" w:rsidRPr="00054524" w:rsidRDefault="003A21E3" w:rsidP="00D92ADD">
            <w:pPr>
              <w:pStyle w:val="af7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3A21E3" w:rsidRPr="00A0258C" w:rsidRDefault="003A21E3" w:rsidP="00D92ADD">
            <w:pPr>
              <w:jc w:val="center"/>
              <w:rPr>
                <w:b/>
              </w:rPr>
            </w:pPr>
            <w:r>
              <w:rPr>
                <w:b/>
              </w:rPr>
              <w:t>1961,4</w:t>
            </w:r>
          </w:p>
        </w:tc>
        <w:tc>
          <w:tcPr>
            <w:tcW w:w="1066" w:type="dxa"/>
          </w:tcPr>
          <w:p w:rsidR="003A21E3" w:rsidRPr="00A0258C" w:rsidRDefault="003A21E3" w:rsidP="00D92ADD">
            <w:pPr>
              <w:jc w:val="center"/>
              <w:rPr>
                <w:b/>
              </w:rPr>
            </w:pPr>
            <w:r>
              <w:rPr>
                <w:b/>
              </w:rPr>
              <w:t>1546,2</w:t>
            </w:r>
          </w:p>
        </w:tc>
        <w:tc>
          <w:tcPr>
            <w:tcW w:w="1134" w:type="dxa"/>
          </w:tcPr>
          <w:p w:rsidR="003A21E3" w:rsidRPr="00A0258C" w:rsidRDefault="003A21E3" w:rsidP="00D92ADD">
            <w:pPr>
              <w:jc w:val="center"/>
              <w:rPr>
                <w:b/>
              </w:rPr>
            </w:pPr>
            <w:r>
              <w:rPr>
                <w:b/>
              </w:rPr>
              <w:t>1573,3</w:t>
            </w:r>
          </w:p>
        </w:tc>
      </w:tr>
      <w:tr w:rsidR="003A21E3" w:rsidRPr="00A0258C" w:rsidTr="00D92ADD">
        <w:tc>
          <w:tcPr>
            <w:tcW w:w="2836" w:type="dxa"/>
          </w:tcPr>
          <w:p w:rsidR="003A21E3" w:rsidRPr="00054524" w:rsidRDefault="003A21E3" w:rsidP="00D92ADD">
            <w:pPr>
              <w:pStyle w:val="af7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9638" w:type="dxa"/>
          </w:tcPr>
          <w:p w:rsidR="003A21E3" w:rsidRPr="00054524" w:rsidRDefault="003A21E3" w:rsidP="00D92ADD">
            <w:pPr>
              <w:pStyle w:val="af7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3A21E3" w:rsidRPr="00A0258C" w:rsidRDefault="003A21E3" w:rsidP="00D92ADD">
            <w:pPr>
              <w:jc w:val="center"/>
            </w:pPr>
            <w:r>
              <w:t>1006,3</w:t>
            </w:r>
          </w:p>
        </w:tc>
        <w:tc>
          <w:tcPr>
            <w:tcW w:w="1066" w:type="dxa"/>
          </w:tcPr>
          <w:p w:rsidR="003A21E3" w:rsidRPr="00A0258C" w:rsidRDefault="003A21E3" w:rsidP="00D92ADD">
            <w:pPr>
              <w:jc w:val="center"/>
            </w:pPr>
            <w:r>
              <w:t>1021,9</w:t>
            </w:r>
          </w:p>
        </w:tc>
        <w:tc>
          <w:tcPr>
            <w:tcW w:w="1134" w:type="dxa"/>
          </w:tcPr>
          <w:p w:rsidR="003A21E3" w:rsidRPr="00A0258C" w:rsidRDefault="003A21E3" w:rsidP="00D92ADD">
            <w:pPr>
              <w:jc w:val="center"/>
            </w:pPr>
            <w:r>
              <w:t>1020,7</w:t>
            </w:r>
          </w:p>
        </w:tc>
      </w:tr>
      <w:tr w:rsidR="003A21E3" w:rsidRPr="00A0258C" w:rsidTr="00D92ADD">
        <w:tc>
          <w:tcPr>
            <w:tcW w:w="2836" w:type="dxa"/>
          </w:tcPr>
          <w:p w:rsidR="003A21E3" w:rsidRPr="00054524" w:rsidRDefault="003A21E3" w:rsidP="00D92ADD">
            <w:pPr>
              <w:pStyle w:val="af7"/>
            </w:pPr>
            <w:r>
              <w:t>000 2 02 19999 10 9101 150</w:t>
            </w:r>
          </w:p>
        </w:tc>
        <w:tc>
          <w:tcPr>
            <w:tcW w:w="9638" w:type="dxa"/>
          </w:tcPr>
          <w:p w:rsidR="003A21E3" w:rsidRPr="00054524" w:rsidRDefault="003A21E3" w:rsidP="00D92ADD">
            <w:pPr>
              <w:pStyle w:val="af7"/>
            </w:pPr>
            <w:r>
              <w:t xml:space="preserve">Прочие дотации бюджетам муниципальных районов на поощрение за достижение (содействие достижению) показателей </w:t>
            </w:r>
            <w:proofErr w:type="gramStart"/>
            <w: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992" w:type="dxa"/>
          </w:tcPr>
          <w:p w:rsidR="003A21E3" w:rsidRDefault="003A21E3" w:rsidP="00D92ADD">
            <w:pPr>
              <w:jc w:val="center"/>
            </w:pPr>
            <w:r>
              <w:t>89,97</w:t>
            </w:r>
          </w:p>
        </w:tc>
        <w:tc>
          <w:tcPr>
            <w:tcW w:w="1066" w:type="dxa"/>
          </w:tcPr>
          <w:p w:rsidR="003A21E3" w:rsidRDefault="003A21E3" w:rsidP="00D92ADD">
            <w:pPr>
              <w:jc w:val="center"/>
            </w:pPr>
          </w:p>
        </w:tc>
        <w:tc>
          <w:tcPr>
            <w:tcW w:w="1134" w:type="dxa"/>
          </w:tcPr>
          <w:p w:rsidR="003A21E3" w:rsidRDefault="003A21E3" w:rsidP="00D92ADD">
            <w:pPr>
              <w:jc w:val="center"/>
            </w:pPr>
          </w:p>
        </w:tc>
      </w:tr>
      <w:tr w:rsidR="003A21E3" w:rsidRPr="00A0258C" w:rsidTr="00D92ADD">
        <w:tc>
          <w:tcPr>
            <w:tcW w:w="2836" w:type="dxa"/>
          </w:tcPr>
          <w:p w:rsidR="003A21E3" w:rsidRPr="00054524" w:rsidRDefault="003A21E3" w:rsidP="00D92ADD">
            <w:pPr>
              <w:pStyle w:val="af7"/>
            </w:pPr>
            <w:r>
              <w:t>000 2 02 2999 10 9275 150</w:t>
            </w:r>
          </w:p>
        </w:tc>
        <w:tc>
          <w:tcPr>
            <w:tcW w:w="9638" w:type="dxa"/>
          </w:tcPr>
          <w:p w:rsidR="003A21E3" w:rsidRPr="00054524" w:rsidRDefault="003A21E3" w:rsidP="00D92ADD">
            <w:pPr>
              <w:pStyle w:val="af7"/>
            </w:pPr>
            <w:r>
              <w:t xml:space="preserve">Прочие субсидии бюджетам сельских поселений на капитальный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>
              <w:t>софинансирование</w:t>
            </w:r>
            <w:proofErr w:type="spellEnd"/>
            <w:r>
              <w:t xml:space="preserve"> объектов капитального строительства)</w:t>
            </w:r>
          </w:p>
        </w:tc>
        <w:tc>
          <w:tcPr>
            <w:tcW w:w="992" w:type="dxa"/>
          </w:tcPr>
          <w:p w:rsidR="003A21E3" w:rsidRDefault="003A21E3" w:rsidP="00D92ADD">
            <w:pPr>
              <w:jc w:val="center"/>
            </w:pPr>
            <w:r>
              <w:t>193,1</w:t>
            </w:r>
          </w:p>
        </w:tc>
        <w:tc>
          <w:tcPr>
            <w:tcW w:w="1066" w:type="dxa"/>
          </w:tcPr>
          <w:p w:rsidR="003A21E3" w:rsidRDefault="003A21E3" w:rsidP="00D92ADD">
            <w:pPr>
              <w:jc w:val="center"/>
            </w:pPr>
          </w:p>
        </w:tc>
        <w:tc>
          <w:tcPr>
            <w:tcW w:w="1134" w:type="dxa"/>
          </w:tcPr>
          <w:p w:rsidR="003A21E3" w:rsidRDefault="003A21E3" w:rsidP="00D92ADD">
            <w:pPr>
              <w:jc w:val="center"/>
            </w:pPr>
          </w:p>
        </w:tc>
      </w:tr>
      <w:tr w:rsidR="003A21E3" w:rsidRPr="00A0258C" w:rsidTr="00D92ADD">
        <w:tc>
          <w:tcPr>
            <w:tcW w:w="2836" w:type="dxa"/>
          </w:tcPr>
          <w:p w:rsidR="003A21E3" w:rsidRPr="00054524" w:rsidRDefault="003A21E3" w:rsidP="00D92ADD">
            <w:pPr>
              <w:pStyle w:val="af7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9638" w:type="dxa"/>
          </w:tcPr>
          <w:p w:rsidR="003A21E3" w:rsidRPr="00054524" w:rsidRDefault="003A21E3" w:rsidP="00D92ADD">
            <w:pPr>
              <w:pStyle w:val="af7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3A21E3" w:rsidRPr="00A0258C" w:rsidRDefault="003A21E3" w:rsidP="00D92ADD">
            <w:pPr>
              <w:jc w:val="center"/>
            </w:pPr>
            <w:r>
              <w:t>99,5</w:t>
            </w:r>
          </w:p>
        </w:tc>
        <w:tc>
          <w:tcPr>
            <w:tcW w:w="1066" w:type="dxa"/>
          </w:tcPr>
          <w:p w:rsidR="003A21E3" w:rsidRDefault="003A21E3" w:rsidP="00D92ADD">
            <w:pPr>
              <w:jc w:val="center"/>
            </w:pPr>
            <w:r>
              <w:t>97,1</w:t>
            </w:r>
          </w:p>
        </w:tc>
        <w:tc>
          <w:tcPr>
            <w:tcW w:w="1134" w:type="dxa"/>
          </w:tcPr>
          <w:p w:rsidR="003A21E3" w:rsidRDefault="003A21E3" w:rsidP="00D92ADD">
            <w:pPr>
              <w:jc w:val="center"/>
            </w:pPr>
            <w:r>
              <w:t>100,4</w:t>
            </w:r>
          </w:p>
        </w:tc>
      </w:tr>
      <w:tr w:rsidR="003A21E3" w:rsidRPr="00A0258C" w:rsidTr="00D92ADD">
        <w:tc>
          <w:tcPr>
            <w:tcW w:w="2836" w:type="dxa"/>
          </w:tcPr>
          <w:p w:rsidR="003A21E3" w:rsidRPr="00054524" w:rsidRDefault="003A21E3" w:rsidP="00D92ADD">
            <w:pPr>
              <w:pStyle w:val="af7"/>
            </w:pPr>
            <w:r>
              <w:t xml:space="preserve">000 </w:t>
            </w:r>
            <w:r w:rsidRPr="00287D7F">
              <w:t>2 02 49999 10 0000 150</w:t>
            </w:r>
          </w:p>
        </w:tc>
        <w:tc>
          <w:tcPr>
            <w:tcW w:w="9638" w:type="dxa"/>
          </w:tcPr>
          <w:p w:rsidR="003A21E3" w:rsidRPr="00054524" w:rsidRDefault="003A21E3" w:rsidP="00D92ADD">
            <w:pPr>
              <w:pStyle w:val="af7"/>
            </w:pPr>
            <w:r w:rsidRPr="00287D7F">
              <w:t xml:space="preserve">Иные межбюджетные трансферты  на поддержку мер по обеспечению сбалансированности бюджетов  </w:t>
            </w:r>
          </w:p>
        </w:tc>
        <w:tc>
          <w:tcPr>
            <w:tcW w:w="992" w:type="dxa"/>
          </w:tcPr>
          <w:p w:rsidR="003A21E3" w:rsidRPr="00A0258C" w:rsidRDefault="003A21E3" w:rsidP="00D92ADD">
            <w:pPr>
              <w:jc w:val="center"/>
            </w:pPr>
            <w:r>
              <w:t>472,5</w:t>
            </w:r>
          </w:p>
        </w:tc>
        <w:tc>
          <w:tcPr>
            <w:tcW w:w="1066" w:type="dxa"/>
          </w:tcPr>
          <w:p w:rsidR="003A21E3" w:rsidRPr="00A0258C" w:rsidRDefault="003A21E3" w:rsidP="00D92ADD">
            <w:pPr>
              <w:jc w:val="center"/>
            </w:pPr>
            <w:r>
              <w:t>342,2</w:t>
            </w:r>
          </w:p>
        </w:tc>
        <w:tc>
          <w:tcPr>
            <w:tcW w:w="1134" w:type="dxa"/>
          </w:tcPr>
          <w:p w:rsidR="003A21E3" w:rsidRPr="00A0258C" w:rsidRDefault="003A21E3" w:rsidP="00D92ADD">
            <w:pPr>
              <w:jc w:val="center"/>
            </w:pPr>
            <w:r>
              <w:t>342,2</w:t>
            </w:r>
          </w:p>
        </w:tc>
      </w:tr>
      <w:tr w:rsidR="003A21E3" w:rsidRPr="00A0258C" w:rsidTr="00D92ADD">
        <w:tc>
          <w:tcPr>
            <w:tcW w:w="2836" w:type="dxa"/>
          </w:tcPr>
          <w:p w:rsidR="003A21E3" w:rsidRPr="00054524" w:rsidRDefault="003A21E3" w:rsidP="00D92ADD">
            <w:pPr>
              <w:pStyle w:val="af7"/>
              <w:ind w:left="34"/>
            </w:pPr>
            <w:r>
              <w:t>000 2 07 05030 10 0000 150</w:t>
            </w:r>
          </w:p>
        </w:tc>
        <w:tc>
          <w:tcPr>
            <w:tcW w:w="9638" w:type="dxa"/>
          </w:tcPr>
          <w:p w:rsidR="003A21E3" w:rsidRPr="0041496D" w:rsidRDefault="003A21E3" w:rsidP="00D92ADD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3A21E3" w:rsidRDefault="003A21E3" w:rsidP="00D92ADD">
            <w:pPr>
              <w:jc w:val="center"/>
            </w:pPr>
            <w:r>
              <w:t>100,0</w:t>
            </w:r>
          </w:p>
        </w:tc>
        <w:tc>
          <w:tcPr>
            <w:tcW w:w="1066" w:type="dxa"/>
          </w:tcPr>
          <w:p w:rsidR="003A21E3" w:rsidRDefault="003A21E3" w:rsidP="00D92ADD">
            <w:pPr>
              <w:jc w:val="center"/>
            </w:pPr>
            <w:r>
              <w:t>85,0</w:t>
            </w:r>
          </w:p>
        </w:tc>
        <w:tc>
          <w:tcPr>
            <w:tcW w:w="1134" w:type="dxa"/>
          </w:tcPr>
          <w:p w:rsidR="003A21E3" w:rsidRDefault="003A21E3" w:rsidP="00D92ADD">
            <w:pPr>
              <w:jc w:val="center"/>
            </w:pPr>
            <w:r>
              <w:t>110,0</w:t>
            </w:r>
          </w:p>
        </w:tc>
      </w:tr>
      <w:tr w:rsidR="003A21E3" w:rsidRPr="00A0258C" w:rsidTr="00D92ADD">
        <w:tc>
          <w:tcPr>
            <w:tcW w:w="2836" w:type="dxa"/>
          </w:tcPr>
          <w:p w:rsidR="003A21E3" w:rsidRPr="00054524" w:rsidRDefault="003A21E3" w:rsidP="00D92ADD">
            <w:pPr>
              <w:pStyle w:val="af7"/>
            </w:pPr>
          </w:p>
        </w:tc>
        <w:tc>
          <w:tcPr>
            <w:tcW w:w="9638" w:type="dxa"/>
          </w:tcPr>
          <w:p w:rsidR="003A21E3" w:rsidRPr="00054524" w:rsidRDefault="003A21E3" w:rsidP="00D92ADD">
            <w:pPr>
              <w:pStyle w:val="af7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3A21E3" w:rsidRPr="00037E9C" w:rsidRDefault="003A21E3" w:rsidP="00D92ADD">
            <w:pPr>
              <w:jc w:val="center"/>
              <w:rPr>
                <w:b/>
              </w:rPr>
            </w:pPr>
            <w:r>
              <w:rPr>
                <w:b/>
              </w:rPr>
              <w:t>1961,4</w:t>
            </w:r>
          </w:p>
        </w:tc>
        <w:tc>
          <w:tcPr>
            <w:tcW w:w="1066" w:type="dxa"/>
          </w:tcPr>
          <w:p w:rsidR="003A21E3" w:rsidRPr="00037E9C" w:rsidRDefault="003A21E3" w:rsidP="00D92ADD">
            <w:pPr>
              <w:jc w:val="center"/>
              <w:rPr>
                <w:b/>
              </w:rPr>
            </w:pPr>
            <w:r>
              <w:rPr>
                <w:b/>
              </w:rPr>
              <w:t>1546,2</w:t>
            </w:r>
          </w:p>
        </w:tc>
        <w:tc>
          <w:tcPr>
            <w:tcW w:w="1134" w:type="dxa"/>
          </w:tcPr>
          <w:p w:rsidR="003A21E3" w:rsidRPr="00037E9C" w:rsidRDefault="003A21E3" w:rsidP="00D92ADD">
            <w:pPr>
              <w:jc w:val="center"/>
              <w:rPr>
                <w:b/>
              </w:rPr>
            </w:pPr>
            <w:r>
              <w:rPr>
                <w:b/>
              </w:rPr>
              <w:t>1573,3</w:t>
            </w:r>
          </w:p>
        </w:tc>
      </w:tr>
    </w:tbl>
    <w:p w:rsidR="003A21E3" w:rsidRDefault="003A21E3" w:rsidP="003A21E3">
      <w:pPr>
        <w:ind w:left="-567" w:right="-1133"/>
        <w:jc w:val="right"/>
        <w:sectPr w:rsidR="003A21E3" w:rsidSect="009638E8">
          <w:pgSz w:w="16838" w:h="11906" w:orient="landscape"/>
          <w:pgMar w:top="851" w:right="680" w:bottom="566" w:left="284" w:header="709" w:footer="709" w:gutter="0"/>
          <w:cols w:space="708"/>
          <w:docGrid w:linePitch="360"/>
        </w:sectPr>
      </w:pPr>
    </w:p>
    <w:p w:rsidR="003A21E3" w:rsidRDefault="003A21E3" w:rsidP="003A21E3">
      <w:pPr>
        <w:tabs>
          <w:tab w:val="left" w:pos="13599"/>
          <w:tab w:val="right" w:pos="16481"/>
        </w:tabs>
        <w:rPr>
          <w:sz w:val="18"/>
          <w:szCs w:val="18"/>
        </w:rPr>
      </w:pPr>
      <w:r>
        <w:lastRenderedPageBreak/>
        <w:t xml:space="preserve">                                                  </w:t>
      </w:r>
      <w:r w:rsidRPr="001C4ED2"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3A21E3" w:rsidRPr="00866213" w:rsidRDefault="003A21E3" w:rsidP="003A21E3">
      <w:pPr>
        <w:tabs>
          <w:tab w:val="left" w:pos="13599"/>
          <w:tab w:val="right" w:pos="16481"/>
        </w:tabs>
        <w:ind w:right="394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3A21E3" w:rsidRPr="00866213" w:rsidRDefault="003A21E3" w:rsidP="003A21E3">
      <w:pPr>
        <w:ind w:right="394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>
        <w:rPr>
          <w:sz w:val="18"/>
          <w:szCs w:val="18"/>
        </w:rPr>
        <w:t xml:space="preserve">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3A21E3" w:rsidRPr="00866213" w:rsidRDefault="003A21E3" w:rsidP="003A21E3">
      <w:pPr>
        <w:ind w:right="394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3A21E3" w:rsidRDefault="003A21E3" w:rsidP="003A21E3">
      <w:pPr>
        <w:ind w:right="394"/>
        <w:jc w:val="right"/>
        <w:rPr>
          <w:snapToGrid w:val="0"/>
          <w:sz w:val="24"/>
          <w:szCs w:val="2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</w:t>
      </w:r>
      <w:r w:rsidRPr="00866213">
        <w:rPr>
          <w:snapToGrid w:val="0"/>
          <w:sz w:val="18"/>
          <w:szCs w:val="18"/>
        </w:rPr>
        <w:t>т</w:t>
      </w:r>
      <w:r>
        <w:rPr>
          <w:snapToGrid w:val="0"/>
          <w:sz w:val="18"/>
          <w:szCs w:val="18"/>
        </w:rPr>
        <w:t xml:space="preserve"> 29.12.2022 </w:t>
      </w:r>
      <w:r w:rsidRPr="00866213">
        <w:rPr>
          <w:snapToGrid w:val="0"/>
          <w:sz w:val="18"/>
          <w:szCs w:val="18"/>
        </w:rPr>
        <w:t xml:space="preserve">  №</w:t>
      </w:r>
      <w:r>
        <w:rPr>
          <w:snapToGrid w:val="0"/>
          <w:sz w:val="18"/>
          <w:szCs w:val="18"/>
        </w:rPr>
        <w:t xml:space="preserve">218-58/3 </w:t>
      </w:r>
    </w:p>
    <w:p w:rsidR="003A21E3" w:rsidRPr="00BD3D3D" w:rsidRDefault="003A21E3" w:rsidP="003A21E3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3A21E3" w:rsidRPr="00BD3D3D" w:rsidRDefault="003A21E3" w:rsidP="003A21E3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2022 год</w:t>
      </w:r>
      <w:r w:rsidRPr="00BD3D3D">
        <w:rPr>
          <w:b/>
          <w:snapToGrid w:val="0"/>
          <w:sz w:val="22"/>
          <w:szCs w:val="22"/>
        </w:rPr>
        <w:t xml:space="preserve"> и плановый период 2023 и 2024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</w:t>
      </w:r>
      <w:proofErr w:type="spellStart"/>
      <w:r w:rsidRPr="00BD3D3D">
        <w:rPr>
          <w:b/>
          <w:bCs/>
          <w:sz w:val="22"/>
          <w:szCs w:val="22"/>
        </w:rPr>
        <w:t>непрограммным</w:t>
      </w:r>
      <w:proofErr w:type="spellEnd"/>
      <w:r w:rsidRPr="00BD3D3D">
        <w:rPr>
          <w:b/>
          <w:bCs/>
          <w:sz w:val="22"/>
          <w:szCs w:val="22"/>
        </w:rPr>
        <w:t xml:space="preserve">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3A21E3" w:rsidRPr="001C4ED2" w:rsidRDefault="003A21E3" w:rsidP="003A21E3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1C4ED2" w:rsidRDefault="003A21E3" w:rsidP="00D92ADD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22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3A21E3" w:rsidRPr="00381E72" w:rsidRDefault="003A21E3" w:rsidP="00D92ADD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3A21E3" w:rsidRPr="00381E72" w:rsidRDefault="003A21E3" w:rsidP="00D92AD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23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3A21E3" w:rsidRPr="00381E72" w:rsidRDefault="003A21E3" w:rsidP="00D92ADD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3A21E3" w:rsidRPr="00381E72" w:rsidRDefault="003A21E3" w:rsidP="00D92AD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24</w:t>
            </w:r>
            <w:r w:rsidRPr="00381E72">
              <w:rPr>
                <w:b/>
              </w:rPr>
              <w:t>г.</w:t>
            </w:r>
          </w:p>
        </w:tc>
      </w:tr>
      <w:tr w:rsidR="003A21E3" w:rsidRPr="002C4C12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A21E3" w:rsidRPr="002C4C12" w:rsidRDefault="003A21E3" w:rsidP="00D92AD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3A21E3" w:rsidRPr="00ED29DE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5075,3</w:t>
            </w:r>
          </w:p>
        </w:tc>
        <w:tc>
          <w:tcPr>
            <w:tcW w:w="1469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4232,6</w:t>
            </w:r>
          </w:p>
        </w:tc>
        <w:tc>
          <w:tcPr>
            <w:tcW w:w="1229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3A21E3" w:rsidRPr="00EC6440" w:rsidRDefault="003A21E3" w:rsidP="00D92ADD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Pr="00390C26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2801,8</w:t>
            </w:r>
          </w:p>
        </w:tc>
        <w:tc>
          <w:tcPr>
            <w:tcW w:w="1469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2521,8</w:t>
            </w:r>
          </w:p>
        </w:tc>
        <w:tc>
          <w:tcPr>
            <w:tcW w:w="1229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2434,9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2801,8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2400,9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Муниципальная программа  </w:t>
            </w:r>
          </w:p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rStyle w:val="afb"/>
                <w:b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b"/>
                <w:b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3A21E3" w:rsidRPr="00EC6440" w:rsidRDefault="003A21E3" w:rsidP="00D92ADD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3A21E3" w:rsidRPr="00EC6440" w:rsidRDefault="003A21E3" w:rsidP="00D92ADD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2801,8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2400,9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Подпрограмма «Обеспечение деятельности   администрации </w:t>
            </w:r>
            <w:proofErr w:type="spellStart"/>
            <w:r w:rsidRPr="00901955">
              <w:rPr>
                <w:rStyle w:val="afb"/>
                <w:b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  сельсовета </w:t>
            </w:r>
            <w:proofErr w:type="spellStart"/>
            <w:r w:rsidRPr="00901955">
              <w:rPr>
                <w:rStyle w:val="afb"/>
                <w:b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2801,8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2400,9</w:t>
            </w:r>
          </w:p>
        </w:tc>
      </w:tr>
      <w:tr w:rsidR="003A21E3" w:rsidRPr="004962ED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81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2801,8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2400,9</w:t>
            </w:r>
          </w:p>
        </w:tc>
      </w:tr>
      <w:tr w:rsidR="003A21E3" w:rsidRPr="004962ED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Pr="00216A65" w:rsidRDefault="003A21E3" w:rsidP="00D92ADD">
            <w:pPr>
              <w:rPr>
                <w:b/>
              </w:rPr>
            </w:pPr>
            <w:r>
              <w:rPr>
                <w:b/>
              </w:rPr>
              <w:t>836,8</w:t>
            </w:r>
          </w:p>
        </w:tc>
        <w:tc>
          <w:tcPr>
            <w:tcW w:w="1469" w:type="dxa"/>
          </w:tcPr>
          <w:p w:rsidR="003A21E3" w:rsidRPr="00216A65" w:rsidRDefault="003A21E3" w:rsidP="00D92ADD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229" w:type="dxa"/>
          </w:tcPr>
          <w:p w:rsidR="003A21E3" w:rsidRPr="00216A65" w:rsidRDefault="003A21E3" w:rsidP="00D92ADD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3A21E3" w:rsidRPr="001C4ED2" w:rsidTr="00D92ADD">
        <w:trPr>
          <w:trHeight w:val="93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01</w:t>
            </w:r>
          </w:p>
        </w:tc>
        <w:tc>
          <w:tcPr>
            <w:tcW w:w="880" w:type="dxa"/>
          </w:tcPr>
          <w:p w:rsidR="003A21E3" w:rsidRPr="001C4ED2" w:rsidRDefault="003A21E3" w:rsidP="00D92ADD">
            <w:r w:rsidRPr="001C4ED2">
              <w:t>04</w:t>
            </w:r>
          </w:p>
        </w:tc>
        <w:tc>
          <w:tcPr>
            <w:tcW w:w="1615" w:type="dxa"/>
          </w:tcPr>
          <w:p w:rsidR="003A21E3" w:rsidRPr="001C4ED2" w:rsidRDefault="003A21E3" w:rsidP="00D92ADD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100</w:t>
            </w:r>
          </w:p>
        </w:tc>
        <w:tc>
          <w:tcPr>
            <w:tcW w:w="1615" w:type="dxa"/>
          </w:tcPr>
          <w:p w:rsidR="003A21E3" w:rsidRPr="00456DFA" w:rsidRDefault="003A21E3" w:rsidP="00D92ADD">
            <w:r w:rsidRPr="00456DFA">
              <w:t>836,8</w:t>
            </w:r>
          </w:p>
        </w:tc>
        <w:tc>
          <w:tcPr>
            <w:tcW w:w="1469" w:type="dxa"/>
          </w:tcPr>
          <w:p w:rsidR="003A21E3" w:rsidRDefault="003A21E3" w:rsidP="00D92ADD">
            <w:r>
              <w:t>889,2</w:t>
            </w:r>
          </w:p>
        </w:tc>
        <w:tc>
          <w:tcPr>
            <w:tcW w:w="1229" w:type="dxa"/>
          </w:tcPr>
          <w:p w:rsidR="003A21E3" w:rsidRDefault="003A21E3" w:rsidP="00D92ADD">
            <w:r>
              <w:t>908,5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Pr="001C4ED2" w:rsidRDefault="003A21E3" w:rsidP="00D92ADD">
            <w:r>
              <w:t>04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01 1 01 02100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120</w:t>
            </w:r>
          </w:p>
        </w:tc>
        <w:tc>
          <w:tcPr>
            <w:tcW w:w="1615" w:type="dxa"/>
          </w:tcPr>
          <w:p w:rsidR="003A21E3" w:rsidRPr="00456DFA" w:rsidRDefault="003A21E3" w:rsidP="00D92ADD">
            <w:r w:rsidRPr="00456DFA">
              <w:t>836,8</w:t>
            </w:r>
          </w:p>
        </w:tc>
        <w:tc>
          <w:tcPr>
            <w:tcW w:w="1469" w:type="dxa"/>
          </w:tcPr>
          <w:p w:rsidR="003A21E3" w:rsidRDefault="003A21E3" w:rsidP="00D92ADD">
            <w:r>
              <w:t>889,2</w:t>
            </w:r>
          </w:p>
        </w:tc>
        <w:tc>
          <w:tcPr>
            <w:tcW w:w="1229" w:type="dxa"/>
          </w:tcPr>
          <w:p w:rsidR="003A21E3" w:rsidRDefault="003A21E3" w:rsidP="00D92ADD">
            <w:r>
              <w:t>908,5</w:t>
            </w:r>
          </w:p>
        </w:tc>
      </w:tr>
      <w:tr w:rsidR="003A21E3" w:rsidRPr="004962ED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3A21E3" w:rsidRPr="004962ED" w:rsidRDefault="003A21E3" w:rsidP="00D92ADD">
            <w:pPr>
              <w:rPr>
                <w:b/>
              </w:rPr>
            </w:pPr>
          </w:p>
        </w:tc>
        <w:tc>
          <w:tcPr>
            <w:tcW w:w="1615" w:type="dxa"/>
          </w:tcPr>
          <w:p w:rsidR="003A21E3" w:rsidRPr="004962ED" w:rsidRDefault="003A21E3" w:rsidP="00D92ADD">
            <w:pPr>
              <w:rPr>
                <w:b/>
              </w:rPr>
            </w:pPr>
            <w:r>
              <w:rPr>
                <w:b/>
              </w:rPr>
              <w:t>1015,0</w:t>
            </w:r>
          </w:p>
        </w:tc>
        <w:tc>
          <w:tcPr>
            <w:tcW w:w="1469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778,0</w:t>
            </w:r>
          </w:p>
        </w:tc>
        <w:tc>
          <w:tcPr>
            <w:tcW w:w="1229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645,5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01</w:t>
            </w:r>
          </w:p>
        </w:tc>
        <w:tc>
          <w:tcPr>
            <w:tcW w:w="880" w:type="dxa"/>
          </w:tcPr>
          <w:p w:rsidR="003A21E3" w:rsidRPr="001C4ED2" w:rsidRDefault="003A21E3" w:rsidP="00D92ADD">
            <w:r w:rsidRPr="001C4ED2">
              <w:t>04</w:t>
            </w:r>
          </w:p>
        </w:tc>
        <w:tc>
          <w:tcPr>
            <w:tcW w:w="1615" w:type="dxa"/>
          </w:tcPr>
          <w:p w:rsidR="003A21E3" w:rsidRPr="001C4ED2" w:rsidRDefault="003A21E3" w:rsidP="00D92ADD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200</w:t>
            </w:r>
          </w:p>
        </w:tc>
        <w:tc>
          <w:tcPr>
            <w:tcW w:w="1615" w:type="dxa"/>
          </w:tcPr>
          <w:p w:rsidR="003A21E3" w:rsidRPr="00456DFA" w:rsidRDefault="003A21E3" w:rsidP="00D92ADD">
            <w:r w:rsidRPr="00456DFA">
              <w:t>1015,0</w:t>
            </w:r>
          </w:p>
        </w:tc>
        <w:tc>
          <w:tcPr>
            <w:tcW w:w="1469" w:type="dxa"/>
          </w:tcPr>
          <w:p w:rsidR="003A21E3" w:rsidRDefault="003A21E3" w:rsidP="00D92ADD">
            <w:pPr>
              <w:ind w:right="175"/>
            </w:pPr>
            <w:r>
              <w:t>778,0</w:t>
            </w:r>
          </w:p>
        </w:tc>
        <w:tc>
          <w:tcPr>
            <w:tcW w:w="1229" w:type="dxa"/>
          </w:tcPr>
          <w:p w:rsidR="003A21E3" w:rsidRDefault="003A21E3" w:rsidP="00D92ADD">
            <w:pPr>
              <w:ind w:right="175"/>
            </w:pPr>
            <w:r>
              <w:t>645,5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Pr="001C4ED2" w:rsidRDefault="003A21E3" w:rsidP="00D92ADD">
            <w:r>
              <w:t>04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01 1 01 02200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240</w:t>
            </w:r>
          </w:p>
        </w:tc>
        <w:tc>
          <w:tcPr>
            <w:tcW w:w="1615" w:type="dxa"/>
          </w:tcPr>
          <w:p w:rsidR="003A21E3" w:rsidRPr="00456DFA" w:rsidRDefault="003A21E3" w:rsidP="00D92ADD">
            <w:r w:rsidRPr="00456DFA">
              <w:t>1015,0</w:t>
            </w:r>
          </w:p>
        </w:tc>
        <w:tc>
          <w:tcPr>
            <w:tcW w:w="1469" w:type="dxa"/>
          </w:tcPr>
          <w:p w:rsidR="003A21E3" w:rsidRDefault="003A21E3" w:rsidP="00D92ADD">
            <w:r>
              <w:t>778,0</w:t>
            </w:r>
          </w:p>
        </w:tc>
        <w:tc>
          <w:tcPr>
            <w:tcW w:w="1229" w:type="dxa"/>
          </w:tcPr>
          <w:p w:rsidR="003A21E3" w:rsidRDefault="003A21E3" w:rsidP="00D92ADD">
            <w:r>
              <w:t>645,5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01</w:t>
            </w:r>
          </w:p>
        </w:tc>
        <w:tc>
          <w:tcPr>
            <w:tcW w:w="880" w:type="dxa"/>
          </w:tcPr>
          <w:p w:rsidR="003A21E3" w:rsidRPr="001C4ED2" w:rsidRDefault="003A21E3" w:rsidP="00D92ADD">
            <w:r w:rsidRPr="001C4ED2">
              <w:t>04</w:t>
            </w:r>
          </w:p>
        </w:tc>
        <w:tc>
          <w:tcPr>
            <w:tcW w:w="1615" w:type="dxa"/>
          </w:tcPr>
          <w:p w:rsidR="003A21E3" w:rsidRPr="001C4ED2" w:rsidRDefault="003A21E3" w:rsidP="00D92ADD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800</w:t>
            </w:r>
          </w:p>
        </w:tc>
        <w:tc>
          <w:tcPr>
            <w:tcW w:w="1615" w:type="dxa"/>
          </w:tcPr>
          <w:p w:rsidR="003A21E3" w:rsidRPr="000452AF" w:rsidRDefault="003A21E3" w:rsidP="00D92ADD">
            <w:r>
              <w:t>20,9</w:t>
            </w:r>
          </w:p>
        </w:tc>
        <w:tc>
          <w:tcPr>
            <w:tcW w:w="1469" w:type="dxa"/>
          </w:tcPr>
          <w:p w:rsidR="003A21E3" w:rsidRPr="000452AF" w:rsidRDefault="003A21E3" w:rsidP="00D92ADD">
            <w:r>
              <w:t>20,9</w:t>
            </w:r>
          </w:p>
        </w:tc>
        <w:tc>
          <w:tcPr>
            <w:tcW w:w="1229" w:type="dxa"/>
          </w:tcPr>
          <w:p w:rsidR="003A21E3" w:rsidRPr="000452AF" w:rsidRDefault="003A21E3" w:rsidP="00D92ADD">
            <w:r>
              <w:t>20,9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Pr="001C4ED2" w:rsidRDefault="003A21E3" w:rsidP="00D92ADD">
            <w:r>
              <w:t>04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01 1 01 02200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850</w:t>
            </w:r>
          </w:p>
        </w:tc>
        <w:tc>
          <w:tcPr>
            <w:tcW w:w="1615" w:type="dxa"/>
          </w:tcPr>
          <w:p w:rsidR="003A21E3" w:rsidRPr="000452AF" w:rsidRDefault="003A21E3" w:rsidP="00D92ADD">
            <w:r>
              <w:t>20,9</w:t>
            </w:r>
          </w:p>
        </w:tc>
        <w:tc>
          <w:tcPr>
            <w:tcW w:w="1469" w:type="dxa"/>
          </w:tcPr>
          <w:p w:rsidR="003A21E3" w:rsidRPr="000452AF" w:rsidRDefault="003A21E3" w:rsidP="00D92ADD">
            <w:r>
              <w:t>20,9</w:t>
            </w:r>
          </w:p>
        </w:tc>
        <w:tc>
          <w:tcPr>
            <w:tcW w:w="1229" w:type="dxa"/>
          </w:tcPr>
          <w:p w:rsidR="003A21E3" w:rsidRPr="000452AF" w:rsidRDefault="003A21E3" w:rsidP="00D92ADD">
            <w:r>
              <w:t>20,9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3A21E3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Default="003A21E3" w:rsidP="00D92ADD">
            <w:r>
              <w:t>04</w:t>
            </w:r>
          </w:p>
        </w:tc>
        <w:tc>
          <w:tcPr>
            <w:tcW w:w="1615" w:type="dxa"/>
          </w:tcPr>
          <w:p w:rsidR="003A21E3" w:rsidRDefault="003A21E3" w:rsidP="00D92ADD">
            <w:r>
              <w:t>01 1 01 0220К</w:t>
            </w:r>
          </w:p>
        </w:tc>
        <w:tc>
          <w:tcPr>
            <w:tcW w:w="881" w:type="dxa"/>
          </w:tcPr>
          <w:p w:rsidR="003A21E3" w:rsidRPr="001C4ED2" w:rsidRDefault="003A21E3" w:rsidP="00D92ADD"/>
        </w:tc>
        <w:tc>
          <w:tcPr>
            <w:tcW w:w="1615" w:type="dxa"/>
          </w:tcPr>
          <w:p w:rsidR="003A21E3" w:rsidRDefault="003A21E3" w:rsidP="00D92ADD">
            <w:r>
              <w:t>12,3</w:t>
            </w:r>
          </w:p>
        </w:tc>
        <w:tc>
          <w:tcPr>
            <w:tcW w:w="1469" w:type="dxa"/>
          </w:tcPr>
          <w:p w:rsidR="003A21E3" w:rsidRDefault="003A21E3" w:rsidP="00D92ADD"/>
        </w:tc>
        <w:tc>
          <w:tcPr>
            <w:tcW w:w="1229" w:type="dxa"/>
          </w:tcPr>
          <w:p w:rsidR="003A21E3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Default="003A21E3" w:rsidP="00D92ADD">
            <w:r>
              <w:t>04</w:t>
            </w:r>
          </w:p>
        </w:tc>
        <w:tc>
          <w:tcPr>
            <w:tcW w:w="1615" w:type="dxa"/>
          </w:tcPr>
          <w:p w:rsidR="003A21E3" w:rsidRDefault="003A21E3" w:rsidP="00D92ADD">
            <w:r>
              <w:t>01 1 01 0220К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200</w:t>
            </w:r>
          </w:p>
        </w:tc>
        <w:tc>
          <w:tcPr>
            <w:tcW w:w="1615" w:type="dxa"/>
          </w:tcPr>
          <w:p w:rsidR="003A21E3" w:rsidRDefault="003A21E3" w:rsidP="00D92ADD">
            <w:r>
              <w:t>12,3</w:t>
            </w:r>
          </w:p>
        </w:tc>
        <w:tc>
          <w:tcPr>
            <w:tcW w:w="1469" w:type="dxa"/>
          </w:tcPr>
          <w:p w:rsidR="003A21E3" w:rsidRDefault="003A21E3" w:rsidP="00D92ADD"/>
        </w:tc>
        <w:tc>
          <w:tcPr>
            <w:tcW w:w="1229" w:type="dxa"/>
          </w:tcPr>
          <w:p w:rsidR="003A21E3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Default="003A21E3" w:rsidP="00D92ADD">
            <w:r>
              <w:t>04</w:t>
            </w:r>
          </w:p>
        </w:tc>
        <w:tc>
          <w:tcPr>
            <w:tcW w:w="1615" w:type="dxa"/>
          </w:tcPr>
          <w:p w:rsidR="003A21E3" w:rsidRDefault="003A21E3" w:rsidP="00D92ADD">
            <w:r>
              <w:t>01 1 01 0220К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240</w:t>
            </w:r>
          </w:p>
        </w:tc>
        <w:tc>
          <w:tcPr>
            <w:tcW w:w="1615" w:type="dxa"/>
          </w:tcPr>
          <w:p w:rsidR="003A21E3" w:rsidRDefault="003A21E3" w:rsidP="00D92ADD">
            <w:r>
              <w:t>12,3</w:t>
            </w:r>
          </w:p>
        </w:tc>
        <w:tc>
          <w:tcPr>
            <w:tcW w:w="1469" w:type="dxa"/>
          </w:tcPr>
          <w:p w:rsidR="003A21E3" w:rsidRDefault="003A21E3" w:rsidP="00D92ADD"/>
        </w:tc>
        <w:tc>
          <w:tcPr>
            <w:tcW w:w="1229" w:type="dxa"/>
          </w:tcPr>
          <w:p w:rsidR="003A21E3" w:rsidRDefault="003A21E3" w:rsidP="00D92ADD"/>
        </w:tc>
      </w:tr>
      <w:tr w:rsidR="003A21E3" w:rsidRPr="004962ED" w:rsidTr="00D92ADD">
        <w:trPr>
          <w:trHeight w:val="58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3A21E3" w:rsidRPr="004962ED" w:rsidRDefault="003A21E3" w:rsidP="00D92ADD">
            <w:pPr>
              <w:rPr>
                <w:b/>
              </w:rPr>
            </w:pPr>
          </w:p>
        </w:tc>
        <w:tc>
          <w:tcPr>
            <w:tcW w:w="1615" w:type="dxa"/>
          </w:tcPr>
          <w:p w:rsidR="003A21E3" w:rsidRPr="00CE651F" w:rsidRDefault="003A21E3" w:rsidP="00D92ADD">
            <w:pPr>
              <w:rPr>
                <w:b/>
              </w:rPr>
            </w:pPr>
            <w:r>
              <w:rPr>
                <w:b/>
              </w:rPr>
              <w:t>776,5</w:t>
            </w:r>
          </w:p>
        </w:tc>
        <w:tc>
          <w:tcPr>
            <w:tcW w:w="1469" w:type="dxa"/>
          </w:tcPr>
          <w:p w:rsidR="003A21E3" w:rsidRPr="00CE651F" w:rsidRDefault="003A21E3" w:rsidP="00D92ADD">
            <w:pPr>
              <w:rPr>
                <w:b/>
              </w:rPr>
            </w:pPr>
            <w:r>
              <w:rPr>
                <w:b/>
              </w:rPr>
              <w:t>799,8</w:t>
            </w:r>
          </w:p>
        </w:tc>
        <w:tc>
          <w:tcPr>
            <w:tcW w:w="1229" w:type="dxa"/>
          </w:tcPr>
          <w:p w:rsidR="003A21E3" w:rsidRPr="00CE651F" w:rsidRDefault="003A21E3" w:rsidP="00D92ADD">
            <w:pPr>
              <w:rPr>
                <w:b/>
              </w:rPr>
            </w:pPr>
            <w:r>
              <w:rPr>
                <w:b/>
              </w:rPr>
              <w:t>826,0</w:t>
            </w:r>
          </w:p>
        </w:tc>
      </w:tr>
      <w:tr w:rsidR="003A21E3" w:rsidRPr="001C4ED2" w:rsidTr="00D92ADD">
        <w:trPr>
          <w:trHeight w:val="843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Pr="001C4ED2" w:rsidRDefault="003A21E3" w:rsidP="00D92ADD">
            <w:r>
              <w:t>04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01 1 01 02300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100</w:t>
            </w:r>
          </w:p>
        </w:tc>
        <w:tc>
          <w:tcPr>
            <w:tcW w:w="1615" w:type="dxa"/>
          </w:tcPr>
          <w:p w:rsidR="003A21E3" w:rsidRPr="002C2BA8" w:rsidRDefault="003A21E3" w:rsidP="00D92ADD">
            <w:r>
              <w:t>776,5</w:t>
            </w:r>
          </w:p>
        </w:tc>
        <w:tc>
          <w:tcPr>
            <w:tcW w:w="1469" w:type="dxa"/>
          </w:tcPr>
          <w:p w:rsidR="003A21E3" w:rsidRPr="002C2BA8" w:rsidRDefault="003A21E3" w:rsidP="00D92ADD">
            <w:r>
              <w:t>799,8</w:t>
            </w:r>
          </w:p>
        </w:tc>
        <w:tc>
          <w:tcPr>
            <w:tcW w:w="1229" w:type="dxa"/>
          </w:tcPr>
          <w:p w:rsidR="003A21E3" w:rsidRPr="002C2BA8" w:rsidRDefault="003A21E3" w:rsidP="00D92ADD">
            <w:r>
              <w:t>826,0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Pr="001C4ED2" w:rsidRDefault="003A21E3" w:rsidP="00D92ADD">
            <w:r>
              <w:t>04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01 1 01 02300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120</w:t>
            </w:r>
          </w:p>
        </w:tc>
        <w:tc>
          <w:tcPr>
            <w:tcW w:w="1615" w:type="dxa"/>
          </w:tcPr>
          <w:p w:rsidR="003A21E3" w:rsidRPr="002C2BA8" w:rsidRDefault="003A21E3" w:rsidP="00D92ADD">
            <w:r>
              <w:t>776,5</w:t>
            </w:r>
          </w:p>
        </w:tc>
        <w:tc>
          <w:tcPr>
            <w:tcW w:w="1469" w:type="dxa"/>
          </w:tcPr>
          <w:p w:rsidR="003A21E3" w:rsidRPr="002C2BA8" w:rsidRDefault="003A21E3" w:rsidP="00D92ADD">
            <w:r>
              <w:t>799,8</w:t>
            </w:r>
          </w:p>
        </w:tc>
        <w:tc>
          <w:tcPr>
            <w:tcW w:w="1229" w:type="dxa"/>
          </w:tcPr>
          <w:p w:rsidR="003A21E3" w:rsidRPr="002C2BA8" w:rsidRDefault="003A21E3" w:rsidP="00D92ADD">
            <w:r>
              <w:t>826,0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881" w:type="dxa"/>
          </w:tcPr>
          <w:p w:rsidR="003A21E3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Default="003A21E3" w:rsidP="00D92ADD">
            <w:r>
              <w:t>04</w:t>
            </w:r>
          </w:p>
        </w:tc>
        <w:tc>
          <w:tcPr>
            <w:tcW w:w="1615" w:type="dxa"/>
          </w:tcPr>
          <w:p w:rsidR="003A21E3" w:rsidRDefault="003A21E3" w:rsidP="00D92ADD">
            <w:r>
              <w:t>01 1 01 20930</w:t>
            </w:r>
          </w:p>
        </w:tc>
        <w:tc>
          <w:tcPr>
            <w:tcW w:w="881" w:type="dxa"/>
          </w:tcPr>
          <w:p w:rsidR="003A21E3" w:rsidRPr="001C4ED2" w:rsidRDefault="003A21E3" w:rsidP="00D92ADD"/>
        </w:tc>
        <w:tc>
          <w:tcPr>
            <w:tcW w:w="1615" w:type="dxa"/>
          </w:tcPr>
          <w:p w:rsidR="003A21E3" w:rsidRDefault="003A21E3" w:rsidP="00D92ADD">
            <w:r>
              <w:t>14,3</w:t>
            </w:r>
          </w:p>
        </w:tc>
        <w:tc>
          <w:tcPr>
            <w:tcW w:w="1469" w:type="dxa"/>
          </w:tcPr>
          <w:p w:rsidR="003A21E3" w:rsidRDefault="003A21E3" w:rsidP="00D92ADD"/>
        </w:tc>
        <w:tc>
          <w:tcPr>
            <w:tcW w:w="1229" w:type="dxa"/>
          </w:tcPr>
          <w:p w:rsidR="003A21E3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3A21E3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Default="003A21E3" w:rsidP="00D92ADD">
            <w:r>
              <w:t>04</w:t>
            </w:r>
          </w:p>
        </w:tc>
        <w:tc>
          <w:tcPr>
            <w:tcW w:w="1615" w:type="dxa"/>
          </w:tcPr>
          <w:p w:rsidR="003A21E3" w:rsidRDefault="003A21E3" w:rsidP="00D92ADD">
            <w:r>
              <w:t>01 1 01 20930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800</w:t>
            </w:r>
          </w:p>
        </w:tc>
        <w:tc>
          <w:tcPr>
            <w:tcW w:w="1615" w:type="dxa"/>
          </w:tcPr>
          <w:p w:rsidR="003A21E3" w:rsidRDefault="003A21E3" w:rsidP="00D92ADD">
            <w:r>
              <w:t>14,3</w:t>
            </w:r>
          </w:p>
        </w:tc>
        <w:tc>
          <w:tcPr>
            <w:tcW w:w="1469" w:type="dxa"/>
          </w:tcPr>
          <w:p w:rsidR="003A21E3" w:rsidRDefault="003A21E3" w:rsidP="00D92ADD"/>
        </w:tc>
        <w:tc>
          <w:tcPr>
            <w:tcW w:w="1229" w:type="dxa"/>
          </w:tcPr>
          <w:p w:rsidR="003A21E3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Уплата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налогов</w:t>
            </w:r>
            <w:proofErr w:type="gramStart"/>
            <w:r w:rsidRPr="00901955">
              <w:rPr>
                <w:rStyle w:val="afb"/>
                <w:i w:val="0"/>
                <w:sz w:val="18"/>
                <w:szCs w:val="18"/>
              </w:rPr>
              <w:t>,с</w:t>
            </w:r>
            <w:proofErr w:type="gramEnd"/>
            <w:r w:rsidRPr="00901955">
              <w:rPr>
                <w:rStyle w:val="afb"/>
                <w:i w:val="0"/>
                <w:sz w:val="18"/>
                <w:szCs w:val="18"/>
              </w:rPr>
              <w:t>боров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и иных платежей</w:t>
            </w:r>
          </w:p>
        </w:tc>
        <w:tc>
          <w:tcPr>
            <w:tcW w:w="881" w:type="dxa"/>
          </w:tcPr>
          <w:p w:rsidR="003A21E3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Default="003A21E3" w:rsidP="00D92ADD">
            <w:r>
              <w:t>04</w:t>
            </w:r>
          </w:p>
        </w:tc>
        <w:tc>
          <w:tcPr>
            <w:tcW w:w="1615" w:type="dxa"/>
          </w:tcPr>
          <w:p w:rsidR="003A21E3" w:rsidRDefault="003A21E3" w:rsidP="00D92ADD">
            <w:r>
              <w:t>01 1 01 20930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850</w:t>
            </w:r>
          </w:p>
        </w:tc>
        <w:tc>
          <w:tcPr>
            <w:tcW w:w="1615" w:type="dxa"/>
          </w:tcPr>
          <w:p w:rsidR="003A21E3" w:rsidRDefault="003A21E3" w:rsidP="00D92ADD">
            <w:r>
              <w:t>14,3</w:t>
            </w:r>
          </w:p>
        </w:tc>
        <w:tc>
          <w:tcPr>
            <w:tcW w:w="1469" w:type="dxa"/>
          </w:tcPr>
          <w:p w:rsidR="003A21E3" w:rsidRDefault="003A21E3" w:rsidP="00D92ADD"/>
        </w:tc>
        <w:tc>
          <w:tcPr>
            <w:tcW w:w="1229" w:type="dxa"/>
          </w:tcPr>
          <w:p w:rsidR="003A21E3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Поощрение за достижени</w:t>
            </w:r>
            <w:proofErr w:type="gramStart"/>
            <w:r w:rsidRPr="00901955">
              <w:rPr>
                <w:rStyle w:val="afb"/>
                <w:i w:val="0"/>
                <w:sz w:val="18"/>
                <w:szCs w:val="18"/>
              </w:rPr>
              <w:t>е(</w:t>
            </w:r>
            <w:proofErr w:type="gramEnd"/>
            <w:r w:rsidRPr="00901955">
              <w:rPr>
                <w:rStyle w:val="afb"/>
                <w:i w:val="0"/>
                <w:sz w:val="18"/>
                <w:szCs w:val="18"/>
              </w:rPr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81" w:type="dxa"/>
          </w:tcPr>
          <w:p w:rsidR="003A21E3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Default="003A21E3" w:rsidP="00D92ADD">
            <w:r>
              <w:t>04</w:t>
            </w:r>
          </w:p>
        </w:tc>
        <w:tc>
          <w:tcPr>
            <w:tcW w:w="1615" w:type="dxa"/>
          </w:tcPr>
          <w:p w:rsidR="003A21E3" w:rsidRDefault="003A21E3" w:rsidP="00D92ADD">
            <w:r>
              <w:t>01 1 01 55490</w:t>
            </w:r>
          </w:p>
        </w:tc>
        <w:tc>
          <w:tcPr>
            <w:tcW w:w="881" w:type="dxa"/>
          </w:tcPr>
          <w:p w:rsidR="003A21E3" w:rsidRDefault="003A21E3" w:rsidP="00D92ADD"/>
        </w:tc>
        <w:tc>
          <w:tcPr>
            <w:tcW w:w="1615" w:type="dxa"/>
          </w:tcPr>
          <w:p w:rsidR="003A21E3" w:rsidRDefault="003A21E3" w:rsidP="00D92ADD">
            <w:r>
              <w:t>89,97</w:t>
            </w:r>
          </w:p>
        </w:tc>
        <w:tc>
          <w:tcPr>
            <w:tcW w:w="1469" w:type="dxa"/>
          </w:tcPr>
          <w:p w:rsidR="003A21E3" w:rsidRDefault="003A21E3" w:rsidP="00D92ADD"/>
        </w:tc>
        <w:tc>
          <w:tcPr>
            <w:tcW w:w="1229" w:type="dxa"/>
          </w:tcPr>
          <w:p w:rsidR="003A21E3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3A21E3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Default="003A21E3" w:rsidP="00D92ADD">
            <w:r>
              <w:t>04</w:t>
            </w:r>
          </w:p>
        </w:tc>
        <w:tc>
          <w:tcPr>
            <w:tcW w:w="1615" w:type="dxa"/>
          </w:tcPr>
          <w:p w:rsidR="003A21E3" w:rsidRDefault="003A21E3" w:rsidP="00D92ADD">
            <w:r>
              <w:t>01 1 01 55490</w:t>
            </w:r>
          </w:p>
        </w:tc>
        <w:tc>
          <w:tcPr>
            <w:tcW w:w="881" w:type="dxa"/>
          </w:tcPr>
          <w:p w:rsidR="003A21E3" w:rsidRDefault="003A21E3" w:rsidP="00D92ADD">
            <w:r>
              <w:t>100</w:t>
            </w:r>
          </w:p>
        </w:tc>
        <w:tc>
          <w:tcPr>
            <w:tcW w:w="1615" w:type="dxa"/>
          </w:tcPr>
          <w:p w:rsidR="003A21E3" w:rsidRDefault="003A21E3" w:rsidP="00D92ADD">
            <w:r w:rsidRPr="00833153">
              <w:t>89,97</w:t>
            </w:r>
          </w:p>
        </w:tc>
        <w:tc>
          <w:tcPr>
            <w:tcW w:w="1469" w:type="dxa"/>
          </w:tcPr>
          <w:p w:rsidR="003A21E3" w:rsidRDefault="003A21E3" w:rsidP="00D92ADD"/>
        </w:tc>
        <w:tc>
          <w:tcPr>
            <w:tcW w:w="1229" w:type="dxa"/>
          </w:tcPr>
          <w:p w:rsidR="003A21E3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3A21E3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Default="003A21E3" w:rsidP="00D92ADD">
            <w:r>
              <w:t>04</w:t>
            </w:r>
          </w:p>
        </w:tc>
        <w:tc>
          <w:tcPr>
            <w:tcW w:w="1615" w:type="dxa"/>
          </w:tcPr>
          <w:p w:rsidR="003A21E3" w:rsidRDefault="003A21E3" w:rsidP="00D92ADD">
            <w:r>
              <w:t>01 1 01 55490</w:t>
            </w:r>
          </w:p>
        </w:tc>
        <w:tc>
          <w:tcPr>
            <w:tcW w:w="881" w:type="dxa"/>
          </w:tcPr>
          <w:p w:rsidR="003A21E3" w:rsidRDefault="003A21E3" w:rsidP="00D92ADD">
            <w:r>
              <w:t>120</w:t>
            </w:r>
          </w:p>
        </w:tc>
        <w:tc>
          <w:tcPr>
            <w:tcW w:w="1615" w:type="dxa"/>
          </w:tcPr>
          <w:p w:rsidR="003A21E3" w:rsidRDefault="003A21E3" w:rsidP="00D92ADD">
            <w:r w:rsidRPr="00833153">
              <w:t>89,97</w:t>
            </w:r>
          </w:p>
        </w:tc>
        <w:tc>
          <w:tcPr>
            <w:tcW w:w="1469" w:type="dxa"/>
          </w:tcPr>
          <w:p w:rsidR="003A21E3" w:rsidRDefault="003A21E3" w:rsidP="00D92ADD"/>
        </w:tc>
        <w:tc>
          <w:tcPr>
            <w:tcW w:w="1229" w:type="dxa"/>
          </w:tcPr>
          <w:p w:rsidR="003A21E3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881" w:type="dxa"/>
          </w:tcPr>
          <w:p w:rsidR="003A21E3" w:rsidRPr="00390C26" w:rsidRDefault="003A21E3" w:rsidP="00D92ADD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3A21E3" w:rsidRPr="00390C26" w:rsidRDefault="003A21E3" w:rsidP="00D92ADD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A21E3" w:rsidRPr="001C4ED2" w:rsidRDefault="003A21E3" w:rsidP="00D92ADD"/>
        </w:tc>
        <w:tc>
          <w:tcPr>
            <w:tcW w:w="1615" w:type="dxa"/>
          </w:tcPr>
          <w:p w:rsidR="003A21E3" w:rsidRPr="004643C7" w:rsidRDefault="003A21E3" w:rsidP="00D92ADD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0,0</w:t>
            </w:r>
          </w:p>
        </w:tc>
        <w:tc>
          <w:tcPr>
            <w:tcW w:w="1469" w:type="dxa"/>
          </w:tcPr>
          <w:p w:rsidR="003A21E3" w:rsidRPr="004643C7" w:rsidRDefault="003A21E3" w:rsidP="00D92ADD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3A21E3" w:rsidRPr="004643C7" w:rsidRDefault="003A21E3" w:rsidP="00D92ADD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881" w:type="dxa"/>
          </w:tcPr>
          <w:p w:rsidR="003A21E3" w:rsidRPr="00390C26" w:rsidRDefault="003A21E3" w:rsidP="00D92ADD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3A21E3" w:rsidRPr="00390C26" w:rsidRDefault="003A21E3" w:rsidP="00D92ADD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3A21E3" w:rsidRPr="001C4ED2" w:rsidRDefault="003A21E3" w:rsidP="00D92ADD"/>
        </w:tc>
        <w:tc>
          <w:tcPr>
            <w:tcW w:w="1615" w:type="dxa"/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0,0</w:t>
            </w:r>
          </w:p>
        </w:tc>
        <w:tc>
          <w:tcPr>
            <w:tcW w:w="1469" w:type="dxa"/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 xml:space="preserve">Резервный фонд администрации </w:t>
            </w:r>
            <w:proofErr w:type="spellStart"/>
            <w:r w:rsidRPr="00901955">
              <w:rPr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3A21E3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Default="003A21E3" w:rsidP="00D92ADD">
            <w:r>
              <w:t>11</w:t>
            </w:r>
          </w:p>
        </w:tc>
        <w:tc>
          <w:tcPr>
            <w:tcW w:w="1615" w:type="dxa"/>
          </w:tcPr>
          <w:p w:rsidR="003A21E3" w:rsidRPr="001C4ED2" w:rsidRDefault="003A21E3" w:rsidP="00D92ADD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3A21E3" w:rsidRPr="001C4ED2" w:rsidRDefault="003A21E3" w:rsidP="00D92ADD"/>
        </w:tc>
        <w:tc>
          <w:tcPr>
            <w:tcW w:w="1615" w:type="dxa"/>
          </w:tcPr>
          <w:p w:rsidR="003A21E3" w:rsidRPr="004643C7" w:rsidRDefault="003A21E3" w:rsidP="00D92ADD">
            <w:r w:rsidRPr="004643C7">
              <w:t>0,0</w:t>
            </w:r>
          </w:p>
        </w:tc>
        <w:tc>
          <w:tcPr>
            <w:tcW w:w="1469" w:type="dxa"/>
          </w:tcPr>
          <w:p w:rsidR="003A21E3" w:rsidRPr="004643C7" w:rsidRDefault="003A21E3" w:rsidP="00D92ADD">
            <w:r w:rsidRPr="004643C7">
              <w:t>10,0</w:t>
            </w:r>
          </w:p>
        </w:tc>
        <w:tc>
          <w:tcPr>
            <w:tcW w:w="1229" w:type="dxa"/>
          </w:tcPr>
          <w:p w:rsidR="003A21E3" w:rsidRPr="004643C7" w:rsidRDefault="003A21E3" w:rsidP="00D92ADD">
            <w:r w:rsidRPr="004643C7">
              <w:t>10,</w:t>
            </w:r>
            <w:r>
              <w:t>0</w:t>
            </w:r>
          </w:p>
        </w:tc>
      </w:tr>
      <w:tr w:rsidR="003A21E3" w:rsidRPr="001C4ED2" w:rsidTr="00D92ADD">
        <w:trPr>
          <w:trHeight w:val="319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3A21E3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Default="003A21E3" w:rsidP="00D92ADD">
            <w:r>
              <w:t>11</w:t>
            </w:r>
          </w:p>
        </w:tc>
        <w:tc>
          <w:tcPr>
            <w:tcW w:w="1615" w:type="dxa"/>
          </w:tcPr>
          <w:p w:rsidR="003A21E3" w:rsidRPr="001C4ED2" w:rsidRDefault="003A21E3" w:rsidP="00D92ADD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800</w:t>
            </w:r>
          </w:p>
        </w:tc>
        <w:tc>
          <w:tcPr>
            <w:tcW w:w="1615" w:type="dxa"/>
          </w:tcPr>
          <w:p w:rsidR="003A21E3" w:rsidRPr="004643C7" w:rsidRDefault="003A21E3" w:rsidP="00D92ADD">
            <w:r w:rsidRPr="004643C7">
              <w:t>0,0</w:t>
            </w:r>
          </w:p>
        </w:tc>
        <w:tc>
          <w:tcPr>
            <w:tcW w:w="1469" w:type="dxa"/>
          </w:tcPr>
          <w:p w:rsidR="003A21E3" w:rsidRPr="004643C7" w:rsidRDefault="003A21E3" w:rsidP="00D92ADD">
            <w:r w:rsidRPr="004643C7">
              <w:t>10,0</w:t>
            </w:r>
          </w:p>
        </w:tc>
        <w:tc>
          <w:tcPr>
            <w:tcW w:w="1229" w:type="dxa"/>
          </w:tcPr>
          <w:p w:rsidR="003A21E3" w:rsidRPr="004643C7" w:rsidRDefault="003A21E3" w:rsidP="00D92ADD">
            <w:r w:rsidRPr="004643C7">
              <w:t>10,0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881" w:type="dxa"/>
          </w:tcPr>
          <w:p w:rsidR="003A21E3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Default="003A21E3" w:rsidP="00D92ADD">
            <w:r>
              <w:t>11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71 0 00 20500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870</w:t>
            </w:r>
          </w:p>
        </w:tc>
        <w:tc>
          <w:tcPr>
            <w:tcW w:w="1615" w:type="dxa"/>
          </w:tcPr>
          <w:p w:rsidR="003A21E3" w:rsidRPr="004643C7" w:rsidRDefault="003A21E3" w:rsidP="00D92ADD">
            <w:r w:rsidRPr="004643C7">
              <w:t>0,0</w:t>
            </w:r>
          </w:p>
        </w:tc>
        <w:tc>
          <w:tcPr>
            <w:tcW w:w="1469" w:type="dxa"/>
          </w:tcPr>
          <w:p w:rsidR="003A21E3" w:rsidRPr="004643C7" w:rsidRDefault="003A21E3" w:rsidP="00D92ADD">
            <w:r w:rsidRPr="004643C7">
              <w:t>10,0</w:t>
            </w:r>
          </w:p>
        </w:tc>
        <w:tc>
          <w:tcPr>
            <w:tcW w:w="1229" w:type="dxa"/>
          </w:tcPr>
          <w:p w:rsidR="003A21E3" w:rsidRPr="004643C7" w:rsidRDefault="003A21E3" w:rsidP="00D92ADD">
            <w:r w:rsidRPr="004643C7">
              <w:t>10,0</w:t>
            </w:r>
          </w:p>
        </w:tc>
      </w:tr>
      <w:tr w:rsidR="003A21E3" w:rsidRPr="00665020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3A21E3" w:rsidRPr="00665020" w:rsidRDefault="003A21E3" w:rsidP="00D92ADD">
            <w:pPr>
              <w:rPr>
                <w:b/>
              </w:rPr>
            </w:pPr>
          </w:p>
        </w:tc>
        <w:tc>
          <w:tcPr>
            <w:tcW w:w="881" w:type="dxa"/>
          </w:tcPr>
          <w:p w:rsidR="003A21E3" w:rsidRPr="00665020" w:rsidRDefault="003A21E3" w:rsidP="00D92ADD">
            <w:pPr>
              <w:rPr>
                <w:b/>
              </w:rPr>
            </w:pPr>
          </w:p>
        </w:tc>
        <w:tc>
          <w:tcPr>
            <w:tcW w:w="1615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229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</w:tr>
      <w:tr w:rsidR="003A21E3" w:rsidRPr="00B23830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Муниципальная программа  </w:t>
            </w:r>
          </w:p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rStyle w:val="afb"/>
                <w:b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b"/>
                <w:b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 района Пензенской области  </w:t>
            </w:r>
            <w:r w:rsidRPr="00901955">
              <w:rPr>
                <w:rStyle w:val="afb"/>
                <w:b/>
                <w:i w:val="0"/>
                <w:color w:val="FF0000"/>
                <w:sz w:val="18"/>
                <w:szCs w:val="18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3A21E3" w:rsidRPr="00B23830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Подпрограмма «Профилактика правонарушений на территории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3A21E3" w:rsidRPr="004962ED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Основное мероприятие «Снижение уровня преступности на территории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2,0</w:t>
            </w:r>
          </w:p>
        </w:tc>
      </w:tr>
      <w:tr w:rsidR="003A21E3" w:rsidRPr="004962ED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2,0</w:t>
            </w:r>
          </w:p>
        </w:tc>
      </w:tr>
      <w:tr w:rsidR="003A21E3" w:rsidRPr="004962ED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2,0</w:t>
            </w:r>
          </w:p>
        </w:tc>
      </w:tr>
      <w:tr w:rsidR="003A21E3" w:rsidRPr="004962ED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2,0</w:t>
            </w:r>
          </w:p>
        </w:tc>
      </w:tr>
      <w:tr w:rsidR="003A21E3" w:rsidRPr="00291CB7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</w:tr>
      <w:tr w:rsidR="003A21E3" w:rsidRPr="00291CB7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</w:tr>
      <w:tr w:rsidR="003A21E3" w:rsidRPr="00291CB7" w:rsidTr="00D92AD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</w:tr>
      <w:tr w:rsidR="003A21E3" w:rsidRPr="00291CB7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</w:tr>
      <w:tr w:rsidR="003A21E3" w:rsidRPr="004962ED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Основное мероприятие «Противодействие распространению и немедицинского потребления наркотиков на территории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709A0">
              <w:rPr>
                <w:rStyle w:val="afb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22BD3">
              <w:rPr>
                <w:rStyle w:val="afb"/>
                <w:i w:val="0"/>
              </w:rPr>
              <w:t>1,0</w:t>
            </w:r>
          </w:p>
        </w:tc>
      </w:tr>
      <w:tr w:rsidR="003A21E3" w:rsidRPr="00B23830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709A0">
              <w:rPr>
                <w:rStyle w:val="afb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22BD3">
              <w:rPr>
                <w:rStyle w:val="afb"/>
                <w:i w:val="0"/>
              </w:rPr>
              <w:t>1,0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709A0">
              <w:rPr>
                <w:rStyle w:val="afb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22BD3">
              <w:rPr>
                <w:rStyle w:val="afb"/>
                <w:i w:val="0"/>
              </w:rPr>
              <w:t>1,0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709A0">
              <w:rPr>
                <w:rStyle w:val="afb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22BD3">
              <w:rPr>
                <w:rStyle w:val="afb"/>
                <w:i w:val="0"/>
              </w:rPr>
              <w:t>1,0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F7CF7" w:rsidRDefault="003A21E3" w:rsidP="00D92ADD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8617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8617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20,0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865D9">
              <w:rPr>
                <w:rStyle w:val="afb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66EAE">
              <w:rPr>
                <w:rStyle w:val="afb"/>
                <w:i w:val="0"/>
              </w:rPr>
              <w:t>20,0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865D9">
              <w:rPr>
                <w:rStyle w:val="afb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66EAE">
              <w:rPr>
                <w:rStyle w:val="afb"/>
                <w:i w:val="0"/>
              </w:rPr>
              <w:t>20,0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865D9">
              <w:rPr>
                <w:rStyle w:val="afb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66EAE">
              <w:rPr>
                <w:rStyle w:val="afb"/>
                <w:i w:val="0"/>
              </w:rPr>
              <w:t>20,0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100,4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100,4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bCs/>
                <w:sz w:val="18"/>
                <w:szCs w:val="18"/>
              </w:rPr>
              <w:t xml:space="preserve">Муниципальная программа  </w:t>
            </w:r>
          </w:p>
          <w:p w:rsidR="003A21E3" w:rsidRPr="00901955" w:rsidRDefault="003A21E3" w:rsidP="00D92ADD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bCs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b/>
                <w:bCs/>
                <w:sz w:val="18"/>
                <w:szCs w:val="18"/>
              </w:rPr>
              <w:t xml:space="preserve"> района Пензенской области  </w:t>
            </w:r>
            <w:r w:rsidRPr="00901955">
              <w:rPr>
                <w:b/>
                <w:bCs/>
                <w:color w:val="FF0000"/>
                <w:sz w:val="18"/>
                <w:szCs w:val="18"/>
              </w:rPr>
              <w:t>»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100,4</w:t>
            </w:r>
          </w:p>
        </w:tc>
      </w:tr>
      <w:tr w:rsidR="003A21E3" w:rsidRPr="00780C2D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 xml:space="preserve">Подпрограмма «Обеспечение деятельности администрации </w:t>
            </w:r>
            <w:proofErr w:type="spellStart"/>
            <w:r w:rsidRPr="00901955">
              <w:rPr>
                <w:b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b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b/>
                <w:sz w:val="18"/>
                <w:szCs w:val="18"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3A21E3" w:rsidRPr="00780C2D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100,4</w:t>
            </w:r>
          </w:p>
        </w:tc>
      </w:tr>
      <w:tr w:rsidR="003A21E3" w:rsidRPr="00780C2D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b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Основное мероприятие</w:t>
            </w:r>
            <w:r w:rsidRPr="00901955">
              <w:rPr>
                <w:rStyle w:val="afb"/>
                <w:i w:val="0"/>
                <w:sz w:val="18"/>
                <w:szCs w:val="18"/>
              </w:rPr>
              <w:t xml:space="preserve"> </w:t>
            </w:r>
            <w:r w:rsidRPr="00901955">
              <w:rPr>
                <w:b/>
                <w:sz w:val="18"/>
                <w:szCs w:val="18"/>
              </w:rPr>
              <w:t>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81" w:type="dxa"/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3A21E3" w:rsidRPr="00780C2D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100,4</w:t>
            </w:r>
          </w:p>
        </w:tc>
      </w:tr>
      <w:tr w:rsidR="003A21E3" w:rsidRPr="00B70A48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b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 xml:space="preserve">Субвенция на осуществление  первичного воинского учета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3A21E3" w:rsidRPr="00B70A48" w:rsidRDefault="003A21E3" w:rsidP="00D92ADD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3A21E3" w:rsidRPr="00B70A48" w:rsidRDefault="003A21E3" w:rsidP="00D92ADD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3A21E3" w:rsidRPr="00B70A48" w:rsidRDefault="003A21E3" w:rsidP="00D92ADD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3A21E3" w:rsidRPr="00B70A48" w:rsidRDefault="003A21E3" w:rsidP="00D92ADD">
            <w:pPr>
              <w:rPr>
                <w:b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100,4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02</w:t>
            </w:r>
          </w:p>
        </w:tc>
        <w:tc>
          <w:tcPr>
            <w:tcW w:w="880" w:type="dxa"/>
          </w:tcPr>
          <w:p w:rsidR="003A21E3" w:rsidRPr="001C4ED2" w:rsidRDefault="003A21E3" w:rsidP="00D92ADD">
            <w:r>
              <w:t>03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01 1 02 51180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3A21E3" w:rsidRPr="000452AF" w:rsidRDefault="003A21E3" w:rsidP="00D92ADD">
            <w:r>
              <w:t>99,5</w:t>
            </w:r>
          </w:p>
        </w:tc>
        <w:tc>
          <w:tcPr>
            <w:tcW w:w="1469" w:type="dxa"/>
          </w:tcPr>
          <w:p w:rsidR="003A21E3" w:rsidRPr="000452AF" w:rsidRDefault="003A21E3" w:rsidP="00D92ADD">
            <w:r>
              <w:t>95,9</w:t>
            </w:r>
          </w:p>
        </w:tc>
        <w:tc>
          <w:tcPr>
            <w:tcW w:w="1229" w:type="dxa"/>
          </w:tcPr>
          <w:p w:rsidR="003A21E3" w:rsidRPr="000452AF" w:rsidRDefault="003A21E3" w:rsidP="00D92ADD">
            <w:r>
              <w:t>95,9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02</w:t>
            </w:r>
          </w:p>
        </w:tc>
        <w:tc>
          <w:tcPr>
            <w:tcW w:w="880" w:type="dxa"/>
          </w:tcPr>
          <w:p w:rsidR="003A21E3" w:rsidRPr="001C4ED2" w:rsidRDefault="003A21E3" w:rsidP="00D92ADD">
            <w:r>
              <w:t>03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01 1 02 51180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120</w:t>
            </w:r>
          </w:p>
        </w:tc>
        <w:tc>
          <w:tcPr>
            <w:tcW w:w="1615" w:type="dxa"/>
          </w:tcPr>
          <w:p w:rsidR="003A21E3" w:rsidRPr="000452AF" w:rsidRDefault="003A21E3" w:rsidP="00D92ADD">
            <w:r>
              <w:t>99,5</w:t>
            </w:r>
          </w:p>
        </w:tc>
        <w:tc>
          <w:tcPr>
            <w:tcW w:w="1469" w:type="dxa"/>
          </w:tcPr>
          <w:p w:rsidR="003A21E3" w:rsidRPr="000452AF" w:rsidRDefault="003A21E3" w:rsidP="00D92ADD">
            <w:r>
              <w:t>95,9</w:t>
            </w:r>
          </w:p>
        </w:tc>
        <w:tc>
          <w:tcPr>
            <w:tcW w:w="1229" w:type="dxa"/>
          </w:tcPr>
          <w:p w:rsidR="003A21E3" w:rsidRPr="000452AF" w:rsidRDefault="003A21E3" w:rsidP="00D92ADD">
            <w:r>
              <w:t>95,9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02</w:t>
            </w:r>
          </w:p>
        </w:tc>
        <w:tc>
          <w:tcPr>
            <w:tcW w:w="880" w:type="dxa"/>
          </w:tcPr>
          <w:p w:rsidR="003A21E3" w:rsidRPr="001C4ED2" w:rsidRDefault="003A21E3" w:rsidP="00D92ADD">
            <w:r>
              <w:t>03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01 1 02 51180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200</w:t>
            </w:r>
          </w:p>
        </w:tc>
        <w:tc>
          <w:tcPr>
            <w:tcW w:w="1615" w:type="dxa"/>
          </w:tcPr>
          <w:p w:rsidR="003A21E3" w:rsidRPr="000452AF" w:rsidRDefault="003A21E3" w:rsidP="00D92ADD"/>
        </w:tc>
        <w:tc>
          <w:tcPr>
            <w:tcW w:w="1469" w:type="dxa"/>
          </w:tcPr>
          <w:p w:rsidR="003A21E3" w:rsidRPr="000452AF" w:rsidRDefault="003A21E3" w:rsidP="00D92ADD">
            <w:r>
              <w:t>1,2</w:t>
            </w:r>
          </w:p>
        </w:tc>
        <w:tc>
          <w:tcPr>
            <w:tcW w:w="1229" w:type="dxa"/>
          </w:tcPr>
          <w:p w:rsidR="003A21E3" w:rsidRPr="000452AF" w:rsidRDefault="003A21E3" w:rsidP="00D92ADD">
            <w:r>
              <w:t>4,5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02</w:t>
            </w:r>
          </w:p>
        </w:tc>
        <w:tc>
          <w:tcPr>
            <w:tcW w:w="880" w:type="dxa"/>
          </w:tcPr>
          <w:p w:rsidR="003A21E3" w:rsidRPr="001C4ED2" w:rsidRDefault="003A21E3" w:rsidP="00D92ADD">
            <w:r>
              <w:t>03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01 1 02 51180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240</w:t>
            </w:r>
          </w:p>
        </w:tc>
        <w:tc>
          <w:tcPr>
            <w:tcW w:w="1615" w:type="dxa"/>
          </w:tcPr>
          <w:p w:rsidR="003A21E3" w:rsidRPr="000452AF" w:rsidRDefault="003A21E3" w:rsidP="00D92ADD"/>
        </w:tc>
        <w:tc>
          <w:tcPr>
            <w:tcW w:w="1469" w:type="dxa"/>
          </w:tcPr>
          <w:p w:rsidR="003A21E3" w:rsidRPr="000452AF" w:rsidRDefault="003A21E3" w:rsidP="00D92ADD">
            <w:r>
              <w:t>1,2</w:t>
            </w:r>
          </w:p>
        </w:tc>
        <w:tc>
          <w:tcPr>
            <w:tcW w:w="1229" w:type="dxa"/>
          </w:tcPr>
          <w:p w:rsidR="003A21E3" w:rsidRPr="000452AF" w:rsidRDefault="003A21E3" w:rsidP="00D92ADD">
            <w:r>
              <w:t>4,5</w:t>
            </w:r>
          </w:p>
        </w:tc>
      </w:tr>
      <w:tr w:rsidR="003A21E3" w:rsidRPr="00B23830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3A21E3" w:rsidRPr="00B23830" w:rsidRDefault="003A21E3" w:rsidP="00D92ADD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881" w:type="dxa"/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1615" w:type="dxa"/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</w:rPr>
              <w:t>11,0</w:t>
            </w:r>
          </w:p>
        </w:tc>
        <w:tc>
          <w:tcPr>
            <w:tcW w:w="1229" w:type="dxa"/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3A21E3" w:rsidRPr="00B23830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3A21E3" w:rsidRPr="00B23830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Муниципальная программа  </w:t>
            </w:r>
          </w:p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района Пензенской области </w:t>
            </w:r>
            <w:r w:rsidRPr="00901955">
              <w:rPr>
                <w:rStyle w:val="afb"/>
                <w:i w:val="0"/>
                <w:color w:val="FF0000"/>
                <w:sz w:val="18"/>
                <w:szCs w:val="18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A21E3" w:rsidRPr="00092C69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Основное мероприятие «Повышение защищенности населения и территорий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>
              <w:t>1,0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>
              <w:t>1,0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tabs>
                <w:tab w:val="left" w:pos="5235"/>
              </w:tabs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района Пензенской области"</w:t>
            </w:r>
            <w:r w:rsidRPr="00901955">
              <w:rPr>
                <w:rStyle w:val="afb"/>
                <w:i w:val="0"/>
                <w:sz w:val="18"/>
                <w:szCs w:val="18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tabs>
                <w:tab w:val="left" w:pos="5235"/>
              </w:tabs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tabs>
                <w:tab w:val="left" w:pos="5235"/>
              </w:tabs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3A21E3" w:rsidRPr="008B0025" w:rsidTr="00D92ADD">
        <w:trPr>
          <w:trHeight w:val="559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10,0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10,0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Расходы по изготовлению баннеров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r>
              <w:t>01 5 01 221</w:t>
            </w:r>
            <w:r w:rsidRPr="00866BAB"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r>
              <w:t>01 5 01 221</w:t>
            </w:r>
            <w:r w:rsidRPr="00866BAB"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r>
              <w:t>01 5 01 221</w:t>
            </w:r>
            <w:r w:rsidRPr="00866BAB"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6F4C4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Национальная экономика</w:t>
            </w:r>
          </w:p>
        </w:tc>
        <w:tc>
          <w:tcPr>
            <w:tcW w:w="881" w:type="dxa"/>
          </w:tcPr>
          <w:p w:rsidR="003A21E3" w:rsidRPr="006F4C43" w:rsidRDefault="003A21E3" w:rsidP="00D92ADD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3A21E3" w:rsidRPr="006F4C4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3A21E3" w:rsidRPr="006F4C43" w:rsidRDefault="003A21E3" w:rsidP="00D92ADD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A21E3" w:rsidRPr="006F4C43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872,8</w:t>
            </w:r>
          </w:p>
        </w:tc>
        <w:tc>
          <w:tcPr>
            <w:tcW w:w="1469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3A21E3" w:rsidRPr="001D5FDF" w:rsidRDefault="003A21E3" w:rsidP="00D92ADD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3A21E3" w:rsidRPr="001D5FDF" w:rsidRDefault="003A21E3" w:rsidP="00D92ADD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3A21E3" w:rsidRDefault="003A21E3" w:rsidP="00D92ADD"/>
        </w:tc>
        <w:tc>
          <w:tcPr>
            <w:tcW w:w="881" w:type="dxa"/>
          </w:tcPr>
          <w:p w:rsidR="003A21E3" w:rsidRDefault="003A21E3" w:rsidP="00D92ADD"/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772,8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3A21E3" w:rsidRDefault="003A21E3" w:rsidP="00D92ADD">
            <w:r w:rsidRPr="004256D2">
              <w:rPr>
                <w:b/>
                <w:bCs/>
              </w:rPr>
              <w:t>677,0</w:t>
            </w:r>
          </w:p>
        </w:tc>
      </w:tr>
      <w:tr w:rsidR="003A21E3" w:rsidRPr="007C5A80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Муниципальная программа  </w:t>
            </w:r>
          </w:p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района Пензенской области  </w:t>
            </w:r>
            <w:r w:rsidRPr="00901955">
              <w:rPr>
                <w:rStyle w:val="afb"/>
                <w:i w:val="0"/>
                <w:color w:val="FF0000"/>
                <w:sz w:val="18"/>
                <w:szCs w:val="18"/>
              </w:rPr>
              <w:t>»</w:t>
            </w:r>
          </w:p>
        </w:tc>
        <w:tc>
          <w:tcPr>
            <w:tcW w:w="881" w:type="dxa"/>
          </w:tcPr>
          <w:p w:rsidR="003A21E3" w:rsidRPr="005F5BEB" w:rsidRDefault="003A21E3" w:rsidP="00D92ADD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3A21E3" w:rsidRPr="005F5BEB" w:rsidRDefault="003A21E3" w:rsidP="00D92ADD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3A21E3" w:rsidRPr="005F5BEB" w:rsidRDefault="003A21E3" w:rsidP="00D92ADD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3A21E3" w:rsidRPr="005F5BEB" w:rsidRDefault="003A21E3" w:rsidP="00D92ADD">
            <w:pPr>
              <w:rPr>
                <w:b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772,8</w:t>
            </w:r>
          </w:p>
        </w:tc>
        <w:tc>
          <w:tcPr>
            <w:tcW w:w="1469" w:type="dxa"/>
          </w:tcPr>
          <w:p w:rsidR="003A21E3" w:rsidRDefault="003A21E3" w:rsidP="00D92ADD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3A21E3" w:rsidRDefault="003A21E3" w:rsidP="00D92ADD">
            <w:r w:rsidRPr="004256D2">
              <w:rPr>
                <w:b/>
                <w:bCs/>
              </w:rPr>
              <w:t>677,0</w:t>
            </w:r>
          </w:p>
        </w:tc>
      </w:tr>
      <w:tr w:rsidR="003A21E3" w:rsidRPr="007C5A80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Подпрограмма «Благоустройство населенных пунктов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сельсовета 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A21E3" w:rsidRPr="00C506BC" w:rsidRDefault="003A21E3" w:rsidP="00D92ADD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3A21E3" w:rsidRPr="00C506BC" w:rsidRDefault="003A21E3" w:rsidP="00D92ADD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3A21E3" w:rsidRPr="00C506BC" w:rsidRDefault="003A21E3" w:rsidP="00D92ADD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3A21E3" w:rsidRPr="00C506BC" w:rsidRDefault="003A21E3" w:rsidP="00D92ADD">
            <w:pPr>
              <w:rPr>
                <w:b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772,8</w:t>
            </w:r>
          </w:p>
        </w:tc>
        <w:tc>
          <w:tcPr>
            <w:tcW w:w="1469" w:type="dxa"/>
          </w:tcPr>
          <w:p w:rsidR="003A21E3" w:rsidRDefault="003A21E3" w:rsidP="00D92ADD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3A21E3" w:rsidRDefault="003A21E3" w:rsidP="00D92ADD">
            <w:r w:rsidRPr="004256D2">
              <w:rPr>
                <w:b/>
                <w:bCs/>
              </w:rPr>
              <w:t>677,0</w:t>
            </w:r>
          </w:p>
        </w:tc>
      </w:tr>
      <w:tr w:rsidR="003A21E3" w:rsidRPr="00092C69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3A21E3" w:rsidRPr="00092C69" w:rsidRDefault="003A21E3" w:rsidP="00D92ADD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3A21E3" w:rsidRPr="00092C69" w:rsidRDefault="003A21E3" w:rsidP="00D92ADD">
            <w:pPr>
              <w:rPr>
                <w:b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772,8</w:t>
            </w:r>
          </w:p>
        </w:tc>
        <w:tc>
          <w:tcPr>
            <w:tcW w:w="1469" w:type="dxa"/>
          </w:tcPr>
          <w:p w:rsidR="003A21E3" w:rsidRDefault="003A21E3" w:rsidP="00D92ADD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3A21E3" w:rsidRDefault="003A21E3" w:rsidP="00D92ADD">
            <w:r w:rsidRPr="004256D2">
              <w:rPr>
                <w:b/>
                <w:bCs/>
              </w:rPr>
              <w:t>677,0</w:t>
            </w: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3A21E3" w:rsidRPr="001D5FDF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Pr="001D5FDF" w:rsidRDefault="003A21E3" w:rsidP="00D92ADD">
            <w:r>
              <w:t>09</w:t>
            </w:r>
          </w:p>
        </w:tc>
        <w:tc>
          <w:tcPr>
            <w:tcW w:w="1615" w:type="dxa"/>
          </w:tcPr>
          <w:p w:rsidR="003A21E3" w:rsidRPr="001D5FDF" w:rsidRDefault="003A21E3" w:rsidP="00D92ADD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3A21E3" w:rsidRPr="001D5FDF" w:rsidRDefault="003A21E3" w:rsidP="00D92ADD"/>
        </w:tc>
        <w:tc>
          <w:tcPr>
            <w:tcW w:w="1615" w:type="dxa"/>
          </w:tcPr>
          <w:p w:rsidR="003A21E3" w:rsidRDefault="003A21E3" w:rsidP="00D92ADD">
            <w:r>
              <w:t>763,8</w:t>
            </w:r>
          </w:p>
        </w:tc>
        <w:tc>
          <w:tcPr>
            <w:tcW w:w="1469" w:type="dxa"/>
          </w:tcPr>
          <w:p w:rsidR="003A21E3" w:rsidRPr="0051109C" w:rsidRDefault="003A21E3" w:rsidP="00D92ADD">
            <w:r>
              <w:rPr>
                <w:bCs/>
              </w:rPr>
              <w:t>60</w:t>
            </w:r>
            <w:r w:rsidRPr="0051109C">
              <w:rPr>
                <w:bCs/>
              </w:rPr>
              <w:t>0,9</w:t>
            </w:r>
          </w:p>
        </w:tc>
        <w:tc>
          <w:tcPr>
            <w:tcW w:w="1229" w:type="dxa"/>
          </w:tcPr>
          <w:p w:rsidR="003A21E3" w:rsidRPr="0051109C" w:rsidRDefault="003A21E3" w:rsidP="00D92ADD">
            <w:r>
              <w:rPr>
                <w:bCs/>
              </w:rPr>
              <w:t>62</w:t>
            </w:r>
            <w:r w:rsidRPr="0051109C">
              <w:rPr>
                <w:bCs/>
              </w:rPr>
              <w:t>7,0</w:t>
            </w: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1D5FDF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Pr="001D5FDF" w:rsidRDefault="003A21E3" w:rsidP="00D92ADD">
            <w:r>
              <w:t>09</w:t>
            </w:r>
          </w:p>
        </w:tc>
        <w:tc>
          <w:tcPr>
            <w:tcW w:w="1615" w:type="dxa"/>
          </w:tcPr>
          <w:p w:rsidR="003A21E3" w:rsidRPr="001D5FDF" w:rsidRDefault="003A21E3" w:rsidP="00D92ADD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3A21E3" w:rsidRPr="001D5FDF" w:rsidRDefault="003A21E3" w:rsidP="00D92ADD">
            <w:r w:rsidRPr="001D5FDF">
              <w:t>200</w:t>
            </w:r>
          </w:p>
        </w:tc>
        <w:tc>
          <w:tcPr>
            <w:tcW w:w="1615" w:type="dxa"/>
          </w:tcPr>
          <w:p w:rsidR="003A21E3" w:rsidRDefault="003A21E3" w:rsidP="00D92ADD">
            <w:r w:rsidRPr="00C66D72">
              <w:t>763,8</w:t>
            </w:r>
          </w:p>
        </w:tc>
        <w:tc>
          <w:tcPr>
            <w:tcW w:w="1469" w:type="dxa"/>
          </w:tcPr>
          <w:p w:rsidR="003A21E3" w:rsidRDefault="003A21E3" w:rsidP="00D92ADD">
            <w:r w:rsidRPr="00E41F87">
              <w:rPr>
                <w:bCs/>
              </w:rPr>
              <w:t>600,9</w:t>
            </w:r>
          </w:p>
        </w:tc>
        <w:tc>
          <w:tcPr>
            <w:tcW w:w="1229" w:type="dxa"/>
          </w:tcPr>
          <w:p w:rsidR="003A21E3" w:rsidRDefault="003A21E3" w:rsidP="00D92ADD">
            <w:r w:rsidRPr="003024F1">
              <w:rPr>
                <w:bCs/>
              </w:rPr>
              <w:t>627,0</w:t>
            </w: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1D5FDF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Pr="001D5FDF" w:rsidRDefault="003A21E3" w:rsidP="00D92ADD">
            <w:r>
              <w:t>09</w:t>
            </w:r>
          </w:p>
        </w:tc>
        <w:tc>
          <w:tcPr>
            <w:tcW w:w="1615" w:type="dxa"/>
          </w:tcPr>
          <w:p w:rsidR="003A21E3" w:rsidRPr="001D5FDF" w:rsidRDefault="003A21E3" w:rsidP="00D92ADD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3A21E3" w:rsidRPr="001D5FDF" w:rsidRDefault="003A21E3" w:rsidP="00D92ADD">
            <w:r w:rsidRPr="001D5FDF">
              <w:t>240</w:t>
            </w:r>
          </w:p>
        </w:tc>
        <w:tc>
          <w:tcPr>
            <w:tcW w:w="1615" w:type="dxa"/>
          </w:tcPr>
          <w:p w:rsidR="003A21E3" w:rsidRDefault="003A21E3" w:rsidP="00D92ADD">
            <w:r w:rsidRPr="00C66D72">
              <w:t>763,8</w:t>
            </w:r>
          </w:p>
        </w:tc>
        <w:tc>
          <w:tcPr>
            <w:tcW w:w="1469" w:type="dxa"/>
          </w:tcPr>
          <w:p w:rsidR="003A21E3" w:rsidRDefault="003A21E3" w:rsidP="00D92ADD">
            <w:r w:rsidRPr="00E41F87">
              <w:rPr>
                <w:bCs/>
              </w:rPr>
              <w:t>600,9</w:t>
            </w:r>
          </w:p>
        </w:tc>
        <w:tc>
          <w:tcPr>
            <w:tcW w:w="1229" w:type="dxa"/>
          </w:tcPr>
          <w:p w:rsidR="003A21E3" w:rsidRDefault="003A21E3" w:rsidP="00D92ADD">
            <w:r w:rsidRPr="003024F1">
              <w:rPr>
                <w:bCs/>
              </w:rPr>
              <w:t>627,0</w:t>
            </w: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b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>Кредиторская задолженность по с</w:t>
            </w:r>
            <w:r w:rsidRPr="00901955">
              <w:rPr>
                <w:rStyle w:val="afb"/>
                <w:b/>
                <w:i w:val="0"/>
                <w:sz w:val="18"/>
                <w:szCs w:val="18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3A21E3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Default="003A21E3" w:rsidP="00D92ADD">
            <w:r>
              <w:t>09</w:t>
            </w:r>
          </w:p>
        </w:tc>
        <w:tc>
          <w:tcPr>
            <w:tcW w:w="1615" w:type="dxa"/>
          </w:tcPr>
          <w:p w:rsidR="003A21E3" w:rsidRPr="001D5FDF" w:rsidRDefault="003A21E3" w:rsidP="00D92ADD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3A21E3" w:rsidRPr="001D5FDF" w:rsidRDefault="003A21E3" w:rsidP="00D92ADD"/>
        </w:tc>
        <w:tc>
          <w:tcPr>
            <w:tcW w:w="1615" w:type="dxa"/>
          </w:tcPr>
          <w:p w:rsidR="003A21E3" w:rsidRDefault="003A21E3" w:rsidP="00D92ADD">
            <w:r>
              <w:t>9,0</w:t>
            </w:r>
          </w:p>
        </w:tc>
        <w:tc>
          <w:tcPr>
            <w:tcW w:w="1469" w:type="dxa"/>
          </w:tcPr>
          <w:p w:rsidR="003A21E3" w:rsidRPr="00E41F87" w:rsidRDefault="003A21E3" w:rsidP="00D92ADD">
            <w:pPr>
              <w:rPr>
                <w:bCs/>
              </w:rPr>
            </w:pPr>
          </w:p>
        </w:tc>
        <w:tc>
          <w:tcPr>
            <w:tcW w:w="1229" w:type="dxa"/>
          </w:tcPr>
          <w:p w:rsidR="003A21E3" w:rsidRPr="003024F1" w:rsidRDefault="003A21E3" w:rsidP="00D92ADD">
            <w:pPr>
              <w:rPr>
                <w:bCs/>
              </w:rPr>
            </w:pP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Default="003A21E3" w:rsidP="00D92ADD">
            <w:r>
              <w:t>09</w:t>
            </w:r>
          </w:p>
        </w:tc>
        <w:tc>
          <w:tcPr>
            <w:tcW w:w="1615" w:type="dxa"/>
          </w:tcPr>
          <w:p w:rsidR="003A21E3" w:rsidRPr="001D5FDF" w:rsidRDefault="003A21E3" w:rsidP="00D92ADD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3A21E3" w:rsidRPr="001D5FDF" w:rsidRDefault="003A21E3" w:rsidP="00D92ADD">
            <w:r>
              <w:t>200</w:t>
            </w:r>
          </w:p>
        </w:tc>
        <w:tc>
          <w:tcPr>
            <w:tcW w:w="1615" w:type="dxa"/>
          </w:tcPr>
          <w:p w:rsidR="003A21E3" w:rsidRDefault="003A21E3" w:rsidP="00D92ADD">
            <w:r>
              <w:t>9,0</w:t>
            </w:r>
          </w:p>
        </w:tc>
        <w:tc>
          <w:tcPr>
            <w:tcW w:w="1469" w:type="dxa"/>
          </w:tcPr>
          <w:p w:rsidR="003A21E3" w:rsidRPr="00E41F87" w:rsidRDefault="003A21E3" w:rsidP="00D92ADD">
            <w:pPr>
              <w:rPr>
                <w:bCs/>
              </w:rPr>
            </w:pPr>
          </w:p>
        </w:tc>
        <w:tc>
          <w:tcPr>
            <w:tcW w:w="1229" w:type="dxa"/>
          </w:tcPr>
          <w:p w:rsidR="003A21E3" w:rsidRPr="003024F1" w:rsidRDefault="003A21E3" w:rsidP="00D92ADD">
            <w:pPr>
              <w:rPr>
                <w:bCs/>
              </w:rPr>
            </w:pP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Default="003A21E3" w:rsidP="00D92ADD">
            <w:r>
              <w:t>09</w:t>
            </w:r>
          </w:p>
        </w:tc>
        <w:tc>
          <w:tcPr>
            <w:tcW w:w="1615" w:type="dxa"/>
          </w:tcPr>
          <w:p w:rsidR="003A21E3" w:rsidRPr="001D5FDF" w:rsidRDefault="003A21E3" w:rsidP="00D92ADD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3A21E3" w:rsidRPr="001D5FDF" w:rsidRDefault="003A21E3" w:rsidP="00D92ADD">
            <w:r>
              <w:t>240</w:t>
            </w:r>
          </w:p>
        </w:tc>
        <w:tc>
          <w:tcPr>
            <w:tcW w:w="1615" w:type="dxa"/>
          </w:tcPr>
          <w:p w:rsidR="003A21E3" w:rsidRDefault="003A21E3" w:rsidP="00D92ADD">
            <w:r>
              <w:t>9,0</w:t>
            </w:r>
          </w:p>
        </w:tc>
        <w:tc>
          <w:tcPr>
            <w:tcW w:w="1469" w:type="dxa"/>
          </w:tcPr>
          <w:p w:rsidR="003A21E3" w:rsidRPr="00E41F87" w:rsidRDefault="003A21E3" w:rsidP="00D92ADD">
            <w:pPr>
              <w:rPr>
                <w:bCs/>
              </w:rPr>
            </w:pPr>
          </w:p>
        </w:tc>
        <w:tc>
          <w:tcPr>
            <w:tcW w:w="1229" w:type="dxa"/>
          </w:tcPr>
          <w:p w:rsidR="003A21E3" w:rsidRPr="003024F1" w:rsidRDefault="003A21E3" w:rsidP="00D92ADD">
            <w:pPr>
              <w:rPr>
                <w:bCs/>
              </w:rPr>
            </w:pP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bCs/>
                <w:sz w:val="18"/>
                <w:szCs w:val="18"/>
              </w:rPr>
              <w:t>Расходы  на изыскательские</w:t>
            </w:r>
            <w:proofErr w:type="gramStart"/>
            <w:r w:rsidRPr="00901955">
              <w:rPr>
                <w:bCs/>
                <w:sz w:val="18"/>
                <w:szCs w:val="18"/>
              </w:rPr>
              <w:t xml:space="preserve"> ,</w:t>
            </w:r>
            <w:proofErr w:type="gramEnd"/>
            <w:r w:rsidRPr="00901955">
              <w:rPr>
                <w:bCs/>
                <w:sz w:val="18"/>
                <w:szCs w:val="18"/>
              </w:rPr>
              <w:t>проектныесметные,экспертные,научно-исследовательские,опытно-конструкторские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3A21E3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Default="003A21E3" w:rsidP="00D92ADD">
            <w:r>
              <w:t>09</w:t>
            </w:r>
          </w:p>
        </w:tc>
        <w:tc>
          <w:tcPr>
            <w:tcW w:w="1615" w:type="dxa"/>
          </w:tcPr>
          <w:p w:rsidR="003A21E3" w:rsidRPr="001D5FDF" w:rsidRDefault="003A21E3" w:rsidP="00D92ADD">
            <w:r>
              <w:t>01 4 01 21870</w:t>
            </w:r>
          </w:p>
        </w:tc>
        <w:tc>
          <w:tcPr>
            <w:tcW w:w="881" w:type="dxa"/>
          </w:tcPr>
          <w:p w:rsidR="003A21E3" w:rsidRDefault="003A21E3" w:rsidP="00D92ADD"/>
        </w:tc>
        <w:tc>
          <w:tcPr>
            <w:tcW w:w="1615" w:type="dxa"/>
          </w:tcPr>
          <w:p w:rsidR="003A21E3" w:rsidRDefault="003A21E3" w:rsidP="00D92ADD">
            <w:r>
              <w:t>6,0</w:t>
            </w:r>
          </w:p>
        </w:tc>
        <w:tc>
          <w:tcPr>
            <w:tcW w:w="1469" w:type="dxa"/>
          </w:tcPr>
          <w:p w:rsidR="003A21E3" w:rsidRPr="00E41F87" w:rsidRDefault="003A21E3" w:rsidP="00D92ADD">
            <w:pPr>
              <w:rPr>
                <w:bCs/>
              </w:rPr>
            </w:pPr>
          </w:p>
        </w:tc>
        <w:tc>
          <w:tcPr>
            <w:tcW w:w="1229" w:type="dxa"/>
          </w:tcPr>
          <w:p w:rsidR="003A21E3" w:rsidRPr="003024F1" w:rsidRDefault="003A21E3" w:rsidP="00D92ADD">
            <w:pPr>
              <w:rPr>
                <w:bCs/>
              </w:rPr>
            </w:pP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Default="003A21E3" w:rsidP="00D92ADD">
            <w:r>
              <w:t>09</w:t>
            </w:r>
          </w:p>
        </w:tc>
        <w:tc>
          <w:tcPr>
            <w:tcW w:w="1615" w:type="dxa"/>
          </w:tcPr>
          <w:p w:rsidR="003A21E3" w:rsidRDefault="003A21E3" w:rsidP="00D92ADD">
            <w:r w:rsidRPr="004E06D7">
              <w:t>01 4 01 21870</w:t>
            </w:r>
          </w:p>
        </w:tc>
        <w:tc>
          <w:tcPr>
            <w:tcW w:w="881" w:type="dxa"/>
          </w:tcPr>
          <w:p w:rsidR="003A21E3" w:rsidRDefault="003A21E3" w:rsidP="00D92ADD">
            <w:r>
              <w:t>200</w:t>
            </w:r>
          </w:p>
        </w:tc>
        <w:tc>
          <w:tcPr>
            <w:tcW w:w="1615" w:type="dxa"/>
          </w:tcPr>
          <w:p w:rsidR="003A21E3" w:rsidRDefault="003A21E3" w:rsidP="00D92ADD">
            <w:r w:rsidRPr="000771F9">
              <w:t>6,0</w:t>
            </w:r>
          </w:p>
        </w:tc>
        <w:tc>
          <w:tcPr>
            <w:tcW w:w="1469" w:type="dxa"/>
          </w:tcPr>
          <w:p w:rsidR="003A21E3" w:rsidRPr="00E41F87" w:rsidRDefault="003A21E3" w:rsidP="00D92ADD">
            <w:pPr>
              <w:rPr>
                <w:bCs/>
              </w:rPr>
            </w:pPr>
          </w:p>
        </w:tc>
        <w:tc>
          <w:tcPr>
            <w:tcW w:w="1229" w:type="dxa"/>
          </w:tcPr>
          <w:p w:rsidR="003A21E3" w:rsidRPr="003024F1" w:rsidRDefault="003A21E3" w:rsidP="00D92ADD">
            <w:pPr>
              <w:rPr>
                <w:bCs/>
              </w:rPr>
            </w:pP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Default="003A21E3" w:rsidP="00D92ADD">
            <w:r>
              <w:t>09</w:t>
            </w:r>
          </w:p>
        </w:tc>
        <w:tc>
          <w:tcPr>
            <w:tcW w:w="1615" w:type="dxa"/>
          </w:tcPr>
          <w:p w:rsidR="003A21E3" w:rsidRDefault="003A21E3" w:rsidP="00D92ADD">
            <w:r w:rsidRPr="004E06D7">
              <w:t>01 4 01 21870</w:t>
            </w:r>
          </w:p>
        </w:tc>
        <w:tc>
          <w:tcPr>
            <w:tcW w:w="881" w:type="dxa"/>
          </w:tcPr>
          <w:p w:rsidR="003A21E3" w:rsidRDefault="003A21E3" w:rsidP="00D92ADD">
            <w:r>
              <w:t>240</w:t>
            </w:r>
          </w:p>
        </w:tc>
        <w:tc>
          <w:tcPr>
            <w:tcW w:w="1615" w:type="dxa"/>
          </w:tcPr>
          <w:p w:rsidR="003A21E3" w:rsidRDefault="003A21E3" w:rsidP="00D92ADD">
            <w:r w:rsidRPr="000771F9">
              <w:t>6,0</w:t>
            </w:r>
          </w:p>
        </w:tc>
        <w:tc>
          <w:tcPr>
            <w:tcW w:w="1469" w:type="dxa"/>
          </w:tcPr>
          <w:p w:rsidR="003A21E3" w:rsidRPr="00E41F87" w:rsidRDefault="003A21E3" w:rsidP="00D92ADD">
            <w:pPr>
              <w:rPr>
                <w:bCs/>
              </w:rPr>
            </w:pPr>
          </w:p>
        </w:tc>
        <w:tc>
          <w:tcPr>
            <w:tcW w:w="1229" w:type="dxa"/>
          </w:tcPr>
          <w:p w:rsidR="003A21E3" w:rsidRPr="003024F1" w:rsidRDefault="003A21E3" w:rsidP="00D92ADD">
            <w:pPr>
              <w:rPr>
                <w:bCs/>
              </w:rPr>
            </w:pP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b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>Мероприятия по повышению безопасности дорожного движения</w:t>
            </w:r>
          </w:p>
        </w:tc>
        <w:tc>
          <w:tcPr>
            <w:tcW w:w="881" w:type="dxa"/>
          </w:tcPr>
          <w:p w:rsidR="003A21E3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Default="003A21E3" w:rsidP="00D92ADD">
            <w:r>
              <w:t>09</w:t>
            </w:r>
          </w:p>
        </w:tc>
        <w:tc>
          <w:tcPr>
            <w:tcW w:w="1615" w:type="dxa"/>
          </w:tcPr>
          <w:p w:rsidR="003A21E3" w:rsidRPr="001D5FDF" w:rsidRDefault="003A21E3" w:rsidP="00D92ADD">
            <w:r>
              <w:t>01 4 01 46050</w:t>
            </w:r>
          </w:p>
        </w:tc>
        <w:tc>
          <w:tcPr>
            <w:tcW w:w="881" w:type="dxa"/>
          </w:tcPr>
          <w:p w:rsidR="003A21E3" w:rsidRPr="001D5FDF" w:rsidRDefault="003A21E3" w:rsidP="00D92ADD"/>
        </w:tc>
        <w:tc>
          <w:tcPr>
            <w:tcW w:w="1615" w:type="dxa"/>
          </w:tcPr>
          <w:p w:rsidR="003A21E3" w:rsidRDefault="003A21E3" w:rsidP="00D92ADD"/>
        </w:tc>
        <w:tc>
          <w:tcPr>
            <w:tcW w:w="1469" w:type="dxa"/>
          </w:tcPr>
          <w:p w:rsidR="003A21E3" w:rsidRPr="0051109C" w:rsidRDefault="003A21E3" w:rsidP="00D92ADD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29" w:type="dxa"/>
          </w:tcPr>
          <w:p w:rsidR="003A21E3" w:rsidRPr="0051109C" w:rsidRDefault="003A21E3" w:rsidP="00D92ADD">
            <w:pPr>
              <w:rPr>
                <w:bCs/>
              </w:rPr>
            </w:pPr>
            <w:r>
              <w:t>50,0</w:t>
            </w: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Default="003A21E3" w:rsidP="00D92ADD">
            <w:r>
              <w:t>09</w:t>
            </w:r>
          </w:p>
        </w:tc>
        <w:tc>
          <w:tcPr>
            <w:tcW w:w="1615" w:type="dxa"/>
          </w:tcPr>
          <w:p w:rsidR="003A21E3" w:rsidRPr="001D5FDF" w:rsidRDefault="003A21E3" w:rsidP="00D92ADD">
            <w:r>
              <w:t>01 4 01 46050</w:t>
            </w:r>
          </w:p>
        </w:tc>
        <w:tc>
          <w:tcPr>
            <w:tcW w:w="881" w:type="dxa"/>
          </w:tcPr>
          <w:p w:rsidR="003A21E3" w:rsidRPr="001D5FDF" w:rsidRDefault="003A21E3" w:rsidP="00D92ADD">
            <w:r>
              <w:t>200</w:t>
            </w:r>
          </w:p>
        </w:tc>
        <w:tc>
          <w:tcPr>
            <w:tcW w:w="1615" w:type="dxa"/>
          </w:tcPr>
          <w:p w:rsidR="003A21E3" w:rsidRDefault="003A21E3" w:rsidP="00D92ADD"/>
        </w:tc>
        <w:tc>
          <w:tcPr>
            <w:tcW w:w="1469" w:type="dxa"/>
          </w:tcPr>
          <w:p w:rsidR="003A21E3" w:rsidRPr="0051109C" w:rsidRDefault="003A21E3" w:rsidP="00D92ADD">
            <w:pPr>
              <w:rPr>
                <w:bCs/>
              </w:rPr>
            </w:pPr>
            <w:r>
              <w:t>50,0</w:t>
            </w:r>
          </w:p>
        </w:tc>
        <w:tc>
          <w:tcPr>
            <w:tcW w:w="1229" w:type="dxa"/>
          </w:tcPr>
          <w:p w:rsidR="003A21E3" w:rsidRPr="0051109C" w:rsidRDefault="003A21E3" w:rsidP="00D92ADD">
            <w:pPr>
              <w:rPr>
                <w:bCs/>
              </w:rPr>
            </w:pPr>
            <w:r>
              <w:t>50,0</w:t>
            </w: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Default="003A21E3" w:rsidP="00D92ADD">
            <w:r>
              <w:t>09</w:t>
            </w:r>
          </w:p>
        </w:tc>
        <w:tc>
          <w:tcPr>
            <w:tcW w:w="1615" w:type="dxa"/>
          </w:tcPr>
          <w:p w:rsidR="003A21E3" w:rsidRPr="001D5FDF" w:rsidRDefault="003A21E3" w:rsidP="00D92ADD">
            <w:r>
              <w:t>01 4 01 46050</w:t>
            </w:r>
          </w:p>
        </w:tc>
        <w:tc>
          <w:tcPr>
            <w:tcW w:w="881" w:type="dxa"/>
          </w:tcPr>
          <w:p w:rsidR="003A21E3" w:rsidRPr="001D5FDF" w:rsidRDefault="003A21E3" w:rsidP="00D92ADD">
            <w:r>
              <w:t>240</w:t>
            </w:r>
          </w:p>
        </w:tc>
        <w:tc>
          <w:tcPr>
            <w:tcW w:w="1615" w:type="dxa"/>
          </w:tcPr>
          <w:p w:rsidR="003A21E3" w:rsidRDefault="003A21E3" w:rsidP="00D92ADD"/>
        </w:tc>
        <w:tc>
          <w:tcPr>
            <w:tcW w:w="1469" w:type="dxa"/>
          </w:tcPr>
          <w:p w:rsidR="003A21E3" w:rsidRPr="0051109C" w:rsidRDefault="003A21E3" w:rsidP="00D92ADD">
            <w:pPr>
              <w:rPr>
                <w:bCs/>
              </w:rPr>
            </w:pPr>
            <w:r>
              <w:t>50,0</w:t>
            </w:r>
          </w:p>
        </w:tc>
        <w:tc>
          <w:tcPr>
            <w:tcW w:w="1229" w:type="dxa"/>
          </w:tcPr>
          <w:p w:rsidR="003A21E3" w:rsidRPr="0051109C" w:rsidRDefault="003A21E3" w:rsidP="00D92ADD">
            <w:pPr>
              <w:rPr>
                <w:bCs/>
              </w:rPr>
            </w:pPr>
            <w:r>
              <w:t>50,0</w:t>
            </w: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3A21E3" w:rsidRPr="005E7B2E" w:rsidRDefault="003A21E3" w:rsidP="00D92ADD">
            <w:pPr>
              <w:rPr>
                <w:b/>
              </w:rPr>
            </w:pPr>
            <w:r w:rsidRPr="005E7B2E">
              <w:rPr>
                <w:b/>
              </w:rPr>
              <w:t>04</w:t>
            </w:r>
          </w:p>
        </w:tc>
        <w:tc>
          <w:tcPr>
            <w:tcW w:w="880" w:type="dxa"/>
          </w:tcPr>
          <w:p w:rsidR="003A21E3" w:rsidRPr="005E7B2E" w:rsidRDefault="003A21E3" w:rsidP="00D92ADD">
            <w:pPr>
              <w:rPr>
                <w:b/>
              </w:rPr>
            </w:pPr>
            <w:r w:rsidRPr="005E7B2E">
              <w:rPr>
                <w:b/>
              </w:rPr>
              <w:t>12</w:t>
            </w:r>
          </w:p>
        </w:tc>
        <w:tc>
          <w:tcPr>
            <w:tcW w:w="1615" w:type="dxa"/>
          </w:tcPr>
          <w:p w:rsidR="003A21E3" w:rsidRPr="005E7B2E" w:rsidRDefault="003A21E3" w:rsidP="00D92ADD">
            <w:pPr>
              <w:rPr>
                <w:b/>
              </w:rPr>
            </w:pPr>
            <w:r w:rsidRPr="005E7B2E">
              <w:rPr>
                <w:b/>
              </w:rPr>
              <w:t>76 0 00 86120</w:t>
            </w:r>
          </w:p>
        </w:tc>
        <w:tc>
          <w:tcPr>
            <w:tcW w:w="881" w:type="dxa"/>
          </w:tcPr>
          <w:p w:rsidR="003A21E3" w:rsidRPr="005E7B2E" w:rsidRDefault="003A21E3" w:rsidP="00D92ADD">
            <w:pPr>
              <w:rPr>
                <w:b/>
              </w:rPr>
            </w:pPr>
          </w:p>
        </w:tc>
        <w:tc>
          <w:tcPr>
            <w:tcW w:w="1615" w:type="dxa"/>
          </w:tcPr>
          <w:p w:rsidR="003A21E3" w:rsidRPr="005E7B2E" w:rsidRDefault="003A21E3" w:rsidP="00D92ADD">
            <w:pPr>
              <w:rPr>
                <w:b/>
              </w:rPr>
            </w:pPr>
            <w:r w:rsidRPr="005E7B2E">
              <w:rPr>
                <w:b/>
              </w:rPr>
              <w:t>100,0</w:t>
            </w:r>
          </w:p>
        </w:tc>
        <w:tc>
          <w:tcPr>
            <w:tcW w:w="1469" w:type="dxa"/>
          </w:tcPr>
          <w:p w:rsidR="003A21E3" w:rsidRPr="0051109C" w:rsidRDefault="003A21E3" w:rsidP="00D92ADD">
            <w:pPr>
              <w:rPr>
                <w:bCs/>
              </w:rPr>
            </w:pPr>
          </w:p>
        </w:tc>
        <w:tc>
          <w:tcPr>
            <w:tcW w:w="1229" w:type="dxa"/>
          </w:tcPr>
          <w:p w:rsidR="003A21E3" w:rsidRPr="0051109C" w:rsidRDefault="003A21E3" w:rsidP="00D92ADD">
            <w:pPr>
              <w:rPr>
                <w:bCs/>
              </w:rPr>
            </w:pP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3A21E3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Default="003A21E3" w:rsidP="00D92ADD">
            <w:r>
              <w:t>12</w:t>
            </w:r>
          </w:p>
        </w:tc>
        <w:tc>
          <w:tcPr>
            <w:tcW w:w="1615" w:type="dxa"/>
          </w:tcPr>
          <w:p w:rsidR="003A21E3" w:rsidRPr="001D5FDF" w:rsidRDefault="003A21E3" w:rsidP="00D92ADD">
            <w:r>
              <w:t>76 0 00 86120</w:t>
            </w:r>
          </w:p>
        </w:tc>
        <w:tc>
          <w:tcPr>
            <w:tcW w:w="881" w:type="dxa"/>
          </w:tcPr>
          <w:p w:rsidR="003A21E3" w:rsidRPr="001D5FDF" w:rsidRDefault="003A21E3" w:rsidP="00D92ADD"/>
        </w:tc>
        <w:tc>
          <w:tcPr>
            <w:tcW w:w="1615" w:type="dxa"/>
          </w:tcPr>
          <w:p w:rsidR="003A21E3" w:rsidRDefault="003A21E3" w:rsidP="00D92ADD">
            <w:r>
              <w:t>100,0</w:t>
            </w:r>
          </w:p>
        </w:tc>
        <w:tc>
          <w:tcPr>
            <w:tcW w:w="1469" w:type="dxa"/>
          </w:tcPr>
          <w:p w:rsidR="003A21E3" w:rsidRPr="0051109C" w:rsidRDefault="003A21E3" w:rsidP="00D92ADD">
            <w:pPr>
              <w:rPr>
                <w:bCs/>
              </w:rPr>
            </w:pPr>
          </w:p>
        </w:tc>
        <w:tc>
          <w:tcPr>
            <w:tcW w:w="1229" w:type="dxa"/>
          </w:tcPr>
          <w:p w:rsidR="003A21E3" w:rsidRPr="0051109C" w:rsidRDefault="003A21E3" w:rsidP="00D92ADD">
            <w:pPr>
              <w:rPr>
                <w:bCs/>
              </w:rPr>
            </w:pP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3A21E3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Default="003A21E3" w:rsidP="00D92ADD">
            <w:r>
              <w:t>12</w:t>
            </w:r>
          </w:p>
        </w:tc>
        <w:tc>
          <w:tcPr>
            <w:tcW w:w="1615" w:type="dxa"/>
          </w:tcPr>
          <w:p w:rsidR="003A21E3" w:rsidRPr="001D5FDF" w:rsidRDefault="003A21E3" w:rsidP="00D92ADD">
            <w:r>
              <w:t>76 0 00 86120</w:t>
            </w:r>
          </w:p>
        </w:tc>
        <w:tc>
          <w:tcPr>
            <w:tcW w:w="881" w:type="dxa"/>
          </w:tcPr>
          <w:p w:rsidR="003A21E3" w:rsidRPr="001D5FDF" w:rsidRDefault="003A21E3" w:rsidP="00D92ADD"/>
        </w:tc>
        <w:tc>
          <w:tcPr>
            <w:tcW w:w="1615" w:type="dxa"/>
          </w:tcPr>
          <w:p w:rsidR="003A21E3" w:rsidRDefault="003A21E3" w:rsidP="00D92ADD">
            <w:r>
              <w:t>100,0</w:t>
            </w:r>
          </w:p>
        </w:tc>
        <w:tc>
          <w:tcPr>
            <w:tcW w:w="1469" w:type="dxa"/>
          </w:tcPr>
          <w:p w:rsidR="003A21E3" w:rsidRPr="0051109C" w:rsidRDefault="003A21E3" w:rsidP="00D92ADD">
            <w:pPr>
              <w:rPr>
                <w:bCs/>
              </w:rPr>
            </w:pPr>
          </w:p>
        </w:tc>
        <w:tc>
          <w:tcPr>
            <w:tcW w:w="1229" w:type="dxa"/>
          </w:tcPr>
          <w:p w:rsidR="003A21E3" w:rsidRPr="0051109C" w:rsidRDefault="003A21E3" w:rsidP="00D92ADD">
            <w:pPr>
              <w:rPr>
                <w:bCs/>
              </w:rPr>
            </w:pP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Default="003A21E3" w:rsidP="00D92ADD">
            <w:r>
              <w:t>12</w:t>
            </w:r>
          </w:p>
        </w:tc>
        <w:tc>
          <w:tcPr>
            <w:tcW w:w="1615" w:type="dxa"/>
          </w:tcPr>
          <w:p w:rsidR="003A21E3" w:rsidRPr="001D5FDF" w:rsidRDefault="003A21E3" w:rsidP="00D92ADD">
            <w:r>
              <w:t>76 0 00 86120</w:t>
            </w:r>
          </w:p>
        </w:tc>
        <w:tc>
          <w:tcPr>
            <w:tcW w:w="881" w:type="dxa"/>
          </w:tcPr>
          <w:p w:rsidR="003A21E3" w:rsidRPr="001D5FDF" w:rsidRDefault="003A21E3" w:rsidP="00D92ADD"/>
        </w:tc>
        <w:tc>
          <w:tcPr>
            <w:tcW w:w="1615" w:type="dxa"/>
          </w:tcPr>
          <w:p w:rsidR="003A21E3" w:rsidRDefault="003A21E3" w:rsidP="00D92ADD">
            <w:r>
              <w:t>100,0</w:t>
            </w:r>
          </w:p>
        </w:tc>
        <w:tc>
          <w:tcPr>
            <w:tcW w:w="1469" w:type="dxa"/>
          </w:tcPr>
          <w:p w:rsidR="003A21E3" w:rsidRPr="0051109C" w:rsidRDefault="003A21E3" w:rsidP="00D92ADD">
            <w:pPr>
              <w:rPr>
                <w:bCs/>
              </w:rPr>
            </w:pPr>
          </w:p>
        </w:tc>
        <w:tc>
          <w:tcPr>
            <w:tcW w:w="1229" w:type="dxa"/>
          </w:tcPr>
          <w:p w:rsidR="003A21E3" w:rsidRPr="0051109C" w:rsidRDefault="003A21E3" w:rsidP="00D92ADD">
            <w:pPr>
              <w:rPr>
                <w:bCs/>
              </w:rPr>
            </w:pP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Pr="00F15270" w:rsidRDefault="003A21E3" w:rsidP="00D92ADD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504,0</w:t>
            </w:r>
          </w:p>
        </w:tc>
        <w:tc>
          <w:tcPr>
            <w:tcW w:w="1469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196,8</w:t>
            </w:r>
          </w:p>
        </w:tc>
        <w:tc>
          <w:tcPr>
            <w:tcW w:w="1229" w:type="dxa"/>
          </w:tcPr>
          <w:p w:rsidR="003A21E3" w:rsidRPr="00626F73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203,9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bCs/>
                <w:sz w:val="18"/>
                <w:szCs w:val="18"/>
              </w:rPr>
            </w:pPr>
            <w:r w:rsidRPr="00901955">
              <w:rPr>
                <w:bCs/>
                <w:sz w:val="18"/>
                <w:szCs w:val="18"/>
              </w:rPr>
              <w:t>Подпрограмма «Чистая вода»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286,5</w:t>
            </w:r>
          </w:p>
        </w:tc>
        <w:tc>
          <w:tcPr>
            <w:tcW w:w="1469" w:type="dxa"/>
          </w:tcPr>
          <w:p w:rsidR="003A21E3" w:rsidRPr="00951EE6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10,0</w:t>
            </w:r>
          </w:p>
        </w:tc>
        <w:tc>
          <w:tcPr>
            <w:tcW w:w="1229" w:type="dxa"/>
          </w:tcPr>
          <w:p w:rsidR="003A21E3" w:rsidRDefault="003A21E3" w:rsidP="00D92ADD">
            <w:r w:rsidRPr="00D476ED">
              <w:rPr>
                <w:rStyle w:val="afb"/>
                <w:i w:val="0"/>
              </w:rPr>
              <w:t>10,0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bCs/>
                <w:sz w:val="18"/>
                <w:szCs w:val="18"/>
              </w:rPr>
            </w:pPr>
            <w:r w:rsidRPr="00901955">
              <w:rPr>
                <w:bCs/>
                <w:sz w:val="18"/>
                <w:szCs w:val="18"/>
              </w:rPr>
              <w:lastRenderedPageBreak/>
              <w:t xml:space="preserve">Основное мероприятие «Мероприятие по модернизации систем водоснабжения </w:t>
            </w:r>
            <w:proofErr w:type="spellStart"/>
            <w:r w:rsidRPr="00901955">
              <w:rPr>
                <w:bCs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bCs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bCs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Pr="00951EE6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0,0</w:t>
            </w:r>
          </w:p>
        </w:tc>
        <w:tc>
          <w:tcPr>
            <w:tcW w:w="1469" w:type="dxa"/>
          </w:tcPr>
          <w:p w:rsidR="003A21E3" w:rsidRDefault="003A21E3" w:rsidP="00D92ADD"/>
        </w:tc>
        <w:tc>
          <w:tcPr>
            <w:tcW w:w="1229" w:type="dxa"/>
          </w:tcPr>
          <w:p w:rsidR="003A21E3" w:rsidRDefault="003A21E3" w:rsidP="00D92ADD"/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bCs/>
                <w:sz w:val="18"/>
                <w:szCs w:val="18"/>
              </w:rPr>
            </w:pPr>
            <w:r w:rsidRPr="00901955">
              <w:rPr>
                <w:bCs/>
                <w:sz w:val="18"/>
                <w:szCs w:val="18"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469" w:type="dxa"/>
          </w:tcPr>
          <w:p w:rsidR="003A21E3" w:rsidRDefault="003A21E3" w:rsidP="00D92ADD"/>
        </w:tc>
        <w:tc>
          <w:tcPr>
            <w:tcW w:w="1229" w:type="dxa"/>
          </w:tcPr>
          <w:p w:rsidR="003A21E3" w:rsidRDefault="003A21E3" w:rsidP="00D92ADD"/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3A21E3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469" w:type="dxa"/>
          </w:tcPr>
          <w:p w:rsidR="003A21E3" w:rsidRDefault="003A21E3" w:rsidP="00D92ADD"/>
        </w:tc>
        <w:tc>
          <w:tcPr>
            <w:tcW w:w="1229" w:type="dxa"/>
          </w:tcPr>
          <w:p w:rsidR="003A21E3" w:rsidRDefault="003A21E3" w:rsidP="00D92ADD"/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3A21E3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469" w:type="dxa"/>
          </w:tcPr>
          <w:p w:rsidR="003A21E3" w:rsidRDefault="003A21E3" w:rsidP="00D92ADD"/>
        </w:tc>
        <w:tc>
          <w:tcPr>
            <w:tcW w:w="1229" w:type="dxa"/>
          </w:tcPr>
          <w:p w:rsidR="003A21E3" w:rsidRDefault="003A21E3" w:rsidP="00D92ADD"/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b/>
                <w:snapToGrid w:val="0"/>
                <w:sz w:val="18"/>
                <w:szCs w:val="18"/>
              </w:rPr>
              <w:t>расходы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3A21E3" w:rsidRPr="00640AD7" w:rsidRDefault="003A21E3" w:rsidP="00D92ADD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3A21E3" w:rsidRPr="00640AD7" w:rsidRDefault="003A21E3" w:rsidP="00D92ADD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5,0</w:t>
            </w:r>
          </w:p>
        </w:tc>
        <w:tc>
          <w:tcPr>
            <w:tcW w:w="1469" w:type="dxa"/>
          </w:tcPr>
          <w:p w:rsidR="003A21E3" w:rsidRDefault="003A21E3" w:rsidP="00D92ADD">
            <w:r w:rsidRPr="00290ABF">
              <w:rPr>
                <w:rStyle w:val="afb"/>
                <w:i w:val="0"/>
              </w:rPr>
              <w:t>10,0</w:t>
            </w:r>
          </w:p>
        </w:tc>
        <w:tc>
          <w:tcPr>
            <w:tcW w:w="1229" w:type="dxa"/>
          </w:tcPr>
          <w:p w:rsidR="003A21E3" w:rsidRDefault="003A21E3" w:rsidP="00D92ADD">
            <w:r w:rsidRPr="00A52F21">
              <w:rPr>
                <w:rStyle w:val="afb"/>
                <w:i w:val="0"/>
              </w:rPr>
              <w:t>10,0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3A21E3" w:rsidRPr="00640AD7" w:rsidRDefault="003A21E3" w:rsidP="00D92ADD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3A21E3" w:rsidRPr="00640AD7" w:rsidRDefault="003A21E3" w:rsidP="00D92ADD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5,0</w:t>
            </w:r>
          </w:p>
        </w:tc>
        <w:tc>
          <w:tcPr>
            <w:tcW w:w="1469" w:type="dxa"/>
          </w:tcPr>
          <w:p w:rsidR="003A21E3" w:rsidRDefault="003A21E3" w:rsidP="00D92ADD">
            <w:r w:rsidRPr="00290ABF">
              <w:rPr>
                <w:rStyle w:val="afb"/>
                <w:i w:val="0"/>
              </w:rPr>
              <w:t>10,0</w:t>
            </w:r>
          </w:p>
        </w:tc>
        <w:tc>
          <w:tcPr>
            <w:tcW w:w="1229" w:type="dxa"/>
          </w:tcPr>
          <w:p w:rsidR="003A21E3" w:rsidRDefault="003A21E3" w:rsidP="00D92ADD">
            <w:r w:rsidRPr="00A52F21">
              <w:rPr>
                <w:rStyle w:val="afb"/>
                <w:i w:val="0"/>
              </w:rPr>
              <w:t>10,0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3A21E3" w:rsidRPr="00640AD7" w:rsidRDefault="003A21E3" w:rsidP="00D92ADD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3A21E3" w:rsidRPr="00640AD7" w:rsidRDefault="003A21E3" w:rsidP="00D92ADD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5,0</w:t>
            </w:r>
          </w:p>
        </w:tc>
        <w:tc>
          <w:tcPr>
            <w:tcW w:w="1469" w:type="dxa"/>
          </w:tcPr>
          <w:p w:rsidR="003A21E3" w:rsidRDefault="003A21E3" w:rsidP="00D92ADD">
            <w:r w:rsidRPr="00290ABF">
              <w:rPr>
                <w:rStyle w:val="afb"/>
                <w:i w:val="0"/>
              </w:rPr>
              <w:t>10,0</w:t>
            </w:r>
          </w:p>
        </w:tc>
        <w:tc>
          <w:tcPr>
            <w:tcW w:w="1229" w:type="dxa"/>
          </w:tcPr>
          <w:p w:rsidR="003A21E3" w:rsidRDefault="003A21E3" w:rsidP="00D92ADD">
            <w:r w:rsidRPr="00A52F21">
              <w:rPr>
                <w:rStyle w:val="afb"/>
                <w:i w:val="0"/>
              </w:rPr>
              <w:t>10,0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b/>
                <w:bCs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81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3A21E3" w:rsidRDefault="003A21E3" w:rsidP="00D92ADD">
            <w:pPr>
              <w:rPr>
                <w:bCs/>
              </w:rPr>
            </w:pPr>
            <w:r w:rsidRPr="002939F4">
              <w:rPr>
                <w:b/>
                <w:bCs/>
              </w:rPr>
              <w:t>01 7 01</w:t>
            </w:r>
            <w:r>
              <w:rPr>
                <w:b/>
                <w:bCs/>
                <w:lang w:val="en-US"/>
              </w:rPr>
              <w:t xml:space="preserve"> S</w:t>
            </w:r>
            <w:r>
              <w:rPr>
                <w:b/>
                <w:bCs/>
              </w:rPr>
              <w:t>1350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281,5</w:t>
            </w:r>
          </w:p>
        </w:tc>
        <w:tc>
          <w:tcPr>
            <w:tcW w:w="1469" w:type="dxa"/>
          </w:tcPr>
          <w:p w:rsidR="003A21E3" w:rsidRPr="00290ABF" w:rsidRDefault="003A21E3" w:rsidP="00D92ADD">
            <w:pPr>
              <w:rPr>
                <w:rStyle w:val="afb"/>
                <w:i w:val="0"/>
              </w:rPr>
            </w:pPr>
          </w:p>
        </w:tc>
        <w:tc>
          <w:tcPr>
            <w:tcW w:w="1229" w:type="dxa"/>
          </w:tcPr>
          <w:p w:rsidR="003A21E3" w:rsidRPr="00A52F21" w:rsidRDefault="003A21E3" w:rsidP="00D92ADD">
            <w:pPr>
              <w:rPr>
                <w:rStyle w:val="afb"/>
                <w:i w:val="0"/>
              </w:rPr>
            </w:pP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</w:t>
            </w:r>
            <w:proofErr w:type="gramStart"/>
            <w:r w:rsidRPr="00901955">
              <w:rPr>
                <w:sz w:val="18"/>
                <w:szCs w:val="18"/>
              </w:rPr>
              <w:t>д(</w:t>
            </w:r>
            <w:proofErr w:type="gramEnd"/>
            <w:r w:rsidRPr="00901955">
              <w:rPr>
                <w:sz w:val="18"/>
                <w:szCs w:val="18"/>
              </w:rPr>
              <w:t>мест)</w:t>
            </w:r>
          </w:p>
        </w:tc>
        <w:tc>
          <w:tcPr>
            <w:tcW w:w="881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3A21E3" w:rsidRDefault="003A21E3" w:rsidP="00D92ADD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615" w:type="dxa"/>
          </w:tcPr>
          <w:p w:rsidR="003A21E3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281,5</w:t>
            </w:r>
          </w:p>
        </w:tc>
        <w:tc>
          <w:tcPr>
            <w:tcW w:w="1469" w:type="dxa"/>
          </w:tcPr>
          <w:p w:rsidR="003A21E3" w:rsidRPr="00290ABF" w:rsidRDefault="003A21E3" w:rsidP="00D92ADD">
            <w:pPr>
              <w:rPr>
                <w:rStyle w:val="afb"/>
                <w:i w:val="0"/>
              </w:rPr>
            </w:pPr>
          </w:p>
        </w:tc>
        <w:tc>
          <w:tcPr>
            <w:tcW w:w="1229" w:type="dxa"/>
          </w:tcPr>
          <w:p w:rsidR="003A21E3" w:rsidRPr="00A52F21" w:rsidRDefault="003A21E3" w:rsidP="00D92ADD">
            <w:pPr>
              <w:rPr>
                <w:rStyle w:val="afb"/>
                <w:i w:val="0"/>
              </w:rPr>
            </w:pP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sz w:val="18"/>
                <w:szCs w:val="18"/>
              </w:rPr>
            </w:pPr>
            <w:r w:rsidRPr="0090195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3A21E3" w:rsidRDefault="003A21E3" w:rsidP="00D92ADD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615" w:type="dxa"/>
          </w:tcPr>
          <w:p w:rsidR="003A21E3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281,5</w:t>
            </w:r>
          </w:p>
        </w:tc>
        <w:tc>
          <w:tcPr>
            <w:tcW w:w="1469" w:type="dxa"/>
          </w:tcPr>
          <w:p w:rsidR="003A21E3" w:rsidRPr="00290ABF" w:rsidRDefault="003A21E3" w:rsidP="00D92ADD">
            <w:pPr>
              <w:rPr>
                <w:rStyle w:val="afb"/>
                <w:i w:val="0"/>
              </w:rPr>
            </w:pPr>
          </w:p>
        </w:tc>
        <w:tc>
          <w:tcPr>
            <w:tcW w:w="1229" w:type="dxa"/>
          </w:tcPr>
          <w:p w:rsidR="003A21E3" w:rsidRPr="00A52F21" w:rsidRDefault="003A21E3" w:rsidP="00D92ADD">
            <w:pPr>
              <w:rPr>
                <w:rStyle w:val="afb"/>
                <w:i w:val="0"/>
              </w:rPr>
            </w:pP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Благоустройство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F15270" w:rsidRDefault="003A21E3" w:rsidP="00D92ADD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217,5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186,8</w:t>
            </w:r>
          </w:p>
        </w:tc>
        <w:tc>
          <w:tcPr>
            <w:tcW w:w="1229" w:type="dxa"/>
          </w:tcPr>
          <w:p w:rsidR="003A21E3" w:rsidRPr="00626F73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193,9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Муниципальная программа  </w:t>
            </w:r>
          </w:p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rStyle w:val="afb"/>
                <w:b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b"/>
                <w:b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 района Пензенской области </w:t>
            </w:r>
            <w:r w:rsidRPr="00901955">
              <w:rPr>
                <w:rStyle w:val="afb"/>
                <w:b/>
                <w:i w:val="0"/>
                <w:color w:val="FF0000"/>
                <w:sz w:val="18"/>
                <w:szCs w:val="18"/>
              </w:rPr>
              <w:t>»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F15270" w:rsidRDefault="003A21E3" w:rsidP="00D92ADD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217,5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186,8</w:t>
            </w:r>
          </w:p>
        </w:tc>
        <w:tc>
          <w:tcPr>
            <w:tcW w:w="1229" w:type="dxa"/>
          </w:tcPr>
          <w:p w:rsidR="003A21E3" w:rsidRPr="00626F73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193,9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Подпрограмма «Благоустройство населенных пунктов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сельсовета 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01 4 00 00000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rStyle w:val="afb"/>
                <w:i w:val="0"/>
              </w:rPr>
              <w:t>217,5</w:t>
            </w:r>
          </w:p>
        </w:tc>
        <w:tc>
          <w:tcPr>
            <w:tcW w:w="1469" w:type="dxa"/>
          </w:tcPr>
          <w:p w:rsidR="003A21E3" w:rsidRPr="00653D17" w:rsidRDefault="003A21E3" w:rsidP="00D92ADD">
            <w:r>
              <w:rPr>
                <w:rStyle w:val="afb"/>
                <w:i w:val="0"/>
              </w:rPr>
              <w:t>186,8</w:t>
            </w:r>
          </w:p>
        </w:tc>
        <w:tc>
          <w:tcPr>
            <w:tcW w:w="1229" w:type="dxa"/>
          </w:tcPr>
          <w:p w:rsidR="003A21E3" w:rsidRPr="00951EE6" w:rsidRDefault="003A21E3" w:rsidP="00D92ADD">
            <w:pPr>
              <w:pStyle w:val="af7"/>
              <w:rPr>
                <w:rStyle w:val="afb"/>
                <w:i w:val="0"/>
              </w:rPr>
            </w:pPr>
            <w:r w:rsidRPr="00951EE6">
              <w:rPr>
                <w:rStyle w:val="afb"/>
                <w:i w:val="0"/>
              </w:rPr>
              <w:t>193,9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01 4 01 00000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rStyle w:val="afb"/>
                <w:i w:val="0"/>
              </w:rPr>
              <w:t>217,5</w:t>
            </w:r>
          </w:p>
        </w:tc>
        <w:tc>
          <w:tcPr>
            <w:tcW w:w="1469" w:type="dxa"/>
          </w:tcPr>
          <w:p w:rsidR="003A21E3" w:rsidRDefault="003A21E3" w:rsidP="00D92ADD">
            <w:r w:rsidRPr="00CB1F3A">
              <w:rPr>
                <w:rStyle w:val="afb"/>
                <w:i w:val="0"/>
              </w:rPr>
              <w:t>186,8</w:t>
            </w:r>
          </w:p>
        </w:tc>
        <w:tc>
          <w:tcPr>
            <w:tcW w:w="1229" w:type="dxa"/>
          </w:tcPr>
          <w:p w:rsidR="003A21E3" w:rsidRPr="00951EE6" w:rsidRDefault="003A21E3" w:rsidP="00D92ADD">
            <w:r w:rsidRPr="00951EE6">
              <w:rPr>
                <w:rStyle w:val="afb"/>
                <w:i w:val="0"/>
              </w:rPr>
              <w:t>193,9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rStyle w:val="afb"/>
                <w:i w:val="0"/>
              </w:rPr>
              <w:t>162,3</w:t>
            </w:r>
          </w:p>
        </w:tc>
        <w:tc>
          <w:tcPr>
            <w:tcW w:w="1469" w:type="dxa"/>
          </w:tcPr>
          <w:p w:rsidR="003A21E3" w:rsidRDefault="003A21E3" w:rsidP="00D92ADD">
            <w:r w:rsidRPr="00CB1F3A">
              <w:rPr>
                <w:rStyle w:val="afb"/>
                <w:i w:val="0"/>
              </w:rPr>
              <w:t>186,8</w:t>
            </w:r>
          </w:p>
        </w:tc>
        <w:tc>
          <w:tcPr>
            <w:tcW w:w="1229" w:type="dxa"/>
          </w:tcPr>
          <w:p w:rsidR="003A21E3" w:rsidRPr="00951EE6" w:rsidRDefault="003A21E3" w:rsidP="00D92ADD">
            <w:r w:rsidRPr="00951EE6">
              <w:rPr>
                <w:rStyle w:val="afb"/>
                <w:i w:val="0"/>
              </w:rPr>
              <w:t>193,9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</w:tcPr>
          <w:p w:rsidR="003A21E3" w:rsidRDefault="003A21E3" w:rsidP="00D92ADD">
            <w:r w:rsidRPr="00BD7C2A">
              <w:rPr>
                <w:rStyle w:val="afb"/>
                <w:i w:val="0"/>
              </w:rPr>
              <w:t>162,3</w:t>
            </w:r>
          </w:p>
        </w:tc>
        <w:tc>
          <w:tcPr>
            <w:tcW w:w="1469" w:type="dxa"/>
          </w:tcPr>
          <w:p w:rsidR="003A21E3" w:rsidRDefault="003A21E3" w:rsidP="00D92ADD">
            <w:r w:rsidRPr="00CB1F3A">
              <w:rPr>
                <w:rStyle w:val="afb"/>
                <w:i w:val="0"/>
              </w:rPr>
              <w:t>186,8</w:t>
            </w:r>
          </w:p>
        </w:tc>
        <w:tc>
          <w:tcPr>
            <w:tcW w:w="1229" w:type="dxa"/>
          </w:tcPr>
          <w:p w:rsidR="003A21E3" w:rsidRPr="00951EE6" w:rsidRDefault="003A21E3" w:rsidP="00D92ADD">
            <w:r w:rsidRPr="00951EE6">
              <w:rPr>
                <w:rStyle w:val="afb"/>
                <w:i w:val="0"/>
              </w:rPr>
              <w:t>193,9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</w:tcPr>
          <w:p w:rsidR="003A21E3" w:rsidRDefault="003A21E3" w:rsidP="00D92ADD">
            <w:r w:rsidRPr="00BD7C2A">
              <w:rPr>
                <w:rStyle w:val="afb"/>
                <w:i w:val="0"/>
              </w:rPr>
              <w:t>162,3</w:t>
            </w:r>
          </w:p>
        </w:tc>
        <w:tc>
          <w:tcPr>
            <w:tcW w:w="1469" w:type="dxa"/>
          </w:tcPr>
          <w:p w:rsidR="003A21E3" w:rsidRDefault="003A21E3" w:rsidP="00D92ADD">
            <w:r w:rsidRPr="00CB1F3A">
              <w:rPr>
                <w:rStyle w:val="afb"/>
                <w:i w:val="0"/>
              </w:rPr>
              <w:t>186,8</w:t>
            </w:r>
          </w:p>
        </w:tc>
        <w:tc>
          <w:tcPr>
            <w:tcW w:w="1229" w:type="dxa"/>
          </w:tcPr>
          <w:p w:rsidR="003A21E3" w:rsidRPr="00951EE6" w:rsidRDefault="003A21E3" w:rsidP="00D92ADD">
            <w:r w:rsidRPr="00951EE6">
              <w:rPr>
                <w:rStyle w:val="afb"/>
                <w:i w:val="0"/>
              </w:rPr>
              <w:t>193,9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autoSpaceDE w:val="0"/>
              <w:autoSpaceDN w:val="0"/>
              <w:adjustRightInd w:val="0"/>
              <w:outlineLvl w:val="4"/>
              <w:rPr>
                <w:b/>
                <w:iCs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>Кредиторская задолженность по расходам  на у</w:t>
            </w:r>
            <w:r w:rsidRPr="00901955">
              <w:rPr>
                <w:iCs/>
                <w:sz w:val="18"/>
                <w:szCs w:val="18"/>
              </w:rPr>
              <w:t>личное освещение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</w:t>
            </w:r>
            <w:r>
              <w:rPr>
                <w:rStyle w:val="afb"/>
                <w:i w:val="0"/>
              </w:rPr>
              <w:t>К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3A21E3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2,2</w:t>
            </w:r>
          </w:p>
        </w:tc>
        <w:tc>
          <w:tcPr>
            <w:tcW w:w="1469" w:type="dxa"/>
          </w:tcPr>
          <w:p w:rsidR="003A21E3" w:rsidRPr="00CB1F3A" w:rsidRDefault="003A21E3" w:rsidP="00D92ADD">
            <w:pPr>
              <w:rPr>
                <w:rStyle w:val="afb"/>
                <w:i w:val="0"/>
              </w:rPr>
            </w:pPr>
          </w:p>
        </w:tc>
        <w:tc>
          <w:tcPr>
            <w:tcW w:w="1229" w:type="dxa"/>
          </w:tcPr>
          <w:p w:rsidR="003A21E3" w:rsidRPr="00951EE6" w:rsidRDefault="003A21E3" w:rsidP="00D92ADD">
            <w:pPr>
              <w:rPr>
                <w:rStyle w:val="afb"/>
                <w:i w:val="0"/>
              </w:rPr>
            </w:pP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autoSpaceDE w:val="0"/>
              <w:autoSpaceDN w:val="0"/>
              <w:adjustRightInd w:val="0"/>
              <w:outlineLvl w:val="4"/>
              <w:rPr>
                <w:iCs/>
                <w:sz w:val="18"/>
                <w:szCs w:val="18"/>
              </w:rPr>
            </w:pPr>
            <w:r w:rsidRPr="00901955">
              <w:rPr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</w:t>
            </w:r>
            <w:r>
              <w:rPr>
                <w:rStyle w:val="afb"/>
                <w:i w:val="0"/>
              </w:rPr>
              <w:t>К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</w:tcPr>
          <w:p w:rsidR="003A21E3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2,2</w:t>
            </w:r>
          </w:p>
        </w:tc>
        <w:tc>
          <w:tcPr>
            <w:tcW w:w="1469" w:type="dxa"/>
          </w:tcPr>
          <w:p w:rsidR="003A21E3" w:rsidRPr="00CB1F3A" w:rsidRDefault="003A21E3" w:rsidP="00D92ADD">
            <w:pPr>
              <w:rPr>
                <w:rStyle w:val="afb"/>
                <w:i w:val="0"/>
              </w:rPr>
            </w:pPr>
          </w:p>
        </w:tc>
        <w:tc>
          <w:tcPr>
            <w:tcW w:w="1229" w:type="dxa"/>
          </w:tcPr>
          <w:p w:rsidR="003A21E3" w:rsidRPr="00951EE6" w:rsidRDefault="003A21E3" w:rsidP="00D92ADD">
            <w:pPr>
              <w:rPr>
                <w:rStyle w:val="afb"/>
                <w:i w:val="0"/>
              </w:rPr>
            </w:pP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autoSpaceDE w:val="0"/>
              <w:autoSpaceDN w:val="0"/>
              <w:adjustRightInd w:val="0"/>
              <w:outlineLvl w:val="4"/>
              <w:rPr>
                <w:iCs/>
                <w:sz w:val="18"/>
                <w:szCs w:val="18"/>
              </w:rPr>
            </w:pPr>
            <w:r w:rsidRPr="00901955">
              <w:rPr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</w:t>
            </w:r>
            <w:r>
              <w:rPr>
                <w:rStyle w:val="afb"/>
                <w:i w:val="0"/>
              </w:rPr>
              <w:t>К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</w:tcPr>
          <w:p w:rsidR="003A21E3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2,2</w:t>
            </w:r>
          </w:p>
        </w:tc>
        <w:tc>
          <w:tcPr>
            <w:tcW w:w="1469" w:type="dxa"/>
          </w:tcPr>
          <w:p w:rsidR="003A21E3" w:rsidRPr="00CB1F3A" w:rsidRDefault="003A21E3" w:rsidP="00D92ADD">
            <w:pPr>
              <w:rPr>
                <w:rStyle w:val="afb"/>
                <w:i w:val="0"/>
              </w:rPr>
            </w:pPr>
          </w:p>
        </w:tc>
        <w:tc>
          <w:tcPr>
            <w:tcW w:w="1229" w:type="dxa"/>
          </w:tcPr>
          <w:p w:rsidR="003A21E3" w:rsidRPr="00951EE6" w:rsidRDefault="003A21E3" w:rsidP="00D92ADD">
            <w:pPr>
              <w:rPr>
                <w:rStyle w:val="afb"/>
                <w:i w:val="0"/>
              </w:rPr>
            </w:pP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autoSpaceDE w:val="0"/>
              <w:autoSpaceDN w:val="0"/>
              <w:adjustRightInd w:val="0"/>
              <w:outlineLvl w:val="4"/>
              <w:rPr>
                <w:iCs/>
                <w:sz w:val="18"/>
                <w:szCs w:val="18"/>
              </w:rPr>
            </w:pPr>
            <w:r w:rsidRPr="00901955">
              <w:rPr>
                <w:iCs/>
                <w:sz w:val="18"/>
                <w:szCs w:val="18"/>
              </w:rPr>
              <w:t>Обустройство контейнерных площадок</w:t>
            </w:r>
          </w:p>
        </w:tc>
        <w:tc>
          <w:tcPr>
            <w:tcW w:w="881" w:type="dxa"/>
          </w:tcPr>
          <w:p w:rsidR="003A21E3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3A21E3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01 4 01 22070</w:t>
            </w:r>
          </w:p>
        </w:tc>
        <w:tc>
          <w:tcPr>
            <w:tcW w:w="881" w:type="dxa"/>
          </w:tcPr>
          <w:p w:rsidR="003A21E3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3A21E3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53,0</w:t>
            </w:r>
          </w:p>
        </w:tc>
        <w:tc>
          <w:tcPr>
            <w:tcW w:w="1469" w:type="dxa"/>
          </w:tcPr>
          <w:p w:rsidR="003A21E3" w:rsidRPr="00CB1F3A" w:rsidRDefault="003A21E3" w:rsidP="00D92ADD">
            <w:pPr>
              <w:rPr>
                <w:rStyle w:val="afb"/>
                <w:i w:val="0"/>
              </w:rPr>
            </w:pPr>
          </w:p>
        </w:tc>
        <w:tc>
          <w:tcPr>
            <w:tcW w:w="1229" w:type="dxa"/>
          </w:tcPr>
          <w:p w:rsidR="003A21E3" w:rsidRPr="00951EE6" w:rsidRDefault="003A21E3" w:rsidP="00D92ADD">
            <w:pPr>
              <w:rPr>
                <w:rStyle w:val="afb"/>
                <w:i w:val="0"/>
              </w:rPr>
            </w:pP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autoSpaceDE w:val="0"/>
              <w:autoSpaceDN w:val="0"/>
              <w:adjustRightInd w:val="0"/>
              <w:outlineLvl w:val="4"/>
              <w:rPr>
                <w:iCs/>
                <w:sz w:val="18"/>
                <w:szCs w:val="18"/>
              </w:rPr>
            </w:pPr>
            <w:r w:rsidRPr="00901955">
              <w:rPr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3A21E3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01 4 01 22070</w:t>
            </w:r>
          </w:p>
        </w:tc>
        <w:tc>
          <w:tcPr>
            <w:tcW w:w="881" w:type="dxa"/>
          </w:tcPr>
          <w:p w:rsidR="003A21E3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</w:tcPr>
          <w:p w:rsidR="003A21E3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53,0</w:t>
            </w:r>
          </w:p>
        </w:tc>
        <w:tc>
          <w:tcPr>
            <w:tcW w:w="1469" w:type="dxa"/>
          </w:tcPr>
          <w:p w:rsidR="003A21E3" w:rsidRPr="00CB1F3A" w:rsidRDefault="003A21E3" w:rsidP="00D92ADD">
            <w:pPr>
              <w:rPr>
                <w:rStyle w:val="afb"/>
                <w:i w:val="0"/>
              </w:rPr>
            </w:pPr>
          </w:p>
        </w:tc>
        <w:tc>
          <w:tcPr>
            <w:tcW w:w="1229" w:type="dxa"/>
          </w:tcPr>
          <w:p w:rsidR="003A21E3" w:rsidRPr="00951EE6" w:rsidRDefault="003A21E3" w:rsidP="00D92ADD">
            <w:pPr>
              <w:rPr>
                <w:rStyle w:val="afb"/>
                <w:i w:val="0"/>
              </w:rPr>
            </w:pP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autoSpaceDE w:val="0"/>
              <w:autoSpaceDN w:val="0"/>
              <w:adjustRightInd w:val="0"/>
              <w:outlineLvl w:val="4"/>
              <w:rPr>
                <w:iCs/>
                <w:sz w:val="18"/>
                <w:szCs w:val="18"/>
              </w:rPr>
            </w:pPr>
            <w:r w:rsidRPr="00901955">
              <w:rPr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3A21E3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01 4 01 22070</w:t>
            </w:r>
          </w:p>
        </w:tc>
        <w:tc>
          <w:tcPr>
            <w:tcW w:w="881" w:type="dxa"/>
          </w:tcPr>
          <w:p w:rsidR="003A21E3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</w:tcPr>
          <w:p w:rsidR="003A21E3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53,0</w:t>
            </w:r>
          </w:p>
        </w:tc>
        <w:tc>
          <w:tcPr>
            <w:tcW w:w="1469" w:type="dxa"/>
          </w:tcPr>
          <w:p w:rsidR="003A21E3" w:rsidRPr="00CB1F3A" w:rsidRDefault="003A21E3" w:rsidP="00D92ADD">
            <w:pPr>
              <w:rPr>
                <w:rStyle w:val="afb"/>
                <w:i w:val="0"/>
              </w:rPr>
            </w:pPr>
          </w:p>
        </w:tc>
        <w:tc>
          <w:tcPr>
            <w:tcW w:w="1229" w:type="dxa"/>
          </w:tcPr>
          <w:p w:rsidR="003A21E3" w:rsidRPr="00951EE6" w:rsidRDefault="003A21E3" w:rsidP="00D92ADD">
            <w:pPr>
              <w:rPr>
                <w:rStyle w:val="afb"/>
                <w:i w:val="0"/>
              </w:rPr>
            </w:pP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881" w:type="dxa"/>
          </w:tcPr>
          <w:p w:rsidR="003A21E3" w:rsidRPr="008B39F7" w:rsidRDefault="003A21E3" w:rsidP="00D92ADD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3A21E3" w:rsidRPr="00C86657" w:rsidRDefault="003A21E3" w:rsidP="00D92ADD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3A21E3" w:rsidRPr="00206BA3" w:rsidRDefault="003A21E3" w:rsidP="00D92ADD"/>
        </w:tc>
        <w:tc>
          <w:tcPr>
            <w:tcW w:w="881" w:type="dxa"/>
          </w:tcPr>
          <w:p w:rsidR="003A21E3" w:rsidRPr="00206BA3" w:rsidRDefault="003A21E3" w:rsidP="00D92ADD"/>
        </w:tc>
        <w:tc>
          <w:tcPr>
            <w:tcW w:w="1615" w:type="dxa"/>
          </w:tcPr>
          <w:p w:rsidR="003A21E3" w:rsidRPr="00777C94" w:rsidRDefault="003A21E3" w:rsidP="00D92ADD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3A21E3" w:rsidRPr="00653D17" w:rsidRDefault="003A21E3" w:rsidP="00D92ADD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229" w:type="dxa"/>
          </w:tcPr>
          <w:p w:rsidR="003A21E3" w:rsidRPr="00EE4535" w:rsidRDefault="003A21E3" w:rsidP="00D92ADD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Культура</w:t>
            </w:r>
          </w:p>
        </w:tc>
        <w:tc>
          <w:tcPr>
            <w:tcW w:w="881" w:type="dxa"/>
          </w:tcPr>
          <w:p w:rsidR="003A21E3" w:rsidRPr="00FE6F2A" w:rsidRDefault="003A21E3" w:rsidP="00D92ADD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3A21E3" w:rsidRPr="00FE6F2A" w:rsidRDefault="003A21E3" w:rsidP="00D92ADD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3A21E3" w:rsidRPr="001C4ED2" w:rsidRDefault="003A21E3" w:rsidP="00D92ADD"/>
        </w:tc>
        <w:tc>
          <w:tcPr>
            <w:tcW w:w="881" w:type="dxa"/>
          </w:tcPr>
          <w:p w:rsidR="003A21E3" w:rsidRPr="001C4ED2" w:rsidRDefault="003A21E3" w:rsidP="00D92ADD"/>
        </w:tc>
        <w:tc>
          <w:tcPr>
            <w:tcW w:w="1615" w:type="dxa"/>
          </w:tcPr>
          <w:p w:rsidR="003A21E3" w:rsidRPr="00777C94" w:rsidRDefault="003A21E3" w:rsidP="00D92ADD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3A21E3" w:rsidRDefault="003A21E3" w:rsidP="00D92ADD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3A21E3" w:rsidRDefault="003A21E3" w:rsidP="00D92ADD">
            <w:r w:rsidRPr="00D05A5A">
              <w:rPr>
                <w:b/>
              </w:rPr>
              <w:t>133,7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Муниципальная программа  </w:t>
            </w:r>
          </w:p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rStyle w:val="afb"/>
                <w:b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b"/>
                <w:b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 района Пензенской области </w:t>
            </w:r>
            <w:r w:rsidRPr="00901955">
              <w:rPr>
                <w:rStyle w:val="afb"/>
                <w:b/>
                <w:i w:val="0"/>
                <w:color w:val="FF0000"/>
                <w:sz w:val="18"/>
                <w:szCs w:val="18"/>
              </w:rPr>
              <w:t>»</w:t>
            </w:r>
          </w:p>
        </w:tc>
        <w:tc>
          <w:tcPr>
            <w:tcW w:w="881" w:type="dxa"/>
          </w:tcPr>
          <w:p w:rsidR="003A21E3" w:rsidRPr="0094379F" w:rsidRDefault="003A21E3" w:rsidP="00D92ADD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3A21E3" w:rsidRPr="0094379F" w:rsidRDefault="003A21E3" w:rsidP="00D92ADD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3A21E3" w:rsidRPr="00C86657" w:rsidRDefault="003A21E3" w:rsidP="00D92ADD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3A21E3" w:rsidRPr="0094379F" w:rsidRDefault="003A21E3" w:rsidP="00D92ADD"/>
        </w:tc>
        <w:tc>
          <w:tcPr>
            <w:tcW w:w="1615" w:type="dxa"/>
          </w:tcPr>
          <w:p w:rsidR="003A21E3" w:rsidRDefault="003A21E3" w:rsidP="00D92ADD"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3A21E3" w:rsidRDefault="003A21E3" w:rsidP="00D92ADD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3A21E3" w:rsidRDefault="003A21E3" w:rsidP="00D92ADD">
            <w:r w:rsidRPr="00D05A5A">
              <w:rPr>
                <w:b/>
              </w:rPr>
              <w:t>133,7</w:t>
            </w:r>
          </w:p>
        </w:tc>
      </w:tr>
      <w:tr w:rsidR="003A21E3" w:rsidRPr="001C6CA8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A21E3" w:rsidRPr="001C6CA8" w:rsidRDefault="003A21E3" w:rsidP="00D92ADD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3A21E3" w:rsidRPr="001C6CA8" w:rsidRDefault="003A21E3" w:rsidP="00D92ADD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A21E3" w:rsidRPr="001C6CA8" w:rsidRDefault="003A21E3" w:rsidP="00D92ADD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3A21E3" w:rsidRPr="001C6CA8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3A21E3" w:rsidRDefault="003A21E3" w:rsidP="00D92ADD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3A21E3" w:rsidRDefault="003A21E3" w:rsidP="00D92ADD">
            <w:r w:rsidRPr="00D05A5A">
              <w:rPr>
                <w:b/>
              </w:rPr>
              <w:t>133,7</w:t>
            </w:r>
          </w:p>
        </w:tc>
      </w:tr>
      <w:tr w:rsidR="003A21E3" w:rsidRPr="00092C69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Основное мероприятие «Обеспечение устойчивого функционирования учреждений </w:t>
            </w:r>
            <w:r w:rsidRPr="00901955">
              <w:rPr>
                <w:rStyle w:val="afb"/>
                <w:i w:val="0"/>
                <w:sz w:val="18"/>
                <w:szCs w:val="18"/>
              </w:rPr>
              <w:lastRenderedPageBreak/>
              <w:t xml:space="preserve">культуры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района Пензенской области</w:t>
            </w:r>
            <w:proofErr w:type="gramStart"/>
            <w:r w:rsidRPr="00901955">
              <w:rPr>
                <w:rStyle w:val="afb"/>
                <w:i w:val="0"/>
                <w:sz w:val="18"/>
                <w:szCs w:val="18"/>
              </w:rPr>
              <w:t>.»</w:t>
            </w:r>
            <w:proofErr w:type="gramEnd"/>
          </w:p>
        </w:tc>
        <w:tc>
          <w:tcPr>
            <w:tcW w:w="881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lastRenderedPageBreak/>
              <w:t>08</w:t>
            </w:r>
          </w:p>
        </w:tc>
        <w:tc>
          <w:tcPr>
            <w:tcW w:w="880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3A21E3" w:rsidRDefault="003A21E3" w:rsidP="00D92ADD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3A21E3" w:rsidRDefault="003A21E3" w:rsidP="00D92ADD">
            <w:r w:rsidRPr="00D05A5A">
              <w:rPr>
                <w:b/>
              </w:rPr>
              <w:t>133,7</w:t>
            </w:r>
          </w:p>
        </w:tc>
      </w:tr>
      <w:tr w:rsidR="003A21E3" w:rsidRPr="001C6CA8" w:rsidTr="00D92ADD">
        <w:trPr>
          <w:trHeight w:val="116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3A21E3" w:rsidRPr="001C6CA8" w:rsidRDefault="003A21E3" w:rsidP="00D92ADD">
            <w:r w:rsidRPr="001C6CA8">
              <w:t>08</w:t>
            </w:r>
          </w:p>
        </w:tc>
        <w:tc>
          <w:tcPr>
            <w:tcW w:w="880" w:type="dxa"/>
          </w:tcPr>
          <w:p w:rsidR="003A21E3" w:rsidRPr="001C6CA8" w:rsidRDefault="003A21E3" w:rsidP="00D92ADD">
            <w:r w:rsidRPr="001C6CA8">
              <w:t>01</w:t>
            </w:r>
          </w:p>
        </w:tc>
        <w:tc>
          <w:tcPr>
            <w:tcW w:w="1615" w:type="dxa"/>
          </w:tcPr>
          <w:p w:rsidR="003A21E3" w:rsidRPr="001C6CA8" w:rsidRDefault="003A21E3" w:rsidP="00D92ADD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3A21E3" w:rsidRPr="001C6CA8" w:rsidRDefault="003A21E3" w:rsidP="00D92ADD"/>
        </w:tc>
        <w:tc>
          <w:tcPr>
            <w:tcW w:w="1615" w:type="dxa"/>
          </w:tcPr>
          <w:p w:rsidR="003A21E3" w:rsidRPr="00951EE6" w:rsidRDefault="003A21E3" w:rsidP="00D92ADD">
            <w:r>
              <w:t>273,5</w:t>
            </w:r>
          </w:p>
        </w:tc>
        <w:tc>
          <w:tcPr>
            <w:tcW w:w="1469" w:type="dxa"/>
          </w:tcPr>
          <w:p w:rsidR="003A21E3" w:rsidRPr="005D20C0" w:rsidRDefault="003A21E3" w:rsidP="00D92ADD">
            <w:r w:rsidRPr="005D20C0">
              <w:t>132,4</w:t>
            </w:r>
          </w:p>
        </w:tc>
        <w:tc>
          <w:tcPr>
            <w:tcW w:w="1229" w:type="dxa"/>
          </w:tcPr>
          <w:p w:rsidR="003A21E3" w:rsidRPr="005D20C0" w:rsidRDefault="003A21E3" w:rsidP="00D92ADD">
            <w:r w:rsidRPr="005D20C0">
              <w:t>133,7</w:t>
            </w:r>
          </w:p>
        </w:tc>
      </w:tr>
      <w:tr w:rsidR="003A21E3" w:rsidRPr="001C6CA8" w:rsidTr="00D92ADD">
        <w:trPr>
          <w:trHeight w:val="615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1C6CA8" w:rsidRDefault="003A21E3" w:rsidP="00D92ADD">
            <w:r w:rsidRPr="001C6CA8">
              <w:t>08</w:t>
            </w:r>
          </w:p>
        </w:tc>
        <w:tc>
          <w:tcPr>
            <w:tcW w:w="880" w:type="dxa"/>
          </w:tcPr>
          <w:p w:rsidR="003A21E3" w:rsidRPr="001C6CA8" w:rsidRDefault="003A21E3" w:rsidP="00D92ADD">
            <w:r w:rsidRPr="001C6CA8">
              <w:t>01</w:t>
            </w:r>
          </w:p>
        </w:tc>
        <w:tc>
          <w:tcPr>
            <w:tcW w:w="1615" w:type="dxa"/>
          </w:tcPr>
          <w:p w:rsidR="003A21E3" w:rsidRPr="001C6CA8" w:rsidRDefault="003A21E3" w:rsidP="00D92ADD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3A21E3" w:rsidRPr="001C6CA8" w:rsidRDefault="003A21E3" w:rsidP="00D92ADD">
            <w:r>
              <w:t>200</w:t>
            </w:r>
          </w:p>
        </w:tc>
        <w:tc>
          <w:tcPr>
            <w:tcW w:w="1615" w:type="dxa"/>
          </w:tcPr>
          <w:p w:rsidR="003A21E3" w:rsidRPr="00951EE6" w:rsidRDefault="003A21E3" w:rsidP="00D92ADD">
            <w:r>
              <w:t>273,5</w:t>
            </w:r>
          </w:p>
        </w:tc>
        <w:tc>
          <w:tcPr>
            <w:tcW w:w="1469" w:type="dxa"/>
          </w:tcPr>
          <w:p w:rsidR="003A21E3" w:rsidRPr="005D20C0" w:rsidRDefault="003A21E3" w:rsidP="00D92ADD">
            <w:r w:rsidRPr="005D20C0">
              <w:t>132,4</w:t>
            </w:r>
          </w:p>
        </w:tc>
        <w:tc>
          <w:tcPr>
            <w:tcW w:w="1229" w:type="dxa"/>
          </w:tcPr>
          <w:p w:rsidR="003A21E3" w:rsidRPr="005D20C0" w:rsidRDefault="003A21E3" w:rsidP="00D92ADD">
            <w:r w:rsidRPr="005D20C0">
              <w:t>133,7</w:t>
            </w:r>
          </w:p>
        </w:tc>
      </w:tr>
      <w:tr w:rsidR="003A21E3" w:rsidRPr="001C6CA8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1C6CA8" w:rsidRDefault="003A21E3" w:rsidP="00D92ADD">
            <w:r w:rsidRPr="001C6CA8">
              <w:t>08</w:t>
            </w:r>
          </w:p>
        </w:tc>
        <w:tc>
          <w:tcPr>
            <w:tcW w:w="880" w:type="dxa"/>
          </w:tcPr>
          <w:p w:rsidR="003A21E3" w:rsidRPr="001C6CA8" w:rsidRDefault="003A21E3" w:rsidP="00D92ADD">
            <w:r w:rsidRPr="001C6CA8">
              <w:t>01</w:t>
            </w:r>
          </w:p>
        </w:tc>
        <w:tc>
          <w:tcPr>
            <w:tcW w:w="1615" w:type="dxa"/>
          </w:tcPr>
          <w:p w:rsidR="003A21E3" w:rsidRPr="001C6CA8" w:rsidRDefault="003A21E3" w:rsidP="00D92ADD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3A21E3" w:rsidRPr="001C6CA8" w:rsidRDefault="003A21E3" w:rsidP="00D92ADD">
            <w:r>
              <w:t>240</w:t>
            </w:r>
          </w:p>
        </w:tc>
        <w:tc>
          <w:tcPr>
            <w:tcW w:w="1615" w:type="dxa"/>
          </w:tcPr>
          <w:p w:rsidR="003A21E3" w:rsidRPr="00951EE6" w:rsidRDefault="003A21E3" w:rsidP="00D92ADD">
            <w:r>
              <w:t>273,5</w:t>
            </w:r>
          </w:p>
        </w:tc>
        <w:tc>
          <w:tcPr>
            <w:tcW w:w="1469" w:type="dxa"/>
          </w:tcPr>
          <w:p w:rsidR="003A21E3" w:rsidRPr="005D20C0" w:rsidRDefault="003A21E3" w:rsidP="00D92ADD">
            <w:r w:rsidRPr="005D20C0">
              <w:t>132,4</w:t>
            </w:r>
          </w:p>
        </w:tc>
        <w:tc>
          <w:tcPr>
            <w:tcW w:w="1229" w:type="dxa"/>
          </w:tcPr>
          <w:p w:rsidR="003A21E3" w:rsidRPr="005D20C0" w:rsidRDefault="003A21E3" w:rsidP="00D92ADD">
            <w:r w:rsidRPr="005D20C0">
              <w:t>133,7</w:t>
            </w:r>
          </w:p>
        </w:tc>
      </w:tr>
      <w:tr w:rsidR="003A21E3" w:rsidRPr="001C6CA8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>Кредиторская задолженность по р</w:t>
            </w:r>
            <w:r w:rsidRPr="00901955">
              <w:rPr>
                <w:rStyle w:val="afb"/>
                <w:b/>
                <w:i w:val="0"/>
                <w:sz w:val="18"/>
                <w:szCs w:val="18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3A21E3" w:rsidRPr="001C6CA8" w:rsidRDefault="003A21E3" w:rsidP="00D92ADD">
            <w:r>
              <w:t>08</w:t>
            </w:r>
          </w:p>
        </w:tc>
        <w:tc>
          <w:tcPr>
            <w:tcW w:w="880" w:type="dxa"/>
          </w:tcPr>
          <w:p w:rsidR="003A21E3" w:rsidRPr="001C6CA8" w:rsidRDefault="003A21E3" w:rsidP="00D92ADD">
            <w:r>
              <w:t>01</w:t>
            </w:r>
          </w:p>
        </w:tc>
        <w:tc>
          <w:tcPr>
            <w:tcW w:w="1615" w:type="dxa"/>
          </w:tcPr>
          <w:p w:rsidR="003A21E3" w:rsidRPr="001C6CA8" w:rsidRDefault="003A21E3" w:rsidP="00D92ADD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3A21E3" w:rsidRDefault="003A21E3" w:rsidP="00D92ADD"/>
        </w:tc>
        <w:tc>
          <w:tcPr>
            <w:tcW w:w="1615" w:type="dxa"/>
          </w:tcPr>
          <w:p w:rsidR="003A21E3" w:rsidRDefault="003A21E3" w:rsidP="00D92ADD">
            <w:r>
              <w:t>1,6</w:t>
            </w:r>
          </w:p>
        </w:tc>
        <w:tc>
          <w:tcPr>
            <w:tcW w:w="1469" w:type="dxa"/>
          </w:tcPr>
          <w:p w:rsidR="003A21E3" w:rsidRPr="005D20C0" w:rsidRDefault="003A21E3" w:rsidP="00D92ADD"/>
        </w:tc>
        <w:tc>
          <w:tcPr>
            <w:tcW w:w="1229" w:type="dxa"/>
          </w:tcPr>
          <w:p w:rsidR="003A21E3" w:rsidRPr="005D20C0" w:rsidRDefault="003A21E3" w:rsidP="00D92ADD"/>
        </w:tc>
      </w:tr>
      <w:tr w:rsidR="003A21E3" w:rsidRPr="001C6CA8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1C6CA8" w:rsidRDefault="003A21E3" w:rsidP="00D92ADD">
            <w:r>
              <w:t>08</w:t>
            </w:r>
          </w:p>
        </w:tc>
        <w:tc>
          <w:tcPr>
            <w:tcW w:w="880" w:type="dxa"/>
          </w:tcPr>
          <w:p w:rsidR="003A21E3" w:rsidRPr="001C6CA8" w:rsidRDefault="003A21E3" w:rsidP="00D92ADD">
            <w:r>
              <w:t>01</w:t>
            </w:r>
          </w:p>
        </w:tc>
        <w:tc>
          <w:tcPr>
            <w:tcW w:w="1615" w:type="dxa"/>
          </w:tcPr>
          <w:p w:rsidR="003A21E3" w:rsidRPr="001C6CA8" w:rsidRDefault="003A21E3" w:rsidP="00D92ADD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3A21E3" w:rsidRDefault="003A21E3" w:rsidP="00D92ADD">
            <w:r>
              <w:t>200</w:t>
            </w:r>
          </w:p>
        </w:tc>
        <w:tc>
          <w:tcPr>
            <w:tcW w:w="1615" w:type="dxa"/>
          </w:tcPr>
          <w:p w:rsidR="003A21E3" w:rsidRDefault="003A21E3" w:rsidP="00D92ADD">
            <w:r>
              <w:t>1,6</w:t>
            </w:r>
          </w:p>
        </w:tc>
        <w:tc>
          <w:tcPr>
            <w:tcW w:w="1469" w:type="dxa"/>
          </w:tcPr>
          <w:p w:rsidR="003A21E3" w:rsidRPr="005D20C0" w:rsidRDefault="003A21E3" w:rsidP="00D92ADD"/>
        </w:tc>
        <w:tc>
          <w:tcPr>
            <w:tcW w:w="1229" w:type="dxa"/>
          </w:tcPr>
          <w:p w:rsidR="003A21E3" w:rsidRPr="005D20C0" w:rsidRDefault="003A21E3" w:rsidP="00D92ADD"/>
        </w:tc>
      </w:tr>
      <w:tr w:rsidR="003A21E3" w:rsidRPr="001C6CA8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1C6CA8" w:rsidRDefault="003A21E3" w:rsidP="00D92ADD">
            <w:r>
              <w:t>08</w:t>
            </w:r>
          </w:p>
        </w:tc>
        <w:tc>
          <w:tcPr>
            <w:tcW w:w="880" w:type="dxa"/>
          </w:tcPr>
          <w:p w:rsidR="003A21E3" w:rsidRPr="001C6CA8" w:rsidRDefault="003A21E3" w:rsidP="00D92ADD">
            <w:r>
              <w:t>01</w:t>
            </w:r>
          </w:p>
        </w:tc>
        <w:tc>
          <w:tcPr>
            <w:tcW w:w="1615" w:type="dxa"/>
          </w:tcPr>
          <w:p w:rsidR="003A21E3" w:rsidRPr="001C6CA8" w:rsidRDefault="003A21E3" w:rsidP="00D92ADD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3A21E3" w:rsidRDefault="003A21E3" w:rsidP="00D92ADD">
            <w:r>
              <w:t>240</w:t>
            </w:r>
          </w:p>
        </w:tc>
        <w:tc>
          <w:tcPr>
            <w:tcW w:w="1615" w:type="dxa"/>
          </w:tcPr>
          <w:p w:rsidR="003A21E3" w:rsidRDefault="003A21E3" w:rsidP="00D92ADD">
            <w:r>
              <w:t>1,6</w:t>
            </w:r>
          </w:p>
        </w:tc>
        <w:tc>
          <w:tcPr>
            <w:tcW w:w="1469" w:type="dxa"/>
          </w:tcPr>
          <w:p w:rsidR="003A21E3" w:rsidRPr="005D20C0" w:rsidRDefault="003A21E3" w:rsidP="00D92ADD"/>
        </w:tc>
        <w:tc>
          <w:tcPr>
            <w:tcW w:w="1229" w:type="dxa"/>
          </w:tcPr>
          <w:p w:rsidR="003A21E3" w:rsidRPr="005D20C0" w:rsidRDefault="003A21E3" w:rsidP="00D92ADD"/>
        </w:tc>
      </w:tr>
      <w:tr w:rsidR="003A21E3" w:rsidRPr="001C6CA8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3A21E3" w:rsidRPr="001C6CA8" w:rsidRDefault="003A21E3" w:rsidP="00D92ADD">
            <w:r w:rsidRPr="001C6CA8">
              <w:t>08</w:t>
            </w:r>
          </w:p>
        </w:tc>
        <w:tc>
          <w:tcPr>
            <w:tcW w:w="880" w:type="dxa"/>
          </w:tcPr>
          <w:p w:rsidR="003A21E3" w:rsidRPr="001C6CA8" w:rsidRDefault="003A21E3" w:rsidP="00D92ADD">
            <w:r w:rsidRPr="001C6CA8">
              <w:t>01</w:t>
            </w:r>
          </w:p>
        </w:tc>
        <w:tc>
          <w:tcPr>
            <w:tcW w:w="1615" w:type="dxa"/>
          </w:tcPr>
          <w:p w:rsidR="003A21E3" w:rsidRPr="001C6CA8" w:rsidRDefault="003A21E3" w:rsidP="00D92ADD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3A21E3" w:rsidRPr="001C6CA8" w:rsidRDefault="003A21E3" w:rsidP="00D92ADD">
            <w:r>
              <w:t>800</w:t>
            </w:r>
          </w:p>
        </w:tc>
        <w:tc>
          <w:tcPr>
            <w:tcW w:w="1615" w:type="dxa"/>
          </w:tcPr>
          <w:p w:rsidR="003A21E3" w:rsidRPr="00797EEB" w:rsidRDefault="003A21E3" w:rsidP="00D92ADD"/>
        </w:tc>
        <w:tc>
          <w:tcPr>
            <w:tcW w:w="1469" w:type="dxa"/>
          </w:tcPr>
          <w:p w:rsidR="003A21E3" w:rsidRDefault="003A21E3" w:rsidP="00D92ADD"/>
        </w:tc>
        <w:tc>
          <w:tcPr>
            <w:tcW w:w="1229" w:type="dxa"/>
          </w:tcPr>
          <w:p w:rsidR="003A21E3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3A21E3" w:rsidRPr="001C6CA8" w:rsidRDefault="003A21E3" w:rsidP="00D92ADD">
            <w:pPr>
              <w:snapToGrid w:val="0"/>
            </w:pPr>
            <w:r w:rsidRPr="001C6CA8">
              <w:t>08</w:t>
            </w:r>
          </w:p>
        </w:tc>
        <w:tc>
          <w:tcPr>
            <w:tcW w:w="880" w:type="dxa"/>
          </w:tcPr>
          <w:p w:rsidR="003A21E3" w:rsidRPr="001C6CA8" w:rsidRDefault="003A21E3" w:rsidP="00D92ADD">
            <w:pPr>
              <w:snapToGrid w:val="0"/>
            </w:pPr>
            <w:r w:rsidRPr="001C6CA8">
              <w:t>01</w:t>
            </w:r>
          </w:p>
        </w:tc>
        <w:tc>
          <w:tcPr>
            <w:tcW w:w="1615" w:type="dxa"/>
          </w:tcPr>
          <w:p w:rsidR="003A21E3" w:rsidRPr="001C6CA8" w:rsidRDefault="003A21E3" w:rsidP="00D92ADD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881" w:type="dxa"/>
          </w:tcPr>
          <w:p w:rsidR="003A21E3" w:rsidRPr="001C6CA8" w:rsidRDefault="003A21E3" w:rsidP="00D92ADD">
            <w:pPr>
              <w:snapToGrid w:val="0"/>
            </w:pPr>
            <w:r>
              <w:t>850</w:t>
            </w:r>
          </w:p>
        </w:tc>
        <w:tc>
          <w:tcPr>
            <w:tcW w:w="1615" w:type="dxa"/>
          </w:tcPr>
          <w:p w:rsidR="003A21E3" w:rsidRPr="00ED29DE" w:rsidRDefault="003A21E3" w:rsidP="00D92ADD">
            <w:pPr>
              <w:snapToGrid w:val="0"/>
              <w:rPr>
                <w:highlight w:val="yellow"/>
              </w:rPr>
            </w:pPr>
          </w:p>
        </w:tc>
        <w:tc>
          <w:tcPr>
            <w:tcW w:w="1469" w:type="dxa"/>
          </w:tcPr>
          <w:p w:rsidR="003A21E3" w:rsidRDefault="003A21E3" w:rsidP="00D92ADD">
            <w:pPr>
              <w:snapToGrid w:val="0"/>
            </w:pPr>
          </w:p>
        </w:tc>
        <w:tc>
          <w:tcPr>
            <w:tcW w:w="1229" w:type="dxa"/>
          </w:tcPr>
          <w:p w:rsidR="003A21E3" w:rsidRDefault="003A21E3" w:rsidP="00D92ADD">
            <w:pPr>
              <w:snapToGrid w:val="0"/>
            </w:pP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Социальная политика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144,6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Пенсионное обеспечение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3A21E3" w:rsidRDefault="003A21E3" w:rsidP="00D92ADD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3A21E3" w:rsidRDefault="003A21E3" w:rsidP="00D92ADD">
            <w:r w:rsidRPr="002002C8">
              <w:rPr>
                <w:b/>
                <w:bCs/>
              </w:rPr>
              <w:t>144,6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Социальные выплаты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3A21E3" w:rsidRDefault="003A21E3" w:rsidP="00D92ADD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3A21E3" w:rsidRDefault="003A21E3" w:rsidP="00D92ADD">
            <w:r w:rsidRPr="002002C8">
              <w:rPr>
                <w:b/>
                <w:bCs/>
              </w:rPr>
              <w:t>144,6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3A21E3" w:rsidRDefault="003A21E3" w:rsidP="00D92ADD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3A21E3" w:rsidRDefault="003A21E3" w:rsidP="00D92ADD">
            <w:r w:rsidRPr="002002C8">
              <w:rPr>
                <w:b/>
                <w:bCs/>
              </w:rPr>
              <w:t>144,6</w:t>
            </w:r>
          </w:p>
        </w:tc>
      </w:tr>
      <w:tr w:rsidR="003A21E3" w:rsidRPr="00CF56DB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3A21E3" w:rsidRPr="00CF56DB" w:rsidRDefault="003A21E3" w:rsidP="00D92ADD">
            <w:r w:rsidRPr="00CF56DB">
              <w:t>10</w:t>
            </w:r>
          </w:p>
        </w:tc>
        <w:tc>
          <w:tcPr>
            <w:tcW w:w="880" w:type="dxa"/>
          </w:tcPr>
          <w:p w:rsidR="003A21E3" w:rsidRPr="00CF56DB" w:rsidRDefault="003A21E3" w:rsidP="00D92ADD">
            <w:r w:rsidRPr="00CF56DB">
              <w:t>01</w:t>
            </w:r>
          </w:p>
        </w:tc>
        <w:tc>
          <w:tcPr>
            <w:tcW w:w="1615" w:type="dxa"/>
          </w:tcPr>
          <w:p w:rsidR="003A21E3" w:rsidRPr="00CF56DB" w:rsidRDefault="003A21E3" w:rsidP="00D92ADD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3A21E3" w:rsidRPr="00CF56DB" w:rsidRDefault="003A21E3" w:rsidP="00D92ADD">
            <w:r w:rsidRPr="00CF56DB">
              <w:t>300</w:t>
            </w:r>
          </w:p>
        </w:tc>
        <w:tc>
          <w:tcPr>
            <w:tcW w:w="1615" w:type="dxa"/>
          </w:tcPr>
          <w:p w:rsidR="003A21E3" w:rsidRPr="005D20C0" w:rsidRDefault="003A21E3" w:rsidP="00D92ADD">
            <w:r w:rsidRPr="005D20C0">
              <w:rPr>
                <w:bCs/>
              </w:rPr>
              <w:t>141,7</w:t>
            </w:r>
          </w:p>
        </w:tc>
        <w:tc>
          <w:tcPr>
            <w:tcW w:w="1469" w:type="dxa"/>
          </w:tcPr>
          <w:p w:rsidR="003A21E3" w:rsidRPr="005D20C0" w:rsidRDefault="003A21E3" w:rsidP="00D92ADD">
            <w:r w:rsidRPr="005D20C0">
              <w:rPr>
                <w:bCs/>
              </w:rPr>
              <w:t>143,1</w:t>
            </w:r>
          </w:p>
        </w:tc>
        <w:tc>
          <w:tcPr>
            <w:tcW w:w="1229" w:type="dxa"/>
          </w:tcPr>
          <w:p w:rsidR="003A21E3" w:rsidRPr="005D20C0" w:rsidRDefault="003A21E3" w:rsidP="00D92ADD">
            <w:r w:rsidRPr="005D20C0">
              <w:rPr>
                <w:bCs/>
              </w:rPr>
              <w:t>144,6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10</w:t>
            </w:r>
          </w:p>
        </w:tc>
        <w:tc>
          <w:tcPr>
            <w:tcW w:w="880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73 0 00 28550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320</w:t>
            </w:r>
          </w:p>
        </w:tc>
        <w:tc>
          <w:tcPr>
            <w:tcW w:w="1615" w:type="dxa"/>
          </w:tcPr>
          <w:p w:rsidR="003A21E3" w:rsidRPr="005D20C0" w:rsidRDefault="003A21E3" w:rsidP="00D92ADD">
            <w:r w:rsidRPr="005D20C0">
              <w:rPr>
                <w:bCs/>
              </w:rPr>
              <w:t>141,7</w:t>
            </w:r>
          </w:p>
        </w:tc>
        <w:tc>
          <w:tcPr>
            <w:tcW w:w="1469" w:type="dxa"/>
          </w:tcPr>
          <w:p w:rsidR="003A21E3" w:rsidRPr="005D20C0" w:rsidRDefault="003A21E3" w:rsidP="00D92ADD">
            <w:r w:rsidRPr="005D20C0">
              <w:rPr>
                <w:bCs/>
              </w:rPr>
              <w:t>143,1</w:t>
            </w:r>
          </w:p>
        </w:tc>
        <w:tc>
          <w:tcPr>
            <w:tcW w:w="1229" w:type="dxa"/>
          </w:tcPr>
          <w:p w:rsidR="003A21E3" w:rsidRPr="005D20C0" w:rsidRDefault="003A21E3" w:rsidP="00D92ADD">
            <w:r w:rsidRPr="005D20C0">
              <w:rPr>
                <w:bCs/>
              </w:rPr>
              <w:t>144,6</w:t>
            </w:r>
          </w:p>
        </w:tc>
      </w:tr>
      <w:tr w:rsidR="003A21E3" w:rsidRPr="007420FE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375,992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375,992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Муниципальная программа  </w:t>
            </w:r>
          </w:p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901955">
              <w:rPr>
                <w:rStyle w:val="afb"/>
                <w:b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b"/>
                <w:b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b/>
                <w:i w:val="0"/>
                <w:sz w:val="18"/>
                <w:szCs w:val="18"/>
              </w:rPr>
              <w:t xml:space="preserve"> района Пензенской области </w:t>
            </w:r>
            <w:r w:rsidRPr="00901955">
              <w:rPr>
                <w:rStyle w:val="afb"/>
                <w:b/>
                <w:i w:val="0"/>
                <w:color w:val="FF0000"/>
                <w:sz w:val="18"/>
                <w:szCs w:val="18"/>
              </w:rPr>
              <w:t>»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375,992</w:t>
            </w:r>
          </w:p>
        </w:tc>
      </w:tr>
      <w:tr w:rsidR="003A21E3" w:rsidRPr="00CF56DB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сельсовета 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01 2 00 00000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3A21E3" w:rsidRPr="00DB390D" w:rsidRDefault="003A21E3" w:rsidP="00D92ADD">
            <w:r w:rsidRPr="00DB390D">
              <w:rPr>
                <w:rStyle w:val="afb"/>
                <w:i w:val="0"/>
              </w:rPr>
              <w:t>375,992</w:t>
            </w:r>
          </w:p>
        </w:tc>
        <w:tc>
          <w:tcPr>
            <w:tcW w:w="1469" w:type="dxa"/>
          </w:tcPr>
          <w:p w:rsidR="003A21E3" w:rsidRPr="00DB390D" w:rsidRDefault="003A21E3" w:rsidP="00D92ADD">
            <w:r w:rsidRPr="00DB390D">
              <w:rPr>
                <w:rStyle w:val="afb"/>
                <w:i w:val="0"/>
              </w:rPr>
              <w:t>375,992</w:t>
            </w:r>
          </w:p>
        </w:tc>
        <w:tc>
          <w:tcPr>
            <w:tcW w:w="1229" w:type="dxa"/>
          </w:tcPr>
          <w:p w:rsidR="003A21E3" w:rsidRPr="00DB390D" w:rsidRDefault="003A21E3" w:rsidP="00D92ADD">
            <w:r w:rsidRPr="00DB390D">
              <w:rPr>
                <w:rStyle w:val="afb"/>
                <w:i w:val="0"/>
              </w:rPr>
              <w:t>375,992</w:t>
            </w:r>
          </w:p>
        </w:tc>
      </w:tr>
      <w:tr w:rsidR="003A21E3" w:rsidRPr="00CF56DB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Соловцовского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сельсовета </w:t>
            </w:r>
            <w:proofErr w:type="spellStart"/>
            <w:r w:rsidRPr="00901955">
              <w:rPr>
                <w:rStyle w:val="afb"/>
                <w:i w:val="0"/>
                <w:sz w:val="18"/>
                <w:szCs w:val="18"/>
              </w:rPr>
              <w:t>Иссинского</w:t>
            </w:r>
            <w:proofErr w:type="spellEnd"/>
            <w:r w:rsidRPr="00901955">
              <w:rPr>
                <w:rStyle w:val="afb"/>
                <w:i w:val="0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01 2 01 00000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3A21E3" w:rsidRPr="00DB390D" w:rsidRDefault="003A21E3" w:rsidP="00D92ADD">
            <w:r w:rsidRPr="00DB390D">
              <w:rPr>
                <w:rStyle w:val="afb"/>
                <w:i w:val="0"/>
              </w:rPr>
              <w:t>375,992</w:t>
            </w:r>
          </w:p>
        </w:tc>
        <w:tc>
          <w:tcPr>
            <w:tcW w:w="1469" w:type="dxa"/>
          </w:tcPr>
          <w:p w:rsidR="003A21E3" w:rsidRPr="00DB390D" w:rsidRDefault="003A21E3" w:rsidP="00D92ADD">
            <w:r w:rsidRPr="00DB390D">
              <w:rPr>
                <w:rStyle w:val="afb"/>
                <w:i w:val="0"/>
              </w:rPr>
              <w:t>375,992</w:t>
            </w:r>
          </w:p>
        </w:tc>
        <w:tc>
          <w:tcPr>
            <w:tcW w:w="1229" w:type="dxa"/>
          </w:tcPr>
          <w:p w:rsidR="003A21E3" w:rsidRPr="00DB390D" w:rsidRDefault="003A21E3" w:rsidP="00D92ADD">
            <w:r w:rsidRPr="00DB390D">
              <w:rPr>
                <w:rStyle w:val="afb"/>
                <w:i w:val="0"/>
              </w:rPr>
              <w:t>375,992</w:t>
            </w:r>
          </w:p>
        </w:tc>
      </w:tr>
      <w:tr w:rsidR="003A21E3" w:rsidRPr="00291CB7" w:rsidTr="00D92ADD">
        <w:trPr>
          <w:trHeight w:val="148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579</w:t>
            </w:r>
          </w:p>
        </w:tc>
        <w:tc>
          <w:tcPr>
            <w:tcW w:w="146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579</w:t>
            </w:r>
          </w:p>
        </w:tc>
        <w:tc>
          <w:tcPr>
            <w:tcW w:w="1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579</w:t>
            </w:r>
          </w:p>
        </w:tc>
      </w:tr>
      <w:tr w:rsidR="003A21E3" w:rsidRPr="00291CB7" w:rsidTr="00D92ADD">
        <w:trPr>
          <w:trHeight w:val="232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3A21E3" w:rsidRDefault="003A21E3" w:rsidP="00D92ADD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469" w:type="dxa"/>
          </w:tcPr>
          <w:p w:rsidR="003A21E3" w:rsidRDefault="003A21E3" w:rsidP="00D92ADD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229" w:type="dxa"/>
          </w:tcPr>
          <w:p w:rsidR="003A21E3" w:rsidRDefault="003A21E3" w:rsidP="00D92ADD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</w:tr>
      <w:tr w:rsidR="003A21E3" w:rsidRPr="00291CB7" w:rsidTr="00D92ADD">
        <w:trPr>
          <w:trHeight w:val="232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3A21E3" w:rsidRDefault="003A21E3" w:rsidP="00D92ADD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469" w:type="dxa"/>
          </w:tcPr>
          <w:p w:rsidR="003A21E3" w:rsidRDefault="003A21E3" w:rsidP="00D92ADD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229" w:type="dxa"/>
          </w:tcPr>
          <w:p w:rsidR="003A21E3" w:rsidRDefault="003A21E3" w:rsidP="00D92ADD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</w:tr>
      <w:tr w:rsidR="003A21E3" w:rsidRPr="00291CB7" w:rsidTr="00D92ADD">
        <w:trPr>
          <w:trHeight w:val="1189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211,7</w:t>
            </w:r>
          </w:p>
        </w:tc>
        <w:tc>
          <w:tcPr>
            <w:tcW w:w="1469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211,7</w:t>
            </w:r>
          </w:p>
        </w:tc>
        <w:tc>
          <w:tcPr>
            <w:tcW w:w="1229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211,7</w:t>
            </w:r>
          </w:p>
        </w:tc>
      </w:tr>
      <w:tr w:rsidR="003A21E3" w:rsidRPr="00291CB7" w:rsidTr="00D92ADD">
        <w:trPr>
          <w:trHeight w:val="232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211,7</w:t>
            </w:r>
          </w:p>
        </w:tc>
        <w:tc>
          <w:tcPr>
            <w:tcW w:w="1469" w:type="dxa"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211,7</w:t>
            </w:r>
          </w:p>
        </w:tc>
        <w:tc>
          <w:tcPr>
            <w:tcW w:w="1229" w:type="dxa"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211,7</w:t>
            </w:r>
          </w:p>
        </w:tc>
      </w:tr>
      <w:tr w:rsidR="003A21E3" w:rsidRPr="00291CB7" w:rsidTr="00D92ADD">
        <w:trPr>
          <w:trHeight w:val="232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211,7</w:t>
            </w:r>
          </w:p>
        </w:tc>
        <w:tc>
          <w:tcPr>
            <w:tcW w:w="1469" w:type="dxa"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211,7</w:t>
            </w:r>
          </w:p>
        </w:tc>
        <w:tc>
          <w:tcPr>
            <w:tcW w:w="1229" w:type="dxa"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211,7</w:t>
            </w:r>
          </w:p>
        </w:tc>
      </w:tr>
      <w:tr w:rsidR="003A21E3" w:rsidRPr="00291CB7" w:rsidTr="00D92ADD">
        <w:trPr>
          <w:trHeight w:val="1174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3A21E3" w:rsidRPr="00392BC9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392BC9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392BC9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3A21E3" w:rsidRPr="00392BC9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392BC9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153,389</w:t>
            </w:r>
          </w:p>
        </w:tc>
        <w:tc>
          <w:tcPr>
            <w:tcW w:w="1469" w:type="dxa"/>
          </w:tcPr>
          <w:p w:rsidR="003A21E3" w:rsidRPr="00392BC9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153,389</w:t>
            </w:r>
          </w:p>
        </w:tc>
        <w:tc>
          <w:tcPr>
            <w:tcW w:w="1229" w:type="dxa"/>
          </w:tcPr>
          <w:p w:rsidR="003A21E3" w:rsidRPr="00392BC9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153,389</w:t>
            </w:r>
          </w:p>
        </w:tc>
      </w:tr>
      <w:tr w:rsidR="003A21E3" w:rsidRPr="00291CB7" w:rsidTr="00D92ADD">
        <w:trPr>
          <w:trHeight w:val="221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  <w:tc>
          <w:tcPr>
            <w:tcW w:w="146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  <w:tc>
          <w:tcPr>
            <w:tcW w:w="1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</w:tr>
      <w:tr w:rsidR="003A21E3" w:rsidRPr="00291CB7" w:rsidTr="00D92ADD">
        <w:trPr>
          <w:trHeight w:val="291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  <w:tc>
          <w:tcPr>
            <w:tcW w:w="146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  <w:tc>
          <w:tcPr>
            <w:tcW w:w="1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</w:tr>
      <w:tr w:rsidR="003A21E3" w:rsidRPr="00291CB7" w:rsidTr="00D92ADD">
        <w:trPr>
          <w:trHeight w:val="1174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504</w:t>
            </w:r>
          </w:p>
        </w:tc>
        <w:tc>
          <w:tcPr>
            <w:tcW w:w="146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504</w:t>
            </w:r>
          </w:p>
        </w:tc>
        <w:tc>
          <w:tcPr>
            <w:tcW w:w="1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504</w:t>
            </w:r>
          </w:p>
        </w:tc>
      </w:tr>
      <w:tr w:rsidR="003A21E3" w:rsidRPr="00291CB7" w:rsidTr="00D92ADD">
        <w:trPr>
          <w:trHeight w:val="232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504</w:t>
            </w:r>
          </w:p>
        </w:tc>
        <w:tc>
          <w:tcPr>
            <w:tcW w:w="1469" w:type="dxa"/>
          </w:tcPr>
          <w:p w:rsidR="003A21E3" w:rsidRDefault="003A21E3" w:rsidP="00D92ADD">
            <w:r w:rsidRPr="003B6E78">
              <w:rPr>
                <w:rStyle w:val="afb"/>
                <w:i w:val="0"/>
              </w:rPr>
              <w:t>1,504</w:t>
            </w:r>
          </w:p>
        </w:tc>
        <w:tc>
          <w:tcPr>
            <w:tcW w:w="1229" w:type="dxa"/>
          </w:tcPr>
          <w:p w:rsidR="003A21E3" w:rsidRDefault="003A21E3" w:rsidP="00D92ADD">
            <w:r w:rsidRPr="00B027EE">
              <w:rPr>
                <w:rStyle w:val="afb"/>
                <w:i w:val="0"/>
              </w:rPr>
              <w:t>1,504</w:t>
            </w:r>
          </w:p>
        </w:tc>
      </w:tr>
      <w:tr w:rsidR="003A21E3" w:rsidRPr="00291CB7" w:rsidTr="00D92ADD">
        <w:trPr>
          <w:trHeight w:val="232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504</w:t>
            </w:r>
          </w:p>
        </w:tc>
        <w:tc>
          <w:tcPr>
            <w:tcW w:w="1469" w:type="dxa"/>
          </w:tcPr>
          <w:p w:rsidR="003A21E3" w:rsidRDefault="003A21E3" w:rsidP="00D92ADD">
            <w:r w:rsidRPr="003B6E78">
              <w:rPr>
                <w:rStyle w:val="afb"/>
                <w:i w:val="0"/>
              </w:rPr>
              <w:t>1,504</w:t>
            </w:r>
          </w:p>
        </w:tc>
        <w:tc>
          <w:tcPr>
            <w:tcW w:w="1229" w:type="dxa"/>
          </w:tcPr>
          <w:p w:rsidR="003A21E3" w:rsidRDefault="003A21E3" w:rsidP="00D92ADD">
            <w:r w:rsidRPr="00B027EE">
              <w:rPr>
                <w:rStyle w:val="afb"/>
                <w:i w:val="0"/>
              </w:rPr>
              <w:t>1,504</w:t>
            </w:r>
          </w:p>
        </w:tc>
      </w:tr>
      <w:tr w:rsidR="003A21E3" w:rsidRPr="00291CB7" w:rsidTr="00D92ADD">
        <w:trPr>
          <w:trHeight w:val="1174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2,</w:t>
            </w:r>
            <w:r>
              <w:rPr>
                <w:rStyle w:val="afb"/>
                <w:b/>
                <w:i w:val="0"/>
              </w:rPr>
              <w:t>904</w:t>
            </w:r>
          </w:p>
        </w:tc>
        <w:tc>
          <w:tcPr>
            <w:tcW w:w="146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2,</w:t>
            </w:r>
            <w:r>
              <w:rPr>
                <w:rStyle w:val="afb"/>
                <w:b/>
                <w:i w:val="0"/>
              </w:rPr>
              <w:t>904</w:t>
            </w:r>
          </w:p>
        </w:tc>
        <w:tc>
          <w:tcPr>
            <w:tcW w:w="1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2,</w:t>
            </w:r>
            <w:r>
              <w:rPr>
                <w:rStyle w:val="afb"/>
                <w:b/>
                <w:i w:val="0"/>
              </w:rPr>
              <w:t>904</w:t>
            </w:r>
          </w:p>
        </w:tc>
      </w:tr>
      <w:tr w:rsidR="003A21E3" w:rsidRPr="00291CB7" w:rsidTr="00D92ADD">
        <w:trPr>
          <w:trHeight w:val="260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2,</w:t>
            </w:r>
            <w:r>
              <w:rPr>
                <w:rStyle w:val="afb"/>
                <w:i w:val="0"/>
              </w:rPr>
              <w:t>904</w:t>
            </w:r>
          </w:p>
        </w:tc>
        <w:tc>
          <w:tcPr>
            <w:tcW w:w="1469" w:type="dxa"/>
          </w:tcPr>
          <w:p w:rsidR="003A21E3" w:rsidRDefault="003A21E3" w:rsidP="00D92ADD">
            <w:r w:rsidRPr="003D58C4">
              <w:rPr>
                <w:rStyle w:val="afb"/>
                <w:i w:val="0"/>
              </w:rPr>
              <w:t>2,904</w:t>
            </w:r>
          </w:p>
        </w:tc>
        <w:tc>
          <w:tcPr>
            <w:tcW w:w="1229" w:type="dxa"/>
          </w:tcPr>
          <w:p w:rsidR="003A21E3" w:rsidRDefault="003A21E3" w:rsidP="00D92ADD">
            <w:r w:rsidRPr="00352F1E">
              <w:rPr>
                <w:rStyle w:val="afb"/>
                <w:i w:val="0"/>
              </w:rPr>
              <w:t>2,904</w:t>
            </w:r>
          </w:p>
        </w:tc>
      </w:tr>
      <w:tr w:rsidR="003A21E3" w:rsidRPr="00291CB7" w:rsidTr="00D92ADD">
        <w:trPr>
          <w:trHeight w:val="232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2,</w:t>
            </w:r>
            <w:r>
              <w:rPr>
                <w:rStyle w:val="afb"/>
                <w:i w:val="0"/>
              </w:rPr>
              <w:t>904</w:t>
            </w:r>
          </w:p>
        </w:tc>
        <w:tc>
          <w:tcPr>
            <w:tcW w:w="1469" w:type="dxa"/>
          </w:tcPr>
          <w:p w:rsidR="003A21E3" w:rsidRDefault="003A21E3" w:rsidP="00D92ADD">
            <w:r w:rsidRPr="003D58C4">
              <w:rPr>
                <w:rStyle w:val="afb"/>
                <w:i w:val="0"/>
              </w:rPr>
              <w:t>2,904</w:t>
            </w:r>
          </w:p>
        </w:tc>
        <w:tc>
          <w:tcPr>
            <w:tcW w:w="1229" w:type="dxa"/>
          </w:tcPr>
          <w:p w:rsidR="003A21E3" w:rsidRDefault="003A21E3" w:rsidP="00D92ADD">
            <w:r w:rsidRPr="00352F1E">
              <w:rPr>
                <w:rStyle w:val="afb"/>
                <w:i w:val="0"/>
              </w:rPr>
              <w:t>2,904</w:t>
            </w:r>
          </w:p>
        </w:tc>
      </w:tr>
      <w:tr w:rsidR="003A21E3" w:rsidRPr="00D43B60" w:rsidTr="00D92ADD">
        <w:trPr>
          <w:trHeight w:val="1000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rStyle w:val="afb"/>
                <w:b/>
                <w:i w:val="0"/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0,</w:t>
            </w:r>
            <w:r>
              <w:rPr>
                <w:rStyle w:val="afb"/>
                <w:b/>
                <w:i w:val="0"/>
              </w:rPr>
              <w:t>752</w:t>
            </w:r>
          </w:p>
        </w:tc>
        <w:tc>
          <w:tcPr>
            <w:tcW w:w="146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0,</w:t>
            </w:r>
            <w:r>
              <w:rPr>
                <w:rStyle w:val="afb"/>
                <w:b/>
                <w:i w:val="0"/>
              </w:rPr>
              <w:t>752</w:t>
            </w:r>
          </w:p>
        </w:tc>
        <w:tc>
          <w:tcPr>
            <w:tcW w:w="1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0,</w:t>
            </w:r>
            <w:r>
              <w:rPr>
                <w:rStyle w:val="afb"/>
                <w:b/>
                <w:i w:val="0"/>
              </w:rPr>
              <w:t>752</w:t>
            </w:r>
          </w:p>
        </w:tc>
      </w:tr>
      <w:tr w:rsidR="003A21E3" w:rsidRPr="004E35C6" w:rsidTr="00D92ADD">
        <w:trPr>
          <w:trHeight w:val="247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  <w:tc>
          <w:tcPr>
            <w:tcW w:w="146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  <w:tc>
          <w:tcPr>
            <w:tcW w:w="1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</w:tr>
      <w:tr w:rsidR="003A21E3" w:rsidRPr="004E35C6" w:rsidTr="00D92ADD">
        <w:trPr>
          <w:trHeight w:val="247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  <w:tc>
          <w:tcPr>
            <w:tcW w:w="146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  <w:tc>
          <w:tcPr>
            <w:tcW w:w="1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</w:tr>
      <w:tr w:rsidR="003A21E3" w:rsidRPr="004E35C6" w:rsidTr="00D92ADD">
        <w:trPr>
          <w:trHeight w:val="247"/>
        </w:trPr>
        <w:tc>
          <w:tcPr>
            <w:tcW w:w="7306" w:type="dxa"/>
          </w:tcPr>
          <w:p w:rsidR="003A21E3" w:rsidRPr="00901955" w:rsidRDefault="003A21E3" w:rsidP="00D92ADD">
            <w:pPr>
              <w:rPr>
                <w:b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901955">
              <w:rPr>
                <w:b/>
                <w:sz w:val="18"/>
                <w:szCs w:val="18"/>
              </w:rPr>
              <w:t>–д</w:t>
            </w:r>
            <w:proofErr w:type="gramEnd"/>
            <w:r w:rsidRPr="00901955">
              <w:rPr>
                <w:b/>
                <w:sz w:val="18"/>
                <w:szCs w:val="18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03</w:t>
            </w:r>
          </w:p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2,839</w:t>
            </w:r>
          </w:p>
        </w:tc>
        <w:tc>
          <w:tcPr>
            <w:tcW w:w="1469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2,839</w:t>
            </w:r>
          </w:p>
        </w:tc>
        <w:tc>
          <w:tcPr>
            <w:tcW w:w="1229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2,839</w:t>
            </w:r>
          </w:p>
        </w:tc>
      </w:tr>
      <w:tr w:rsidR="003A21E3" w:rsidRPr="004E35C6" w:rsidTr="00D92ADD">
        <w:trPr>
          <w:trHeight w:val="247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6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3A21E3" w:rsidRPr="00106442" w:rsidRDefault="003A21E3" w:rsidP="00D92ADD">
            <w:pPr>
              <w:pStyle w:val="af7"/>
              <w:rPr>
                <w:rStyle w:val="afb"/>
                <w:i w:val="0"/>
              </w:rPr>
            </w:pPr>
            <w:r w:rsidRPr="00106442">
              <w:rPr>
                <w:rStyle w:val="afb"/>
                <w:i w:val="0"/>
              </w:rPr>
              <w:t>2,839</w:t>
            </w:r>
          </w:p>
        </w:tc>
        <w:tc>
          <w:tcPr>
            <w:tcW w:w="146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106442">
              <w:rPr>
                <w:rStyle w:val="afb"/>
                <w:i w:val="0"/>
              </w:rPr>
              <w:t>2,839</w:t>
            </w:r>
          </w:p>
        </w:tc>
        <w:tc>
          <w:tcPr>
            <w:tcW w:w="1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106442">
              <w:rPr>
                <w:rStyle w:val="afb"/>
                <w:i w:val="0"/>
              </w:rPr>
              <w:t>2,839</w:t>
            </w:r>
          </w:p>
        </w:tc>
      </w:tr>
      <w:tr w:rsidR="003A21E3" w:rsidRPr="004E35C6" w:rsidTr="00D92ADD">
        <w:trPr>
          <w:trHeight w:val="247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6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106442">
              <w:rPr>
                <w:rStyle w:val="afb"/>
                <w:i w:val="0"/>
              </w:rPr>
              <w:t>2,839</w:t>
            </w:r>
          </w:p>
        </w:tc>
        <w:tc>
          <w:tcPr>
            <w:tcW w:w="146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106442">
              <w:rPr>
                <w:rStyle w:val="afb"/>
                <w:i w:val="0"/>
              </w:rPr>
              <w:t>2,839</w:t>
            </w:r>
          </w:p>
        </w:tc>
        <w:tc>
          <w:tcPr>
            <w:tcW w:w="1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106442">
              <w:rPr>
                <w:rStyle w:val="afb"/>
                <w:i w:val="0"/>
              </w:rPr>
              <w:t>2,839</w:t>
            </w:r>
          </w:p>
        </w:tc>
      </w:tr>
      <w:tr w:rsidR="003A21E3" w:rsidRPr="004E35C6" w:rsidTr="00D92ADD">
        <w:trPr>
          <w:trHeight w:val="247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b/>
                <w:i w:val="0"/>
                <w:sz w:val="18"/>
                <w:szCs w:val="18"/>
              </w:rPr>
            </w:pPr>
            <w:r w:rsidRPr="00901955">
              <w:rPr>
                <w:b/>
                <w:sz w:val="18"/>
                <w:szCs w:val="1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901955">
              <w:rPr>
                <w:b/>
                <w:sz w:val="18"/>
                <w:szCs w:val="18"/>
              </w:rPr>
              <w:t>-п</w:t>
            </w:r>
            <w:proofErr w:type="gramEnd"/>
            <w:r w:rsidRPr="00901955">
              <w:rPr>
                <w:b/>
                <w:sz w:val="18"/>
                <w:szCs w:val="18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03</w:t>
            </w:r>
          </w:p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1,325</w:t>
            </w:r>
          </w:p>
        </w:tc>
        <w:tc>
          <w:tcPr>
            <w:tcW w:w="1469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1,325</w:t>
            </w:r>
          </w:p>
        </w:tc>
        <w:tc>
          <w:tcPr>
            <w:tcW w:w="1229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1,325</w:t>
            </w:r>
          </w:p>
        </w:tc>
      </w:tr>
      <w:tr w:rsidR="003A21E3" w:rsidRPr="004E35C6" w:rsidTr="00D92ADD">
        <w:trPr>
          <w:trHeight w:val="247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7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3A21E3" w:rsidRPr="0034484C" w:rsidRDefault="003A21E3" w:rsidP="00D92ADD">
            <w:pPr>
              <w:pStyle w:val="af7"/>
              <w:rPr>
                <w:rStyle w:val="afb"/>
                <w:i w:val="0"/>
              </w:rPr>
            </w:pPr>
            <w:r w:rsidRPr="0034484C">
              <w:rPr>
                <w:rStyle w:val="afb"/>
                <w:i w:val="0"/>
              </w:rPr>
              <w:t>1,325</w:t>
            </w:r>
          </w:p>
        </w:tc>
        <w:tc>
          <w:tcPr>
            <w:tcW w:w="1469" w:type="dxa"/>
          </w:tcPr>
          <w:p w:rsidR="003A21E3" w:rsidRDefault="003A21E3" w:rsidP="00D92ADD">
            <w:r w:rsidRPr="00461BFB">
              <w:rPr>
                <w:rStyle w:val="afb"/>
                <w:i w:val="0"/>
              </w:rPr>
              <w:t>1,325</w:t>
            </w:r>
          </w:p>
        </w:tc>
        <w:tc>
          <w:tcPr>
            <w:tcW w:w="1229" w:type="dxa"/>
          </w:tcPr>
          <w:p w:rsidR="003A21E3" w:rsidRDefault="003A21E3" w:rsidP="00D92ADD">
            <w:r w:rsidRPr="00C079D3">
              <w:rPr>
                <w:rStyle w:val="afb"/>
                <w:i w:val="0"/>
              </w:rPr>
              <w:t>1,325</w:t>
            </w:r>
          </w:p>
        </w:tc>
      </w:tr>
      <w:tr w:rsidR="003A21E3" w:rsidRPr="004E35C6" w:rsidTr="00D92ADD">
        <w:trPr>
          <w:trHeight w:val="247"/>
        </w:trPr>
        <w:tc>
          <w:tcPr>
            <w:tcW w:w="7306" w:type="dxa"/>
          </w:tcPr>
          <w:p w:rsidR="003A21E3" w:rsidRPr="00901955" w:rsidRDefault="003A21E3" w:rsidP="00D92ADD">
            <w:pPr>
              <w:pStyle w:val="af7"/>
              <w:rPr>
                <w:rStyle w:val="afb"/>
                <w:i w:val="0"/>
                <w:sz w:val="18"/>
                <w:szCs w:val="18"/>
              </w:rPr>
            </w:pPr>
            <w:r w:rsidRPr="00901955">
              <w:rPr>
                <w:rStyle w:val="afb"/>
                <w:i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7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34484C">
              <w:rPr>
                <w:rStyle w:val="afb"/>
                <w:i w:val="0"/>
              </w:rPr>
              <w:t>1,325</w:t>
            </w:r>
          </w:p>
        </w:tc>
        <w:tc>
          <w:tcPr>
            <w:tcW w:w="1469" w:type="dxa"/>
          </w:tcPr>
          <w:p w:rsidR="003A21E3" w:rsidRDefault="003A21E3" w:rsidP="00D92ADD">
            <w:r w:rsidRPr="00461BFB">
              <w:rPr>
                <w:rStyle w:val="afb"/>
                <w:i w:val="0"/>
              </w:rPr>
              <w:t>1,325</w:t>
            </w:r>
          </w:p>
        </w:tc>
        <w:tc>
          <w:tcPr>
            <w:tcW w:w="1229" w:type="dxa"/>
          </w:tcPr>
          <w:p w:rsidR="003A21E3" w:rsidRDefault="003A21E3" w:rsidP="00D92ADD">
            <w:r w:rsidRPr="00C079D3">
              <w:rPr>
                <w:rStyle w:val="afb"/>
                <w:i w:val="0"/>
              </w:rPr>
              <w:t>1,325</w:t>
            </w:r>
          </w:p>
        </w:tc>
      </w:tr>
    </w:tbl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Pr="00866213" w:rsidRDefault="003A21E3" w:rsidP="003A21E3">
      <w:pPr>
        <w:ind w:right="394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>
        <w:rPr>
          <w:snapToGrid w:val="0"/>
          <w:sz w:val="18"/>
          <w:szCs w:val="18"/>
        </w:rPr>
        <w:t xml:space="preserve"> 6</w:t>
      </w:r>
    </w:p>
    <w:p w:rsidR="003A21E3" w:rsidRPr="00866213" w:rsidRDefault="003A21E3" w:rsidP="003A21E3">
      <w:pPr>
        <w:ind w:right="394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к </w:t>
      </w:r>
      <w:r>
        <w:rPr>
          <w:sz w:val="18"/>
          <w:szCs w:val="18"/>
        </w:rPr>
        <w:t xml:space="preserve"> решению</w:t>
      </w:r>
      <w:r w:rsidRPr="00866213">
        <w:rPr>
          <w:sz w:val="18"/>
          <w:szCs w:val="18"/>
        </w:rPr>
        <w:t xml:space="preserve"> Комитета местного самоуправления</w:t>
      </w:r>
    </w:p>
    <w:p w:rsidR="003A21E3" w:rsidRPr="00866213" w:rsidRDefault="003A21E3" w:rsidP="003A21E3">
      <w:pPr>
        <w:ind w:right="394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</w:t>
      </w:r>
    </w:p>
    <w:p w:rsidR="003A21E3" w:rsidRDefault="003A21E3" w:rsidP="003A21E3">
      <w:pPr>
        <w:ind w:right="394"/>
        <w:jc w:val="right"/>
        <w:rPr>
          <w:snapToGrid w:val="0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от</w:t>
      </w:r>
      <w:r>
        <w:rPr>
          <w:snapToGrid w:val="0"/>
          <w:sz w:val="18"/>
          <w:szCs w:val="18"/>
        </w:rPr>
        <w:t xml:space="preserve"> 29 .12.2022 </w:t>
      </w:r>
      <w:r w:rsidRPr="00866213">
        <w:rPr>
          <w:snapToGrid w:val="0"/>
          <w:sz w:val="18"/>
          <w:szCs w:val="18"/>
        </w:rPr>
        <w:t xml:space="preserve">  №</w:t>
      </w:r>
      <w:r>
        <w:rPr>
          <w:snapToGrid w:val="0"/>
          <w:sz w:val="18"/>
          <w:szCs w:val="18"/>
        </w:rPr>
        <w:t xml:space="preserve"> 218-58/3</w:t>
      </w:r>
    </w:p>
    <w:p w:rsidR="003A21E3" w:rsidRDefault="003A21E3" w:rsidP="003A21E3">
      <w:pPr>
        <w:ind w:right="-709"/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</w:t>
      </w:r>
    </w:p>
    <w:p w:rsidR="003A21E3" w:rsidRPr="001C4ED2" w:rsidRDefault="003A21E3" w:rsidP="003A21E3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>
        <w:rPr>
          <w:b/>
          <w:bCs/>
          <w:sz w:val="24"/>
          <w:szCs w:val="24"/>
        </w:rPr>
        <w:t>22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2023 и 2024 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1C4ED2" w:rsidRDefault="003A21E3" w:rsidP="00D92ADD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3A21E3" w:rsidRDefault="003A21E3" w:rsidP="00D92ADD">
            <w:pPr>
              <w:pStyle w:val="af7"/>
              <w:rPr>
                <w:b/>
              </w:rPr>
            </w:pPr>
            <w:r>
              <w:rPr>
                <w:b/>
              </w:rPr>
              <w:t>Код</w:t>
            </w:r>
          </w:p>
          <w:p w:rsidR="003A21E3" w:rsidRPr="003F4A82" w:rsidRDefault="003A21E3" w:rsidP="00D92ADD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22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3A21E3" w:rsidRPr="00381E72" w:rsidRDefault="003A21E3" w:rsidP="00D92ADD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3A21E3" w:rsidRPr="00381E72" w:rsidRDefault="003A21E3" w:rsidP="00D92AD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23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3A21E3" w:rsidRPr="00381E72" w:rsidRDefault="003A21E3" w:rsidP="00D92ADD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3A21E3" w:rsidRPr="00381E72" w:rsidRDefault="003A21E3" w:rsidP="00D92AD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24</w:t>
            </w:r>
            <w:r w:rsidRPr="00381E72">
              <w:rPr>
                <w:b/>
              </w:rPr>
              <w:t>г.</w:t>
            </w:r>
          </w:p>
        </w:tc>
      </w:tr>
      <w:tr w:rsidR="003A21E3" w:rsidRPr="002C4C1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2C4C12" w:rsidRDefault="003A21E3" w:rsidP="00D92AD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3A21E3" w:rsidRPr="00ED29DE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5075,3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4232,6</w:t>
            </w:r>
          </w:p>
        </w:tc>
        <w:tc>
          <w:tcPr>
            <w:tcW w:w="1276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3A21E3" w:rsidRPr="002C4C1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b"/>
                <w:b/>
                <w:i w:val="0"/>
              </w:rPr>
              <w:t>Соловцовского</w:t>
            </w:r>
            <w:proofErr w:type="spellEnd"/>
            <w:r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b"/>
                <w:b/>
                <w:i w:val="0"/>
              </w:rPr>
              <w:t>Иссинского</w:t>
            </w:r>
            <w:proofErr w:type="spellEnd"/>
            <w:r>
              <w:rPr>
                <w:rStyle w:val="afb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2C4C12" w:rsidRDefault="003A21E3" w:rsidP="00D92AD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3A21E3" w:rsidRPr="00ED29DE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5075,3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4016,7</w:t>
            </w:r>
          </w:p>
        </w:tc>
        <w:tc>
          <w:tcPr>
            <w:tcW w:w="1276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3976,0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3A21E3" w:rsidRPr="00EC6440" w:rsidRDefault="003A21E3" w:rsidP="00D92ADD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Pr="00390C26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2801,8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2521,8</w:t>
            </w:r>
          </w:p>
        </w:tc>
        <w:tc>
          <w:tcPr>
            <w:tcW w:w="1276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2434,9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Default="003A21E3" w:rsidP="00D92ADD">
            <w:r>
              <w:rPr>
                <w:b/>
                <w:bCs/>
              </w:rPr>
              <w:t>2801,8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3A21E3" w:rsidRDefault="003A21E3" w:rsidP="00D92ADD">
            <w:r>
              <w:rPr>
                <w:b/>
                <w:bCs/>
              </w:rPr>
              <w:t>2400,9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3A21E3" w:rsidRPr="00EC6440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EC6440" w:rsidRDefault="003A21E3" w:rsidP="00D92ADD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3A21E3" w:rsidRPr="00EC6440" w:rsidRDefault="003A21E3" w:rsidP="00D92ADD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Default="003A21E3" w:rsidP="00D92ADD">
            <w:r w:rsidRPr="005E5968">
              <w:rPr>
                <w:b/>
                <w:bCs/>
              </w:rPr>
              <w:t>2801,8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3A21E3" w:rsidRDefault="003A21E3" w:rsidP="00D92ADD">
            <w:r>
              <w:rPr>
                <w:b/>
                <w:bCs/>
              </w:rPr>
              <w:t>2400,9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Default="003A21E3" w:rsidP="00D92ADD">
            <w:r w:rsidRPr="005E5968">
              <w:rPr>
                <w:b/>
                <w:bCs/>
              </w:rPr>
              <w:t>2801,8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3A21E3" w:rsidRDefault="003A21E3" w:rsidP="00D92ADD">
            <w:r>
              <w:rPr>
                <w:b/>
                <w:bCs/>
              </w:rPr>
              <w:t>2400,9</w:t>
            </w:r>
          </w:p>
        </w:tc>
      </w:tr>
      <w:tr w:rsidR="003A21E3" w:rsidRPr="004962ED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Default="003A21E3" w:rsidP="00D92ADD">
            <w:r w:rsidRPr="005E5968">
              <w:rPr>
                <w:b/>
                <w:bCs/>
              </w:rPr>
              <w:t>2801,8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3A21E3" w:rsidRDefault="003A21E3" w:rsidP="00D92ADD">
            <w:r>
              <w:rPr>
                <w:b/>
                <w:bCs/>
              </w:rPr>
              <w:t>2400,9</w:t>
            </w:r>
          </w:p>
        </w:tc>
      </w:tr>
      <w:tr w:rsidR="003A21E3" w:rsidRPr="004962ED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Pr="00216A65" w:rsidRDefault="003A21E3" w:rsidP="00D92ADD">
            <w:pPr>
              <w:rPr>
                <w:b/>
              </w:rPr>
            </w:pPr>
            <w:r>
              <w:rPr>
                <w:b/>
              </w:rPr>
              <w:t>836,8</w:t>
            </w:r>
          </w:p>
        </w:tc>
        <w:tc>
          <w:tcPr>
            <w:tcW w:w="1418" w:type="dxa"/>
          </w:tcPr>
          <w:p w:rsidR="003A21E3" w:rsidRPr="00216A65" w:rsidRDefault="003A21E3" w:rsidP="00D92ADD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276" w:type="dxa"/>
          </w:tcPr>
          <w:p w:rsidR="003A21E3" w:rsidRPr="00216A65" w:rsidRDefault="003A21E3" w:rsidP="00D92ADD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3A21E3" w:rsidRPr="001C4ED2" w:rsidTr="00D92ADD">
        <w:trPr>
          <w:trHeight w:val="93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r w:rsidRPr="001C4ED2">
              <w:t>01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04</w:t>
            </w:r>
          </w:p>
        </w:tc>
        <w:tc>
          <w:tcPr>
            <w:tcW w:w="1559" w:type="dxa"/>
          </w:tcPr>
          <w:p w:rsidR="003A21E3" w:rsidRPr="001C4ED2" w:rsidRDefault="003A21E3" w:rsidP="00D92ADD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100</w:t>
            </w:r>
          </w:p>
        </w:tc>
        <w:tc>
          <w:tcPr>
            <w:tcW w:w="1417" w:type="dxa"/>
          </w:tcPr>
          <w:p w:rsidR="003A21E3" w:rsidRDefault="003A21E3" w:rsidP="00D92ADD">
            <w:r>
              <w:t>836,8</w:t>
            </w:r>
          </w:p>
        </w:tc>
        <w:tc>
          <w:tcPr>
            <w:tcW w:w="1418" w:type="dxa"/>
          </w:tcPr>
          <w:p w:rsidR="003A21E3" w:rsidRDefault="003A21E3" w:rsidP="00D92ADD">
            <w:r>
              <w:t>889,2</w:t>
            </w:r>
          </w:p>
        </w:tc>
        <w:tc>
          <w:tcPr>
            <w:tcW w:w="1276" w:type="dxa"/>
          </w:tcPr>
          <w:p w:rsidR="003A21E3" w:rsidRDefault="003A21E3" w:rsidP="00D92ADD">
            <w:r>
              <w:t>908,5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709" w:type="dxa"/>
          </w:tcPr>
          <w:p w:rsidR="003A21E3" w:rsidRPr="001C4ED2" w:rsidRDefault="003A21E3" w:rsidP="00D92ADD">
            <w:r>
              <w:t>04</w:t>
            </w:r>
          </w:p>
        </w:tc>
        <w:tc>
          <w:tcPr>
            <w:tcW w:w="1559" w:type="dxa"/>
          </w:tcPr>
          <w:p w:rsidR="003A21E3" w:rsidRPr="001C4ED2" w:rsidRDefault="003A21E3" w:rsidP="00D92ADD">
            <w:r>
              <w:t>01 1 01 02100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120</w:t>
            </w:r>
          </w:p>
        </w:tc>
        <w:tc>
          <w:tcPr>
            <w:tcW w:w="1417" w:type="dxa"/>
          </w:tcPr>
          <w:p w:rsidR="003A21E3" w:rsidRDefault="003A21E3" w:rsidP="00D92ADD">
            <w:r>
              <w:t>836,8</w:t>
            </w:r>
          </w:p>
        </w:tc>
        <w:tc>
          <w:tcPr>
            <w:tcW w:w="1418" w:type="dxa"/>
          </w:tcPr>
          <w:p w:rsidR="003A21E3" w:rsidRDefault="003A21E3" w:rsidP="00D92ADD">
            <w:r>
              <w:t>889,2</w:t>
            </w:r>
          </w:p>
        </w:tc>
        <w:tc>
          <w:tcPr>
            <w:tcW w:w="1276" w:type="dxa"/>
          </w:tcPr>
          <w:p w:rsidR="003A21E3" w:rsidRDefault="003A21E3" w:rsidP="00D92ADD">
            <w:r>
              <w:t>908,5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3A21E3" w:rsidRPr="004962ED" w:rsidRDefault="003A21E3" w:rsidP="00D92ADD">
            <w:pPr>
              <w:rPr>
                <w:b/>
              </w:rPr>
            </w:pPr>
          </w:p>
        </w:tc>
        <w:tc>
          <w:tcPr>
            <w:tcW w:w="1417" w:type="dxa"/>
          </w:tcPr>
          <w:p w:rsidR="003A21E3" w:rsidRPr="004962ED" w:rsidRDefault="003A21E3" w:rsidP="00D92ADD">
            <w:pPr>
              <w:rPr>
                <w:b/>
              </w:rPr>
            </w:pPr>
            <w:r>
              <w:rPr>
                <w:b/>
              </w:rPr>
              <w:t>1015,0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778,0</w:t>
            </w:r>
          </w:p>
        </w:tc>
        <w:tc>
          <w:tcPr>
            <w:tcW w:w="1276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645,5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r w:rsidRPr="001C4ED2">
              <w:t>01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04</w:t>
            </w:r>
          </w:p>
        </w:tc>
        <w:tc>
          <w:tcPr>
            <w:tcW w:w="1559" w:type="dxa"/>
          </w:tcPr>
          <w:p w:rsidR="003A21E3" w:rsidRPr="001C4ED2" w:rsidRDefault="003A21E3" w:rsidP="00D92ADD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200</w:t>
            </w:r>
          </w:p>
        </w:tc>
        <w:tc>
          <w:tcPr>
            <w:tcW w:w="1417" w:type="dxa"/>
          </w:tcPr>
          <w:p w:rsidR="003A21E3" w:rsidRPr="000452AF" w:rsidRDefault="003A21E3" w:rsidP="00D92ADD">
            <w:pPr>
              <w:ind w:right="175"/>
            </w:pPr>
            <w:r>
              <w:t>1015,0</w:t>
            </w:r>
          </w:p>
        </w:tc>
        <w:tc>
          <w:tcPr>
            <w:tcW w:w="1418" w:type="dxa"/>
          </w:tcPr>
          <w:p w:rsidR="003A21E3" w:rsidRDefault="003A21E3" w:rsidP="00D92ADD">
            <w:pPr>
              <w:ind w:right="175"/>
            </w:pPr>
            <w:r>
              <w:t>778,0</w:t>
            </w:r>
          </w:p>
        </w:tc>
        <w:tc>
          <w:tcPr>
            <w:tcW w:w="1276" w:type="dxa"/>
          </w:tcPr>
          <w:p w:rsidR="003A21E3" w:rsidRDefault="003A21E3" w:rsidP="00D92ADD">
            <w:pPr>
              <w:ind w:right="175"/>
            </w:pPr>
            <w:r>
              <w:t>645,5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709" w:type="dxa"/>
          </w:tcPr>
          <w:p w:rsidR="003A21E3" w:rsidRPr="001C4ED2" w:rsidRDefault="003A21E3" w:rsidP="00D92ADD">
            <w:r>
              <w:t>04</w:t>
            </w:r>
          </w:p>
        </w:tc>
        <w:tc>
          <w:tcPr>
            <w:tcW w:w="1559" w:type="dxa"/>
          </w:tcPr>
          <w:p w:rsidR="003A21E3" w:rsidRPr="001C4ED2" w:rsidRDefault="003A21E3" w:rsidP="00D92ADD">
            <w:r>
              <w:t>01 1 01 02200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240</w:t>
            </w:r>
          </w:p>
        </w:tc>
        <w:tc>
          <w:tcPr>
            <w:tcW w:w="1417" w:type="dxa"/>
          </w:tcPr>
          <w:p w:rsidR="003A21E3" w:rsidRPr="000452AF" w:rsidRDefault="003A21E3" w:rsidP="00D92ADD">
            <w:pPr>
              <w:ind w:right="175"/>
            </w:pPr>
            <w:r>
              <w:t>1015,0</w:t>
            </w:r>
          </w:p>
        </w:tc>
        <w:tc>
          <w:tcPr>
            <w:tcW w:w="1418" w:type="dxa"/>
          </w:tcPr>
          <w:p w:rsidR="003A21E3" w:rsidRDefault="003A21E3" w:rsidP="00D92ADD">
            <w:pPr>
              <w:ind w:right="175"/>
            </w:pPr>
            <w:r>
              <w:t>778,0</w:t>
            </w:r>
          </w:p>
        </w:tc>
        <w:tc>
          <w:tcPr>
            <w:tcW w:w="1276" w:type="dxa"/>
          </w:tcPr>
          <w:p w:rsidR="003A21E3" w:rsidRDefault="003A21E3" w:rsidP="00D92ADD">
            <w:pPr>
              <w:ind w:right="175"/>
            </w:pPr>
            <w:r>
              <w:t>645,5</w:t>
            </w:r>
          </w:p>
        </w:tc>
      </w:tr>
      <w:tr w:rsidR="003A21E3" w:rsidRPr="004962ED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3A21E3" w:rsidRPr="004962ED" w:rsidRDefault="003A21E3" w:rsidP="00D92ADD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r w:rsidRPr="001C4ED2">
              <w:t>01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04</w:t>
            </w:r>
          </w:p>
        </w:tc>
        <w:tc>
          <w:tcPr>
            <w:tcW w:w="1559" w:type="dxa"/>
          </w:tcPr>
          <w:p w:rsidR="003A21E3" w:rsidRPr="001C4ED2" w:rsidRDefault="003A21E3" w:rsidP="00D92ADD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800</w:t>
            </w:r>
          </w:p>
        </w:tc>
        <w:tc>
          <w:tcPr>
            <w:tcW w:w="1417" w:type="dxa"/>
          </w:tcPr>
          <w:p w:rsidR="003A21E3" w:rsidRPr="000452AF" w:rsidRDefault="003A21E3" w:rsidP="00D92ADD">
            <w:r>
              <w:t>20,9</w:t>
            </w:r>
          </w:p>
        </w:tc>
        <w:tc>
          <w:tcPr>
            <w:tcW w:w="1418" w:type="dxa"/>
          </w:tcPr>
          <w:p w:rsidR="003A21E3" w:rsidRDefault="003A21E3" w:rsidP="00D92ADD">
            <w:r w:rsidRPr="00253ADA">
              <w:t>20,9</w:t>
            </w:r>
          </w:p>
        </w:tc>
        <w:tc>
          <w:tcPr>
            <w:tcW w:w="1276" w:type="dxa"/>
          </w:tcPr>
          <w:p w:rsidR="003A21E3" w:rsidRDefault="003A21E3" w:rsidP="00D92ADD">
            <w:r w:rsidRPr="00253ADA">
              <w:t>20,9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709" w:type="dxa"/>
          </w:tcPr>
          <w:p w:rsidR="003A21E3" w:rsidRPr="001C4ED2" w:rsidRDefault="003A21E3" w:rsidP="00D92ADD">
            <w:r>
              <w:t>04</w:t>
            </w:r>
          </w:p>
        </w:tc>
        <w:tc>
          <w:tcPr>
            <w:tcW w:w="1559" w:type="dxa"/>
          </w:tcPr>
          <w:p w:rsidR="003A21E3" w:rsidRPr="001C4ED2" w:rsidRDefault="003A21E3" w:rsidP="00D92ADD">
            <w:r>
              <w:t>01 1 01 02200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850</w:t>
            </w:r>
          </w:p>
        </w:tc>
        <w:tc>
          <w:tcPr>
            <w:tcW w:w="1417" w:type="dxa"/>
          </w:tcPr>
          <w:p w:rsidR="003A21E3" w:rsidRPr="000452AF" w:rsidRDefault="003A21E3" w:rsidP="00D92ADD">
            <w:r>
              <w:t>20,9</w:t>
            </w:r>
          </w:p>
        </w:tc>
        <w:tc>
          <w:tcPr>
            <w:tcW w:w="1418" w:type="dxa"/>
          </w:tcPr>
          <w:p w:rsidR="003A21E3" w:rsidRDefault="003A21E3" w:rsidP="00D92ADD">
            <w:r w:rsidRPr="00253ADA">
              <w:t>20,9</w:t>
            </w:r>
          </w:p>
        </w:tc>
        <w:tc>
          <w:tcPr>
            <w:tcW w:w="1276" w:type="dxa"/>
          </w:tcPr>
          <w:p w:rsidR="003A21E3" w:rsidRDefault="003A21E3" w:rsidP="00D92ADD">
            <w:r w:rsidRPr="00253ADA">
              <w:t>20,9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E570F0" w:rsidRDefault="003A21E3" w:rsidP="00D92ADD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01</w:t>
            </w:r>
          </w:p>
        </w:tc>
        <w:tc>
          <w:tcPr>
            <w:tcW w:w="709" w:type="dxa"/>
          </w:tcPr>
          <w:p w:rsidR="003A21E3" w:rsidRDefault="003A21E3" w:rsidP="00D92ADD">
            <w:r>
              <w:t>04</w:t>
            </w:r>
          </w:p>
        </w:tc>
        <w:tc>
          <w:tcPr>
            <w:tcW w:w="1559" w:type="dxa"/>
          </w:tcPr>
          <w:p w:rsidR="003A21E3" w:rsidRDefault="003A21E3" w:rsidP="00D92ADD">
            <w:r>
              <w:t>01 1 01 0220К</w:t>
            </w:r>
          </w:p>
        </w:tc>
        <w:tc>
          <w:tcPr>
            <w:tcW w:w="709" w:type="dxa"/>
          </w:tcPr>
          <w:p w:rsidR="003A21E3" w:rsidRPr="001C4ED2" w:rsidRDefault="003A21E3" w:rsidP="00D92ADD"/>
        </w:tc>
        <w:tc>
          <w:tcPr>
            <w:tcW w:w="1417" w:type="dxa"/>
          </w:tcPr>
          <w:p w:rsidR="003A21E3" w:rsidRDefault="003A21E3" w:rsidP="00D92ADD">
            <w:r>
              <w:t>12,3</w:t>
            </w:r>
          </w:p>
        </w:tc>
        <w:tc>
          <w:tcPr>
            <w:tcW w:w="1418" w:type="dxa"/>
          </w:tcPr>
          <w:p w:rsidR="003A21E3" w:rsidRPr="00253ADA" w:rsidRDefault="003A21E3" w:rsidP="00D92ADD"/>
        </w:tc>
        <w:tc>
          <w:tcPr>
            <w:tcW w:w="1276" w:type="dxa"/>
          </w:tcPr>
          <w:p w:rsidR="003A21E3" w:rsidRPr="00253ADA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1C4ED2" w:rsidRDefault="003A21E3" w:rsidP="00D92ADD">
            <w:proofErr w:type="gramStart"/>
            <w:r w:rsidRPr="001C4ED2">
              <w:lastRenderedPageBreak/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1" w:type="dxa"/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01</w:t>
            </w:r>
          </w:p>
        </w:tc>
        <w:tc>
          <w:tcPr>
            <w:tcW w:w="709" w:type="dxa"/>
          </w:tcPr>
          <w:p w:rsidR="003A21E3" w:rsidRDefault="003A21E3" w:rsidP="00D92ADD">
            <w:r>
              <w:t>04</w:t>
            </w:r>
          </w:p>
        </w:tc>
        <w:tc>
          <w:tcPr>
            <w:tcW w:w="1559" w:type="dxa"/>
          </w:tcPr>
          <w:p w:rsidR="003A21E3" w:rsidRDefault="003A21E3" w:rsidP="00D92ADD">
            <w:r>
              <w:t>01 1 01 0220К</w:t>
            </w:r>
          </w:p>
        </w:tc>
        <w:tc>
          <w:tcPr>
            <w:tcW w:w="709" w:type="dxa"/>
          </w:tcPr>
          <w:p w:rsidR="003A21E3" w:rsidRPr="001C4ED2" w:rsidRDefault="003A21E3" w:rsidP="00D92ADD">
            <w:r>
              <w:t>200</w:t>
            </w:r>
          </w:p>
        </w:tc>
        <w:tc>
          <w:tcPr>
            <w:tcW w:w="1417" w:type="dxa"/>
          </w:tcPr>
          <w:p w:rsidR="003A21E3" w:rsidRDefault="003A21E3" w:rsidP="00D92ADD">
            <w:r>
              <w:t>12,3</w:t>
            </w:r>
          </w:p>
        </w:tc>
        <w:tc>
          <w:tcPr>
            <w:tcW w:w="1418" w:type="dxa"/>
          </w:tcPr>
          <w:p w:rsidR="003A21E3" w:rsidRPr="00253ADA" w:rsidRDefault="003A21E3" w:rsidP="00D92ADD"/>
        </w:tc>
        <w:tc>
          <w:tcPr>
            <w:tcW w:w="1276" w:type="dxa"/>
          </w:tcPr>
          <w:p w:rsidR="003A21E3" w:rsidRPr="00253ADA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1C4ED2" w:rsidRDefault="003A21E3" w:rsidP="00D92ADD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01</w:t>
            </w:r>
          </w:p>
        </w:tc>
        <w:tc>
          <w:tcPr>
            <w:tcW w:w="709" w:type="dxa"/>
          </w:tcPr>
          <w:p w:rsidR="003A21E3" w:rsidRDefault="003A21E3" w:rsidP="00D92ADD">
            <w:r>
              <w:t>04</w:t>
            </w:r>
          </w:p>
        </w:tc>
        <w:tc>
          <w:tcPr>
            <w:tcW w:w="1559" w:type="dxa"/>
          </w:tcPr>
          <w:p w:rsidR="003A21E3" w:rsidRDefault="003A21E3" w:rsidP="00D92ADD">
            <w:r>
              <w:t>01 1 01 0220К</w:t>
            </w:r>
          </w:p>
        </w:tc>
        <w:tc>
          <w:tcPr>
            <w:tcW w:w="709" w:type="dxa"/>
          </w:tcPr>
          <w:p w:rsidR="003A21E3" w:rsidRPr="001C4ED2" w:rsidRDefault="003A21E3" w:rsidP="00D92ADD">
            <w:r>
              <w:t>240</w:t>
            </w:r>
          </w:p>
        </w:tc>
        <w:tc>
          <w:tcPr>
            <w:tcW w:w="1417" w:type="dxa"/>
          </w:tcPr>
          <w:p w:rsidR="003A21E3" w:rsidRDefault="003A21E3" w:rsidP="00D92ADD">
            <w:r>
              <w:t>12,3</w:t>
            </w:r>
          </w:p>
        </w:tc>
        <w:tc>
          <w:tcPr>
            <w:tcW w:w="1418" w:type="dxa"/>
          </w:tcPr>
          <w:p w:rsidR="003A21E3" w:rsidRPr="00253ADA" w:rsidRDefault="003A21E3" w:rsidP="00D92ADD"/>
        </w:tc>
        <w:tc>
          <w:tcPr>
            <w:tcW w:w="1276" w:type="dxa"/>
          </w:tcPr>
          <w:p w:rsidR="003A21E3" w:rsidRPr="00253ADA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3A21E3" w:rsidRPr="004962ED" w:rsidRDefault="003A21E3" w:rsidP="00D92ADD">
            <w:pPr>
              <w:rPr>
                <w:b/>
              </w:rPr>
            </w:pPr>
          </w:p>
        </w:tc>
        <w:tc>
          <w:tcPr>
            <w:tcW w:w="1417" w:type="dxa"/>
          </w:tcPr>
          <w:p w:rsidR="003A21E3" w:rsidRPr="00CE651F" w:rsidRDefault="003A21E3" w:rsidP="00D92ADD">
            <w:pPr>
              <w:rPr>
                <w:b/>
              </w:rPr>
            </w:pPr>
            <w:r>
              <w:rPr>
                <w:b/>
              </w:rPr>
              <w:t>776,5</w:t>
            </w:r>
          </w:p>
        </w:tc>
        <w:tc>
          <w:tcPr>
            <w:tcW w:w="1418" w:type="dxa"/>
          </w:tcPr>
          <w:p w:rsidR="003A21E3" w:rsidRPr="00CE651F" w:rsidRDefault="003A21E3" w:rsidP="00D92ADD">
            <w:pPr>
              <w:rPr>
                <w:b/>
              </w:rPr>
            </w:pPr>
            <w:r>
              <w:rPr>
                <w:b/>
              </w:rPr>
              <w:t>799,8</w:t>
            </w:r>
          </w:p>
        </w:tc>
        <w:tc>
          <w:tcPr>
            <w:tcW w:w="1276" w:type="dxa"/>
          </w:tcPr>
          <w:p w:rsidR="003A21E3" w:rsidRPr="00CE651F" w:rsidRDefault="003A21E3" w:rsidP="00D92ADD">
            <w:pPr>
              <w:rPr>
                <w:b/>
              </w:rPr>
            </w:pPr>
            <w:r>
              <w:rPr>
                <w:b/>
              </w:rPr>
              <w:t>826,0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709" w:type="dxa"/>
          </w:tcPr>
          <w:p w:rsidR="003A21E3" w:rsidRPr="001C4ED2" w:rsidRDefault="003A21E3" w:rsidP="00D92ADD">
            <w:r>
              <w:t>04</w:t>
            </w:r>
          </w:p>
        </w:tc>
        <w:tc>
          <w:tcPr>
            <w:tcW w:w="1559" w:type="dxa"/>
          </w:tcPr>
          <w:p w:rsidR="003A21E3" w:rsidRPr="001C4ED2" w:rsidRDefault="003A21E3" w:rsidP="00D92ADD">
            <w:r>
              <w:t>01 1 01 02300</w:t>
            </w:r>
          </w:p>
        </w:tc>
        <w:tc>
          <w:tcPr>
            <w:tcW w:w="709" w:type="dxa"/>
          </w:tcPr>
          <w:p w:rsidR="003A21E3" w:rsidRPr="001C4ED2" w:rsidRDefault="003A21E3" w:rsidP="00D92ADD">
            <w:r>
              <w:t>100</w:t>
            </w:r>
          </w:p>
        </w:tc>
        <w:tc>
          <w:tcPr>
            <w:tcW w:w="1417" w:type="dxa"/>
          </w:tcPr>
          <w:p w:rsidR="003A21E3" w:rsidRPr="002C2BA8" w:rsidRDefault="003A21E3" w:rsidP="00D92ADD">
            <w:r>
              <w:t>776,5</w:t>
            </w:r>
          </w:p>
        </w:tc>
        <w:tc>
          <w:tcPr>
            <w:tcW w:w="1418" w:type="dxa"/>
          </w:tcPr>
          <w:p w:rsidR="003A21E3" w:rsidRPr="002C2BA8" w:rsidRDefault="003A21E3" w:rsidP="00D92ADD">
            <w:r>
              <w:t>799,8</w:t>
            </w:r>
          </w:p>
        </w:tc>
        <w:tc>
          <w:tcPr>
            <w:tcW w:w="1276" w:type="dxa"/>
          </w:tcPr>
          <w:p w:rsidR="003A21E3" w:rsidRPr="002C2BA8" w:rsidRDefault="003A21E3" w:rsidP="00D92ADD">
            <w:r>
              <w:t>826,0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709" w:type="dxa"/>
          </w:tcPr>
          <w:p w:rsidR="003A21E3" w:rsidRPr="001C4ED2" w:rsidRDefault="003A21E3" w:rsidP="00D92ADD">
            <w:r>
              <w:t>04</w:t>
            </w:r>
          </w:p>
        </w:tc>
        <w:tc>
          <w:tcPr>
            <w:tcW w:w="1559" w:type="dxa"/>
          </w:tcPr>
          <w:p w:rsidR="003A21E3" w:rsidRPr="001C4ED2" w:rsidRDefault="003A21E3" w:rsidP="00D92ADD">
            <w:r>
              <w:t>01 1 01 02300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120</w:t>
            </w:r>
          </w:p>
        </w:tc>
        <w:tc>
          <w:tcPr>
            <w:tcW w:w="1417" w:type="dxa"/>
          </w:tcPr>
          <w:p w:rsidR="003A21E3" w:rsidRPr="002C2BA8" w:rsidRDefault="003A21E3" w:rsidP="00D92ADD">
            <w:r>
              <w:t>776,5</w:t>
            </w:r>
          </w:p>
        </w:tc>
        <w:tc>
          <w:tcPr>
            <w:tcW w:w="1418" w:type="dxa"/>
          </w:tcPr>
          <w:p w:rsidR="003A21E3" w:rsidRPr="002C2BA8" w:rsidRDefault="003A21E3" w:rsidP="00D92ADD">
            <w:r>
              <w:t>799,8</w:t>
            </w:r>
          </w:p>
        </w:tc>
        <w:tc>
          <w:tcPr>
            <w:tcW w:w="1276" w:type="dxa"/>
          </w:tcPr>
          <w:p w:rsidR="003A21E3" w:rsidRPr="002C2BA8" w:rsidRDefault="003A21E3" w:rsidP="00D92ADD">
            <w:r>
              <w:t>826,0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851" w:type="dxa"/>
          </w:tcPr>
          <w:p w:rsidR="003A21E3" w:rsidRDefault="003A21E3" w:rsidP="00D92ADD">
            <w:r w:rsidRPr="00AF6501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r w:rsidRPr="004E6B21">
              <w:t>01</w:t>
            </w:r>
          </w:p>
        </w:tc>
        <w:tc>
          <w:tcPr>
            <w:tcW w:w="709" w:type="dxa"/>
          </w:tcPr>
          <w:p w:rsidR="003A21E3" w:rsidRDefault="003A21E3" w:rsidP="00D92ADD">
            <w:r w:rsidRPr="007D2008">
              <w:t>04</w:t>
            </w:r>
          </w:p>
        </w:tc>
        <w:tc>
          <w:tcPr>
            <w:tcW w:w="1559" w:type="dxa"/>
          </w:tcPr>
          <w:p w:rsidR="003A21E3" w:rsidRDefault="003A21E3" w:rsidP="00D92ADD">
            <w:r>
              <w:t>01 1 01 20930</w:t>
            </w:r>
          </w:p>
        </w:tc>
        <w:tc>
          <w:tcPr>
            <w:tcW w:w="709" w:type="dxa"/>
          </w:tcPr>
          <w:p w:rsidR="003A21E3" w:rsidRPr="001C4ED2" w:rsidRDefault="003A21E3" w:rsidP="00D92ADD"/>
        </w:tc>
        <w:tc>
          <w:tcPr>
            <w:tcW w:w="1417" w:type="dxa"/>
          </w:tcPr>
          <w:p w:rsidR="003A21E3" w:rsidRDefault="003A21E3" w:rsidP="00D92ADD">
            <w:r>
              <w:t>14,3</w:t>
            </w:r>
          </w:p>
        </w:tc>
        <w:tc>
          <w:tcPr>
            <w:tcW w:w="1418" w:type="dxa"/>
          </w:tcPr>
          <w:p w:rsidR="003A21E3" w:rsidRDefault="003A21E3" w:rsidP="00D92ADD"/>
        </w:tc>
        <w:tc>
          <w:tcPr>
            <w:tcW w:w="1276" w:type="dxa"/>
          </w:tcPr>
          <w:p w:rsidR="003A21E3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3A21E3" w:rsidRDefault="003A21E3" w:rsidP="00D92ADD">
            <w:r w:rsidRPr="00AF6501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r w:rsidRPr="004E6B21">
              <w:t>01</w:t>
            </w:r>
          </w:p>
        </w:tc>
        <w:tc>
          <w:tcPr>
            <w:tcW w:w="709" w:type="dxa"/>
          </w:tcPr>
          <w:p w:rsidR="003A21E3" w:rsidRDefault="003A21E3" w:rsidP="00D92ADD">
            <w:r w:rsidRPr="007D2008">
              <w:t>04</w:t>
            </w:r>
          </w:p>
        </w:tc>
        <w:tc>
          <w:tcPr>
            <w:tcW w:w="1559" w:type="dxa"/>
          </w:tcPr>
          <w:p w:rsidR="003A21E3" w:rsidRDefault="003A21E3" w:rsidP="00D92ADD">
            <w:r>
              <w:t>01 1 01 20930</w:t>
            </w:r>
          </w:p>
        </w:tc>
        <w:tc>
          <w:tcPr>
            <w:tcW w:w="709" w:type="dxa"/>
          </w:tcPr>
          <w:p w:rsidR="003A21E3" w:rsidRPr="001C4ED2" w:rsidRDefault="003A21E3" w:rsidP="00D92ADD">
            <w:r>
              <w:t>800</w:t>
            </w:r>
          </w:p>
        </w:tc>
        <w:tc>
          <w:tcPr>
            <w:tcW w:w="1417" w:type="dxa"/>
          </w:tcPr>
          <w:p w:rsidR="003A21E3" w:rsidRDefault="003A21E3" w:rsidP="00D92ADD">
            <w:r>
              <w:t>14,3</w:t>
            </w:r>
          </w:p>
        </w:tc>
        <w:tc>
          <w:tcPr>
            <w:tcW w:w="1418" w:type="dxa"/>
          </w:tcPr>
          <w:p w:rsidR="003A21E3" w:rsidRDefault="003A21E3" w:rsidP="00D92ADD"/>
        </w:tc>
        <w:tc>
          <w:tcPr>
            <w:tcW w:w="1276" w:type="dxa"/>
          </w:tcPr>
          <w:p w:rsidR="003A21E3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Уплата </w:t>
            </w:r>
            <w:proofErr w:type="spellStart"/>
            <w:r>
              <w:rPr>
                <w:rStyle w:val="afb"/>
                <w:i w:val="0"/>
              </w:rPr>
              <w:t>налогов</w:t>
            </w:r>
            <w:proofErr w:type="gramStart"/>
            <w:r>
              <w:rPr>
                <w:rStyle w:val="afb"/>
                <w:i w:val="0"/>
              </w:rPr>
              <w:t>,с</w:t>
            </w:r>
            <w:proofErr w:type="gramEnd"/>
            <w:r>
              <w:rPr>
                <w:rStyle w:val="afb"/>
                <w:i w:val="0"/>
              </w:rPr>
              <w:t>боров</w:t>
            </w:r>
            <w:proofErr w:type="spellEnd"/>
            <w:r>
              <w:rPr>
                <w:rStyle w:val="afb"/>
                <w:i w:val="0"/>
              </w:rPr>
              <w:t xml:space="preserve"> и иных платежей</w:t>
            </w:r>
          </w:p>
        </w:tc>
        <w:tc>
          <w:tcPr>
            <w:tcW w:w="851" w:type="dxa"/>
          </w:tcPr>
          <w:p w:rsidR="003A21E3" w:rsidRDefault="003A21E3" w:rsidP="00D92ADD">
            <w:r w:rsidRPr="00AF6501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r w:rsidRPr="004E6B21">
              <w:t>01</w:t>
            </w:r>
          </w:p>
        </w:tc>
        <w:tc>
          <w:tcPr>
            <w:tcW w:w="709" w:type="dxa"/>
          </w:tcPr>
          <w:p w:rsidR="003A21E3" w:rsidRDefault="003A21E3" w:rsidP="00D92ADD">
            <w:r w:rsidRPr="007D2008">
              <w:t>04</w:t>
            </w:r>
          </w:p>
        </w:tc>
        <w:tc>
          <w:tcPr>
            <w:tcW w:w="1559" w:type="dxa"/>
          </w:tcPr>
          <w:p w:rsidR="003A21E3" w:rsidRDefault="003A21E3" w:rsidP="00D92ADD">
            <w:r>
              <w:t>01 1 01 20930</w:t>
            </w:r>
          </w:p>
        </w:tc>
        <w:tc>
          <w:tcPr>
            <w:tcW w:w="709" w:type="dxa"/>
          </w:tcPr>
          <w:p w:rsidR="003A21E3" w:rsidRPr="001C4ED2" w:rsidRDefault="003A21E3" w:rsidP="00D92ADD">
            <w:r>
              <w:t>850</w:t>
            </w:r>
          </w:p>
        </w:tc>
        <w:tc>
          <w:tcPr>
            <w:tcW w:w="1417" w:type="dxa"/>
          </w:tcPr>
          <w:p w:rsidR="003A21E3" w:rsidRDefault="003A21E3" w:rsidP="00D92ADD">
            <w:r>
              <w:t>14,3</w:t>
            </w:r>
          </w:p>
        </w:tc>
        <w:tc>
          <w:tcPr>
            <w:tcW w:w="1418" w:type="dxa"/>
          </w:tcPr>
          <w:p w:rsidR="003A21E3" w:rsidRDefault="003A21E3" w:rsidP="00D92ADD"/>
        </w:tc>
        <w:tc>
          <w:tcPr>
            <w:tcW w:w="1276" w:type="dxa"/>
          </w:tcPr>
          <w:p w:rsidR="003A21E3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Поощрение за достижени</w:t>
            </w:r>
            <w:proofErr w:type="gramStart"/>
            <w:r>
              <w:rPr>
                <w:rStyle w:val="afb"/>
                <w:i w:val="0"/>
              </w:rPr>
              <w:t>е(</w:t>
            </w:r>
            <w:proofErr w:type="gramEnd"/>
            <w:r>
              <w:rPr>
                <w:rStyle w:val="afb"/>
                <w:i w:val="0"/>
              </w:rPr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51" w:type="dxa"/>
          </w:tcPr>
          <w:p w:rsidR="003A21E3" w:rsidRDefault="003A21E3" w:rsidP="00D92ADD">
            <w:r w:rsidRPr="00AF6501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r w:rsidRPr="004E6B21">
              <w:t>01</w:t>
            </w:r>
          </w:p>
        </w:tc>
        <w:tc>
          <w:tcPr>
            <w:tcW w:w="709" w:type="dxa"/>
          </w:tcPr>
          <w:p w:rsidR="003A21E3" w:rsidRDefault="003A21E3" w:rsidP="00D92ADD">
            <w:r w:rsidRPr="007D2008">
              <w:t>04</w:t>
            </w:r>
          </w:p>
        </w:tc>
        <w:tc>
          <w:tcPr>
            <w:tcW w:w="1559" w:type="dxa"/>
          </w:tcPr>
          <w:p w:rsidR="003A21E3" w:rsidRDefault="003A21E3" w:rsidP="00D92ADD">
            <w:r>
              <w:t>01 1 01 55490</w:t>
            </w:r>
          </w:p>
        </w:tc>
        <w:tc>
          <w:tcPr>
            <w:tcW w:w="709" w:type="dxa"/>
          </w:tcPr>
          <w:p w:rsidR="003A21E3" w:rsidRPr="001C4ED2" w:rsidRDefault="003A21E3" w:rsidP="00D92ADD"/>
        </w:tc>
        <w:tc>
          <w:tcPr>
            <w:tcW w:w="1417" w:type="dxa"/>
          </w:tcPr>
          <w:p w:rsidR="003A21E3" w:rsidRDefault="003A21E3" w:rsidP="00D92ADD">
            <w:r>
              <w:t>89,97</w:t>
            </w:r>
          </w:p>
        </w:tc>
        <w:tc>
          <w:tcPr>
            <w:tcW w:w="1418" w:type="dxa"/>
          </w:tcPr>
          <w:p w:rsidR="003A21E3" w:rsidRDefault="003A21E3" w:rsidP="00D92ADD"/>
        </w:tc>
        <w:tc>
          <w:tcPr>
            <w:tcW w:w="1276" w:type="dxa"/>
          </w:tcPr>
          <w:p w:rsidR="003A21E3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3A21E3" w:rsidRDefault="003A21E3" w:rsidP="00D92ADD">
            <w:r w:rsidRPr="00AF6501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r w:rsidRPr="004E6B21">
              <w:t>01</w:t>
            </w:r>
          </w:p>
        </w:tc>
        <w:tc>
          <w:tcPr>
            <w:tcW w:w="709" w:type="dxa"/>
          </w:tcPr>
          <w:p w:rsidR="003A21E3" w:rsidRDefault="003A21E3" w:rsidP="00D92ADD">
            <w:r w:rsidRPr="007D2008">
              <w:t>04</w:t>
            </w:r>
          </w:p>
        </w:tc>
        <w:tc>
          <w:tcPr>
            <w:tcW w:w="1559" w:type="dxa"/>
          </w:tcPr>
          <w:p w:rsidR="003A21E3" w:rsidRDefault="003A21E3" w:rsidP="00D92ADD">
            <w:r>
              <w:t>01 1 01 55490</w:t>
            </w:r>
          </w:p>
        </w:tc>
        <w:tc>
          <w:tcPr>
            <w:tcW w:w="709" w:type="dxa"/>
          </w:tcPr>
          <w:p w:rsidR="003A21E3" w:rsidRPr="001C4ED2" w:rsidRDefault="003A21E3" w:rsidP="00D92ADD">
            <w:r>
              <w:t>100</w:t>
            </w:r>
          </w:p>
        </w:tc>
        <w:tc>
          <w:tcPr>
            <w:tcW w:w="1417" w:type="dxa"/>
          </w:tcPr>
          <w:p w:rsidR="003A21E3" w:rsidRDefault="003A21E3" w:rsidP="00D92ADD">
            <w:r>
              <w:t>89,97</w:t>
            </w:r>
          </w:p>
        </w:tc>
        <w:tc>
          <w:tcPr>
            <w:tcW w:w="1418" w:type="dxa"/>
          </w:tcPr>
          <w:p w:rsidR="003A21E3" w:rsidRDefault="003A21E3" w:rsidP="00D92ADD"/>
        </w:tc>
        <w:tc>
          <w:tcPr>
            <w:tcW w:w="1276" w:type="dxa"/>
          </w:tcPr>
          <w:p w:rsidR="003A21E3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3A21E3" w:rsidRDefault="003A21E3" w:rsidP="00D92ADD">
            <w:r w:rsidRPr="00AF6501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r w:rsidRPr="004E6B21">
              <w:t>01</w:t>
            </w:r>
          </w:p>
        </w:tc>
        <w:tc>
          <w:tcPr>
            <w:tcW w:w="709" w:type="dxa"/>
          </w:tcPr>
          <w:p w:rsidR="003A21E3" w:rsidRDefault="003A21E3" w:rsidP="00D92ADD">
            <w:r w:rsidRPr="007D2008">
              <w:t>04</w:t>
            </w:r>
          </w:p>
        </w:tc>
        <w:tc>
          <w:tcPr>
            <w:tcW w:w="1559" w:type="dxa"/>
          </w:tcPr>
          <w:p w:rsidR="003A21E3" w:rsidRDefault="003A21E3" w:rsidP="00D92ADD">
            <w:r>
              <w:t>01 1 01 55490</w:t>
            </w:r>
          </w:p>
        </w:tc>
        <w:tc>
          <w:tcPr>
            <w:tcW w:w="709" w:type="dxa"/>
          </w:tcPr>
          <w:p w:rsidR="003A21E3" w:rsidRPr="001C4ED2" w:rsidRDefault="003A21E3" w:rsidP="00D92ADD">
            <w:r>
              <w:t>120</w:t>
            </w:r>
          </w:p>
        </w:tc>
        <w:tc>
          <w:tcPr>
            <w:tcW w:w="1417" w:type="dxa"/>
          </w:tcPr>
          <w:p w:rsidR="003A21E3" w:rsidRDefault="003A21E3" w:rsidP="00D92ADD">
            <w:r>
              <w:t>89,97</w:t>
            </w:r>
          </w:p>
        </w:tc>
        <w:tc>
          <w:tcPr>
            <w:tcW w:w="1418" w:type="dxa"/>
          </w:tcPr>
          <w:p w:rsidR="003A21E3" w:rsidRDefault="003A21E3" w:rsidP="00D92ADD"/>
        </w:tc>
        <w:tc>
          <w:tcPr>
            <w:tcW w:w="1276" w:type="dxa"/>
          </w:tcPr>
          <w:p w:rsidR="003A21E3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390C26" w:rsidRDefault="003A21E3" w:rsidP="00D92ADD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3A21E3" w:rsidRPr="00390C26" w:rsidRDefault="003A21E3" w:rsidP="00D92ADD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1C4ED2" w:rsidRDefault="003A21E3" w:rsidP="00D92ADD"/>
        </w:tc>
        <w:tc>
          <w:tcPr>
            <w:tcW w:w="1417" w:type="dxa"/>
          </w:tcPr>
          <w:p w:rsidR="003A21E3" w:rsidRPr="004643C7" w:rsidRDefault="003A21E3" w:rsidP="00D92ADD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0,0</w:t>
            </w:r>
          </w:p>
        </w:tc>
        <w:tc>
          <w:tcPr>
            <w:tcW w:w="1418" w:type="dxa"/>
          </w:tcPr>
          <w:p w:rsidR="003A21E3" w:rsidRPr="004643C7" w:rsidRDefault="003A21E3" w:rsidP="00D92ADD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3A21E3" w:rsidRPr="004643C7" w:rsidRDefault="003A21E3" w:rsidP="00D92ADD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390C26" w:rsidRDefault="003A21E3" w:rsidP="00D92ADD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3A21E3" w:rsidRPr="00390C26" w:rsidRDefault="003A21E3" w:rsidP="00D92ADD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3A21E3" w:rsidRPr="001C4ED2" w:rsidRDefault="003A21E3" w:rsidP="00D92ADD"/>
        </w:tc>
        <w:tc>
          <w:tcPr>
            <w:tcW w:w="1417" w:type="dxa"/>
          </w:tcPr>
          <w:p w:rsidR="003A21E3" w:rsidRDefault="003A21E3" w:rsidP="00D92ADD">
            <w:r w:rsidRPr="00404173">
              <w:rPr>
                <w:b/>
                <w:bCs/>
              </w:rPr>
              <w:t>0,0</w:t>
            </w:r>
          </w:p>
        </w:tc>
        <w:tc>
          <w:tcPr>
            <w:tcW w:w="1418" w:type="dxa"/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1C4ED2" w:rsidRDefault="003A21E3" w:rsidP="00D92ADD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01</w:t>
            </w:r>
          </w:p>
        </w:tc>
        <w:tc>
          <w:tcPr>
            <w:tcW w:w="709" w:type="dxa"/>
          </w:tcPr>
          <w:p w:rsidR="003A21E3" w:rsidRDefault="003A21E3" w:rsidP="00D92ADD">
            <w:r>
              <w:t>11</w:t>
            </w:r>
          </w:p>
        </w:tc>
        <w:tc>
          <w:tcPr>
            <w:tcW w:w="1559" w:type="dxa"/>
          </w:tcPr>
          <w:p w:rsidR="003A21E3" w:rsidRPr="001C4ED2" w:rsidRDefault="003A21E3" w:rsidP="00D92ADD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3A21E3" w:rsidRPr="001C4ED2" w:rsidRDefault="003A21E3" w:rsidP="00D92ADD"/>
        </w:tc>
        <w:tc>
          <w:tcPr>
            <w:tcW w:w="1417" w:type="dxa"/>
          </w:tcPr>
          <w:p w:rsidR="003A21E3" w:rsidRPr="00594C3B" w:rsidRDefault="003A21E3" w:rsidP="00D92ADD">
            <w:r w:rsidRPr="00594C3B">
              <w:rPr>
                <w:bCs/>
              </w:rPr>
              <w:t>0,0</w:t>
            </w:r>
          </w:p>
        </w:tc>
        <w:tc>
          <w:tcPr>
            <w:tcW w:w="1418" w:type="dxa"/>
          </w:tcPr>
          <w:p w:rsidR="003A21E3" w:rsidRPr="004643C7" w:rsidRDefault="003A21E3" w:rsidP="00D92ADD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3A21E3" w:rsidRPr="004643C7" w:rsidRDefault="003A21E3" w:rsidP="00D92ADD">
            <w:r w:rsidRPr="004643C7">
              <w:t>10,0</w:t>
            </w:r>
            <w:r>
              <w:t>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1C4ED2" w:rsidRDefault="003A21E3" w:rsidP="00D92ADD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01</w:t>
            </w:r>
          </w:p>
        </w:tc>
        <w:tc>
          <w:tcPr>
            <w:tcW w:w="709" w:type="dxa"/>
          </w:tcPr>
          <w:p w:rsidR="003A21E3" w:rsidRDefault="003A21E3" w:rsidP="00D92ADD">
            <w:r>
              <w:t>11</w:t>
            </w:r>
          </w:p>
        </w:tc>
        <w:tc>
          <w:tcPr>
            <w:tcW w:w="1559" w:type="dxa"/>
          </w:tcPr>
          <w:p w:rsidR="003A21E3" w:rsidRPr="001C4ED2" w:rsidRDefault="003A21E3" w:rsidP="00D92ADD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800</w:t>
            </w:r>
          </w:p>
        </w:tc>
        <w:tc>
          <w:tcPr>
            <w:tcW w:w="1417" w:type="dxa"/>
          </w:tcPr>
          <w:p w:rsidR="003A21E3" w:rsidRPr="00594C3B" w:rsidRDefault="003A21E3" w:rsidP="00D92ADD">
            <w:r w:rsidRPr="00594C3B">
              <w:rPr>
                <w:bCs/>
              </w:rPr>
              <w:t>0,0</w:t>
            </w:r>
          </w:p>
        </w:tc>
        <w:tc>
          <w:tcPr>
            <w:tcW w:w="1418" w:type="dxa"/>
          </w:tcPr>
          <w:p w:rsidR="003A21E3" w:rsidRPr="004643C7" w:rsidRDefault="003A21E3" w:rsidP="00D92ADD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3A21E3" w:rsidRPr="004643C7" w:rsidRDefault="003A21E3" w:rsidP="00D92ADD">
            <w:r w:rsidRPr="004643C7">
              <w:t>10,0</w:t>
            </w:r>
            <w:r>
              <w:t>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1C4ED2" w:rsidRDefault="003A21E3" w:rsidP="00D92ADD">
            <w:r w:rsidRPr="001C4ED2">
              <w:t>Резервные средства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01</w:t>
            </w:r>
          </w:p>
        </w:tc>
        <w:tc>
          <w:tcPr>
            <w:tcW w:w="709" w:type="dxa"/>
          </w:tcPr>
          <w:p w:rsidR="003A21E3" w:rsidRDefault="003A21E3" w:rsidP="00D92ADD">
            <w:r>
              <w:t>11</w:t>
            </w:r>
          </w:p>
        </w:tc>
        <w:tc>
          <w:tcPr>
            <w:tcW w:w="1559" w:type="dxa"/>
          </w:tcPr>
          <w:p w:rsidR="003A21E3" w:rsidRPr="001C4ED2" w:rsidRDefault="003A21E3" w:rsidP="00D92ADD">
            <w:r>
              <w:t>71 0 00 20500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870</w:t>
            </w:r>
          </w:p>
        </w:tc>
        <w:tc>
          <w:tcPr>
            <w:tcW w:w="1417" w:type="dxa"/>
          </w:tcPr>
          <w:p w:rsidR="003A21E3" w:rsidRPr="00594C3B" w:rsidRDefault="003A21E3" w:rsidP="00D92ADD">
            <w:r w:rsidRPr="00594C3B">
              <w:rPr>
                <w:bCs/>
              </w:rPr>
              <w:t>0,0</w:t>
            </w:r>
          </w:p>
        </w:tc>
        <w:tc>
          <w:tcPr>
            <w:tcW w:w="1418" w:type="dxa"/>
          </w:tcPr>
          <w:p w:rsidR="003A21E3" w:rsidRPr="004643C7" w:rsidRDefault="003A21E3" w:rsidP="00D92ADD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3A21E3" w:rsidRPr="004643C7" w:rsidRDefault="003A21E3" w:rsidP="00D92ADD">
            <w:r w:rsidRPr="004643C7">
              <w:t>10,0</w:t>
            </w:r>
            <w:r>
              <w:t>00</w:t>
            </w:r>
          </w:p>
        </w:tc>
      </w:tr>
      <w:tr w:rsidR="003A21E3" w:rsidRPr="004962ED" w:rsidTr="00D92ADD">
        <w:trPr>
          <w:trHeight w:val="58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3A21E3" w:rsidRPr="00665020" w:rsidRDefault="003A21E3" w:rsidP="00D92ADD">
            <w:pPr>
              <w:rPr>
                <w:b/>
              </w:rPr>
            </w:pPr>
          </w:p>
        </w:tc>
        <w:tc>
          <w:tcPr>
            <w:tcW w:w="709" w:type="dxa"/>
          </w:tcPr>
          <w:p w:rsidR="003A21E3" w:rsidRPr="00665020" w:rsidRDefault="003A21E3" w:rsidP="00D92ADD">
            <w:pPr>
              <w:rPr>
                <w:b/>
              </w:rPr>
            </w:pPr>
          </w:p>
        </w:tc>
        <w:tc>
          <w:tcPr>
            <w:tcW w:w="1417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276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</w:tr>
      <w:tr w:rsidR="003A21E3" w:rsidRPr="001C4ED2" w:rsidTr="00D92ADD">
        <w:trPr>
          <w:trHeight w:val="839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1417" w:type="dxa"/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3A21E3" w:rsidRDefault="003A21E3" w:rsidP="00D92ADD">
            <w:r w:rsidRPr="003D6250">
              <w:rPr>
                <w:b/>
              </w:rPr>
              <w:t>4,0</w:t>
            </w:r>
          </w:p>
        </w:tc>
        <w:tc>
          <w:tcPr>
            <w:tcW w:w="1276" w:type="dxa"/>
          </w:tcPr>
          <w:p w:rsidR="003A21E3" w:rsidRDefault="003A21E3" w:rsidP="00D92ADD">
            <w:r w:rsidRPr="003D6250">
              <w:rPr>
                <w:b/>
              </w:rPr>
              <w:t>4,0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01 8 00 00000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01 8 01 00000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Pr="002C2BA8" w:rsidRDefault="003A21E3" w:rsidP="00D92ADD">
            <w:r>
              <w:t>0,0</w:t>
            </w:r>
          </w:p>
        </w:tc>
        <w:tc>
          <w:tcPr>
            <w:tcW w:w="1418" w:type="dxa"/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273CA1" w:rsidRDefault="003A21E3" w:rsidP="00D92ADD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273CA1" w:rsidRDefault="003A21E3" w:rsidP="00D92ADD">
            <w:r w:rsidRPr="00273CA1">
              <w:t>01</w:t>
            </w:r>
          </w:p>
        </w:tc>
        <w:tc>
          <w:tcPr>
            <w:tcW w:w="709" w:type="dxa"/>
          </w:tcPr>
          <w:p w:rsidR="003A21E3" w:rsidRPr="00273CA1" w:rsidRDefault="003A21E3" w:rsidP="00D92ADD">
            <w:r w:rsidRPr="00273CA1">
              <w:t>13</w:t>
            </w:r>
          </w:p>
        </w:tc>
        <w:tc>
          <w:tcPr>
            <w:tcW w:w="1559" w:type="dxa"/>
          </w:tcPr>
          <w:p w:rsidR="003A21E3" w:rsidRPr="00273CA1" w:rsidRDefault="003A21E3" w:rsidP="00D92ADD">
            <w:r w:rsidRPr="00273CA1">
              <w:t>01 8 01 21830</w:t>
            </w:r>
          </w:p>
        </w:tc>
        <w:tc>
          <w:tcPr>
            <w:tcW w:w="709" w:type="dxa"/>
          </w:tcPr>
          <w:p w:rsidR="003A21E3" w:rsidRPr="00273CA1" w:rsidRDefault="003A21E3" w:rsidP="00D92ADD">
            <w:pPr>
              <w:jc w:val="center"/>
            </w:pPr>
          </w:p>
        </w:tc>
        <w:tc>
          <w:tcPr>
            <w:tcW w:w="1417" w:type="dxa"/>
          </w:tcPr>
          <w:p w:rsidR="003A21E3" w:rsidRPr="002C2BA8" w:rsidRDefault="003A21E3" w:rsidP="00D92ADD">
            <w:r>
              <w:t>0,0</w:t>
            </w:r>
          </w:p>
        </w:tc>
        <w:tc>
          <w:tcPr>
            <w:tcW w:w="1418" w:type="dxa"/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273CA1" w:rsidRDefault="003A21E3" w:rsidP="00D92ADD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273CA1" w:rsidRDefault="003A21E3" w:rsidP="00D92ADD">
            <w:r w:rsidRPr="00273CA1">
              <w:t>01</w:t>
            </w:r>
          </w:p>
        </w:tc>
        <w:tc>
          <w:tcPr>
            <w:tcW w:w="709" w:type="dxa"/>
          </w:tcPr>
          <w:p w:rsidR="003A21E3" w:rsidRPr="00273CA1" w:rsidRDefault="003A21E3" w:rsidP="00D92ADD">
            <w:r w:rsidRPr="00273CA1">
              <w:t>13</w:t>
            </w:r>
          </w:p>
        </w:tc>
        <w:tc>
          <w:tcPr>
            <w:tcW w:w="1559" w:type="dxa"/>
          </w:tcPr>
          <w:p w:rsidR="003A21E3" w:rsidRPr="00273CA1" w:rsidRDefault="003A21E3" w:rsidP="00D92ADD">
            <w:r w:rsidRPr="00273CA1">
              <w:t>01 8 01 21830</w:t>
            </w:r>
          </w:p>
        </w:tc>
        <w:tc>
          <w:tcPr>
            <w:tcW w:w="709" w:type="dxa"/>
          </w:tcPr>
          <w:p w:rsidR="003A21E3" w:rsidRPr="00273CA1" w:rsidRDefault="003A21E3" w:rsidP="00D92ADD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3A21E3" w:rsidRPr="002C2BA8" w:rsidRDefault="003A21E3" w:rsidP="00D92ADD">
            <w:r>
              <w:t>0,0</w:t>
            </w:r>
          </w:p>
        </w:tc>
        <w:tc>
          <w:tcPr>
            <w:tcW w:w="1418" w:type="dxa"/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273CA1" w:rsidRDefault="003A21E3" w:rsidP="00D92ADD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273CA1" w:rsidRDefault="003A21E3" w:rsidP="00D92ADD">
            <w:r w:rsidRPr="00273CA1">
              <w:t>01</w:t>
            </w:r>
          </w:p>
        </w:tc>
        <w:tc>
          <w:tcPr>
            <w:tcW w:w="709" w:type="dxa"/>
          </w:tcPr>
          <w:p w:rsidR="003A21E3" w:rsidRPr="00273CA1" w:rsidRDefault="003A21E3" w:rsidP="00D92ADD">
            <w:r w:rsidRPr="00273CA1">
              <w:t>13</w:t>
            </w:r>
          </w:p>
        </w:tc>
        <w:tc>
          <w:tcPr>
            <w:tcW w:w="1559" w:type="dxa"/>
          </w:tcPr>
          <w:p w:rsidR="003A21E3" w:rsidRPr="00273CA1" w:rsidRDefault="003A21E3" w:rsidP="00D92ADD">
            <w:r w:rsidRPr="00273CA1">
              <w:t>01 8 01 21830</w:t>
            </w:r>
          </w:p>
        </w:tc>
        <w:tc>
          <w:tcPr>
            <w:tcW w:w="709" w:type="dxa"/>
          </w:tcPr>
          <w:p w:rsidR="003A21E3" w:rsidRPr="00273CA1" w:rsidRDefault="003A21E3" w:rsidP="00D92ADD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3A21E3" w:rsidRPr="002C2BA8" w:rsidRDefault="003A21E3" w:rsidP="00D92ADD">
            <w:r>
              <w:t>0,0</w:t>
            </w:r>
          </w:p>
        </w:tc>
        <w:tc>
          <w:tcPr>
            <w:tcW w:w="1418" w:type="dxa"/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418" w:type="dxa"/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2C2BA8">
              <w:rPr>
                <w:rStyle w:val="afb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2C2BA8">
              <w:rPr>
                <w:rStyle w:val="afb"/>
                <w:b/>
                <w:i w:val="0"/>
              </w:rPr>
              <w:t>1,000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Закупка товаров, работ и услуг для обеспечения государственных </w:t>
            </w:r>
            <w:r w:rsidRPr="00F65051">
              <w:rPr>
                <w:rStyle w:val="afb"/>
                <w:i w:val="0"/>
              </w:rPr>
              <w:lastRenderedPageBreak/>
              <w:t>(муниципальных) нужд</w:t>
            </w:r>
          </w:p>
        </w:tc>
        <w:tc>
          <w:tcPr>
            <w:tcW w:w="851" w:type="dxa"/>
          </w:tcPr>
          <w:p w:rsidR="003A21E3" w:rsidRPr="001C4ED2" w:rsidRDefault="003A21E3" w:rsidP="00D92ADD">
            <w:r>
              <w:lastRenderedPageBreak/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0,0</w:t>
            </w:r>
          </w:p>
        </w:tc>
        <w:tc>
          <w:tcPr>
            <w:tcW w:w="1418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1,000</w:t>
            </w:r>
          </w:p>
        </w:tc>
        <w:tc>
          <w:tcPr>
            <w:tcW w:w="127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0,0</w:t>
            </w:r>
          </w:p>
        </w:tc>
        <w:tc>
          <w:tcPr>
            <w:tcW w:w="1418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1,000</w:t>
            </w:r>
          </w:p>
        </w:tc>
        <w:tc>
          <w:tcPr>
            <w:tcW w:w="127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3A21E3" w:rsidRPr="00001006" w:rsidRDefault="003A21E3" w:rsidP="00D92ADD">
            <w:r w:rsidRPr="00001006"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01 9 00 00000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418" w:type="dxa"/>
          </w:tcPr>
          <w:p w:rsidR="003A21E3" w:rsidRDefault="003A21E3" w:rsidP="00D92ADD">
            <w:r w:rsidRPr="00540CC0"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276" w:type="dxa"/>
          </w:tcPr>
          <w:p w:rsidR="003A21E3" w:rsidRDefault="003A21E3" w:rsidP="00D92ADD">
            <w:r w:rsidRPr="00540CC0">
              <w:rPr>
                <w:rStyle w:val="afb"/>
                <w:b/>
                <w:i w:val="0"/>
              </w:rPr>
              <w:t>1,0</w:t>
            </w:r>
          </w:p>
        </w:tc>
      </w:tr>
      <w:tr w:rsidR="003A21E3" w:rsidRPr="00665020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01 9 01 00000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Pr="00B50421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418" w:type="dxa"/>
          </w:tcPr>
          <w:p w:rsidR="003A21E3" w:rsidRPr="00B50421" w:rsidRDefault="003A21E3" w:rsidP="00D92ADD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</w:tcPr>
          <w:p w:rsidR="003A21E3" w:rsidRPr="00B50421" w:rsidRDefault="003A21E3" w:rsidP="00D92ADD">
            <w:r w:rsidRPr="00B50421">
              <w:rPr>
                <w:rStyle w:val="afb"/>
                <w:i w:val="0"/>
              </w:rPr>
              <w:t>1,0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50421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50421" w:rsidRDefault="003A21E3" w:rsidP="00D92ADD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50421" w:rsidRDefault="003A21E3" w:rsidP="00D92ADD">
            <w:r w:rsidRPr="00B50421">
              <w:rPr>
                <w:rStyle w:val="afb"/>
                <w:i w:val="0"/>
              </w:rPr>
              <w:t>1,0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50421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50421" w:rsidRDefault="003A21E3" w:rsidP="00D92ADD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50421" w:rsidRDefault="003A21E3" w:rsidP="00D92ADD">
            <w:r w:rsidRPr="00B50421">
              <w:rPr>
                <w:rStyle w:val="afb"/>
                <w:i w:val="0"/>
              </w:rPr>
              <w:t>1,0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50421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50421" w:rsidRDefault="003A21E3" w:rsidP="00D92ADD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50421" w:rsidRDefault="003A21E3" w:rsidP="00D92ADD">
            <w:r w:rsidRPr="00B50421">
              <w:rPr>
                <w:rStyle w:val="afb"/>
                <w:i w:val="0"/>
              </w:rPr>
              <w:t>1,0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452B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7452B8">
              <w:rPr>
                <w:rStyle w:val="afb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F7CF7" w:rsidRDefault="003A21E3" w:rsidP="00D92ADD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E1FE0">
              <w:rPr>
                <w:rStyle w:val="afb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E1FE0">
              <w:rPr>
                <w:rStyle w:val="afb"/>
                <w:b/>
                <w:i w:val="0"/>
              </w:rPr>
              <w:t>20,0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A109E">
              <w:rPr>
                <w:rStyle w:val="afb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A109E">
              <w:rPr>
                <w:rStyle w:val="afb"/>
                <w:b/>
                <w:i w:val="0"/>
              </w:rPr>
              <w:t>20,0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A109E">
              <w:rPr>
                <w:rStyle w:val="afb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A109E">
              <w:rPr>
                <w:rStyle w:val="afb"/>
                <w:b/>
                <w:i w:val="0"/>
              </w:rPr>
              <w:t>20,0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5D0C52" w:rsidRDefault="003A21E3" w:rsidP="00D92ADD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A109E">
              <w:rPr>
                <w:rStyle w:val="afb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A109E">
              <w:rPr>
                <w:rStyle w:val="afb"/>
                <w:b/>
                <w:i w:val="0"/>
              </w:rPr>
              <w:t>20,0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100,4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100,4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100,4</w:t>
            </w:r>
          </w:p>
        </w:tc>
      </w:tr>
      <w:tr w:rsidR="003A21E3" w:rsidRPr="004962ED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80C2D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100,4</w:t>
            </w:r>
          </w:p>
        </w:tc>
      </w:tr>
      <w:tr w:rsidR="003A21E3" w:rsidRPr="004962ED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80C2D" w:rsidRDefault="003A21E3" w:rsidP="00D92ADD">
            <w:pPr>
              <w:rPr>
                <w:b/>
              </w:rPr>
            </w:pPr>
            <w:r w:rsidRPr="00E25082">
              <w:rPr>
                <w:rStyle w:val="afb"/>
                <w:b/>
                <w:i w:val="0"/>
              </w:rPr>
              <w:t>Основное мероприятие</w:t>
            </w:r>
            <w:r>
              <w:rPr>
                <w:rStyle w:val="afb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80C2D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100,4</w:t>
            </w:r>
          </w:p>
        </w:tc>
      </w:tr>
      <w:tr w:rsidR="003A21E3" w:rsidRPr="004962ED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70A48" w:rsidRDefault="003A21E3" w:rsidP="00D92ADD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70A48" w:rsidRDefault="003A21E3" w:rsidP="00D92ADD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70A48" w:rsidRDefault="003A21E3" w:rsidP="00D92ADD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70A48" w:rsidRDefault="003A21E3" w:rsidP="00D92ADD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70A48" w:rsidRDefault="003A21E3" w:rsidP="00D92ADD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100,4</w:t>
            </w:r>
          </w:p>
        </w:tc>
      </w:tr>
      <w:tr w:rsidR="003A21E3" w:rsidRPr="004962ED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95,9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95,9</w:t>
            </w:r>
          </w:p>
        </w:tc>
      </w:tr>
      <w:tr w:rsidR="003A21E3" w:rsidRPr="00291CB7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95,9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95,9</w:t>
            </w:r>
          </w:p>
        </w:tc>
      </w:tr>
      <w:tr w:rsidR="003A21E3" w:rsidRPr="00291CB7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4,5</w:t>
            </w:r>
          </w:p>
        </w:tc>
      </w:tr>
      <w:tr w:rsidR="003A21E3" w:rsidRPr="00291CB7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4,5</w:t>
            </w:r>
          </w:p>
        </w:tc>
      </w:tr>
      <w:tr w:rsidR="003A21E3" w:rsidRPr="00291CB7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43A75">
              <w:rPr>
                <w:b/>
              </w:rPr>
              <w:t>11,000</w:t>
            </w:r>
          </w:p>
        </w:tc>
      </w:tr>
      <w:tr w:rsidR="003A21E3" w:rsidRPr="004962ED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Защита населения и территори</w:t>
            </w:r>
            <w:r>
              <w:rPr>
                <w:rStyle w:val="afb"/>
                <w:b/>
                <w:i w:val="0"/>
              </w:rPr>
              <w:t>и</w:t>
            </w:r>
            <w:r w:rsidRPr="00F65051">
              <w:rPr>
                <w:rStyle w:val="afb"/>
                <w:b/>
                <w:i w:val="0"/>
              </w:rPr>
              <w:t xml:space="preserve"> от чрезвычайных ситуаций природного и </w:t>
            </w:r>
            <w:r w:rsidRPr="00F65051">
              <w:rPr>
                <w:rStyle w:val="afb"/>
                <w:b/>
                <w:i w:val="0"/>
              </w:rPr>
              <w:lastRenderedPageBreak/>
              <w:t>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43A75">
              <w:rPr>
                <w:b/>
              </w:rPr>
              <w:t>11,000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 xml:space="preserve">Муниципальная программа  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43A75">
              <w:rPr>
                <w:b/>
              </w:rPr>
              <w:t>11,000</w:t>
            </w:r>
          </w:p>
        </w:tc>
      </w:tr>
      <w:tr w:rsidR="003A21E3" w:rsidRPr="008B0025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3A21E3" w:rsidRPr="008B0025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3A21E3" w:rsidRPr="004962ED" w:rsidRDefault="003A21E3" w:rsidP="00D92ADD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3A21E3" w:rsidRPr="00665020" w:rsidRDefault="003A21E3" w:rsidP="00D92ADD">
            <w:pPr>
              <w:rPr>
                <w:b/>
              </w:rPr>
            </w:pPr>
          </w:p>
        </w:tc>
        <w:tc>
          <w:tcPr>
            <w:tcW w:w="1417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8B0025" w:rsidRDefault="003A21E3" w:rsidP="00D92ADD">
            <w:r w:rsidRPr="008B0025">
              <w:t>03</w:t>
            </w:r>
          </w:p>
        </w:tc>
        <w:tc>
          <w:tcPr>
            <w:tcW w:w="709" w:type="dxa"/>
          </w:tcPr>
          <w:p w:rsidR="003A21E3" w:rsidRPr="008B0025" w:rsidRDefault="003A21E3" w:rsidP="00D92ADD">
            <w:r w:rsidRPr="008B0025">
              <w:t>09</w:t>
            </w:r>
          </w:p>
        </w:tc>
        <w:tc>
          <w:tcPr>
            <w:tcW w:w="1559" w:type="dxa"/>
          </w:tcPr>
          <w:p w:rsidR="003A21E3" w:rsidRPr="008B0025" w:rsidRDefault="003A21E3" w:rsidP="00D92ADD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3A21E3" w:rsidRPr="008B0025" w:rsidRDefault="003A21E3" w:rsidP="00D92ADD">
            <w:r w:rsidRPr="008B0025">
              <w:t>200</w:t>
            </w:r>
          </w:p>
        </w:tc>
        <w:tc>
          <w:tcPr>
            <w:tcW w:w="1417" w:type="dxa"/>
          </w:tcPr>
          <w:p w:rsidR="003A21E3" w:rsidRPr="008B0025" w:rsidRDefault="003A21E3" w:rsidP="00D92ADD">
            <w:r>
              <w:t>0,0</w:t>
            </w:r>
          </w:p>
        </w:tc>
        <w:tc>
          <w:tcPr>
            <w:tcW w:w="1418" w:type="dxa"/>
          </w:tcPr>
          <w:p w:rsidR="003A21E3" w:rsidRPr="008B0025" w:rsidRDefault="003A21E3" w:rsidP="00D92ADD">
            <w:r>
              <w:t>1,000</w:t>
            </w:r>
          </w:p>
        </w:tc>
        <w:tc>
          <w:tcPr>
            <w:tcW w:w="1276" w:type="dxa"/>
          </w:tcPr>
          <w:p w:rsidR="003A21E3" w:rsidRPr="008B0025" w:rsidRDefault="003A21E3" w:rsidP="00D92ADD">
            <w:r>
              <w:t>1,000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8B0025" w:rsidRDefault="003A21E3" w:rsidP="00D92ADD">
            <w:r w:rsidRPr="008B0025">
              <w:t>03</w:t>
            </w:r>
          </w:p>
        </w:tc>
        <w:tc>
          <w:tcPr>
            <w:tcW w:w="709" w:type="dxa"/>
          </w:tcPr>
          <w:p w:rsidR="003A21E3" w:rsidRPr="008B0025" w:rsidRDefault="003A21E3" w:rsidP="00D92ADD">
            <w:r w:rsidRPr="008B0025">
              <w:t>09</w:t>
            </w:r>
          </w:p>
        </w:tc>
        <w:tc>
          <w:tcPr>
            <w:tcW w:w="1559" w:type="dxa"/>
          </w:tcPr>
          <w:p w:rsidR="003A21E3" w:rsidRPr="008B0025" w:rsidRDefault="003A21E3" w:rsidP="00D92ADD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3A21E3" w:rsidRPr="008B0025" w:rsidRDefault="003A21E3" w:rsidP="00D92ADD">
            <w:r w:rsidRPr="008B0025">
              <w:t>240</w:t>
            </w:r>
          </w:p>
        </w:tc>
        <w:tc>
          <w:tcPr>
            <w:tcW w:w="1417" w:type="dxa"/>
          </w:tcPr>
          <w:p w:rsidR="003A21E3" w:rsidRPr="008B0025" w:rsidRDefault="003A21E3" w:rsidP="00D92ADD">
            <w:r>
              <w:t>0,0</w:t>
            </w:r>
          </w:p>
        </w:tc>
        <w:tc>
          <w:tcPr>
            <w:tcW w:w="1418" w:type="dxa"/>
          </w:tcPr>
          <w:p w:rsidR="003A21E3" w:rsidRPr="008B0025" w:rsidRDefault="003A21E3" w:rsidP="00D92ADD">
            <w:r>
              <w:t>1,000</w:t>
            </w:r>
          </w:p>
        </w:tc>
        <w:tc>
          <w:tcPr>
            <w:tcW w:w="1276" w:type="dxa"/>
          </w:tcPr>
          <w:p w:rsidR="003A21E3" w:rsidRPr="008B0025" w:rsidRDefault="003A21E3" w:rsidP="00D92ADD">
            <w:r>
              <w:t>1,000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b"/>
                <w:i w:val="0"/>
              </w:rPr>
              <w:t>Соловцовского</w:t>
            </w:r>
            <w:proofErr w:type="spellEnd"/>
            <w:r w:rsidRPr="00866BAB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b"/>
                <w:i w:val="0"/>
              </w:rPr>
              <w:t>Иссинского</w:t>
            </w:r>
            <w:proofErr w:type="spellEnd"/>
            <w:r w:rsidRPr="00866BAB">
              <w:rPr>
                <w:rStyle w:val="afb"/>
                <w:i w:val="0"/>
              </w:rPr>
              <w:t xml:space="preserve"> района Пензенской области"</w:t>
            </w:r>
            <w:r>
              <w:rPr>
                <w:rStyle w:val="afb"/>
                <w:i w:val="0"/>
              </w:rPr>
              <w:tab/>
            </w:r>
          </w:p>
        </w:tc>
        <w:tc>
          <w:tcPr>
            <w:tcW w:w="85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3A21E3" w:rsidRPr="008B0025" w:rsidRDefault="003A21E3" w:rsidP="00D92ADD"/>
        </w:tc>
        <w:tc>
          <w:tcPr>
            <w:tcW w:w="1417" w:type="dxa"/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</w:tcPr>
          <w:p w:rsidR="003A21E3" w:rsidRPr="00866BAB" w:rsidRDefault="003A21E3" w:rsidP="00D92ADD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3A21E3" w:rsidRPr="00866BAB" w:rsidRDefault="003A21E3" w:rsidP="00D92ADD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Default="003A21E3" w:rsidP="00D92ADD">
            <w:pPr>
              <w:pStyle w:val="af7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b"/>
                <w:i w:val="0"/>
              </w:rPr>
              <w:t>Соловцовского</w:t>
            </w:r>
            <w:proofErr w:type="spellEnd"/>
            <w:r w:rsidRPr="00866BAB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b"/>
                <w:i w:val="0"/>
              </w:rPr>
              <w:t>Иссинского</w:t>
            </w:r>
            <w:proofErr w:type="spellEnd"/>
            <w:r w:rsidRPr="00866BAB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A21E3" w:rsidRPr="00EC6440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3A21E3" w:rsidRPr="008B0025" w:rsidRDefault="003A21E3" w:rsidP="00D92ADD"/>
        </w:tc>
        <w:tc>
          <w:tcPr>
            <w:tcW w:w="1417" w:type="dxa"/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</w:tcPr>
          <w:p w:rsidR="003A21E3" w:rsidRPr="00866BAB" w:rsidRDefault="003A21E3" w:rsidP="00D92ADD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3A21E3" w:rsidRPr="00866BAB" w:rsidRDefault="003A21E3" w:rsidP="00D92ADD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Default="003A21E3" w:rsidP="00D92ADD">
            <w:pPr>
              <w:pStyle w:val="af7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3A21E3" w:rsidRPr="008B0025" w:rsidRDefault="003A21E3" w:rsidP="00D92ADD"/>
        </w:tc>
        <w:tc>
          <w:tcPr>
            <w:tcW w:w="1417" w:type="dxa"/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3A21E3" w:rsidRPr="00866BAB" w:rsidRDefault="003A21E3" w:rsidP="00D92ADD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3A21E3" w:rsidRPr="00866BAB" w:rsidRDefault="003A21E3" w:rsidP="00D92ADD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EC6440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866BAB" w:rsidRDefault="003A21E3" w:rsidP="00D92ADD">
            <w:r w:rsidRPr="00866BAB">
              <w:t>03</w:t>
            </w:r>
          </w:p>
        </w:tc>
        <w:tc>
          <w:tcPr>
            <w:tcW w:w="709" w:type="dxa"/>
          </w:tcPr>
          <w:p w:rsidR="003A21E3" w:rsidRPr="00866BAB" w:rsidRDefault="003A21E3" w:rsidP="00D92ADD">
            <w:r w:rsidRPr="00866BAB">
              <w:t>09</w:t>
            </w:r>
          </w:p>
        </w:tc>
        <w:tc>
          <w:tcPr>
            <w:tcW w:w="1559" w:type="dxa"/>
          </w:tcPr>
          <w:p w:rsidR="003A21E3" w:rsidRPr="00866BAB" w:rsidRDefault="003A21E3" w:rsidP="00D92ADD">
            <w:r w:rsidRPr="00866BAB">
              <w:t>01 5 01 22040</w:t>
            </w:r>
          </w:p>
        </w:tc>
        <w:tc>
          <w:tcPr>
            <w:tcW w:w="709" w:type="dxa"/>
          </w:tcPr>
          <w:p w:rsidR="003A21E3" w:rsidRPr="008B0025" w:rsidRDefault="003A21E3" w:rsidP="00D92ADD">
            <w:r>
              <w:t>200</w:t>
            </w:r>
          </w:p>
        </w:tc>
        <w:tc>
          <w:tcPr>
            <w:tcW w:w="1417" w:type="dxa"/>
          </w:tcPr>
          <w:p w:rsidR="003A21E3" w:rsidRDefault="003A21E3" w:rsidP="00D92ADD">
            <w:r>
              <w:t>0,0</w:t>
            </w:r>
          </w:p>
        </w:tc>
        <w:tc>
          <w:tcPr>
            <w:tcW w:w="1418" w:type="dxa"/>
          </w:tcPr>
          <w:p w:rsidR="003A21E3" w:rsidRDefault="003A21E3" w:rsidP="00D92ADD">
            <w:r>
              <w:t>10,000</w:t>
            </w:r>
          </w:p>
        </w:tc>
        <w:tc>
          <w:tcPr>
            <w:tcW w:w="1276" w:type="dxa"/>
          </w:tcPr>
          <w:p w:rsidR="003A21E3" w:rsidRDefault="003A21E3" w:rsidP="00D92ADD">
            <w:r>
              <w:t>10,000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866BAB" w:rsidRDefault="003A21E3" w:rsidP="00D92ADD">
            <w:r w:rsidRPr="00866BAB">
              <w:t>03</w:t>
            </w:r>
          </w:p>
        </w:tc>
        <w:tc>
          <w:tcPr>
            <w:tcW w:w="709" w:type="dxa"/>
          </w:tcPr>
          <w:p w:rsidR="003A21E3" w:rsidRPr="00866BAB" w:rsidRDefault="003A21E3" w:rsidP="00D92ADD">
            <w:r w:rsidRPr="00866BAB">
              <w:t>09</w:t>
            </w:r>
          </w:p>
        </w:tc>
        <w:tc>
          <w:tcPr>
            <w:tcW w:w="1559" w:type="dxa"/>
          </w:tcPr>
          <w:p w:rsidR="003A21E3" w:rsidRPr="00866BAB" w:rsidRDefault="003A21E3" w:rsidP="00D92ADD">
            <w:r w:rsidRPr="00866BAB">
              <w:t>01 5 01 22040</w:t>
            </w:r>
          </w:p>
        </w:tc>
        <w:tc>
          <w:tcPr>
            <w:tcW w:w="709" w:type="dxa"/>
          </w:tcPr>
          <w:p w:rsidR="003A21E3" w:rsidRPr="008B0025" w:rsidRDefault="003A21E3" w:rsidP="00D92ADD">
            <w:r>
              <w:t>240</w:t>
            </w:r>
          </w:p>
        </w:tc>
        <w:tc>
          <w:tcPr>
            <w:tcW w:w="1417" w:type="dxa"/>
          </w:tcPr>
          <w:p w:rsidR="003A21E3" w:rsidRDefault="003A21E3" w:rsidP="00D92ADD">
            <w:r>
              <w:t>0,0</w:t>
            </w:r>
          </w:p>
        </w:tc>
        <w:tc>
          <w:tcPr>
            <w:tcW w:w="1418" w:type="dxa"/>
          </w:tcPr>
          <w:p w:rsidR="003A21E3" w:rsidRDefault="003A21E3" w:rsidP="00D92ADD">
            <w:r>
              <w:t>10,000</w:t>
            </w:r>
          </w:p>
        </w:tc>
        <w:tc>
          <w:tcPr>
            <w:tcW w:w="1276" w:type="dxa"/>
          </w:tcPr>
          <w:p w:rsidR="003A21E3" w:rsidRDefault="003A21E3" w:rsidP="00D92ADD">
            <w:r>
              <w:t>10,000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Расходы по изготовлению баннеров</w:t>
            </w:r>
          </w:p>
        </w:tc>
        <w:tc>
          <w:tcPr>
            <w:tcW w:w="851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866BAB" w:rsidRDefault="003A21E3" w:rsidP="00D92ADD">
            <w:r>
              <w:t>03</w:t>
            </w:r>
          </w:p>
        </w:tc>
        <w:tc>
          <w:tcPr>
            <w:tcW w:w="709" w:type="dxa"/>
          </w:tcPr>
          <w:p w:rsidR="003A21E3" w:rsidRPr="00866BAB" w:rsidRDefault="003A21E3" w:rsidP="00D92ADD">
            <w:r>
              <w:t>09</w:t>
            </w:r>
          </w:p>
        </w:tc>
        <w:tc>
          <w:tcPr>
            <w:tcW w:w="1559" w:type="dxa"/>
          </w:tcPr>
          <w:p w:rsidR="003A21E3" w:rsidRPr="00866BAB" w:rsidRDefault="003A21E3" w:rsidP="00D92ADD">
            <w:r>
              <w:t>01 5 01 221</w:t>
            </w:r>
            <w:r w:rsidRPr="00866BAB">
              <w:t>40</w:t>
            </w:r>
          </w:p>
        </w:tc>
        <w:tc>
          <w:tcPr>
            <w:tcW w:w="709" w:type="dxa"/>
          </w:tcPr>
          <w:p w:rsidR="003A21E3" w:rsidRDefault="003A21E3" w:rsidP="00D92ADD"/>
        </w:tc>
        <w:tc>
          <w:tcPr>
            <w:tcW w:w="1417" w:type="dxa"/>
          </w:tcPr>
          <w:p w:rsidR="003A21E3" w:rsidRDefault="003A21E3" w:rsidP="00D92ADD">
            <w:r>
              <w:t>4,3</w:t>
            </w:r>
          </w:p>
        </w:tc>
        <w:tc>
          <w:tcPr>
            <w:tcW w:w="1418" w:type="dxa"/>
          </w:tcPr>
          <w:p w:rsidR="003A21E3" w:rsidRDefault="003A21E3" w:rsidP="00D92ADD"/>
        </w:tc>
        <w:tc>
          <w:tcPr>
            <w:tcW w:w="1276" w:type="dxa"/>
          </w:tcPr>
          <w:p w:rsidR="003A21E3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866BAB" w:rsidRDefault="003A21E3" w:rsidP="00D92ADD">
            <w:r>
              <w:t>03</w:t>
            </w:r>
          </w:p>
        </w:tc>
        <w:tc>
          <w:tcPr>
            <w:tcW w:w="709" w:type="dxa"/>
          </w:tcPr>
          <w:p w:rsidR="003A21E3" w:rsidRPr="00866BAB" w:rsidRDefault="003A21E3" w:rsidP="00D92ADD">
            <w:r>
              <w:t>09</w:t>
            </w:r>
          </w:p>
        </w:tc>
        <w:tc>
          <w:tcPr>
            <w:tcW w:w="1559" w:type="dxa"/>
          </w:tcPr>
          <w:p w:rsidR="003A21E3" w:rsidRPr="00866BAB" w:rsidRDefault="003A21E3" w:rsidP="00D92ADD">
            <w:r>
              <w:t>01 5 01 221</w:t>
            </w:r>
            <w:r w:rsidRPr="00866BAB">
              <w:t>40</w:t>
            </w:r>
          </w:p>
        </w:tc>
        <w:tc>
          <w:tcPr>
            <w:tcW w:w="709" w:type="dxa"/>
          </w:tcPr>
          <w:p w:rsidR="003A21E3" w:rsidRDefault="003A21E3" w:rsidP="00D92ADD">
            <w:r>
              <w:t>200</w:t>
            </w:r>
          </w:p>
        </w:tc>
        <w:tc>
          <w:tcPr>
            <w:tcW w:w="1417" w:type="dxa"/>
          </w:tcPr>
          <w:p w:rsidR="003A21E3" w:rsidRDefault="003A21E3" w:rsidP="00D92ADD">
            <w:r>
              <w:t>4,3</w:t>
            </w:r>
          </w:p>
        </w:tc>
        <w:tc>
          <w:tcPr>
            <w:tcW w:w="1418" w:type="dxa"/>
          </w:tcPr>
          <w:p w:rsidR="003A21E3" w:rsidRDefault="003A21E3" w:rsidP="00D92ADD"/>
        </w:tc>
        <w:tc>
          <w:tcPr>
            <w:tcW w:w="1276" w:type="dxa"/>
          </w:tcPr>
          <w:p w:rsidR="003A21E3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866BAB" w:rsidRDefault="003A21E3" w:rsidP="00D92ADD">
            <w:r>
              <w:t>03</w:t>
            </w:r>
          </w:p>
        </w:tc>
        <w:tc>
          <w:tcPr>
            <w:tcW w:w="709" w:type="dxa"/>
          </w:tcPr>
          <w:p w:rsidR="003A21E3" w:rsidRPr="00866BAB" w:rsidRDefault="003A21E3" w:rsidP="00D92ADD">
            <w:r>
              <w:t>09</w:t>
            </w:r>
          </w:p>
        </w:tc>
        <w:tc>
          <w:tcPr>
            <w:tcW w:w="1559" w:type="dxa"/>
          </w:tcPr>
          <w:p w:rsidR="003A21E3" w:rsidRPr="00866BAB" w:rsidRDefault="003A21E3" w:rsidP="00D92ADD">
            <w:r>
              <w:t>01 5 01 221</w:t>
            </w:r>
            <w:r w:rsidRPr="00866BAB">
              <w:t>40</w:t>
            </w:r>
          </w:p>
        </w:tc>
        <w:tc>
          <w:tcPr>
            <w:tcW w:w="709" w:type="dxa"/>
          </w:tcPr>
          <w:p w:rsidR="003A21E3" w:rsidRDefault="003A21E3" w:rsidP="00D92ADD">
            <w:r>
              <w:t>240</w:t>
            </w:r>
          </w:p>
        </w:tc>
        <w:tc>
          <w:tcPr>
            <w:tcW w:w="1417" w:type="dxa"/>
          </w:tcPr>
          <w:p w:rsidR="003A21E3" w:rsidRDefault="003A21E3" w:rsidP="00D92ADD">
            <w:r>
              <w:t>4,3</w:t>
            </w:r>
          </w:p>
        </w:tc>
        <w:tc>
          <w:tcPr>
            <w:tcW w:w="1418" w:type="dxa"/>
          </w:tcPr>
          <w:p w:rsidR="003A21E3" w:rsidRDefault="003A21E3" w:rsidP="00D92ADD"/>
        </w:tc>
        <w:tc>
          <w:tcPr>
            <w:tcW w:w="1276" w:type="dxa"/>
          </w:tcPr>
          <w:p w:rsidR="003A21E3" w:rsidRDefault="003A21E3" w:rsidP="00D92ADD"/>
        </w:tc>
      </w:tr>
      <w:tr w:rsidR="003A21E3" w:rsidRPr="00780C2D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6F4C43" w:rsidRDefault="003A21E3" w:rsidP="00D92ADD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3A21E3" w:rsidRPr="006F4C4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3A21E3" w:rsidRPr="006F4C43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6F4C43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Default="003A21E3" w:rsidP="00D92ADD">
            <w:r>
              <w:rPr>
                <w:b/>
                <w:bCs/>
              </w:rPr>
              <w:t>872,8</w:t>
            </w:r>
          </w:p>
        </w:tc>
        <w:tc>
          <w:tcPr>
            <w:tcW w:w="1418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3A21E3" w:rsidRPr="00780C2D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3A21E3" w:rsidRPr="00EC6440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1D5FDF" w:rsidRDefault="003A21E3" w:rsidP="00D92ADD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3A21E3" w:rsidRPr="001D5FDF" w:rsidRDefault="003A21E3" w:rsidP="00D92ADD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3A21E3" w:rsidRDefault="003A21E3" w:rsidP="00D92ADD"/>
        </w:tc>
        <w:tc>
          <w:tcPr>
            <w:tcW w:w="709" w:type="dxa"/>
          </w:tcPr>
          <w:p w:rsidR="003A21E3" w:rsidRDefault="003A21E3" w:rsidP="00D92ADD"/>
        </w:tc>
        <w:tc>
          <w:tcPr>
            <w:tcW w:w="1417" w:type="dxa"/>
          </w:tcPr>
          <w:p w:rsidR="003A21E3" w:rsidRDefault="003A21E3" w:rsidP="00D92ADD">
            <w:r>
              <w:rPr>
                <w:b/>
                <w:bCs/>
              </w:rPr>
              <w:t>772,8</w:t>
            </w:r>
          </w:p>
        </w:tc>
        <w:tc>
          <w:tcPr>
            <w:tcW w:w="1418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3A21E3" w:rsidRPr="00B70A48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5F5BEB" w:rsidRDefault="003A21E3" w:rsidP="00D92ADD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3A21E3" w:rsidRPr="005F5BEB" w:rsidRDefault="003A21E3" w:rsidP="00D92ADD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3A21E3" w:rsidRPr="005F5BEB" w:rsidRDefault="003A21E3" w:rsidP="00D92ADD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3A21E3" w:rsidRPr="005F5BEB" w:rsidRDefault="003A21E3" w:rsidP="00D92ADD">
            <w:pPr>
              <w:rPr>
                <w:b/>
              </w:rPr>
            </w:pPr>
          </w:p>
        </w:tc>
        <w:tc>
          <w:tcPr>
            <w:tcW w:w="1417" w:type="dxa"/>
          </w:tcPr>
          <w:p w:rsidR="003A21E3" w:rsidRDefault="003A21E3" w:rsidP="00D92ADD">
            <w:r w:rsidRPr="009F493D">
              <w:rPr>
                <w:b/>
                <w:bCs/>
              </w:rPr>
              <w:t>772,8</w:t>
            </w:r>
          </w:p>
        </w:tc>
        <w:tc>
          <w:tcPr>
            <w:tcW w:w="1418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C506BC" w:rsidRDefault="003A21E3" w:rsidP="00D92ADD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3A21E3" w:rsidRPr="00C506BC" w:rsidRDefault="003A21E3" w:rsidP="00D92ADD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3A21E3" w:rsidRPr="00C506BC" w:rsidRDefault="003A21E3" w:rsidP="00D92ADD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3A21E3" w:rsidRPr="00C506BC" w:rsidRDefault="003A21E3" w:rsidP="00D92ADD">
            <w:pPr>
              <w:rPr>
                <w:b/>
              </w:rPr>
            </w:pPr>
          </w:p>
        </w:tc>
        <w:tc>
          <w:tcPr>
            <w:tcW w:w="1417" w:type="dxa"/>
          </w:tcPr>
          <w:p w:rsidR="003A21E3" w:rsidRDefault="003A21E3" w:rsidP="00D92ADD">
            <w:r w:rsidRPr="009F493D">
              <w:rPr>
                <w:b/>
                <w:bCs/>
              </w:rPr>
              <w:t>772,8</w:t>
            </w:r>
          </w:p>
        </w:tc>
        <w:tc>
          <w:tcPr>
            <w:tcW w:w="1418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3A21E3" w:rsidRPr="00092C69" w:rsidRDefault="003A21E3" w:rsidP="00D92ADD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3A21E3" w:rsidRPr="00092C69" w:rsidRDefault="003A21E3" w:rsidP="00D92ADD">
            <w:pPr>
              <w:rPr>
                <w:b/>
              </w:rPr>
            </w:pPr>
          </w:p>
        </w:tc>
        <w:tc>
          <w:tcPr>
            <w:tcW w:w="1417" w:type="dxa"/>
          </w:tcPr>
          <w:p w:rsidR="003A21E3" w:rsidRDefault="003A21E3" w:rsidP="00D92ADD">
            <w:r w:rsidRPr="009F493D">
              <w:rPr>
                <w:b/>
                <w:bCs/>
              </w:rPr>
              <w:t>772,8</w:t>
            </w:r>
          </w:p>
        </w:tc>
        <w:tc>
          <w:tcPr>
            <w:tcW w:w="1418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1D5FDF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Pr="001D5FDF" w:rsidRDefault="003A21E3" w:rsidP="00D92ADD">
            <w:r>
              <w:t>09</w:t>
            </w:r>
          </w:p>
        </w:tc>
        <w:tc>
          <w:tcPr>
            <w:tcW w:w="1559" w:type="dxa"/>
          </w:tcPr>
          <w:p w:rsidR="003A21E3" w:rsidRPr="001D5FDF" w:rsidRDefault="003A21E3" w:rsidP="00D92ADD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3A21E3" w:rsidRPr="001D5FDF" w:rsidRDefault="003A21E3" w:rsidP="00D92ADD"/>
        </w:tc>
        <w:tc>
          <w:tcPr>
            <w:tcW w:w="1417" w:type="dxa"/>
          </w:tcPr>
          <w:p w:rsidR="003A21E3" w:rsidRPr="00B94CF8" w:rsidRDefault="003A21E3" w:rsidP="00D92ADD">
            <w:r>
              <w:rPr>
                <w:bCs/>
              </w:rPr>
              <w:t>763,8</w:t>
            </w:r>
          </w:p>
        </w:tc>
        <w:tc>
          <w:tcPr>
            <w:tcW w:w="1418" w:type="dxa"/>
          </w:tcPr>
          <w:p w:rsidR="003A21E3" w:rsidRPr="00B94CF8" w:rsidRDefault="003A21E3" w:rsidP="00D92ADD">
            <w:r>
              <w:rPr>
                <w:bCs/>
              </w:rPr>
              <w:t>60</w:t>
            </w:r>
            <w:r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3A21E3" w:rsidRPr="00B94CF8" w:rsidRDefault="003A21E3" w:rsidP="00D92ADD">
            <w:r>
              <w:rPr>
                <w:bCs/>
              </w:rPr>
              <w:t>62</w:t>
            </w:r>
            <w:r w:rsidRPr="00B94CF8">
              <w:rPr>
                <w:bCs/>
              </w:rPr>
              <w:t>7,0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1D5FDF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Pr="001D5FDF" w:rsidRDefault="003A21E3" w:rsidP="00D92ADD">
            <w:r>
              <w:t>09</w:t>
            </w:r>
          </w:p>
        </w:tc>
        <w:tc>
          <w:tcPr>
            <w:tcW w:w="1559" w:type="dxa"/>
          </w:tcPr>
          <w:p w:rsidR="003A21E3" w:rsidRPr="001D5FDF" w:rsidRDefault="003A21E3" w:rsidP="00D92ADD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3A21E3" w:rsidRPr="001D5FDF" w:rsidRDefault="003A21E3" w:rsidP="00D92ADD">
            <w:r w:rsidRPr="001D5FDF">
              <w:t>200</w:t>
            </w:r>
          </w:p>
        </w:tc>
        <w:tc>
          <w:tcPr>
            <w:tcW w:w="1417" w:type="dxa"/>
          </w:tcPr>
          <w:p w:rsidR="003A21E3" w:rsidRDefault="003A21E3" w:rsidP="00D92ADD">
            <w:r w:rsidRPr="00640296">
              <w:rPr>
                <w:bCs/>
              </w:rPr>
              <w:t>763,8</w:t>
            </w:r>
          </w:p>
        </w:tc>
        <w:tc>
          <w:tcPr>
            <w:tcW w:w="1418" w:type="dxa"/>
          </w:tcPr>
          <w:p w:rsidR="003A21E3" w:rsidRPr="00B94CF8" w:rsidRDefault="003A21E3" w:rsidP="00D92ADD">
            <w:r>
              <w:rPr>
                <w:bCs/>
              </w:rPr>
              <w:t>60</w:t>
            </w:r>
            <w:r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3A21E3" w:rsidRDefault="003A21E3" w:rsidP="00D92ADD">
            <w:r w:rsidRPr="00066CFB">
              <w:rPr>
                <w:bCs/>
              </w:rPr>
              <w:t>627,0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117FF1" w:rsidRDefault="003A21E3" w:rsidP="00D92ADD">
            <w:r w:rsidRPr="00117FF1">
              <w:t>901</w:t>
            </w:r>
          </w:p>
        </w:tc>
        <w:tc>
          <w:tcPr>
            <w:tcW w:w="850" w:type="dxa"/>
          </w:tcPr>
          <w:p w:rsidR="003A21E3" w:rsidRPr="001D5FDF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Pr="001D5FDF" w:rsidRDefault="003A21E3" w:rsidP="00D92ADD">
            <w:r>
              <w:t>09</w:t>
            </w:r>
          </w:p>
        </w:tc>
        <w:tc>
          <w:tcPr>
            <w:tcW w:w="1559" w:type="dxa"/>
          </w:tcPr>
          <w:p w:rsidR="003A21E3" w:rsidRPr="001D5FDF" w:rsidRDefault="003A21E3" w:rsidP="00D92ADD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3A21E3" w:rsidRPr="001D5FDF" w:rsidRDefault="003A21E3" w:rsidP="00D92ADD">
            <w:r w:rsidRPr="001D5FDF">
              <w:t>240</w:t>
            </w:r>
          </w:p>
        </w:tc>
        <w:tc>
          <w:tcPr>
            <w:tcW w:w="1417" w:type="dxa"/>
          </w:tcPr>
          <w:p w:rsidR="003A21E3" w:rsidRDefault="003A21E3" w:rsidP="00D92ADD">
            <w:r w:rsidRPr="00640296">
              <w:rPr>
                <w:bCs/>
              </w:rPr>
              <w:t>763,8</w:t>
            </w:r>
          </w:p>
        </w:tc>
        <w:tc>
          <w:tcPr>
            <w:tcW w:w="1418" w:type="dxa"/>
          </w:tcPr>
          <w:p w:rsidR="003A21E3" w:rsidRPr="00B94CF8" w:rsidRDefault="003A21E3" w:rsidP="00D92ADD">
            <w:r>
              <w:rPr>
                <w:bCs/>
              </w:rPr>
              <w:t>60</w:t>
            </w:r>
            <w:r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3A21E3" w:rsidRDefault="003A21E3" w:rsidP="00D92ADD">
            <w:r w:rsidRPr="00066CFB">
              <w:rPr>
                <w:bCs/>
              </w:rPr>
              <w:t>627,0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</w:tcPr>
          <w:p w:rsidR="003A21E3" w:rsidRPr="0076342C" w:rsidRDefault="003A21E3" w:rsidP="00D92ADD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b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51" w:type="dxa"/>
          </w:tcPr>
          <w:p w:rsidR="003A21E3" w:rsidRPr="00117FF1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Default="003A21E3" w:rsidP="00D92ADD">
            <w:r>
              <w:t>09</w:t>
            </w:r>
          </w:p>
        </w:tc>
        <w:tc>
          <w:tcPr>
            <w:tcW w:w="1559" w:type="dxa"/>
          </w:tcPr>
          <w:p w:rsidR="003A21E3" w:rsidRPr="001D5FDF" w:rsidRDefault="003A21E3" w:rsidP="00D92ADD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3A21E3" w:rsidRPr="001D5FDF" w:rsidRDefault="003A21E3" w:rsidP="00D92ADD"/>
        </w:tc>
        <w:tc>
          <w:tcPr>
            <w:tcW w:w="1417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276" w:type="dxa"/>
          </w:tcPr>
          <w:p w:rsidR="003A21E3" w:rsidRPr="00066CFB" w:rsidRDefault="003A21E3" w:rsidP="00D92ADD">
            <w:pPr>
              <w:rPr>
                <w:bCs/>
              </w:rPr>
            </w:pP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</w:tcPr>
          <w:p w:rsidR="003A21E3" w:rsidRPr="001C4ED2" w:rsidRDefault="003A21E3" w:rsidP="00D92ADD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117FF1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Default="003A21E3" w:rsidP="00D92ADD">
            <w:r>
              <w:t>09</w:t>
            </w:r>
          </w:p>
        </w:tc>
        <w:tc>
          <w:tcPr>
            <w:tcW w:w="1559" w:type="dxa"/>
          </w:tcPr>
          <w:p w:rsidR="003A21E3" w:rsidRPr="001D5FDF" w:rsidRDefault="003A21E3" w:rsidP="00D92ADD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3A21E3" w:rsidRPr="001D5FDF" w:rsidRDefault="003A21E3" w:rsidP="00D92ADD">
            <w:r>
              <w:t>200</w:t>
            </w:r>
          </w:p>
        </w:tc>
        <w:tc>
          <w:tcPr>
            <w:tcW w:w="1417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276" w:type="dxa"/>
          </w:tcPr>
          <w:p w:rsidR="003A21E3" w:rsidRPr="00066CFB" w:rsidRDefault="003A21E3" w:rsidP="00D92ADD">
            <w:pPr>
              <w:rPr>
                <w:bCs/>
              </w:rPr>
            </w:pP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</w:tcPr>
          <w:p w:rsidR="003A21E3" w:rsidRPr="001C4ED2" w:rsidRDefault="003A21E3" w:rsidP="00D92ADD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117FF1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Default="003A21E3" w:rsidP="00D92ADD">
            <w:r>
              <w:t>09</w:t>
            </w:r>
          </w:p>
        </w:tc>
        <w:tc>
          <w:tcPr>
            <w:tcW w:w="1559" w:type="dxa"/>
          </w:tcPr>
          <w:p w:rsidR="003A21E3" w:rsidRPr="001D5FDF" w:rsidRDefault="003A21E3" w:rsidP="00D92ADD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3A21E3" w:rsidRPr="001D5FDF" w:rsidRDefault="003A21E3" w:rsidP="00D92ADD">
            <w:r>
              <w:t>240</w:t>
            </w:r>
          </w:p>
        </w:tc>
        <w:tc>
          <w:tcPr>
            <w:tcW w:w="1417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276" w:type="dxa"/>
          </w:tcPr>
          <w:p w:rsidR="003A21E3" w:rsidRPr="00066CFB" w:rsidRDefault="003A21E3" w:rsidP="00D92ADD">
            <w:pPr>
              <w:rPr>
                <w:bCs/>
              </w:rPr>
            </w:pP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</w:tcPr>
          <w:p w:rsidR="003A21E3" w:rsidRPr="001C4ED2" w:rsidRDefault="003A21E3" w:rsidP="00D92ADD">
            <w:r>
              <w:rPr>
                <w:bCs/>
              </w:rPr>
              <w:t>Расходы  на изыскательские</w:t>
            </w:r>
            <w:proofErr w:type="gramStart"/>
            <w:r>
              <w:rPr>
                <w:bCs/>
              </w:rPr>
              <w:t xml:space="preserve"> ,</w:t>
            </w:r>
            <w:proofErr w:type="gramEnd"/>
            <w:r>
              <w:rPr>
                <w:bCs/>
              </w:rPr>
              <w:t>проектныесметные,экспертные,научно-исследовательские,опытно-конструкторские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851" w:type="dxa"/>
          </w:tcPr>
          <w:p w:rsidR="003A21E3" w:rsidRDefault="003A21E3" w:rsidP="00D92ADD">
            <w:r>
              <w:t>901 </w:t>
            </w:r>
          </w:p>
        </w:tc>
        <w:tc>
          <w:tcPr>
            <w:tcW w:w="850" w:type="dxa"/>
          </w:tcPr>
          <w:p w:rsidR="003A21E3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Default="003A21E3" w:rsidP="00D92ADD">
            <w:r>
              <w:t>09</w:t>
            </w:r>
          </w:p>
        </w:tc>
        <w:tc>
          <w:tcPr>
            <w:tcW w:w="1559" w:type="dxa"/>
          </w:tcPr>
          <w:p w:rsidR="003A21E3" w:rsidRPr="001D5FDF" w:rsidRDefault="003A21E3" w:rsidP="00D92ADD">
            <w:r w:rsidRPr="001D5FDF">
              <w:t xml:space="preserve">01 4 </w:t>
            </w:r>
            <w:r>
              <w:t>01 21870</w:t>
            </w:r>
          </w:p>
        </w:tc>
        <w:tc>
          <w:tcPr>
            <w:tcW w:w="709" w:type="dxa"/>
          </w:tcPr>
          <w:p w:rsidR="003A21E3" w:rsidRDefault="003A21E3" w:rsidP="00D92ADD"/>
        </w:tc>
        <w:tc>
          <w:tcPr>
            <w:tcW w:w="1417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276" w:type="dxa"/>
          </w:tcPr>
          <w:p w:rsidR="003A21E3" w:rsidRPr="00066CFB" w:rsidRDefault="003A21E3" w:rsidP="00D92ADD">
            <w:pPr>
              <w:rPr>
                <w:bCs/>
              </w:rPr>
            </w:pP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</w:tcPr>
          <w:p w:rsidR="003A21E3" w:rsidRPr="001C4ED2" w:rsidRDefault="003A21E3" w:rsidP="00D92ADD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r w:rsidRPr="007D641C">
              <w:t>901 </w:t>
            </w:r>
          </w:p>
        </w:tc>
        <w:tc>
          <w:tcPr>
            <w:tcW w:w="850" w:type="dxa"/>
          </w:tcPr>
          <w:p w:rsidR="003A21E3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Default="003A21E3" w:rsidP="00D92ADD">
            <w:r>
              <w:t>09</w:t>
            </w:r>
          </w:p>
        </w:tc>
        <w:tc>
          <w:tcPr>
            <w:tcW w:w="1559" w:type="dxa"/>
          </w:tcPr>
          <w:p w:rsidR="003A21E3" w:rsidRDefault="003A21E3" w:rsidP="00D92ADD">
            <w:r w:rsidRPr="00BB5061">
              <w:t>01 4 01 21870</w:t>
            </w:r>
          </w:p>
        </w:tc>
        <w:tc>
          <w:tcPr>
            <w:tcW w:w="709" w:type="dxa"/>
          </w:tcPr>
          <w:p w:rsidR="003A21E3" w:rsidRDefault="003A21E3" w:rsidP="00D92ADD">
            <w:r>
              <w:t>200</w:t>
            </w:r>
          </w:p>
        </w:tc>
        <w:tc>
          <w:tcPr>
            <w:tcW w:w="1417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276" w:type="dxa"/>
          </w:tcPr>
          <w:p w:rsidR="003A21E3" w:rsidRPr="00066CFB" w:rsidRDefault="003A21E3" w:rsidP="00D92ADD">
            <w:pPr>
              <w:rPr>
                <w:bCs/>
              </w:rPr>
            </w:pP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</w:tcPr>
          <w:p w:rsidR="003A21E3" w:rsidRPr="001C4ED2" w:rsidRDefault="003A21E3" w:rsidP="00D92ADD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r w:rsidRPr="007D641C">
              <w:t>901 </w:t>
            </w:r>
          </w:p>
        </w:tc>
        <w:tc>
          <w:tcPr>
            <w:tcW w:w="850" w:type="dxa"/>
          </w:tcPr>
          <w:p w:rsidR="003A21E3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Default="003A21E3" w:rsidP="00D92ADD">
            <w:r>
              <w:t>09</w:t>
            </w:r>
          </w:p>
        </w:tc>
        <w:tc>
          <w:tcPr>
            <w:tcW w:w="1559" w:type="dxa"/>
          </w:tcPr>
          <w:p w:rsidR="003A21E3" w:rsidRDefault="003A21E3" w:rsidP="00D92ADD">
            <w:r w:rsidRPr="00BB5061">
              <w:t>01 4 01 21870</w:t>
            </w:r>
          </w:p>
        </w:tc>
        <w:tc>
          <w:tcPr>
            <w:tcW w:w="709" w:type="dxa"/>
          </w:tcPr>
          <w:p w:rsidR="003A21E3" w:rsidRDefault="003A21E3" w:rsidP="00D92ADD">
            <w:r>
              <w:t>240</w:t>
            </w:r>
          </w:p>
        </w:tc>
        <w:tc>
          <w:tcPr>
            <w:tcW w:w="1417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276" w:type="dxa"/>
          </w:tcPr>
          <w:p w:rsidR="003A21E3" w:rsidRPr="00066CFB" w:rsidRDefault="003A21E3" w:rsidP="00D92ADD">
            <w:pPr>
              <w:rPr>
                <w:bCs/>
              </w:rPr>
            </w:pP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</w:tcPr>
          <w:p w:rsidR="003A21E3" w:rsidRPr="00D1433C" w:rsidRDefault="003A21E3" w:rsidP="00D92ADD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851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Default="003A21E3" w:rsidP="00D92ADD">
            <w:r>
              <w:t>09</w:t>
            </w:r>
          </w:p>
        </w:tc>
        <w:tc>
          <w:tcPr>
            <w:tcW w:w="1559" w:type="dxa"/>
          </w:tcPr>
          <w:p w:rsidR="003A21E3" w:rsidRPr="001D5FDF" w:rsidRDefault="003A21E3" w:rsidP="00D92ADD">
            <w:r>
              <w:t>01 4 01 46050</w:t>
            </w:r>
          </w:p>
        </w:tc>
        <w:tc>
          <w:tcPr>
            <w:tcW w:w="709" w:type="dxa"/>
          </w:tcPr>
          <w:p w:rsidR="003A21E3" w:rsidRPr="001D5FDF" w:rsidRDefault="003A21E3" w:rsidP="00D92ADD"/>
        </w:tc>
        <w:tc>
          <w:tcPr>
            <w:tcW w:w="1417" w:type="dxa"/>
          </w:tcPr>
          <w:p w:rsidR="003A21E3" w:rsidRPr="00B94CF8" w:rsidRDefault="003A21E3" w:rsidP="00D92ADD">
            <w:pPr>
              <w:rPr>
                <w:bCs/>
              </w:rPr>
            </w:pPr>
          </w:p>
        </w:tc>
        <w:tc>
          <w:tcPr>
            <w:tcW w:w="1418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3A21E3" w:rsidRPr="00066CFB" w:rsidRDefault="003A21E3" w:rsidP="00D92ADD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</w:tcPr>
          <w:p w:rsidR="003A21E3" w:rsidRPr="00B0486B" w:rsidRDefault="003A21E3" w:rsidP="00D92ADD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07008C" w:rsidRDefault="003A21E3" w:rsidP="00D92ADD">
            <w:r w:rsidRPr="0007008C"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Default="003A21E3" w:rsidP="00D92ADD">
            <w:r>
              <w:t>09</w:t>
            </w:r>
          </w:p>
        </w:tc>
        <w:tc>
          <w:tcPr>
            <w:tcW w:w="1559" w:type="dxa"/>
          </w:tcPr>
          <w:p w:rsidR="003A21E3" w:rsidRPr="001D5FDF" w:rsidRDefault="003A21E3" w:rsidP="00D92ADD">
            <w:r>
              <w:t>01 4 01 46050</w:t>
            </w:r>
          </w:p>
        </w:tc>
        <w:tc>
          <w:tcPr>
            <w:tcW w:w="709" w:type="dxa"/>
          </w:tcPr>
          <w:p w:rsidR="003A21E3" w:rsidRPr="001D5FDF" w:rsidRDefault="003A21E3" w:rsidP="00D92ADD"/>
        </w:tc>
        <w:tc>
          <w:tcPr>
            <w:tcW w:w="1417" w:type="dxa"/>
          </w:tcPr>
          <w:p w:rsidR="003A21E3" w:rsidRPr="00B94CF8" w:rsidRDefault="003A21E3" w:rsidP="00D92ADD">
            <w:pPr>
              <w:rPr>
                <w:bCs/>
              </w:rPr>
            </w:pPr>
          </w:p>
        </w:tc>
        <w:tc>
          <w:tcPr>
            <w:tcW w:w="1418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3A21E3" w:rsidRPr="00066CFB" w:rsidRDefault="003A21E3" w:rsidP="00D92ADD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</w:tcPr>
          <w:p w:rsidR="003A21E3" w:rsidRPr="00B0486B" w:rsidRDefault="003A21E3" w:rsidP="00D92ADD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Default="003A21E3" w:rsidP="00D92ADD">
            <w:r>
              <w:t>09</w:t>
            </w:r>
          </w:p>
        </w:tc>
        <w:tc>
          <w:tcPr>
            <w:tcW w:w="1559" w:type="dxa"/>
          </w:tcPr>
          <w:p w:rsidR="003A21E3" w:rsidRPr="001D5FDF" w:rsidRDefault="003A21E3" w:rsidP="00D92ADD">
            <w:r>
              <w:t>01 4 01 46050</w:t>
            </w:r>
          </w:p>
        </w:tc>
        <w:tc>
          <w:tcPr>
            <w:tcW w:w="709" w:type="dxa"/>
          </w:tcPr>
          <w:p w:rsidR="003A21E3" w:rsidRPr="001D5FDF" w:rsidRDefault="003A21E3" w:rsidP="00D92ADD">
            <w:r>
              <w:t>200</w:t>
            </w:r>
          </w:p>
        </w:tc>
        <w:tc>
          <w:tcPr>
            <w:tcW w:w="1417" w:type="dxa"/>
          </w:tcPr>
          <w:p w:rsidR="003A21E3" w:rsidRPr="00B94CF8" w:rsidRDefault="003A21E3" w:rsidP="00D92ADD">
            <w:pPr>
              <w:rPr>
                <w:bCs/>
              </w:rPr>
            </w:pPr>
          </w:p>
        </w:tc>
        <w:tc>
          <w:tcPr>
            <w:tcW w:w="1418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3A21E3" w:rsidRPr="00066CFB" w:rsidRDefault="003A21E3" w:rsidP="00D92ADD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3A21E3" w:rsidRDefault="003A21E3" w:rsidP="00D92ADD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Default="003A21E3" w:rsidP="00D92ADD">
            <w:r>
              <w:t>12</w:t>
            </w:r>
          </w:p>
        </w:tc>
        <w:tc>
          <w:tcPr>
            <w:tcW w:w="1559" w:type="dxa"/>
          </w:tcPr>
          <w:p w:rsidR="003A21E3" w:rsidRPr="001D5FDF" w:rsidRDefault="003A21E3" w:rsidP="00D92ADD">
            <w:r>
              <w:t>01 4 01 46050</w:t>
            </w:r>
          </w:p>
        </w:tc>
        <w:tc>
          <w:tcPr>
            <w:tcW w:w="709" w:type="dxa"/>
          </w:tcPr>
          <w:p w:rsidR="003A21E3" w:rsidRPr="001D5FDF" w:rsidRDefault="003A21E3" w:rsidP="00D92ADD">
            <w:r>
              <w:t>240</w:t>
            </w:r>
          </w:p>
        </w:tc>
        <w:tc>
          <w:tcPr>
            <w:tcW w:w="1417" w:type="dxa"/>
          </w:tcPr>
          <w:p w:rsidR="003A21E3" w:rsidRPr="00B94CF8" w:rsidRDefault="003A21E3" w:rsidP="00D92ADD">
            <w:pPr>
              <w:rPr>
                <w:bCs/>
              </w:rPr>
            </w:pPr>
          </w:p>
        </w:tc>
        <w:tc>
          <w:tcPr>
            <w:tcW w:w="1418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3A21E3" w:rsidRPr="00066CFB" w:rsidRDefault="003A21E3" w:rsidP="00D92ADD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3A21E3" w:rsidRDefault="003A21E3" w:rsidP="00D92ADD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Default="003A21E3" w:rsidP="00D92ADD">
            <w:r>
              <w:t>12</w:t>
            </w:r>
          </w:p>
        </w:tc>
        <w:tc>
          <w:tcPr>
            <w:tcW w:w="1559" w:type="dxa"/>
          </w:tcPr>
          <w:p w:rsidR="003A21E3" w:rsidRPr="001D5FDF" w:rsidRDefault="003A21E3" w:rsidP="00D92ADD">
            <w:r>
              <w:t>76 0 00 86120</w:t>
            </w:r>
          </w:p>
        </w:tc>
        <w:tc>
          <w:tcPr>
            <w:tcW w:w="709" w:type="dxa"/>
          </w:tcPr>
          <w:p w:rsidR="003A21E3" w:rsidRPr="001D5FDF" w:rsidRDefault="003A21E3" w:rsidP="00D92ADD"/>
        </w:tc>
        <w:tc>
          <w:tcPr>
            <w:tcW w:w="1417" w:type="dxa"/>
          </w:tcPr>
          <w:p w:rsidR="003A21E3" w:rsidRPr="00B94CF8" w:rsidRDefault="003A21E3" w:rsidP="00D92ADD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276" w:type="dxa"/>
          </w:tcPr>
          <w:p w:rsidR="003A21E3" w:rsidRPr="00066CFB" w:rsidRDefault="003A21E3" w:rsidP="00D92ADD">
            <w:pPr>
              <w:rPr>
                <w:bCs/>
              </w:rPr>
            </w:pP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Default="003A21E3" w:rsidP="00D92ADD">
            <w:r>
              <w:t>12</w:t>
            </w:r>
          </w:p>
        </w:tc>
        <w:tc>
          <w:tcPr>
            <w:tcW w:w="1559" w:type="dxa"/>
          </w:tcPr>
          <w:p w:rsidR="003A21E3" w:rsidRPr="001D5FDF" w:rsidRDefault="003A21E3" w:rsidP="00D92ADD">
            <w:r>
              <w:t>76 0 00 86120</w:t>
            </w:r>
          </w:p>
        </w:tc>
        <w:tc>
          <w:tcPr>
            <w:tcW w:w="709" w:type="dxa"/>
          </w:tcPr>
          <w:p w:rsidR="003A21E3" w:rsidRPr="001D5FDF" w:rsidRDefault="003A21E3" w:rsidP="00D92ADD">
            <w:r>
              <w:t>200</w:t>
            </w:r>
          </w:p>
        </w:tc>
        <w:tc>
          <w:tcPr>
            <w:tcW w:w="1417" w:type="dxa"/>
          </w:tcPr>
          <w:p w:rsidR="003A21E3" w:rsidRPr="00B94CF8" w:rsidRDefault="003A21E3" w:rsidP="00D92ADD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276" w:type="dxa"/>
          </w:tcPr>
          <w:p w:rsidR="003A21E3" w:rsidRPr="00066CFB" w:rsidRDefault="003A21E3" w:rsidP="00D92ADD">
            <w:pPr>
              <w:rPr>
                <w:bCs/>
              </w:rPr>
            </w:pP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Default="003A21E3" w:rsidP="00D92ADD">
            <w:r>
              <w:t>12</w:t>
            </w:r>
          </w:p>
        </w:tc>
        <w:tc>
          <w:tcPr>
            <w:tcW w:w="1559" w:type="dxa"/>
          </w:tcPr>
          <w:p w:rsidR="003A21E3" w:rsidRPr="001D5FDF" w:rsidRDefault="003A21E3" w:rsidP="00D92ADD">
            <w:r>
              <w:t>76 0 00 86120</w:t>
            </w:r>
          </w:p>
        </w:tc>
        <w:tc>
          <w:tcPr>
            <w:tcW w:w="709" w:type="dxa"/>
          </w:tcPr>
          <w:p w:rsidR="003A21E3" w:rsidRPr="001D5FDF" w:rsidRDefault="003A21E3" w:rsidP="00D92ADD">
            <w:r>
              <w:t>240</w:t>
            </w:r>
          </w:p>
        </w:tc>
        <w:tc>
          <w:tcPr>
            <w:tcW w:w="1417" w:type="dxa"/>
          </w:tcPr>
          <w:p w:rsidR="003A21E3" w:rsidRPr="00B94CF8" w:rsidRDefault="003A21E3" w:rsidP="00D92ADD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276" w:type="dxa"/>
          </w:tcPr>
          <w:p w:rsidR="003A21E3" w:rsidRPr="00066CFB" w:rsidRDefault="003A21E3" w:rsidP="00D92ADD">
            <w:pPr>
              <w:rPr>
                <w:bCs/>
              </w:rPr>
            </w:pP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Pr="00F15270" w:rsidRDefault="003A21E3" w:rsidP="00D92ADD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504,0</w:t>
            </w:r>
          </w:p>
        </w:tc>
        <w:tc>
          <w:tcPr>
            <w:tcW w:w="1418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196,8</w:t>
            </w:r>
          </w:p>
        </w:tc>
        <w:tc>
          <w:tcPr>
            <w:tcW w:w="1276" w:type="dxa"/>
          </w:tcPr>
          <w:p w:rsidR="003A21E3" w:rsidRPr="00626F73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203,9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Default="003A21E3" w:rsidP="00D92ADD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286,5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10,0</w:t>
            </w:r>
          </w:p>
        </w:tc>
        <w:tc>
          <w:tcPr>
            <w:tcW w:w="1276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10,0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Default="003A21E3" w:rsidP="00D92ADD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286,5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10,0</w:t>
            </w:r>
          </w:p>
        </w:tc>
        <w:tc>
          <w:tcPr>
            <w:tcW w:w="1276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10,0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Default="003A21E3" w:rsidP="00D92ADD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B94CF8" w:rsidRDefault="003A21E3" w:rsidP="00D92ADD">
            <w:r w:rsidRPr="00B94CF8">
              <w:t>901</w:t>
            </w:r>
          </w:p>
        </w:tc>
        <w:tc>
          <w:tcPr>
            <w:tcW w:w="850" w:type="dxa"/>
          </w:tcPr>
          <w:p w:rsidR="003A21E3" w:rsidRPr="00B94CF8" w:rsidRDefault="003A21E3" w:rsidP="00D92ADD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3A21E3" w:rsidRPr="00B94CF8" w:rsidRDefault="003A21E3" w:rsidP="00D92ADD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3A21E3" w:rsidRPr="00B94CF8" w:rsidRDefault="003A21E3" w:rsidP="00D92ADD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3A21E3" w:rsidRPr="00B94CF8" w:rsidRDefault="003A21E3" w:rsidP="00D92ADD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3A21E3" w:rsidRPr="00B94CF8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0,0</w:t>
            </w:r>
          </w:p>
        </w:tc>
        <w:tc>
          <w:tcPr>
            <w:tcW w:w="1418" w:type="dxa"/>
          </w:tcPr>
          <w:p w:rsidR="003A21E3" w:rsidRPr="00B94CF8" w:rsidRDefault="003A21E3" w:rsidP="00D92ADD">
            <w:pPr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3A21E3" w:rsidRPr="00B94CF8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B94CF8" w:rsidRDefault="003A21E3" w:rsidP="00D92ADD">
            <w:r w:rsidRPr="00B94CF8">
              <w:t>901</w:t>
            </w:r>
          </w:p>
        </w:tc>
        <w:tc>
          <w:tcPr>
            <w:tcW w:w="850" w:type="dxa"/>
          </w:tcPr>
          <w:p w:rsidR="003A21E3" w:rsidRPr="00B94CF8" w:rsidRDefault="003A21E3" w:rsidP="00D92ADD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3A21E3" w:rsidRPr="00B94CF8" w:rsidRDefault="003A21E3" w:rsidP="00D92ADD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3A21E3" w:rsidRPr="00B94CF8" w:rsidRDefault="003A21E3" w:rsidP="00D92ADD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3A21E3" w:rsidRPr="00B94CF8" w:rsidRDefault="003A21E3" w:rsidP="00D92ADD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3A21E3" w:rsidRPr="00B94CF8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0,0</w:t>
            </w:r>
          </w:p>
        </w:tc>
        <w:tc>
          <w:tcPr>
            <w:tcW w:w="1418" w:type="dxa"/>
          </w:tcPr>
          <w:p w:rsidR="003A21E3" w:rsidRPr="00B94CF8" w:rsidRDefault="003A21E3" w:rsidP="00D92ADD">
            <w:pPr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3A21E3" w:rsidRPr="00B94CF8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100F2C">
              <w:rPr>
                <w:b/>
                <w:snapToGrid w:val="0"/>
              </w:rPr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851" w:type="dxa"/>
          </w:tcPr>
          <w:p w:rsidR="003A21E3" w:rsidRPr="00B94CF8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B94CF8" w:rsidRDefault="003A21E3" w:rsidP="00D92AD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3A21E3" w:rsidRPr="00B94CF8" w:rsidRDefault="003A21E3" w:rsidP="00D92ADD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3A21E3" w:rsidRPr="00B94CF8" w:rsidRDefault="003A21E3" w:rsidP="00D92ADD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3A21E3" w:rsidRPr="00B94CF8" w:rsidRDefault="003A21E3" w:rsidP="00D92ADD">
            <w:pPr>
              <w:rPr>
                <w:bCs/>
              </w:rPr>
            </w:pPr>
          </w:p>
        </w:tc>
        <w:tc>
          <w:tcPr>
            <w:tcW w:w="1417" w:type="dxa"/>
          </w:tcPr>
          <w:p w:rsidR="003A21E3" w:rsidRPr="00B94CF8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5,0</w:t>
            </w:r>
          </w:p>
        </w:tc>
        <w:tc>
          <w:tcPr>
            <w:tcW w:w="1418" w:type="dxa"/>
          </w:tcPr>
          <w:p w:rsidR="003A21E3" w:rsidRPr="00B94CF8" w:rsidRDefault="003A21E3" w:rsidP="00D92ADD">
            <w:pPr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3A21E3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2939F4" w:rsidRDefault="003A21E3" w:rsidP="00D92ADD">
            <w:r w:rsidRPr="002939F4">
              <w:t xml:space="preserve">Закупка товаров, работ и услуг для обеспечения государственных </w:t>
            </w:r>
            <w:r w:rsidRPr="002939F4">
              <w:lastRenderedPageBreak/>
              <w:t>(муниципальных) нужд</w:t>
            </w:r>
          </w:p>
        </w:tc>
        <w:tc>
          <w:tcPr>
            <w:tcW w:w="851" w:type="dxa"/>
          </w:tcPr>
          <w:p w:rsidR="003A21E3" w:rsidRPr="00B94CF8" w:rsidRDefault="003A21E3" w:rsidP="00D92ADD">
            <w:r>
              <w:lastRenderedPageBreak/>
              <w:t>901</w:t>
            </w:r>
          </w:p>
        </w:tc>
        <w:tc>
          <w:tcPr>
            <w:tcW w:w="850" w:type="dxa"/>
          </w:tcPr>
          <w:p w:rsidR="003A21E3" w:rsidRPr="00B94CF8" w:rsidRDefault="003A21E3" w:rsidP="00D92AD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3A21E3" w:rsidRPr="00B94CF8" w:rsidRDefault="003A21E3" w:rsidP="00D92ADD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3A21E3" w:rsidRPr="00B94CF8" w:rsidRDefault="003A21E3" w:rsidP="00D92ADD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3A21E3" w:rsidRPr="00B94CF8" w:rsidRDefault="003A21E3" w:rsidP="00D92AD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</w:tcPr>
          <w:p w:rsidR="003A21E3" w:rsidRPr="00B94CF8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5,0</w:t>
            </w:r>
          </w:p>
        </w:tc>
        <w:tc>
          <w:tcPr>
            <w:tcW w:w="1418" w:type="dxa"/>
          </w:tcPr>
          <w:p w:rsidR="003A21E3" w:rsidRDefault="003A21E3" w:rsidP="00D92ADD">
            <w:r w:rsidRPr="004005D3">
              <w:rPr>
                <w:rStyle w:val="afb"/>
                <w:i w:val="0"/>
              </w:rPr>
              <w:t>10,0</w:t>
            </w:r>
          </w:p>
        </w:tc>
        <w:tc>
          <w:tcPr>
            <w:tcW w:w="1276" w:type="dxa"/>
          </w:tcPr>
          <w:p w:rsidR="003A21E3" w:rsidRDefault="003A21E3" w:rsidP="00D92ADD">
            <w:r w:rsidRPr="00FC3F35">
              <w:rPr>
                <w:rStyle w:val="afb"/>
                <w:i w:val="0"/>
              </w:rPr>
              <w:t>10,0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2939F4" w:rsidRDefault="003A21E3" w:rsidP="00D92ADD">
            <w:r w:rsidRPr="002939F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B94CF8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B94CF8" w:rsidRDefault="003A21E3" w:rsidP="00D92AD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3A21E3" w:rsidRPr="00B94CF8" w:rsidRDefault="003A21E3" w:rsidP="00D92ADD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3A21E3" w:rsidRPr="00B94CF8" w:rsidRDefault="003A21E3" w:rsidP="00D92ADD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3A21E3" w:rsidRPr="00B94CF8" w:rsidRDefault="003A21E3" w:rsidP="00D92AD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</w:tcPr>
          <w:p w:rsidR="003A21E3" w:rsidRPr="00B94CF8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5,0</w:t>
            </w:r>
          </w:p>
        </w:tc>
        <w:tc>
          <w:tcPr>
            <w:tcW w:w="1418" w:type="dxa"/>
          </w:tcPr>
          <w:p w:rsidR="003A21E3" w:rsidRDefault="003A21E3" w:rsidP="00D92ADD">
            <w:r w:rsidRPr="004005D3">
              <w:rPr>
                <w:rStyle w:val="afb"/>
                <w:i w:val="0"/>
              </w:rPr>
              <w:t>10,0</w:t>
            </w:r>
          </w:p>
        </w:tc>
        <w:tc>
          <w:tcPr>
            <w:tcW w:w="1276" w:type="dxa"/>
          </w:tcPr>
          <w:p w:rsidR="003A21E3" w:rsidRDefault="003A21E3" w:rsidP="00D92ADD">
            <w:r w:rsidRPr="00FC3F35">
              <w:rPr>
                <w:rStyle w:val="afb"/>
                <w:i w:val="0"/>
              </w:rPr>
              <w:t>10,0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2939F4" w:rsidRDefault="003A21E3" w:rsidP="00D92ADD">
            <w:pPr>
              <w:rPr>
                <w:b/>
                <w:bCs/>
              </w:rPr>
            </w:pPr>
            <w:r w:rsidRPr="00A0292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51" w:type="dxa"/>
          </w:tcPr>
          <w:p w:rsidR="003A21E3" w:rsidRPr="00117FF1" w:rsidRDefault="003A21E3" w:rsidP="00D92ADD">
            <w:pPr>
              <w:rPr>
                <w:b/>
              </w:rPr>
            </w:pPr>
            <w:r w:rsidRPr="00117FF1"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117FF1" w:rsidRDefault="003A21E3" w:rsidP="00D92ADD">
            <w:pPr>
              <w:rPr>
                <w:b/>
                <w:bCs/>
              </w:rPr>
            </w:pPr>
            <w:r w:rsidRPr="00117FF1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3A21E3" w:rsidRPr="00117FF1" w:rsidRDefault="003A21E3" w:rsidP="00D92ADD">
            <w:pPr>
              <w:rPr>
                <w:b/>
                <w:bCs/>
              </w:rPr>
            </w:pPr>
            <w:r w:rsidRPr="00117FF1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3A21E3" w:rsidRDefault="003A21E3" w:rsidP="00D92ADD">
            <w:pPr>
              <w:rPr>
                <w:bCs/>
              </w:rPr>
            </w:pPr>
            <w:r w:rsidRPr="002939F4">
              <w:rPr>
                <w:b/>
                <w:bCs/>
              </w:rPr>
              <w:t>01 7 01</w:t>
            </w:r>
            <w:r>
              <w:rPr>
                <w:b/>
                <w:bCs/>
                <w:lang w:val="en-US"/>
              </w:rPr>
              <w:t xml:space="preserve"> S</w:t>
            </w:r>
            <w:r>
              <w:rPr>
                <w:b/>
                <w:bCs/>
              </w:rPr>
              <w:t>1350</w:t>
            </w:r>
          </w:p>
        </w:tc>
        <w:tc>
          <w:tcPr>
            <w:tcW w:w="709" w:type="dxa"/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417" w:type="dxa"/>
          </w:tcPr>
          <w:p w:rsidR="003A21E3" w:rsidRPr="00117FF1" w:rsidRDefault="003A21E3" w:rsidP="00D92ADD">
            <w:pPr>
              <w:rPr>
                <w:rStyle w:val="afb"/>
                <w:b/>
                <w:i w:val="0"/>
              </w:rPr>
            </w:pPr>
            <w:r w:rsidRPr="00117FF1">
              <w:rPr>
                <w:rStyle w:val="afb"/>
                <w:b/>
                <w:i w:val="0"/>
              </w:rPr>
              <w:t>281,5</w:t>
            </w:r>
          </w:p>
        </w:tc>
        <w:tc>
          <w:tcPr>
            <w:tcW w:w="1418" w:type="dxa"/>
          </w:tcPr>
          <w:p w:rsidR="003A21E3" w:rsidRPr="004005D3" w:rsidRDefault="003A21E3" w:rsidP="00D92ADD">
            <w:pPr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3A21E3" w:rsidRPr="00FC3F35" w:rsidRDefault="003A21E3" w:rsidP="00D92ADD">
            <w:pPr>
              <w:rPr>
                <w:rStyle w:val="afb"/>
                <w:i w:val="0"/>
              </w:rPr>
            </w:pP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2939F4" w:rsidRDefault="003A21E3" w:rsidP="00D92ADD">
            <w:r w:rsidRPr="002939F4">
              <w:t>Закупка товаров, работ и услуг для обеспечения государственных (муниципальных) нуж</w:t>
            </w:r>
            <w:proofErr w:type="gramStart"/>
            <w:r w:rsidRPr="002939F4">
              <w:t>д</w:t>
            </w:r>
            <w:r>
              <w:t>(</w:t>
            </w:r>
            <w:proofErr w:type="gramEnd"/>
            <w:r>
              <w:t>мест)</w:t>
            </w:r>
          </w:p>
        </w:tc>
        <w:tc>
          <w:tcPr>
            <w:tcW w:w="851" w:type="dxa"/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3A21E3" w:rsidRDefault="003A21E3" w:rsidP="00D92ADD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709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</w:tcPr>
          <w:p w:rsidR="003A21E3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281,5</w:t>
            </w:r>
          </w:p>
        </w:tc>
        <w:tc>
          <w:tcPr>
            <w:tcW w:w="1418" w:type="dxa"/>
          </w:tcPr>
          <w:p w:rsidR="003A21E3" w:rsidRPr="004005D3" w:rsidRDefault="003A21E3" w:rsidP="00D92ADD">
            <w:pPr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3A21E3" w:rsidRPr="00FC3F35" w:rsidRDefault="003A21E3" w:rsidP="00D92ADD">
            <w:pPr>
              <w:rPr>
                <w:rStyle w:val="afb"/>
                <w:i w:val="0"/>
              </w:rPr>
            </w:pP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2939F4" w:rsidRDefault="003A21E3" w:rsidP="00D92ADD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3A21E3" w:rsidRDefault="003A21E3" w:rsidP="00D92ADD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709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</w:tcPr>
          <w:p w:rsidR="003A21E3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281,5</w:t>
            </w:r>
          </w:p>
        </w:tc>
        <w:tc>
          <w:tcPr>
            <w:tcW w:w="1418" w:type="dxa"/>
          </w:tcPr>
          <w:p w:rsidR="003A21E3" w:rsidRPr="004005D3" w:rsidRDefault="003A21E3" w:rsidP="00D92ADD">
            <w:pPr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3A21E3" w:rsidRPr="00FC3F35" w:rsidRDefault="003A21E3" w:rsidP="00D92ADD">
            <w:pPr>
              <w:rPr>
                <w:rStyle w:val="afb"/>
                <w:i w:val="0"/>
              </w:rPr>
            </w:pPr>
          </w:p>
        </w:tc>
      </w:tr>
      <w:tr w:rsidR="003A21E3" w:rsidRPr="007C5A80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3A21E3" w:rsidRPr="002B79A9" w:rsidRDefault="003A21E3" w:rsidP="00D92ADD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Pr="00F15270" w:rsidRDefault="003A21E3" w:rsidP="00D92ADD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217,5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186,8</w:t>
            </w:r>
          </w:p>
        </w:tc>
        <w:tc>
          <w:tcPr>
            <w:tcW w:w="1276" w:type="dxa"/>
          </w:tcPr>
          <w:p w:rsidR="003A21E3" w:rsidRPr="00626F73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193,9</w:t>
            </w:r>
          </w:p>
        </w:tc>
      </w:tr>
      <w:tr w:rsidR="003A21E3" w:rsidRPr="007C5A80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3A21E3" w:rsidRPr="002B79A9" w:rsidRDefault="003A21E3" w:rsidP="00D92ADD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Pr="00F15270" w:rsidRDefault="003A21E3" w:rsidP="00D92ADD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217,5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186,8</w:t>
            </w:r>
          </w:p>
        </w:tc>
        <w:tc>
          <w:tcPr>
            <w:tcW w:w="1276" w:type="dxa"/>
          </w:tcPr>
          <w:p w:rsidR="003A21E3" w:rsidRPr="00626F73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193,9</w:t>
            </w:r>
          </w:p>
        </w:tc>
      </w:tr>
      <w:tr w:rsidR="003A21E3" w:rsidRPr="00092C69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A21E3" w:rsidRPr="002B79A9" w:rsidRDefault="003A21E3" w:rsidP="00D92ADD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01 4 00 00000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Pr="00B94CF8" w:rsidRDefault="003A21E3" w:rsidP="00D92ADD">
            <w:r>
              <w:rPr>
                <w:rStyle w:val="afb"/>
                <w:i w:val="0"/>
              </w:rPr>
              <w:t>217,5</w:t>
            </w:r>
          </w:p>
        </w:tc>
        <w:tc>
          <w:tcPr>
            <w:tcW w:w="1418" w:type="dxa"/>
          </w:tcPr>
          <w:p w:rsidR="003A21E3" w:rsidRPr="00B94CF8" w:rsidRDefault="003A21E3" w:rsidP="00D92ADD">
            <w:r w:rsidRPr="00B94CF8">
              <w:rPr>
                <w:rStyle w:val="afb"/>
                <w:i w:val="0"/>
              </w:rPr>
              <w:t>186,8</w:t>
            </w:r>
          </w:p>
        </w:tc>
        <w:tc>
          <w:tcPr>
            <w:tcW w:w="1276" w:type="dxa"/>
          </w:tcPr>
          <w:p w:rsidR="003A21E3" w:rsidRPr="00B94CF8" w:rsidRDefault="003A21E3" w:rsidP="00D92ADD">
            <w:pPr>
              <w:pStyle w:val="af7"/>
              <w:rPr>
                <w:rStyle w:val="afb"/>
                <w:i w:val="0"/>
              </w:rPr>
            </w:pPr>
            <w:r w:rsidRPr="00B94CF8">
              <w:rPr>
                <w:rStyle w:val="afb"/>
                <w:i w:val="0"/>
              </w:rPr>
              <w:t>193,9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01 4 01 00000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Pr="00B94CF8" w:rsidRDefault="003A21E3" w:rsidP="00D92ADD">
            <w:r>
              <w:rPr>
                <w:rStyle w:val="afb"/>
                <w:i w:val="0"/>
              </w:rPr>
              <w:t>217,5</w:t>
            </w:r>
          </w:p>
        </w:tc>
        <w:tc>
          <w:tcPr>
            <w:tcW w:w="1418" w:type="dxa"/>
          </w:tcPr>
          <w:p w:rsidR="003A21E3" w:rsidRPr="00B94CF8" w:rsidRDefault="003A21E3" w:rsidP="00D92ADD">
            <w:r w:rsidRPr="00B94CF8">
              <w:rPr>
                <w:rStyle w:val="afb"/>
                <w:i w:val="0"/>
              </w:rPr>
              <w:t>186,8</w:t>
            </w:r>
          </w:p>
        </w:tc>
        <w:tc>
          <w:tcPr>
            <w:tcW w:w="1276" w:type="dxa"/>
          </w:tcPr>
          <w:p w:rsidR="003A21E3" w:rsidRPr="00B94CF8" w:rsidRDefault="003A21E3" w:rsidP="00D92ADD">
            <w:pPr>
              <w:pStyle w:val="af7"/>
              <w:rPr>
                <w:rStyle w:val="afb"/>
                <w:i w:val="0"/>
              </w:rPr>
            </w:pPr>
            <w:r w:rsidRPr="00B94CF8">
              <w:rPr>
                <w:rStyle w:val="afb"/>
                <w:i w:val="0"/>
              </w:rPr>
              <w:t>193,9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Default="003A21E3" w:rsidP="00D92ADD">
            <w:r>
              <w:rPr>
                <w:rStyle w:val="afb"/>
                <w:i w:val="0"/>
              </w:rPr>
              <w:t>162,3</w:t>
            </w:r>
          </w:p>
        </w:tc>
        <w:tc>
          <w:tcPr>
            <w:tcW w:w="1418" w:type="dxa"/>
          </w:tcPr>
          <w:p w:rsidR="003A21E3" w:rsidRPr="00B94CF8" w:rsidRDefault="003A21E3" w:rsidP="00D92ADD">
            <w:r w:rsidRPr="00B94CF8">
              <w:rPr>
                <w:rStyle w:val="afb"/>
                <w:i w:val="0"/>
              </w:rPr>
              <w:t>186,8</w:t>
            </w:r>
          </w:p>
        </w:tc>
        <w:tc>
          <w:tcPr>
            <w:tcW w:w="1276" w:type="dxa"/>
          </w:tcPr>
          <w:p w:rsidR="003A21E3" w:rsidRPr="00B94CF8" w:rsidRDefault="003A21E3" w:rsidP="00D92ADD">
            <w:pPr>
              <w:pStyle w:val="af7"/>
              <w:rPr>
                <w:rStyle w:val="afb"/>
                <w:i w:val="0"/>
              </w:rPr>
            </w:pPr>
            <w:r w:rsidRPr="00B94CF8">
              <w:rPr>
                <w:rStyle w:val="afb"/>
                <w:i w:val="0"/>
              </w:rPr>
              <w:t>193,9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</w:tcPr>
          <w:p w:rsidR="003A21E3" w:rsidRDefault="003A21E3" w:rsidP="00D92ADD">
            <w:r>
              <w:rPr>
                <w:rStyle w:val="afb"/>
                <w:i w:val="0"/>
              </w:rPr>
              <w:t>162,3</w:t>
            </w:r>
          </w:p>
        </w:tc>
        <w:tc>
          <w:tcPr>
            <w:tcW w:w="1418" w:type="dxa"/>
          </w:tcPr>
          <w:p w:rsidR="003A21E3" w:rsidRPr="00B94CF8" w:rsidRDefault="003A21E3" w:rsidP="00D92ADD">
            <w:r w:rsidRPr="00B94CF8">
              <w:rPr>
                <w:rStyle w:val="afb"/>
                <w:i w:val="0"/>
              </w:rPr>
              <w:t>186,8</w:t>
            </w:r>
          </w:p>
        </w:tc>
        <w:tc>
          <w:tcPr>
            <w:tcW w:w="1276" w:type="dxa"/>
          </w:tcPr>
          <w:p w:rsidR="003A21E3" w:rsidRPr="00B94CF8" w:rsidRDefault="003A21E3" w:rsidP="00D92ADD">
            <w:pPr>
              <w:pStyle w:val="af7"/>
              <w:rPr>
                <w:rStyle w:val="afb"/>
                <w:i w:val="0"/>
              </w:rPr>
            </w:pPr>
            <w:r w:rsidRPr="00B94CF8">
              <w:rPr>
                <w:rStyle w:val="afb"/>
                <w:i w:val="0"/>
              </w:rPr>
              <w:t>193,9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</w:tcPr>
          <w:p w:rsidR="003A21E3" w:rsidRDefault="003A21E3" w:rsidP="00D92ADD">
            <w:r>
              <w:rPr>
                <w:rStyle w:val="afb"/>
                <w:i w:val="0"/>
              </w:rPr>
              <w:t>162,3</w:t>
            </w:r>
          </w:p>
        </w:tc>
        <w:tc>
          <w:tcPr>
            <w:tcW w:w="1418" w:type="dxa"/>
          </w:tcPr>
          <w:p w:rsidR="003A21E3" w:rsidRPr="00B94CF8" w:rsidRDefault="003A21E3" w:rsidP="00D92ADD">
            <w:r w:rsidRPr="00B94CF8">
              <w:rPr>
                <w:rStyle w:val="afb"/>
                <w:i w:val="0"/>
              </w:rPr>
              <w:t>186,8</w:t>
            </w:r>
          </w:p>
        </w:tc>
        <w:tc>
          <w:tcPr>
            <w:tcW w:w="1276" w:type="dxa"/>
          </w:tcPr>
          <w:p w:rsidR="003A21E3" w:rsidRPr="00B94CF8" w:rsidRDefault="003A21E3" w:rsidP="00D92ADD">
            <w:pPr>
              <w:pStyle w:val="af7"/>
              <w:rPr>
                <w:rStyle w:val="afb"/>
                <w:i w:val="0"/>
              </w:rPr>
            </w:pPr>
            <w:r w:rsidRPr="00B94CF8">
              <w:rPr>
                <w:rStyle w:val="afb"/>
                <w:i w:val="0"/>
              </w:rPr>
              <w:t>193,9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C25BA9" w:rsidRDefault="003A21E3" w:rsidP="00D92ADD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51" w:type="dxa"/>
          </w:tcPr>
          <w:p w:rsidR="003A21E3" w:rsidRPr="00F70075" w:rsidRDefault="003A21E3" w:rsidP="00D92ADD">
            <w:pPr>
              <w:rPr>
                <w:b/>
                <w:bCs/>
              </w:rPr>
            </w:pPr>
            <w:r w:rsidRPr="00F70075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F70075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70075">
              <w:rPr>
                <w:rStyle w:val="afb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3A21E3" w:rsidRPr="00F70075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70075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70075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70075">
              <w:rPr>
                <w:rStyle w:val="afb"/>
                <w:b/>
                <w:i w:val="0"/>
              </w:rPr>
              <w:t>01 4 01 2129К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Pr="00F70075" w:rsidRDefault="003A21E3" w:rsidP="00D92ADD">
            <w:pPr>
              <w:rPr>
                <w:rStyle w:val="afb"/>
                <w:b/>
                <w:i w:val="0"/>
              </w:rPr>
            </w:pPr>
            <w:r w:rsidRPr="00F70075">
              <w:rPr>
                <w:rStyle w:val="afb"/>
                <w:b/>
                <w:i w:val="0"/>
              </w:rPr>
              <w:t>2,2</w:t>
            </w:r>
          </w:p>
        </w:tc>
        <w:tc>
          <w:tcPr>
            <w:tcW w:w="1418" w:type="dxa"/>
          </w:tcPr>
          <w:p w:rsidR="003A21E3" w:rsidRPr="00B94CF8" w:rsidRDefault="003A21E3" w:rsidP="00D92ADD">
            <w:pPr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3A21E3" w:rsidRPr="00B94CF8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C25BA9" w:rsidRDefault="003A21E3" w:rsidP="00D92ADD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70075" w:rsidRDefault="003A21E3" w:rsidP="00D92ADD">
            <w:pPr>
              <w:pStyle w:val="af7"/>
              <w:rPr>
                <w:rStyle w:val="afb"/>
                <w:i w:val="0"/>
              </w:rPr>
            </w:pPr>
            <w:r w:rsidRPr="00F70075">
              <w:rPr>
                <w:rStyle w:val="afb"/>
                <w:i w:val="0"/>
              </w:rPr>
              <w:t>01 4 01 2129К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</w:tcPr>
          <w:p w:rsidR="003A21E3" w:rsidRPr="00CC1BE8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2,2</w:t>
            </w:r>
          </w:p>
        </w:tc>
        <w:tc>
          <w:tcPr>
            <w:tcW w:w="1418" w:type="dxa"/>
          </w:tcPr>
          <w:p w:rsidR="003A21E3" w:rsidRPr="00B94CF8" w:rsidRDefault="003A21E3" w:rsidP="00D92ADD">
            <w:pPr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3A21E3" w:rsidRPr="00B94CF8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C25BA9" w:rsidRDefault="003A21E3" w:rsidP="00D92ADD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70075">
              <w:rPr>
                <w:rStyle w:val="afb"/>
                <w:i w:val="0"/>
              </w:rPr>
              <w:t>01 4 01 2129К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</w:tcPr>
          <w:p w:rsidR="003A21E3" w:rsidRPr="00CC1BE8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2,2</w:t>
            </w:r>
          </w:p>
        </w:tc>
        <w:tc>
          <w:tcPr>
            <w:tcW w:w="1418" w:type="dxa"/>
          </w:tcPr>
          <w:p w:rsidR="003A21E3" w:rsidRPr="00B94CF8" w:rsidRDefault="003A21E3" w:rsidP="00D92ADD">
            <w:pPr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3A21E3" w:rsidRPr="00B94CF8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C25BA9" w:rsidRDefault="003A21E3" w:rsidP="00D92ADD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>
              <w:rPr>
                <w:iCs/>
              </w:rPr>
              <w:t>Обустройство контейнерных площадок</w:t>
            </w:r>
          </w:p>
        </w:tc>
        <w:tc>
          <w:tcPr>
            <w:tcW w:w="851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3A21E3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70075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01 4 01 22070</w:t>
            </w:r>
          </w:p>
        </w:tc>
        <w:tc>
          <w:tcPr>
            <w:tcW w:w="709" w:type="dxa"/>
          </w:tcPr>
          <w:p w:rsidR="003A21E3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53,0</w:t>
            </w:r>
          </w:p>
        </w:tc>
        <w:tc>
          <w:tcPr>
            <w:tcW w:w="1418" w:type="dxa"/>
          </w:tcPr>
          <w:p w:rsidR="003A21E3" w:rsidRPr="00B94CF8" w:rsidRDefault="003A21E3" w:rsidP="00D92ADD">
            <w:pPr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3A21E3" w:rsidRPr="00B94CF8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C25BA9" w:rsidRDefault="003A21E3" w:rsidP="00D92ADD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3A21E3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70075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01 4 01 22070</w:t>
            </w:r>
          </w:p>
        </w:tc>
        <w:tc>
          <w:tcPr>
            <w:tcW w:w="709" w:type="dxa"/>
          </w:tcPr>
          <w:p w:rsidR="003A21E3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</w:tcPr>
          <w:p w:rsidR="003A21E3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53,0</w:t>
            </w:r>
          </w:p>
        </w:tc>
        <w:tc>
          <w:tcPr>
            <w:tcW w:w="1418" w:type="dxa"/>
          </w:tcPr>
          <w:p w:rsidR="003A21E3" w:rsidRPr="00B94CF8" w:rsidRDefault="003A21E3" w:rsidP="00D92ADD">
            <w:pPr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3A21E3" w:rsidRPr="00B94CF8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C25BA9" w:rsidRDefault="003A21E3" w:rsidP="00D92ADD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3A21E3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70075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01 4 01 22070</w:t>
            </w:r>
          </w:p>
        </w:tc>
        <w:tc>
          <w:tcPr>
            <w:tcW w:w="709" w:type="dxa"/>
          </w:tcPr>
          <w:p w:rsidR="003A21E3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</w:tcPr>
          <w:p w:rsidR="003A21E3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53,0</w:t>
            </w:r>
          </w:p>
        </w:tc>
        <w:tc>
          <w:tcPr>
            <w:tcW w:w="1418" w:type="dxa"/>
          </w:tcPr>
          <w:p w:rsidR="003A21E3" w:rsidRPr="00B94CF8" w:rsidRDefault="003A21E3" w:rsidP="00D92ADD">
            <w:pPr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3A21E3" w:rsidRPr="00B94CF8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8B39F7" w:rsidRDefault="003A21E3" w:rsidP="00D92ADD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3A21E3" w:rsidRPr="00C86657" w:rsidRDefault="003A21E3" w:rsidP="00D92ADD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3A21E3" w:rsidRPr="00206BA3" w:rsidRDefault="003A21E3" w:rsidP="00D92ADD"/>
        </w:tc>
        <w:tc>
          <w:tcPr>
            <w:tcW w:w="709" w:type="dxa"/>
          </w:tcPr>
          <w:p w:rsidR="003A21E3" w:rsidRPr="00206BA3" w:rsidRDefault="003A21E3" w:rsidP="00D92ADD"/>
        </w:tc>
        <w:tc>
          <w:tcPr>
            <w:tcW w:w="1417" w:type="dxa"/>
          </w:tcPr>
          <w:p w:rsidR="003A21E3" w:rsidRPr="00777C94" w:rsidRDefault="003A21E3" w:rsidP="00D92ADD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3A21E3" w:rsidRPr="00653D17" w:rsidRDefault="003A21E3" w:rsidP="00D92ADD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3A21E3" w:rsidRPr="00EE4535" w:rsidRDefault="003A21E3" w:rsidP="00D92ADD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E6F2A" w:rsidRDefault="003A21E3" w:rsidP="00D92ADD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3A21E3" w:rsidRPr="00FE6F2A" w:rsidRDefault="003A21E3" w:rsidP="00D92ADD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3A21E3" w:rsidRPr="001C4ED2" w:rsidRDefault="003A21E3" w:rsidP="00D92ADD"/>
        </w:tc>
        <w:tc>
          <w:tcPr>
            <w:tcW w:w="709" w:type="dxa"/>
          </w:tcPr>
          <w:p w:rsidR="003A21E3" w:rsidRPr="001C4ED2" w:rsidRDefault="003A21E3" w:rsidP="00D92ADD"/>
        </w:tc>
        <w:tc>
          <w:tcPr>
            <w:tcW w:w="1417" w:type="dxa"/>
          </w:tcPr>
          <w:p w:rsidR="003A21E3" w:rsidRPr="00777C94" w:rsidRDefault="003A21E3" w:rsidP="00D92ADD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3A21E3" w:rsidRPr="00653D17" w:rsidRDefault="003A21E3" w:rsidP="00D92ADD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3A21E3" w:rsidRPr="00EE4535" w:rsidRDefault="003A21E3" w:rsidP="00D92ADD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</w:t>
            </w:r>
            <w:r>
              <w:rPr>
                <w:rStyle w:val="afb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b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94379F" w:rsidRDefault="003A21E3" w:rsidP="00D92ADD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3A21E3" w:rsidRPr="0094379F" w:rsidRDefault="003A21E3" w:rsidP="00D92ADD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3A21E3" w:rsidRPr="00C86657" w:rsidRDefault="003A21E3" w:rsidP="00D92ADD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3A21E3" w:rsidRPr="0094379F" w:rsidRDefault="003A21E3" w:rsidP="00D92ADD"/>
        </w:tc>
        <w:tc>
          <w:tcPr>
            <w:tcW w:w="1417" w:type="dxa"/>
          </w:tcPr>
          <w:p w:rsidR="003A21E3" w:rsidRPr="00777C94" w:rsidRDefault="003A21E3" w:rsidP="00D92ADD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3A21E3" w:rsidRPr="00653D17" w:rsidRDefault="003A21E3" w:rsidP="00D92ADD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3A21E3" w:rsidRPr="00EE4535" w:rsidRDefault="003A21E3" w:rsidP="00D92ADD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CF0356">
              <w:rPr>
                <w:rStyle w:val="afb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b"/>
                <w:i w:val="0"/>
              </w:rPr>
              <w:t>Соловцовского</w:t>
            </w:r>
            <w:proofErr w:type="spellEnd"/>
            <w:r w:rsidRPr="00CF0356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b"/>
                <w:i w:val="0"/>
              </w:rPr>
              <w:t>Иссинского</w:t>
            </w:r>
            <w:proofErr w:type="spellEnd"/>
            <w:r w:rsidRPr="00CF0356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1C6CA8" w:rsidRDefault="003A21E3" w:rsidP="00D92ADD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3A21E3" w:rsidRPr="001C6CA8" w:rsidRDefault="003A21E3" w:rsidP="00D92ADD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3A21E3" w:rsidRPr="001C6CA8" w:rsidRDefault="003A21E3" w:rsidP="00D92ADD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3A21E3" w:rsidRPr="001C6CA8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Pr="00777C94" w:rsidRDefault="003A21E3" w:rsidP="00D92ADD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3A21E3" w:rsidRPr="00653D17" w:rsidRDefault="003A21E3" w:rsidP="00D92ADD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3A21E3" w:rsidRPr="00EE4535" w:rsidRDefault="003A21E3" w:rsidP="00D92ADD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</w:t>
            </w:r>
            <w:r w:rsidRPr="00F65051">
              <w:rPr>
                <w:rStyle w:val="afb"/>
                <w:i w:val="0"/>
              </w:rPr>
              <w:lastRenderedPageBreak/>
              <w:t>области</w:t>
            </w:r>
            <w:proofErr w:type="gramStart"/>
            <w:r w:rsidRPr="00F65051">
              <w:rPr>
                <w:rStyle w:val="afb"/>
                <w:i w:val="0"/>
              </w:rPr>
              <w:t>.</w:t>
            </w:r>
            <w:r>
              <w:rPr>
                <w:rStyle w:val="afb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3A21E3" w:rsidRPr="001C4ED2" w:rsidRDefault="003A21E3" w:rsidP="00D92ADD">
            <w:r>
              <w:lastRenderedPageBreak/>
              <w:t>901</w:t>
            </w:r>
          </w:p>
        </w:tc>
        <w:tc>
          <w:tcPr>
            <w:tcW w:w="850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Pr="00777C94" w:rsidRDefault="003A21E3" w:rsidP="00D92ADD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3A21E3" w:rsidRPr="00653D17" w:rsidRDefault="003A21E3" w:rsidP="00D92ADD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3A21E3" w:rsidRPr="00EE4535" w:rsidRDefault="003A21E3" w:rsidP="00D92ADD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1C6CA8" w:rsidRDefault="003A21E3" w:rsidP="00D92ADD">
            <w:r w:rsidRPr="001C6CA8">
              <w:t>08</w:t>
            </w:r>
          </w:p>
        </w:tc>
        <w:tc>
          <w:tcPr>
            <w:tcW w:w="709" w:type="dxa"/>
          </w:tcPr>
          <w:p w:rsidR="003A21E3" w:rsidRPr="001C6CA8" w:rsidRDefault="003A21E3" w:rsidP="00D92ADD">
            <w:r w:rsidRPr="001C6CA8">
              <w:t>01</w:t>
            </w:r>
          </w:p>
        </w:tc>
        <w:tc>
          <w:tcPr>
            <w:tcW w:w="1559" w:type="dxa"/>
          </w:tcPr>
          <w:p w:rsidR="003A21E3" w:rsidRPr="001C6CA8" w:rsidRDefault="003A21E3" w:rsidP="00D92ADD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3A21E3" w:rsidRPr="001C6CA8" w:rsidRDefault="003A21E3" w:rsidP="00D92ADD"/>
        </w:tc>
        <w:tc>
          <w:tcPr>
            <w:tcW w:w="1417" w:type="dxa"/>
          </w:tcPr>
          <w:p w:rsidR="003A21E3" w:rsidRPr="007720CC" w:rsidRDefault="003A21E3" w:rsidP="00D92ADD">
            <w:r>
              <w:t>273,5</w:t>
            </w:r>
          </w:p>
        </w:tc>
        <w:tc>
          <w:tcPr>
            <w:tcW w:w="1418" w:type="dxa"/>
          </w:tcPr>
          <w:p w:rsidR="003A21E3" w:rsidRPr="007720CC" w:rsidRDefault="003A21E3" w:rsidP="00D92ADD">
            <w:r>
              <w:t>186,8</w:t>
            </w:r>
          </w:p>
        </w:tc>
        <w:tc>
          <w:tcPr>
            <w:tcW w:w="1276" w:type="dxa"/>
          </w:tcPr>
          <w:p w:rsidR="003A21E3" w:rsidRPr="007720CC" w:rsidRDefault="003A21E3" w:rsidP="00D92ADD">
            <w:r>
              <w:t>193,9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001006" w:rsidRDefault="003A21E3" w:rsidP="00D92ADD">
            <w:r w:rsidRPr="00001006">
              <w:t>901</w:t>
            </w:r>
          </w:p>
        </w:tc>
        <w:tc>
          <w:tcPr>
            <w:tcW w:w="850" w:type="dxa"/>
          </w:tcPr>
          <w:p w:rsidR="003A21E3" w:rsidRPr="001C6CA8" w:rsidRDefault="003A21E3" w:rsidP="00D92ADD">
            <w:r w:rsidRPr="001C6CA8">
              <w:t>08</w:t>
            </w:r>
          </w:p>
        </w:tc>
        <w:tc>
          <w:tcPr>
            <w:tcW w:w="709" w:type="dxa"/>
          </w:tcPr>
          <w:p w:rsidR="003A21E3" w:rsidRPr="001C6CA8" w:rsidRDefault="003A21E3" w:rsidP="00D92ADD">
            <w:r w:rsidRPr="001C6CA8">
              <w:t>01</w:t>
            </w:r>
          </w:p>
        </w:tc>
        <w:tc>
          <w:tcPr>
            <w:tcW w:w="1559" w:type="dxa"/>
          </w:tcPr>
          <w:p w:rsidR="003A21E3" w:rsidRPr="001C6CA8" w:rsidRDefault="003A21E3" w:rsidP="00D92ADD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3A21E3" w:rsidRPr="001C6CA8" w:rsidRDefault="003A21E3" w:rsidP="00D92ADD">
            <w:r>
              <w:t>200</w:t>
            </w:r>
          </w:p>
        </w:tc>
        <w:tc>
          <w:tcPr>
            <w:tcW w:w="1417" w:type="dxa"/>
          </w:tcPr>
          <w:p w:rsidR="003A21E3" w:rsidRPr="007720CC" w:rsidRDefault="003A21E3" w:rsidP="00D92ADD">
            <w:r>
              <w:t>273,5</w:t>
            </w:r>
          </w:p>
        </w:tc>
        <w:tc>
          <w:tcPr>
            <w:tcW w:w="1418" w:type="dxa"/>
          </w:tcPr>
          <w:p w:rsidR="003A21E3" w:rsidRPr="007720CC" w:rsidRDefault="003A21E3" w:rsidP="00D92ADD">
            <w:r>
              <w:t>186,8</w:t>
            </w:r>
          </w:p>
        </w:tc>
        <w:tc>
          <w:tcPr>
            <w:tcW w:w="1276" w:type="dxa"/>
          </w:tcPr>
          <w:p w:rsidR="003A21E3" w:rsidRPr="007720CC" w:rsidRDefault="003A21E3" w:rsidP="00D92ADD">
            <w:r>
              <w:t>193,9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F70075" w:rsidRDefault="003A21E3" w:rsidP="00D92ADD">
            <w:r w:rsidRPr="00F70075">
              <w:t>901</w:t>
            </w:r>
          </w:p>
        </w:tc>
        <w:tc>
          <w:tcPr>
            <w:tcW w:w="850" w:type="dxa"/>
          </w:tcPr>
          <w:p w:rsidR="003A21E3" w:rsidRPr="001C6CA8" w:rsidRDefault="003A21E3" w:rsidP="00D92ADD">
            <w:r w:rsidRPr="001C6CA8">
              <w:t>08</w:t>
            </w:r>
          </w:p>
        </w:tc>
        <w:tc>
          <w:tcPr>
            <w:tcW w:w="709" w:type="dxa"/>
          </w:tcPr>
          <w:p w:rsidR="003A21E3" w:rsidRPr="001C6CA8" w:rsidRDefault="003A21E3" w:rsidP="00D92ADD">
            <w:r w:rsidRPr="001C6CA8">
              <w:t>01</w:t>
            </w:r>
          </w:p>
        </w:tc>
        <w:tc>
          <w:tcPr>
            <w:tcW w:w="1559" w:type="dxa"/>
          </w:tcPr>
          <w:p w:rsidR="003A21E3" w:rsidRPr="001C6CA8" w:rsidRDefault="003A21E3" w:rsidP="00D92ADD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3A21E3" w:rsidRPr="001C6CA8" w:rsidRDefault="003A21E3" w:rsidP="00D92ADD">
            <w:r>
              <w:t>240</w:t>
            </w:r>
          </w:p>
        </w:tc>
        <w:tc>
          <w:tcPr>
            <w:tcW w:w="1417" w:type="dxa"/>
          </w:tcPr>
          <w:p w:rsidR="003A21E3" w:rsidRPr="007720CC" w:rsidRDefault="003A21E3" w:rsidP="00D92ADD">
            <w:r>
              <w:t>273,5</w:t>
            </w:r>
          </w:p>
        </w:tc>
        <w:tc>
          <w:tcPr>
            <w:tcW w:w="1418" w:type="dxa"/>
          </w:tcPr>
          <w:p w:rsidR="003A21E3" w:rsidRPr="007720CC" w:rsidRDefault="003A21E3" w:rsidP="00D92ADD">
            <w:r>
              <w:t>186,8</w:t>
            </w:r>
          </w:p>
        </w:tc>
        <w:tc>
          <w:tcPr>
            <w:tcW w:w="1276" w:type="dxa"/>
          </w:tcPr>
          <w:p w:rsidR="003A21E3" w:rsidRPr="007720CC" w:rsidRDefault="003A21E3" w:rsidP="00D92ADD">
            <w:r>
              <w:t>193,9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0C274F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b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3A21E3" w:rsidRPr="00F70075" w:rsidRDefault="003A21E3" w:rsidP="00D92ADD">
            <w:pPr>
              <w:rPr>
                <w:b/>
              </w:rPr>
            </w:pPr>
            <w:r w:rsidRPr="00F70075"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F70075" w:rsidRDefault="003A21E3" w:rsidP="00D92ADD">
            <w:pPr>
              <w:rPr>
                <w:b/>
              </w:rPr>
            </w:pPr>
            <w:r w:rsidRPr="00F70075">
              <w:rPr>
                <w:b/>
              </w:rPr>
              <w:t>08</w:t>
            </w:r>
          </w:p>
        </w:tc>
        <w:tc>
          <w:tcPr>
            <w:tcW w:w="709" w:type="dxa"/>
          </w:tcPr>
          <w:p w:rsidR="003A21E3" w:rsidRPr="00F70075" w:rsidRDefault="003A21E3" w:rsidP="00D92ADD">
            <w:pPr>
              <w:rPr>
                <w:b/>
              </w:rPr>
            </w:pPr>
            <w:r w:rsidRPr="00F70075">
              <w:rPr>
                <w:b/>
              </w:rPr>
              <w:t>01</w:t>
            </w:r>
          </w:p>
        </w:tc>
        <w:tc>
          <w:tcPr>
            <w:tcW w:w="1559" w:type="dxa"/>
          </w:tcPr>
          <w:p w:rsidR="003A21E3" w:rsidRPr="00F70075" w:rsidRDefault="003A21E3" w:rsidP="00D92ADD">
            <w:pPr>
              <w:rPr>
                <w:b/>
              </w:rPr>
            </w:pPr>
            <w:r w:rsidRPr="00F70075">
              <w:rPr>
                <w:b/>
              </w:rPr>
              <w:t>01 6 01 2126К</w:t>
            </w:r>
          </w:p>
        </w:tc>
        <w:tc>
          <w:tcPr>
            <w:tcW w:w="709" w:type="dxa"/>
          </w:tcPr>
          <w:p w:rsidR="003A21E3" w:rsidRDefault="003A21E3" w:rsidP="00D92ADD"/>
        </w:tc>
        <w:tc>
          <w:tcPr>
            <w:tcW w:w="1417" w:type="dxa"/>
          </w:tcPr>
          <w:p w:rsidR="003A21E3" w:rsidRDefault="003A21E3" w:rsidP="00D92ADD">
            <w:r>
              <w:t>1,6</w:t>
            </w:r>
          </w:p>
        </w:tc>
        <w:tc>
          <w:tcPr>
            <w:tcW w:w="1418" w:type="dxa"/>
          </w:tcPr>
          <w:p w:rsidR="003A21E3" w:rsidRDefault="003A21E3" w:rsidP="00D92ADD"/>
        </w:tc>
        <w:tc>
          <w:tcPr>
            <w:tcW w:w="1276" w:type="dxa"/>
          </w:tcPr>
          <w:p w:rsidR="003A21E3" w:rsidRDefault="003A21E3" w:rsidP="00D92ADD"/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F70075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1C6CA8" w:rsidRDefault="003A21E3" w:rsidP="00D92ADD">
            <w:r>
              <w:t>08</w:t>
            </w:r>
          </w:p>
        </w:tc>
        <w:tc>
          <w:tcPr>
            <w:tcW w:w="709" w:type="dxa"/>
          </w:tcPr>
          <w:p w:rsidR="003A21E3" w:rsidRPr="001C6CA8" w:rsidRDefault="003A21E3" w:rsidP="00D92ADD">
            <w:r>
              <w:t>01</w:t>
            </w:r>
          </w:p>
        </w:tc>
        <w:tc>
          <w:tcPr>
            <w:tcW w:w="1559" w:type="dxa"/>
          </w:tcPr>
          <w:p w:rsidR="003A21E3" w:rsidRPr="00F70075" w:rsidRDefault="003A21E3" w:rsidP="00D92ADD">
            <w:r w:rsidRPr="00F70075">
              <w:t>01 6 01 2126К</w:t>
            </w:r>
          </w:p>
        </w:tc>
        <w:tc>
          <w:tcPr>
            <w:tcW w:w="709" w:type="dxa"/>
          </w:tcPr>
          <w:p w:rsidR="003A21E3" w:rsidRDefault="003A21E3" w:rsidP="00D92ADD">
            <w:r>
              <w:t>200</w:t>
            </w:r>
          </w:p>
        </w:tc>
        <w:tc>
          <w:tcPr>
            <w:tcW w:w="1417" w:type="dxa"/>
          </w:tcPr>
          <w:p w:rsidR="003A21E3" w:rsidRDefault="003A21E3" w:rsidP="00D92ADD">
            <w:r>
              <w:t>1,6</w:t>
            </w:r>
          </w:p>
        </w:tc>
        <w:tc>
          <w:tcPr>
            <w:tcW w:w="1418" w:type="dxa"/>
          </w:tcPr>
          <w:p w:rsidR="003A21E3" w:rsidRDefault="003A21E3" w:rsidP="00D92ADD"/>
        </w:tc>
        <w:tc>
          <w:tcPr>
            <w:tcW w:w="1276" w:type="dxa"/>
          </w:tcPr>
          <w:p w:rsidR="003A21E3" w:rsidRDefault="003A21E3" w:rsidP="00D92ADD"/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F70075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1C6CA8" w:rsidRDefault="003A21E3" w:rsidP="00D92ADD">
            <w:r>
              <w:t>08</w:t>
            </w:r>
          </w:p>
        </w:tc>
        <w:tc>
          <w:tcPr>
            <w:tcW w:w="709" w:type="dxa"/>
          </w:tcPr>
          <w:p w:rsidR="003A21E3" w:rsidRPr="001C6CA8" w:rsidRDefault="003A21E3" w:rsidP="00D92ADD">
            <w:r>
              <w:t>01</w:t>
            </w:r>
          </w:p>
        </w:tc>
        <w:tc>
          <w:tcPr>
            <w:tcW w:w="1559" w:type="dxa"/>
          </w:tcPr>
          <w:p w:rsidR="003A21E3" w:rsidRPr="001C6CA8" w:rsidRDefault="003A21E3" w:rsidP="00D92ADD">
            <w:r w:rsidRPr="00F70075">
              <w:t>01 6 01 2126К</w:t>
            </w:r>
          </w:p>
        </w:tc>
        <w:tc>
          <w:tcPr>
            <w:tcW w:w="709" w:type="dxa"/>
          </w:tcPr>
          <w:p w:rsidR="003A21E3" w:rsidRDefault="003A21E3" w:rsidP="00D92ADD">
            <w:r>
              <w:t>240</w:t>
            </w:r>
          </w:p>
        </w:tc>
        <w:tc>
          <w:tcPr>
            <w:tcW w:w="1417" w:type="dxa"/>
          </w:tcPr>
          <w:p w:rsidR="003A21E3" w:rsidRDefault="003A21E3" w:rsidP="00D92ADD">
            <w:r>
              <w:t>1,6</w:t>
            </w:r>
          </w:p>
        </w:tc>
        <w:tc>
          <w:tcPr>
            <w:tcW w:w="1418" w:type="dxa"/>
          </w:tcPr>
          <w:p w:rsidR="003A21E3" w:rsidRDefault="003A21E3" w:rsidP="00D92ADD"/>
        </w:tc>
        <w:tc>
          <w:tcPr>
            <w:tcW w:w="1276" w:type="dxa"/>
          </w:tcPr>
          <w:p w:rsidR="003A21E3" w:rsidRDefault="003A21E3" w:rsidP="00D92ADD"/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3A21E3" w:rsidRPr="00F70075" w:rsidRDefault="003A21E3" w:rsidP="00D92ADD">
            <w:pPr>
              <w:rPr>
                <w:bCs/>
              </w:rPr>
            </w:pPr>
            <w:r w:rsidRPr="00F70075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1C6CA8" w:rsidRDefault="003A21E3" w:rsidP="00D92ADD">
            <w:r w:rsidRPr="001C6CA8">
              <w:t>08</w:t>
            </w:r>
          </w:p>
        </w:tc>
        <w:tc>
          <w:tcPr>
            <w:tcW w:w="709" w:type="dxa"/>
          </w:tcPr>
          <w:p w:rsidR="003A21E3" w:rsidRPr="001C6CA8" w:rsidRDefault="003A21E3" w:rsidP="00D92ADD">
            <w:r w:rsidRPr="001C6CA8">
              <w:t>01</w:t>
            </w:r>
          </w:p>
        </w:tc>
        <w:tc>
          <w:tcPr>
            <w:tcW w:w="1559" w:type="dxa"/>
          </w:tcPr>
          <w:p w:rsidR="003A21E3" w:rsidRPr="001C6CA8" w:rsidRDefault="003A21E3" w:rsidP="00D92ADD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3A21E3" w:rsidRPr="001C6CA8" w:rsidRDefault="003A21E3" w:rsidP="00D92ADD">
            <w:r>
              <w:t>800</w:t>
            </w:r>
          </w:p>
        </w:tc>
        <w:tc>
          <w:tcPr>
            <w:tcW w:w="1417" w:type="dxa"/>
          </w:tcPr>
          <w:p w:rsidR="003A21E3" w:rsidRPr="00797EEB" w:rsidRDefault="003A21E3" w:rsidP="00D92ADD"/>
        </w:tc>
        <w:tc>
          <w:tcPr>
            <w:tcW w:w="1418" w:type="dxa"/>
          </w:tcPr>
          <w:p w:rsidR="003A21E3" w:rsidRDefault="003A21E3" w:rsidP="00D92ADD"/>
        </w:tc>
        <w:tc>
          <w:tcPr>
            <w:tcW w:w="1276" w:type="dxa"/>
          </w:tcPr>
          <w:p w:rsidR="003A21E3" w:rsidRDefault="003A21E3" w:rsidP="00D92ADD"/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3A21E3" w:rsidRPr="00F70075" w:rsidRDefault="003A21E3" w:rsidP="00D92ADD">
            <w:pPr>
              <w:rPr>
                <w:bCs/>
              </w:rPr>
            </w:pPr>
            <w:r w:rsidRPr="00F70075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1C6CA8" w:rsidRDefault="003A21E3" w:rsidP="00D92ADD">
            <w:pPr>
              <w:snapToGrid w:val="0"/>
            </w:pPr>
            <w:r w:rsidRPr="001C6CA8">
              <w:t>08</w:t>
            </w:r>
          </w:p>
        </w:tc>
        <w:tc>
          <w:tcPr>
            <w:tcW w:w="709" w:type="dxa"/>
          </w:tcPr>
          <w:p w:rsidR="003A21E3" w:rsidRPr="001C6CA8" w:rsidRDefault="003A21E3" w:rsidP="00D92ADD">
            <w:pPr>
              <w:snapToGrid w:val="0"/>
            </w:pPr>
            <w:r w:rsidRPr="001C6CA8">
              <w:t>01</w:t>
            </w:r>
          </w:p>
        </w:tc>
        <w:tc>
          <w:tcPr>
            <w:tcW w:w="1559" w:type="dxa"/>
          </w:tcPr>
          <w:p w:rsidR="003A21E3" w:rsidRPr="001C6CA8" w:rsidRDefault="003A21E3" w:rsidP="00D92ADD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709" w:type="dxa"/>
          </w:tcPr>
          <w:p w:rsidR="003A21E3" w:rsidRPr="001C6CA8" w:rsidRDefault="003A21E3" w:rsidP="00D92ADD">
            <w:pPr>
              <w:snapToGrid w:val="0"/>
            </w:pPr>
            <w:r>
              <w:t>850</w:t>
            </w:r>
          </w:p>
        </w:tc>
        <w:tc>
          <w:tcPr>
            <w:tcW w:w="1417" w:type="dxa"/>
          </w:tcPr>
          <w:p w:rsidR="003A21E3" w:rsidRPr="00ED29DE" w:rsidRDefault="003A21E3" w:rsidP="00D92ADD">
            <w:pPr>
              <w:snapToGrid w:val="0"/>
              <w:rPr>
                <w:highlight w:val="yellow"/>
              </w:rPr>
            </w:pPr>
          </w:p>
        </w:tc>
        <w:tc>
          <w:tcPr>
            <w:tcW w:w="1418" w:type="dxa"/>
          </w:tcPr>
          <w:p w:rsidR="003A21E3" w:rsidRDefault="003A21E3" w:rsidP="00D92ADD">
            <w:pPr>
              <w:snapToGrid w:val="0"/>
            </w:pPr>
          </w:p>
        </w:tc>
        <w:tc>
          <w:tcPr>
            <w:tcW w:w="1276" w:type="dxa"/>
          </w:tcPr>
          <w:p w:rsidR="003A21E3" w:rsidRDefault="003A21E3" w:rsidP="00D92ADD">
            <w:pPr>
              <w:snapToGrid w:val="0"/>
            </w:pP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Default="003A21E3" w:rsidP="00D92ADD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3A21E3" w:rsidRDefault="003A21E3" w:rsidP="00D92ADD">
            <w:r>
              <w:rPr>
                <w:b/>
                <w:bCs/>
              </w:rPr>
              <w:t>144,6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Default="003A21E3" w:rsidP="00D92ADD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3A21E3" w:rsidRDefault="003A21E3" w:rsidP="00D92ADD">
            <w:r>
              <w:rPr>
                <w:b/>
                <w:bCs/>
              </w:rPr>
              <w:t>144,6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Default="003A21E3" w:rsidP="00D92ADD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3A21E3" w:rsidRDefault="003A21E3" w:rsidP="00D92ADD">
            <w:r>
              <w:rPr>
                <w:b/>
                <w:bCs/>
              </w:rPr>
              <w:t>144,6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Default="003A21E3" w:rsidP="00D92ADD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3A21E3" w:rsidRDefault="003A21E3" w:rsidP="00D92ADD">
            <w:r>
              <w:rPr>
                <w:b/>
                <w:bCs/>
              </w:rPr>
              <w:t>144,6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CF56DB" w:rsidRDefault="003A21E3" w:rsidP="00D92ADD">
            <w:r w:rsidRPr="00CF56DB">
              <w:t>10</w:t>
            </w:r>
          </w:p>
        </w:tc>
        <w:tc>
          <w:tcPr>
            <w:tcW w:w="709" w:type="dxa"/>
          </w:tcPr>
          <w:p w:rsidR="003A21E3" w:rsidRPr="00CF56DB" w:rsidRDefault="003A21E3" w:rsidP="00D92ADD">
            <w:r w:rsidRPr="00CF56DB">
              <w:t>01</w:t>
            </w:r>
          </w:p>
        </w:tc>
        <w:tc>
          <w:tcPr>
            <w:tcW w:w="1559" w:type="dxa"/>
          </w:tcPr>
          <w:p w:rsidR="003A21E3" w:rsidRPr="00CF56DB" w:rsidRDefault="003A21E3" w:rsidP="00D92ADD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3A21E3" w:rsidRPr="00CF56DB" w:rsidRDefault="003A21E3" w:rsidP="00D92ADD">
            <w:r w:rsidRPr="00CF56DB">
              <w:t>300</w:t>
            </w:r>
          </w:p>
        </w:tc>
        <w:tc>
          <w:tcPr>
            <w:tcW w:w="1417" w:type="dxa"/>
          </w:tcPr>
          <w:p w:rsidR="003A21E3" w:rsidRPr="00C23C95" w:rsidRDefault="003A21E3" w:rsidP="00D92ADD">
            <w:r w:rsidRPr="00C23C95">
              <w:rPr>
                <w:bCs/>
              </w:rPr>
              <w:t>141,7</w:t>
            </w:r>
          </w:p>
        </w:tc>
        <w:tc>
          <w:tcPr>
            <w:tcW w:w="1418" w:type="dxa"/>
          </w:tcPr>
          <w:p w:rsidR="003A21E3" w:rsidRPr="00C23C95" w:rsidRDefault="003A21E3" w:rsidP="00D92ADD">
            <w:r w:rsidRPr="00C23C95">
              <w:rPr>
                <w:bCs/>
              </w:rPr>
              <w:t>143,1</w:t>
            </w:r>
          </w:p>
        </w:tc>
        <w:tc>
          <w:tcPr>
            <w:tcW w:w="1276" w:type="dxa"/>
          </w:tcPr>
          <w:p w:rsidR="003A21E3" w:rsidRPr="00C23C95" w:rsidRDefault="003A21E3" w:rsidP="00D92ADD">
            <w:r w:rsidRPr="00C23C95">
              <w:rPr>
                <w:bCs/>
              </w:rPr>
              <w:t>144,6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r>
              <w:t>10</w:t>
            </w:r>
          </w:p>
        </w:tc>
        <w:tc>
          <w:tcPr>
            <w:tcW w:w="709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1559" w:type="dxa"/>
          </w:tcPr>
          <w:p w:rsidR="003A21E3" w:rsidRPr="001C4ED2" w:rsidRDefault="003A21E3" w:rsidP="00D92ADD">
            <w:r>
              <w:t>73 0 00 28550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320</w:t>
            </w:r>
          </w:p>
        </w:tc>
        <w:tc>
          <w:tcPr>
            <w:tcW w:w="1417" w:type="dxa"/>
          </w:tcPr>
          <w:p w:rsidR="003A21E3" w:rsidRPr="00C23C95" w:rsidRDefault="003A21E3" w:rsidP="00D92ADD">
            <w:r w:rsidRPr="00C23C95">
              <w:rPr>
                <w:bCs/>
              </w:rPr>
              <w:t>141,7</w:t>
            </w:r>
          </w:p>
        </w:tc>
        <w:tc>
          <w:tcPr>
            <w:tcW w:w="1418" w:type="dxa"/>
          </w:tcPr>
          <w:p w:rsidR="003A21E3" w:rsidRPr="00C23C95" w:rsidRDefault="003A21E3" w:rsidP="00D92ADD">
            <w:r w:rsidRPr="00C23C95">
              <w:rPr>
                <w:bCs/>
              </w:rPr>
              <w:t>143,1</w:t>
            </w:r>
          </w:p>
        </w:tc>
        <w:tc>
          <w:tcPr>
            <w:tcW w:w="1276" w:type="dxa"/>
          </w:tcPr>
          <w:p w:rsidR="003A21E3" w:rsidRPr="00C23C95" w:rsidRDefault="003A21E3" w:rsidP="00D92ADD">
            <w:r w:rsidRPr="00C23C95">
              <w:rPr>
                <w:bCs/>
              </w:rPr>
              <w:t>144,6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375,992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Default="003A21E3" w:rsidP="00D92ADD">
            <w:r w:rsidRPr="00D642CB"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3A21E3" w:rsidRDefault="003A21E3" w:rsidP="00D92ADD">
            <w:r w:rsidRPr="00D642CB"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3A21E3" w:rsidRDefault="003A21E3" w:rsidP="00D92ADD">
            <w:r w:rsidRPr="00D642CB">
              <w:rPr>
                <w:rStyle w:val="afb"/>
                <w:b/>
                <w:i w:val="0"/>
              </w:rPr>
              <w:t>375,992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Default="003A21E3" w:rsidP="00D92ADD">
            <w:r w:rsidRPr="00D642CB"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3A21E3" w:rsidRDefault="003A21E3" w:rsidP="00D92ADD">
            <w:r w:rsidRPr="00D642CB"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3A21E3" w:rsidRDefault="003A21E3" w:rsidP="00D92ADD">
            <w:r w:rsidRPr="00D642CB">
              <w:rPr>
                <w:rStyle w:val="afb"/>
                <w:b/>
                <w:i w:val="0"/>
              </w:rPr>
              <w:t>375,992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01 2 00 00000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Pr="00433B00" w:rsidRDefault="003A21E3" w:rsidP="00D92ADD">
            <w:r w:rsidRPr="00433B00">
              <w:rPr>
                <w:rStyle w:val="afb"/>
                <w:i w:val="0"/>
              </w:rPr>
              <w:t>375,992</w:t>
            </w:r>
          </w:p>
        </w:tc>
        <w:tc>
          <w:tcPr>
            <w:tcW w:w="1418" w:type="dxa"/>
          </w:tcPr>
          <w:p w:rsidR="003A21E3" w:rsidRPr="00433B00" w:rsidRDefault="003A21E3" w:rsidP="00D92ADD">
            <w:r w:rsidRPr="00433B00">
              <w:rPr>
                <w:rStyle w:val="afb"/>
                <w:i w:val="0"/>
              </w:rPr>
              <w:t>375,992</w:t>
            </w:r>
          </w:p>
        </w:tc>
        <w:tc>
          <w:tcPr>
            <w:tcW w:w="1276" w:type="dxa"/>
          </w:tcPr>
          <w:p w:rsidR="003A21E3" w:rsidRPr="00433B00" w:rsidRDefault="003A21E3" w:rsidP="00D92ADD">
            <w:r w:rsidRPr="00433B00">
              <w:rPr>
                <w:rStyle w:val="afb"/>
                <w:i w:val="0"/>
              </w:rPr>
              <w:t>375,992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01 2 01 00000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Pr="00433B00" w:rsidRDefault="003A21E3" w:rsidP="00D92ADD">
            <w:r w:rsidRPr="00433B00">
              <w:rPr>
                <w:rStyle w:val="afb"/>
                <w:i w:val="0"/>
              </w:rPr>
              <w:t>375,992</w:t>
            </w:r>
          </w:p>
        </w:tc>
        <w:tc>
          <w:tcPr>
            <w:tcW w:w="1418" w:type="dxa"/>
          </w:tcPr>
          <w:p w:rsidR="003A21E3" w:rsidRPr="00433B00" w:rsidRDefault="003A21E3" w:rsidP="00D92ADD">
            <w:r w:rsidRPr="00433B00">
              <w:rPr>
                <w:rStyle w:val="afb"/>
                <w:i w:val="0"/>
              </w:rPr>
              <w:t>375,992</w:t>
            </w:r>
          </w:p>
        </w:tc>
        <w:tc>
          <w:tcPr>
            <w:tcW w:w="1276" w:type="dxa"/>
          </w:tcPr>
          <w:p w:rsidR="003A21E3" w:rsidRPr="00433B00" w:rsidRDefault="003A21E3" w:rsidP="00D92ADD">
            <w:r w:rsidRPr="00433B00">
              <w:rPr>
                <w:rStyle w:val="afb"/>
                <w:i w:val="0"/>
              </w:rPr>
              <w:t>375,992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579</w:t>
            </w:r>
          </w:p>
        </w:tc>
        <w:tc>
          <w:tcPr>
            <w:tcW w:w="1418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579</w:t>
            </w:r>
          </w:p>
        </w:tc>
        <w:tc>
          <w:tcPr>
            <w:tcW w:w="127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579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3A21E3" w:rsidRDefault="003A21E3" w:rsidP="00D92ADD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418" w:type="dxa"/>
          </w:tcPr>
          <w:p w:rsidR="003A21E3" w:rsidRDefault="003A21E3" w:rsidP="00D92ADD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276" w:type="dxa"/>
          </w:tcPr>
          <w:p w:rsidR="003A21E3" w:rsidRDefault="003A21E3" w:rsidP="00D92ADD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r w:rsidRPr="00001006"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3A21E3" w:rsidRDefault="003A21E3" w:rsidP="00D92ADD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418" w:type="dxa"/>
          </w:tcPr>
          <w:p w:rsidR="003A21E3" w:rsidRDefault="003A21E3" w:rsidP="00D92ADD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276" w:type="dxa"/>
          </w:tcPr>
          <w:p w:rsidR="003A21E3" w:rsidRDefault="003A21E3" w:rsidP="00D92ADD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</w:t>
            </w:r>
            <w:r w:rsidRPr="00F65051">
              <w:rPr>
                <w:rStyle w:val="afb"/>
                <w:b/>
                <w:i w:val="0"/>
              </w:rPr>
              <w:lastRenderedPageBreak/>
              <w:t>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211,7</w:t>
            </w:r>
          </w:p>
        </w:tc>
        <w:tc>
          <w:tcPr>
            <w:tcW w:w="1418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211,7</w:t>
            </w:r>
          </w:p>
        </w:tc>
        <w:tc>
          <w:tcPr>
            <w:tcW w:w="1276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211,7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211,7</w:t>
            </w:r>
          </w:p>
        </w:tc>
        <w:tc>
          <w:tcPr>
            <w:tcW w:w="1418" w:type="dxa"/>
          </w:tcPr>
          <w:p w:rsidR="003A21E3" w:rsidRDefault="003A21E3" w:rsidP="00D92ADD">
            <w:r w:rsidRPr="0030659D">
              <w:t>211,7</w:t>
            </w:r>
          </w:p>
        </w:tc>
        <w:tc>
          <w:tcPr>
            <w:tcW w:w="1276" w:type="dxa"/>
          </w:tcPr>
          <w:p w:rsidR="003A21E3" w:rsidRDefault="003A21E3" w:rsidP="00D92ADD">
            <w:r w:rsidRPr="0030659D">
              <w:t>211,7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3A21E3" w:rsidRDefault="003A21E3" w:rsidP="00D92ADD">
            <w:r w:rsidRPr="005F256F">
              <w:t>211,7</w:t>
            </w:r>
          </w:p>
        </w:tc>
        <w:tc>
          <w:tcPr>
            <w:tcW w:w="1418" w:type="dxa"/>
          </w:tcPr>
          <w:p w:rsidR="003A21E3" w:rsidRDefault="003A21E3" w:rsidP="00D92ADD">
            <w:r w:rsidRPr="005F256F">
              <w:t>211,7</w:t>
            </w:r>
          </w:p>
        </w:tc>
        <w:tc>
          <w:tcPr>
            <w:tcW w:w="1276" w:type="dxa"/>
          </w:tcPr>
          <w:p w:rsidR="003A21E3" w:rsidRDefault="003A21E3" w:rsidP="00D92ADD">
            <w:r w:rsidRPr="005F256F">
              <w:t>211,7</w:t>
            </w:r>
          </w:p>
        </w:tc>
      </w:tr>
      <w:tr w:rsidR="003A21E3" w:rsidRPr="00206BA3" w:rsidTr="00D92ADD">
        <w:trPr>
          <w:trHeight w:val="1015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Pr="00392BC9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153,389</w:t>
            </w:r>
          </w:p>
        </w:tc>
        <w:tc>
          <w:tcPr>
            <w:tcW w:w="1418" w:type="dxa"/>
          </w:tcPr>
          <w:p w:rsidR="003A21E3" w:rsidRPr="00392BC9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153,389</w:t>
            </w:r>
          </w:p>
        </w:tc>
        <w:tc>
          <w:tcPr>
            <w:tcW w:w="1276" w:type="dxa"/>
          </w:tcPr>
          <w:p w:rsidR="003A21E3" w:rsidRPr="00392BC9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153,389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A21E3" w:rsidRPr="00047162" w:rsidRDefault="003A21E3" w:rsidP="00D92AD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  <w:tc>
          <w:tcPr>
            <w:tcW w:w="1418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  <w:tc>
          <w:tcPr>
            <w:tcW w:w="127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A21E3" w:rsidRPr="00047162" w:rsidRDefault="003A21E3" w:rsidP="00D92AD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  <w:tc>
          <w:tcPr>
            <w:tcW w:w="1418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  <w:tc>
          <w:tcPr>
            <w:tcW w:w="127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3A21E3" w:rsidRPr="00047162" w:rsidRDefault="003A21E3" w:rsidP="00D92AD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504</w:t>
            </w:r>
          </w:p>
        </w:tc>
        <w:tc>
          <w:tcPr>
            <w:tcW w:w="1418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504</w:t>
            </w:r>
          </w:p>
        </w:tc>
        <w:tc>
          <w:tcPr>
            <w:tcW w:w="127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504</w:t>
            </w:r>
          </w:p>
        </w:tc>
      </w:tr>
      <w:tr w:rsidR="003A21E3" w:rsidRPr="00206BA3" w:rsidTr="00D92ADD">
        <w:trPr>
          <w:trHeight w:val="219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504</w:t>
            </w:r>
          </w:p>
        </w:tc>
        <w:tc>
          <w:tcPr>
            <w:tcW w:w="1418" w:type="dxa"/>
          </w:tcPr>
          <w:p w:rsidR="003A21E3" w:rsidRDefault="003A21E3" w:rsidP="00D92ADD">
            <w:r w:rsidRPr="006B6ADB">
              <w:rPr>
                <w:rStyle w:val="afb"/>
                <w:i w:val="0"/>
              </w:rPr>
              <w:t>1,504</w:t>
            </w:r>
          </w:p>
        </w:tc>
        <w:tc>
          <w:tcPr>
            <w:tcW w:w="1276" w:type="dxa"/>
          </w:tcPr>
          <w:p w:rsidR="003A21E3" w:rsidRDefault="003A21E3" w:rsidP="00D92ADD">
            <w:r w:rsidRPr="00E25F0D">
              <w:rPr>
                <w:rStyle w:val="afb"/>
                <w:i w:val="0"/>
              </w:rPr>
              <w:t>1,504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504</w:t>
            </w:r>
          </w:p>
        </w:tc>
        <w:tc>
          <w:tcPr>
            <w:tcW w:w="1418" w:type="dxa"/>
          </w:tcPr>
          <w:p w:rsidR="003A21E3" w:rsidRDefault="003A21E3" w:rsidP="00D92ADD">
            <w:r w:rsidRPr="006B6ADB">
              <w:rPr>
                <w:rStyle w:val="afb"/>
                <w:i w:val="0"/>
              </w:rPr>
              <w:t>1,504</w:t>
            </w:r>
          </w:p>
        </w:tc>
        <w:tc>
          <w:tcPr>
            <w:tcW w:w="1276" w:type="dxa"/>
          </w:tcPr>
          <w:p w:rsidR="003A21E3" w:rsidRDefault="003A21E3" w:rsidP="00D92ADD">
            <w:r w:rsidRPr="00E25F0D">
              <w:rPr>
                <w:rStyle w:val="afb"/>
                <w:i w:val="0"/>
              </w:rPr>
              <w:t>1,504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2,</w:t>
            </w:r>
            <w:r>
              <w:rPr>
                <w:rStyle w:val="afb"/>
                <w:b/>
                <w:i w:val="0"/>
              </w:rPr>
              <w:t>904</w:t>
            </w:r>
          </w:p>
        </w:tc>
        <w:tc>
          <w:tcPr>
            <w:tcW w:w="1418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2,</w:t>
            </w:r>
            <w:r>
              <w:rPr>
                <w:rStyle w:val="afb"/>
                <w:b/>
                <w:i w:val="0"/>
              </w:rPr>
              <w:t>904</w:t>
            </w:r>
          </w:p>
        </w:tc>
        <w:tc>
          <w:tcPr>
            <w:tcW w:w="127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2,</w:t>
            </w:r>
            <w:r>
              <w:rPr>
                <w:rStyle w:val="afb"/>
                <w:b/>
                <w:i w:val="0"/>
              </w:rPr>
              <w:t>904</w:t>
            </w:r>
          </w:p>
        </w:tc>
      </w:tr>
      <w:tr w:rsidR="003A21E3" w:rsidRPr="00206BA3" w:rsidTr="00D92ADD">
        <w:trPr>
          <w:trHeight w:val="174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2,</w:t>
            </w:r>
            <w:r>
              <w:rPr>
                <w:rStyle w:val="afb"/>
                <w:i w:val="0"/>
              </w:rPr>
              <w:t>904</w:t>
            </w:r>
          </w:p>
        </w:tc>
        <w:tc>
          <w:tcPr>
            <w:tcW w:w="1418" w:type="dxa"/>
          </w:tcPr>
          <w:p w:rsidR="003A21E3" w:rsidRDefault="003A21E3" w:rsidP="00D92ADD">
            <w:r w:rsidRPr="00A5200A">
              <w:rPr>
                <w:rStyle w:val="afb"/>
                <w:i w:val="0"/>
              </w:rPr>
              <w:t>2,904</w:t>
            </w:r>
          </w:p>
        </w:tc>
        <w:tc>
          <w:tcPr>
            <w:tcW w:w="1276" w:type="dxa"/>
          </w:tcPr>
          <w:p w:rsidR="003A21E3" w:rsidRDefault="003A21E3" w:rsidP="00D92ADD">
            <w:r w:rsidRPr="00A5200A">
              <w:rPr>
                <w:rStyle w:val="afb"/>
                <w:i w:val="0"/>
              </w:rPr>
              <w:t>2,904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2,</w:t>
            </w:r>
            <w:r>
              <w:rPr>
                <w:rStyle w:val="afb"/>
                <w:i w:val="0"/>
              </w:rPr>
              <w:t>904</w:t>
            </w:r>
          </w:p>
        </w:tc>
        <w:tc>
          <w:tcPr>
            <w:tcW w:w="1418" w:type="dxa"/>
          </w:tcPr>
          <w:p w:rsidR="003A21E3" w:rsidRDefault="003A21E3" w:rsidP="00D92ADD">
            <w:r w:rsidRPr="00A5200A">
              <w:rPr>
                <w:rStyle w:val="afb"/>
                <w:i w:val="0"/>
              </w:rPr>
              <w:t>2,904</w:t>
            </w:r>
          </w:p>
        </w:tc>
        <w:tc>
          <w:tcPr>
            <w:tcW w:w="1276" w:type="dxa"/>
          </w:tcPr>
          <w:p w:rsidR="003A21E3" w:rsidRDefault="003A21E3" w:rsidP="00D92ADD">
            <w:r w:rsidRPr="00A5200A">
              <w:rPr>
                <w:rStyle w:val="afb"/>
                <w:i w:val="0"/>
              </w:rPr>
              <w:t>2,904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0,</w:t>
            </w:r>
            <w:r>
              <w:rPr>
                <w:rStyle w:val="afb"/>
                <w:b/>
                <w:i w:val="0"/>
              </w:rPr>
              <w:t>752</w:t>
            </w:r>
          </w:p>
        </w:tc>
        <w:tc>
          <w:tcPr>
            <w:tcW w:w="1418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0,</w:t>
            </w:r>
            <w:r>
              <w:rPr>
                <w:rStyle w:val="afb"/>
                <w:b/>
                <w:i w:val="0"/>
              </w:rPr>
              <w:t>752</w:t>
            </w:r>
          </w:p>
        </w:tc>
        <w:tc>
          <w:tcPr>
            <w:tcW w:w="127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0,</w:t>
            </w:r>
            <w:r>
              <w:rPr>
                <w:rStyle w:val="afb"/>
                <w:b/>
                <w:i w:val="0"/>
              </w:rPr>
              <w:t>752</w:t>
            </w:r>
          </w:p>
        </w:tc>
      </w:tr>
      <w:tr w:rsidR="003A21E3" w:rsidRPr="001C6CA8" w:rsidTr="00D92ADD">
        <w:trPr>
          <w:trHeight w:val="21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  <w:tc>
          <w:tcPr>
            <w:tcW w:w="1418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  <w:tc>
          <w:tcPr>
            <w:tcW w:w="127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</w:tr>
      <w:tr w:rsidR="003A21E3" w:rsidRPr="00092C69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  <w:tc>
          <w:tcPr>
            <w:tcW w:w="1418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  <w:tc>
          <w:tcPr>
            <w:tcW w:w="127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</w:tr>
      <w:tr w:rsidR="003A21E3" w:rsidRPr="00092C69" w:rsidTr="00D92ADD">
        <w:trPr>
          <w:trHeight w:val="148"/>
        </w:trPr>
        <w:tc>
          <w:tcPr>
            <w:tcW w:w="7229" w:type="dxa"/>
          </w:tcPr>
          <w:p w:rsidR="003A21E3" w:rsidRPr="008014C2" w:rsidRDefault="003A21E3" w:rsidP="00D92ADD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3A21E3" w:rsidRPr="003A79D7" w:rsidRDefault="003A21E3" w:rsidP="00D92ADD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03</w:t>
            </w:r>
          </w:p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559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2,839</w:t>
            </w:r>
          </w:p>
        </w:tc>
        <w:tc>
          <w:tcPr>
            <w:tcW w:w="1418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2,839</w:t>
            </w:r>
          </w:p>
        </w:tc>
        <w:tc>
          <w:tcPr>
            <w:tcW w:w="1276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2,839</w:t>
            </w:r>
          </w:p>
        </w:tc>
      </w:tr>
      <w:tr w:rsidR="003A21E3" w:rsidRPr="00092C69" w:rsidTr="00D92ADD">
        <w:trPr>
          <w:trHeight w:val="148"/>
        </w:trPr>
        <w:tc>
          <w:tcPr>
            <w:tcW w:w="7229" w:type="dxa"/>
          </w:tcPr>
          <w:p w:rsidR="003A21E3" w:rsidRPr="008014C2" w:rsidRDefault="003A21E3" w:rsidP="00D92ADD">
            <w:pPr>
              <w:pStyle w:val="af7"/>
              <w:rPr>
                <w:rStyle w:val="afb"/>
                <w:i w:val="0"/>
                <w:sz w:val="19"/>
                <w:szCs w:val="19"/>
              </w:rPr>
            </w:pPr>
            <w:r w:rsidRPr="008014C2">
              <w:rPr>
                <w:rStyle w:val="afb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6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3A21E3" w:rsidRPr="00433B00" w:rsidRDefault="003A21E3" w:rsidP="00D92ADD">
            <w:r w:rsidRPr="00433B00">
              <w:rPr>
                <w:rStyle w:val="afb"/>
                <w:i w:val="0"/>
              </w:rPr>
              <w:t>2,839</w:t>
            </w:r>
          </w:p>
        </w:tc>
        <w:tc>
          <w:tcPr>
            <w:tcW w:w="1418" w:type="dxa"/>
          </w:tcPr>
          <w:p w:rsidR="003A21E3" w:rsidRPr="00433B00" w:rsidRDefault="003A21E3" w:rsidP="00D92ADD">
            <w:r w:rsidRPr="00433B00">
              <w:rPr>
                <w:rStyle w:val="afb"/>
                <w:i w:val="0"/>
              </w:rPr>
              <w:t>2,839</w:t>
            </w:r>
          </w:p>
        </w:tc>
        <w:tc>
          <w:tcPr>
            <w:tcW w:w="1276" w:type="dxa"/>
          </w:tcPr>
          <w:p w:rsidR="003A21E3" w:rsidRPr="00433B00" w:rsidRDefault="003A21E3" w:rsidP="00D92ADD">
            <w:r w:rsidRPr="00433B00">
              <w:rPr>
                <w:rStyle w:val="afb"/>
                <w:i w:val="0"/>
              </w:rPr>
              <w:t>2,839</w:t>
            </w:r>
          </w:p>
        </w:tc>
      </w:tr>
      <w:tr w:rsidR="003A21E3" w:rsidRPr="00092C69" w:rsidTr="00D92ADD">
        <w:trPr>
          <w:trHeight w:val="148"/>
        </w:trPr>
        <w:tc>
          <w:tcPr>
            <w:tcW w:w="7229" w:type="dxa"/>
          </w:tcPr>
          <w:p w:rsidR="003A21E3" w:rsidRPr="008014C2" w:rsidRDefault="003A21E3" w:rsidP="00D92ADD">
            <w:pPr>
              <w:pStyle w:val="af7"/>
              <w:rPr>
                <w:rStyle w:val="afb"/>
                <w:i w:val="0"/>
                <w:sz w:val="19"/>
                <w:szCs w:val="19"/>
              </w:rPr>
            </w:pPr>
            <w:r w:rsidRPr="008014C2">
              <w:rPr>
                <w:rStyle w:val="afb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6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3A21E3" w:rsidRPr="00433B00" w:rsidRDefault="003A21E3" w:rsidP="00D92ADD">
            <w:r w:rsidRPr="00433B00">
              <w:rPr>
                <w:rStyle w:val="afb"/>
                <w:i w:val="0"/>
              </w:rPr>
              <w:t>2,839</w:t>
            </w:r>
          </w:p>
        </w:tc>
        <w:tc>
          <w:tcPr>
            <w:tcW w:w="1418" w:type="dxa"/>
          </w:tcPr>
          <w:p w:rsidR="003A21E3" w:rsidRPr="00433B00" w:rsidRDefault="003A21E3" w:rsidP="00D92ADD">
            <w:r w:rsidRPr="00433B00">
              <w:rPr>
                <w:rStyle w:val="afb"/>
                <w:i w:val="0"/>
              </w:rPr>
              <w:t>2,839</w:t>
            </w:r>
          </w:p>
        </w:tc>
        <w:tc>
          <w:tcPr>
            <w:tcW w:w="1276" w:type="dxa"/>
          </w:tcPr>
          <w:p w:rsidR="003A21E3" w:rsidRPr="00433B00" w:rsidRDefault="003A21E3" w:rsidP="00D92ADD">
            <w:r w:rsidRPr="00433B00">
              <w:rPr>
                <w:rStyle w:val="afb"/>
                <w:i w:val="0"/>
              </w:rPr>
              <w:t>2,839</w:t>
            </w:r>
          </w:p>
        </w:tc>
      </w:tr>
      <w:tr w:rsidR="003A21E3" w:rsidRPr="00092C69" w:rsidTr="00D92ADD">
        <w:trPr>
          <w:trHeight w:val="148"/>
        </w:trPr>
        <w:tc>
          <w:tcPr>
            <w:tcW w:w="7229" w:type="dxa"/>
          </w:tcPr>
          <w:p w:rsidR="003A21E3" w:rsidRPr="008014C2" w:rsidRDefault="003A21E3" w:rsidP="00D92ADD">
            <w:pPr>
              <w:pStyle w:val="af7"/>
              <w:rPr>
                <w:rStyle w:val="afb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lastRenderedPageBreak/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3A21E3" w:rsidRPr="003A79D7" w:rsidRDefault="003A21E3" w:rsidP="00D92ADD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03</w:t>
            </w:r>
          </w:p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559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1,325</w:t>
            </w:r>
          </w:p>
        </w:tc>
        <w:tc>
          <w:tcPr>
            <w:tcW w:w="1418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1,325</w:t>
            </w:r>
          </w:p>
        </w:tc>
        <w:tc>
          <w:tcPr>
            <w:tcW w:w="1276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1,325</w:t>
            </w:r>
          </w:p>
        </w:tc>
      </w:tr>
      <w:tr w:rsidR="003A21E3" w:rsidRPr="00092C69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7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1,325</w:t>
            </w:r>
          </w:p>
        </w:tc>
        <w:tc>
          <w:tcPr>
            <w:tcW w:w="1418" w:type="dxa"/>
          </w:tcPr>
          <w:p w:rsidR="003A21E3" w:rsidRDefault="003A21E3" w:rsidP="00D92ADD">
            <w:r w:rsidRPr="00967639">
              <w:rPr>
                <w:rStyle w:val="afb"/>
                <w:i w:val="0"/>
              </w:rPr>
              <w:t>1,325</w:t>
            </w:r>
          </w:p>
        </w:tc>
        <w:tc>
          <w:tcPr>
            <w:tcW w:w="1276" w:type="dxa"/>
          </w:tcPr>
          <w:p w:rsidR="003A21E3" w:rsidRDefault="003A21E3" w:rsidP="00D92ADD">
            <w:r w:rsidRPr="00967639">
              <w:rPr>
                <w:rStyle w:val="afb"/>
                <w:i w:val="0"/>
              </w:rPr>
              <w:t>1,325</w:t>
            </w:r>
          </w:p>
        </w:tc>
      </w:tr>
      <w:tr w:rsidR="003A21E3" w:rsidRPr="00092C69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7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1,325</w:t>
            </w:r>
          </w:p>
        </w:tc>
        <w:tc>
          <w:tcPr>
            <w:tcW w:w="1418" w:type="dxa"/>
          </w:tcPr>
          <w:p w:rsidR="003A21E3" w:rsidRDefault="003A21E3" w:rsidP="00D92ADD">
            <w:r w:rsidRPr="00967639">
              <w:rPr>
                <w:rStyle w:val="afb"/>
                <w:i w:val="0"/>
              </w:rPr>
              <w:t>1,325</w:t>
            </w:r>
          </w:p>
        </w:tc>
        <w:tc>
          <w:tcPr>
            <w:tcW w:w="1276" w:type="dxa"/>
          </w:tcPr>
          <w:p w:rsidR="003A21E3" w:rsidRDefault="003A21E3" w:rsidP="00D92ADD">
            <w:r w:rsidRPr="00967639">
              <w:rPr>
                <w:rStyle w:val="afb"/>
                <w:i w:val="0"/>
              </w:rPr>
              <w:t>1,325</w:t>
            </w:r>
          </w:p>
        </w:tc>
      </w:tr>
    </w:tbl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Pr="00866213" w:rsidRDefault="003A21E3" w:rsidP="003A21E3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3A21E3" w:rsidRPr="00866213" w:rsidRDefault="003A21E3" w:rsidP="003A21E3">
      <w:pPr>
        <w:ind w:right="140"/>
        <w:jc w:val="right"/>
        <w:rPr>
          <w:sz w:val="18"/>
          <w:szCs w:val="18"/>
        </w:rPr>
      </w:pPr>
      <w:r>
        <w:rPr>
          <w:sz w:val="18"/>
          <w:szCs w:val="18"/>
        </w:rPr>
        <w:t>К   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3A21E3" w:rsidRPr="00866213" w:rsidRDefault="003A21E3" w:rsidP="003A21E3">
      <w:pPr>
        <w:ind w:right="140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3A21E3" w:rsidRPr="00866213" w:rsidRDefault="003A21E3" w:rsidP="003A21E3">
      <w:pPr>
        <w:ind w:right="140"/>
        <w:jc w:val="right"/>
        <w:rPr>
          <w:sz w:val="18"/>
          <w:szCs w:val="18"/>
        </w:rPr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от</w:t>
      </w:r>
      <w:r>
        <w:rPr>
          <w:snapToGrid w:val="0"/>
          <w:sz w:val="18"/>
          <w:szCs w:val="18"/>
        </w:rPr>
        <w:t xml:space="preserve">  29 .12.2022 </w:t>
      </w:r>
      <w:r w:rsidRPr="00866213">
        <w:rPr>
          <w:snapToGrid w:val="0"/>
          <w:sz w:val="18"/>
          <w:szCs w:val="18"/>
        </w:rPr>
        <w:t xml:space="preserve">  №</w:t>
      </w:r>
      <w:r>
        <w:rPr>
          <w:snapToGrid w:val="0"/>
          <w:sz w:val="18"/>
          <w:szCs w:val="18"/>
        </w:rPr>
        <w:t xml:space="preserve"> 218-58/3  </w:t>
      </w:r>
    </w:p>
    <w:p w:rsidR="003A21E3" w:rsidRDefault="003A21E3" w:rsidP="003A21E3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>
        <w:rPr>
          <w:b/>
          <w:bCs/>
        </w:rPr>
        <w:t>22</w:t>
      </w:r>
      <w:r w:rsidRPr="000A2A34">
        <w:rPr>
          <w:b/>
          <w:bCs/>
        </w:rPr>
        <w:t xml:space="preserve"> год и на плановый период  20</w:t>
      </w:r>
      <w:r>
        <w:rPr>
          <w:b/>
          <w:bCs/>
        </w:rPr>
        <w:t>23</w:t>
      </w:r>
      <w:r w:rsidRPr="000A2A34">
        <w:rPr>
          <w:b/>
          <w:bCs/>
        </w:rPr>
        <w:t xml:space="preserve"> и 20</w:t>
      </w:r>
      <w:r>
        <w:rPr>
          <w:b/>
          <w:bCs/>
        </w:rPr>
        <w:t>24</w:t>
      </w:r>
      <w:r w:rsidRPr="000A2A34">
        <w:rPr>
          <w:b/>
          <w:bCs/>
        </w:rPr>
        <w:t>годов</w:t>
      </w:r>
    </w:p>
    <w:p w:rsidR="003A21E3" w:rsidRPr="000A2A34" w:rsidRDefault="003A21E3" w:rsidP="003A21E3">
      <w:pPr>
        <w:pStyle w:val="af7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Pr="000A2A34">
        <w:t xml:space="preserve">  тыс. рублей</w:t>
      </w:r>
    </w:p>
    <w:tbl>
      <w:tblPr>
        <w:tblW w:w="15953" w:type="dxa"/>
        <w:tblInd w:w="-34" w:type="dxa"/>
        <w:tblLayout w:type="fixed"/>
        <w:tblLook w:val="0000"/>
      </w:tblPr>
      <w:tblGrid>
        <w:gridCol w:w="7230"/>
        <w:gridCol w:w="1636"/>
        <w:gridCol w:w="992"/>
        <w:gridCol w:w="1417"/>
        <w:gridCol w:w="851"/>
        <w:gridCol w:w="1417"/>
        <w:gridCol w:w="1276"/>
        <w:gridCol w:w="1134"/>
      </w:tblGrid>
      <w:tr w:rsidR="003A21E3" w:rsidRPr="000A2A34" w:rsidTr="00D92ADD">
        <w:trPr>
          <w:trHeight w:val="964"/>
          <w:tblHeader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1E3" w:rsidRPr="000A2A34" w:rsidRDefault="003A21E3" w:rsidP="00D92ADD">
            <w:pPr>
              <w:pStyle w:val="af7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1E3" w:rsidRPr="000A2A34" w:rsidRDefault="003A21E3" w:rsidP="00D92ADD">
            <w:pPr>
              <w:pStyle w:val="af7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Сумма</w:t>
            </w: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 на 20</w:t>
            </w:r>
            <w:r>
              <w:t>22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Сумма</w:t>
            </w: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 на 20</w:t>
            </w:r>
            <w:r>
              <w:t>23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Сумма</w:t>
            </w: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 на 20</w:t>
            </w:r>
            <w:r>
              <w:t>24</w:t>
            </w:r>
            <w:r w:rsidRPr="000A2A34">
              <w:t>г.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29DE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5075,3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4232,6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A466FF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4833,6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4059,5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4116,9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390C26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2901,3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2487,8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2400,9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390C26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2801,8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2487,8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2400,9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pPr>
              <w:rPr>
                <w:b/>
              </w:rPr>
            </w:pPr>
            <w:r>
              <w:rPr>
                <w:b/>
              </w:rPr>
              <w:t>836,8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836,8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908,5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C40FB">
              <w:t>836,8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908,5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C40FB">
              <w:t>836,8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908,5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C40FB">
              <w:t>836,8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908,5</w:t>
            </w:r>
          </w:p>
        </w:tc>
      </w:tr>
      <w:tr w:rsidR="003A21E3" w:rsidRPr="000A2A34" w:rsidTr="00D92ADD">
        <w:trPr>
          <w:trHeight w:val="26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1015,0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645,5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E0703">
              <w:t>1015,0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645,5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E0703">
              <w:t>1015,0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645,5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84F85"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A73D8">
              <w:t>20,9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84F85"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A73D8">
              <w:t>20,9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1035,9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798,9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666,4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1035,9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798,9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666,4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776,5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826,0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5553F">
              <w:t>776,5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826,0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5553F">
              <w:t>776,5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826,0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5553F">
              <w:t>776,5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826,0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5553F">
              <w:t>776,5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826,0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01 1 01 20930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B5553F" w:rsidRDefault="003A21E3" w:rsidP="00D92ADD">
            <w:r>
              <w:t>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66168">
              <w:t>01 1 01 20930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B5553F" w:rsidRDefault="003A21E3" w:rsidP="00D92ADD">
            <w:r>
              <w:t>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Уплата </w:t>
            </w:r>
            <w:proofErr w:type="spellStart"/>
            <w:r>
              <w:rPr>
                <w:rStyle w:val="afb"/>
                <w:i w:val="0"/>
              </w:rPr>
              <w:t>налогов</w:t>
            </w:r>
            <w:proofErr w:type="gramStart"/>
            <w:r>
              <w:rPr>
                <w:rStyle w:val="afb"/>
                <w:i w:val="0"/>
              </w:rPr>
              <w:t>,с</w:t>
            </w:r>
            <w:proofErr w:type="gramEnd"/>
            <w:r>
              <w:rPr>
                <w:rStyle w:val="afb"/>
                <w:i w:val="0"/>
              </w:rPr>
              <w:t>боров</w:t>
            </w:r>
            <w:proofErr w:type="spellEnd"/>
            <w:r>
              <w:rPr>
                <w:rStyle w:val="afb"/>
                <w:i w:val="0"/>
              </w:rPr>
              <w:t xml:space="preserve">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66168">
              <w:t>01 1 01 20930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B5553F" w:rsidRDefault="003A21E3" w:rsidP="00D92ADD">
            <w:r>
              <w:t>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66168">
              <w:t>01 1 01 20930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B5553F" w:rsidRDefault="003A21E3" w:rsidP="00D92ADD">
            <w:r>
              <w:t>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66168">
              <w:t>01 1 01 20930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Pr="00B5553F" w:rsidRDefault="003A21E3" w:rsidP="00D92ADD">
            <w:r>
              <w:t>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01 1 01 55490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B5553F" w:rsidRDefault="003A21E3" w:rsidP="00D92ADD">
            <w:r>
              <w:t>89,97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D4100">
              <w:t>01 1 01 55490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72B2E">
              <w:t>89,97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Поощрение за достижени</w:t>
            </w:r>
            <w:proofErr w:type="gramStart"/>
            <w:r>
              <w:rPr>
                <w:rStyle w:val="afb"/>
                <w:i w:val="0"/>
              </w:rPr>
              <w:t>е(</w:t>
            </w:r>
            <w:proofErr w:type="gramEnd"/>
            <w:r>
              <w:rPr>
                <w:rStyle w:val="afb"/>
                <w:i w:val="0"/>
              </w:rPr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D4100">
              <w:t>01 1 01 55490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72B2E">
              <w:t>89,97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D4100">
              <w:t>01 1 01 55490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72B2E">
              <w:t>89,97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D4100">
              <w:t>01 1 01 55490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72B2E">
              <w:t>89,97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100,4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Субвенци</w:t>
            </w:r>
            <w:r>
              <w:t>я</w:t>
            </w:r>
            <w:r w:rsidRPr="000A2A34">
              <w:t xml:space="preserve"> на осуществление первично</w:t>
            </w:r>
            <w:r>
              <w:t>го</w:t>
            </w:r>
            <w:r w:rsidRPr="000A2A34">
              <w:t xml:space="preserve"> воинско</w:t>
            </w:r>
            <w:r>
              <w:t>го</w:t>
            </w:r>
            <w:r w:rsidRPr="000A2A34">
              <w:t xml:space="preserve"> учет</w:t>
            </w:r>
            <w:r>
              <w:t>а</w:t>
            </w:r>
            <w:r w:rsidRPr="000A2A34">
              <w:t xml:space="preserve"> на территориях, где отсутствуют военные комиссариаты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100,4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95,9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95,9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4,5</w:t>
            </w:r>
          </w:p>
        </w:tc>
      </w:tr>
      <w:tr w:rsidR="003A21E3" w:rsidRPr="000A2A34" w:rsidTr="00D92ADD">
        <w:trPr>
          <w:trHeight w:val="307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  <w:p w:rsidR="003A21E3" w:rsidRPr="000A2A34" w:rsidRDefault="003A21E3" w:rsidP="00D92ADD">
            <w:pPr>
              <w:pStyle w:val="af7"/>
              <w:ind w:left="284" w:hanging="284"/>
            </w:pP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4,5</w:t>
            </w:r>
          </w:p>
        </w:tc>
      </w:tr>
      <w:tr w:rsidR="003A21E3" w:rsidRPr="000A2A34" w:rsidTr="00D92ADD">
        <w:trPr>
          <w:trHeight w:val="307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100,4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100,4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375,992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375,992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pPr>
              <w:pStyle w:val="af7"/>
              <w:rPr>
                <w:rStyle w:val="afb"/>
                <w:i w:val="0"/>
              </w:rPr>
            </w:pPr>
            <w:r w:rsidRPr="00C66ADF">
              <w:rPr>
                <w:rStyle w:val="afb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pPr>
              <w:pStyle w:val="af7"/>
              <w:rPr>
                <w:rStyle w:val="afb"/>
                <w:i w:val="0"/>
              </w:rPr>
            </w:pPr>
            <w:r w:rsidRPr="00C66ADF">
              <w:rPr>
                <w:rStyle w:val="afb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pPr>
              <w:pStyle w:val="af7"/>
              <w:rPr>
                <w:rStyle w:val="afb"/>
                <w:i w:val="0"/>
              </w:rPr>
            </w:pPr>
            <w:r w:rsidRPr="00C66ADF">
              <w:rPr>
                <w:rStyle w:val="afb"/>
                <w:i w:val="0"/>
              </w:rPr>
              <w:t>1,579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pPr>
              <w:pStyle w:val="af7"/>
              <w:rPr>
                <w:rStyle w:val="afb"/>
                <w:i w:val="0"/>
              </w:rPr>
            </w:pPr>
            <w:r w:rsidRPr="00C66ADF">
              <w:rPr>
                <w:rStyle w:val="afb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pPr>
              <w:pStyle w:val="af7"/>
              <w:rPr>
                <w:rStyle w:val="afb"/>
                <w:i w:val="0"/>
              </w:rPr>
            </w:pPr>
            <w:r w:rsidRPr="00C66ADF">
              <w:rPr>
                <w:rStyle w:val="afb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pPr>
              <w:pStyle w:val="af7"/>
              <w:rPr>
                <w:rStyle w:val="afb"/>
                <w:i w:val="0"/>
              </w:rPr>
            </w:pPr>
            <w:r w:rsidRPr="00C66ADF">
              <w:rPr>
                <w:rStyle w:val="afb"/>
                <w:i w:val="0"/>
              </w:rPr>
              <w:t>1,579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pPr>
              <w:pStyle w:val="af7"/>
              <w:rPr>
                <w:rStyle w:val="afb"/>
                <w:i w:val="0"/>
              </w:rPr>
            </w:pPr>
            <w:r w:rsidRPr="00C66ADF">
              <w:rPr>
                <w:rStyle w:val="afb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pPr>
              <w:pStyle w:val="af7"/>
              <w:rPr>
                <w:rStyle w:val="afb"/>
                <w:i w:val="0"/>
              </w:rPr>
            </w:pPr>
            <w:r w:rsidRPr="00C66ADF">
              <w:rPr>
                <w:rStyle w:val="afb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pPr>
              <w:pStyle w:val="af7"/>
              <w:rPr>
                <w:rStyle w:val="afb"/>
                <w:i w:val="0"/>
              </w:rPr>
            </w:pPr>
            <w:r w:rsidRPr="00C66ADF">
              <w:rPr>
                <w:rStyle w:val="afb"/>
                <w:i w:val="0"/>
              </w:rPr>
              <w:t>1,579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1703E3">
              <w:t>211,7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703E3">
              <w:t>211,7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703E3">
              <w:t>211,7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703E3">
              <w:t>211,7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703E3">
              <w:t>211,7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0F1B11">
              <w:t>153,389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F1B11">
              <w:t>153,389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F1B11">
              <w:t>153,389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F1B11">
              <w:t>153,389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715F58">
              <w:t>1,50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965FFC">
              <w:t>1,504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965FFC">
              <w:t>1,504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965FFC">
              <w:t>1,504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965FFC">
              <w:t>1,504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965FFC">
              <w:t>1,504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E04D9B">
              <w:t>2,90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120874">
              <w:t>2,904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20874">
              <w:t>2,904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lastRenderedPageBreak/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20874">
              <w:t>2,904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20874">
              <w:t>2,904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20874">
              <w:t>2,904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>
            <w:r w:rsidRPr="001671F6">
              <w:t>0,752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671F6">
              <w:t>0,752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671F6">
              <w:t>0,752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1671F6">
              <w:t>0,752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0,752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347979">
              <w:t>2,839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47979">
              <w:t>2,839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47979">
              <w:t>2,839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47979">
              <w:t>2,839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47979">
              <w:t>2,839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A53083">
              <w:t>1,3</w:t>
            </w:r>
            <w: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054A5C">
              <w:t>1,325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54A5C">
              <w:t>1,325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54A5C">
              <w:t>1,325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54A5C">
              <w:t>1,325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54A5C">
              <w:t>1,325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</w:t>
            </w:r>
            <w:r w:rsidRPr="000A2A34">
              <w:rPr>
                <w:b/>
                <w:bCs/>
              </w:rPr>
              <w:lastRenderedPageBreak/>
              <w:t>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723877">
              <w:rPr>
                <w:b/>
                <w:bCs/>
              </w:rPr>
              <w:t>1,000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723877">
              <w:rPr>
                <w:b/>
                <w:bCs/>
              </w:rPr>
              <w:t>1,000</w:t>
            </w:r>
          </w:p>
        </w:tc>
      </w:tr>
      <w:tr w:rsidR="003A21E3" w:rsidRPr="000A2A34" w:rsidTr="00D92ADD">
        <w:trPr>
          <w:trHeight w:val="5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E5164" w:rsidRDefault="003A21E3" w:rsidP="00D92ADD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</w:tr>
      <w:tr w:rsidR="003A21E3" w:rsidRPr="000A2A34" w:rsidTr="00D92ADD">
        <w:trPr>
          <w:trHeight w:val="65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E5164" w:rsidRDefault="003A21E3" w:rsidP="00D92ADD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</w:tr>
      <w:tr w:rsidR="003A21E3" w:rsidRPr="000A2A34" w:rsidTr="00D92ADD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E5164" w:rsidRDefault="003A21E3" w:rsidP="00D92ADD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</w:tr>
      <w:tr w:rsidR="003A21E3" w:rsidRPr="000A2A34" w:rsidTr="00D92ADD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E5164" w:rsidRDefault="003A21E3" w:rsidP="00D92ADD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</w:tr>
      <w:tr w:rsidR="003A21E3" w:rsidRPr="000A2A34" w:rsidTr="00D92ADD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E5164" w:rsidRDefault="003A21E3" w:rsidP="00D92ADD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</w:tr>
      <w:tr w:rsidR="003A21E3" w:rsidRPr="000A2A34" w:rsidTr="00D92ADD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A21E3" w:rsidRPr="00353A7E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990,4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837,7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870,9</w:t>
            </w:r>
          </w:p>
        </w:tc>
      </w:tr>
      <w:tr w:rsidR="003A21E3" w:rsidRPr="000A2A34" w:rsidTr="00D92ADD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A21E3" w:rsidRPr="00353A7E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990,4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837,7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870,9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162,3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D66F2">
              <w:rPr>
                <w:bCs/>
              </w:rPr>
              <w:t>162,3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D66F2">
              <w:rPr>
                <w:bCs/>
              </w:rPr>
              <w:t>162,3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D66F2">
              <w:rPr>
                <w:bCs/>
              </w:rPr>
              <w:t>162,3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D66F2">
              <w:rPr>
                <w:bCs/>
              </w:rPr>
              <w:t>162,3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232DC" w:rsidRDefault="003A21E3" w:rsidP="00D92ADD"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</w:t>
            </w:r>
            <w:r>
              <w:t>у</w:t>
            </w:r>
            <w:r w:rsidRPr="000A2A34">
              <w:t>личное освещение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5C5414" w:rsidRDefault="003A21E3" w:rsidP="00D92ADD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232DC" w:rsidRDefault="003A21E3" w:rsidP="00D92ADD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5C5414" w:rsidRDefault="003A21E3" w:rsidP="00D92ADD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232DC" w:rsidRDefault="003A21E3" w:rsidP="00D92ADD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5C5414" w:rsidRDefault="003A21E3" w:rsidP="00D92ADD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5C5414" w:rsidRDefault="003A21E3" w:rsidP="00D92ADD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5C5414" w:rsidRDefault="003A21E3" w:rsidP="00D92ADD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757,8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627,0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2A67E3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757,8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627,0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Иные закупки товаров, работ и услуг для обеспечения государственных </w:t>
            </w:r>
            <w:r w:rsidRPr="000A2A34">
              <w:lastRenderedPageBreak/>
              <w:t>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2A67E3">
              <w:lastRenderedPageBreak/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757,8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627,0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lastRenderedPageBreak/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2A67E3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757,8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627,0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2A67E3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  <w: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757,8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627,0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b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A67E3" w:rsidRDefault="003A21E3" w:rsidP="00D92ADD">
            <w:r w:rsidRPr="002A67E3">
              <w:t>01 4 01 2130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F59F6">
              <w:t>01 4 01 2130К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526B6"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F59F6">
              <w:t>01 4 01 2130К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526B6"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F59F6">
              <w:t>01 4 01 2130К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526B6"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F59F6">
              <w:t>01 4 01 2130К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  <w: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526B6"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D1433C" w:rsidRDefault="003A21E3" w:rsidP="00D92ADD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14621B" w:rsidRDefault="003A21E3" w:rsidP="00D92ADD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0486B" w:rsidRDefault="003A21E3" w:rsidP="00D92ADD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14621B" w:rsidRDefault="003A21E3" w:rsidP="00D92ADD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0486B" w:rsidRDefault="003A21E3" w:rsidP="00D92ADD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14621B" w:rsidRDefault="003A21E3" w:rsidP="00D92ADD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14621B" w:rsidRDefault="003A21E3" w:rsidP="00D92ADD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14621B" w:rsidRDefault="003A21E3" w:rsidP="00D92ADD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Расходы  на изыскательские</w:t>
            </w:r>
            <w:proofErr w:type="gramStart"/>
            <w:r>
              <w:rPr>
                <w:bCs/>
              </w:rPr>
              <w:t xml:space="preserve"> ,</w:t>
            </w:r>
            <w:proofErr w:type="gramEnd"/>
            <w:r>
              <w:rPr>
                <w:bCs/>
              </w:rPr>
              <w:t>проектныесметные,экспертные,научно-исследовательские,опытно-конструкторские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F22935" w:rsidRDefault="003A21E3" w:rsidP="00D92ADD">
            <w:pPr>
              <w:rPr>
                <w:bCs/>
              </w:rPr>
            </w:pPr>
            <w:r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14621B" w:rsidRDefault="003A21E3" w:rsidP="00D92ADD">
            <w:pPr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0486B" w:rsidRDefault="003A21E3" w:rsidP="00D92ADD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2342D7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830C6">
              <w:rPr>
                <w:bCs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0486B" w:rsidRDefault="003A21E3" w:rsidP="00D92ADD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2342D7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830C6">
              <w:rPr>
                <w:bCs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2342D7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830C6">
              <w:rPr>
                <w:bCs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2342D7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830C6">
              <w:rPr>
                <w:bCs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232DC" w:rsidRDefault="003A21E3" w:rsidP="00D92ADD">
            <w:r>
              <w:t>Обустройство контейнерных площадок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232DC" w:rsidRDefault="003A21E3" w:rsidP="00D92ADD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232DC" w:rsidRDefault="003A21E3" w:rsidP="00D92ADD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</w:tr>
      <w:tr w:rsidR="003A21E3" w:rsidRPr="000A2A34" w:rsidTr="00D92ADD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E2071F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E2071F">
              <w:rPr>
                <w:rStyle w:val="afb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b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b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63D21" w:rsidRDefault="003A21E3" w:rsidP="00D92ADD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63D21" w:rsidRDefault="003A21E3" w:rsidP="00D92ADD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</w:tr>
      <w:tr w:rsidR="003A21E3" w:rsidRPr="000A2A34" w:rsidTr="00D92ADD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E2071F" w:rsidRDefault="003A21E3" w:rsidP="00D92ADD">
            <w:pPr>
              <w:pStyle w:val="af7"/>
              <w:tabs>
                <w:tab w:val="left" w:pos="5235"/>
              </w:tabs>
              <w:rPr>
                <w:rStyle w:val="afb"/>
                <w:b/>
                <w:i w:val="0"/>
              </w:rPr>
            </w:pPr>
            <w:r w:rsidRPr="00E2071F">
              <w:rPr>
                <w:rStyle w:val="afb"/>
                <w:b/>
                <w:i w:val="0"/>
              </w:rPr>
              <w:t xml:space="preserve">Основное мероприятие «Обеспечение первичных мер пожарной </w:t>
            </w:r>
            <w:r w:rsidRPr="00E2071F">
              <w:rPr>
                <w:rStyle w:val="afb"/>
                <w:b/>
                <w:i w:val="0"/>
              </w:rPr>
              <w:lastRenderedPageBreak/>
              <w:t xml:space="preserve">безопасности </w:t>
            </w:r>
            <w:proofErr w:type="spellStart"/>
            <w:r w:rsidRPr="00E2071F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b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63D21" w:rsidRDefault="003A21E3" w:rsidP="00D92ADD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63D21" w:rsidRDefault="003A21E3" w:rsidP="00D92ADD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</w:tr>
      <w:tr w:rsidR="003A21E3" w:rsidRPr="000A2A34" w:rsidTr="00D92ADD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Default="003A21E3" w:rsidP="00D92ADD">
            <w:pPr>
              <w:pStyle w:val="af7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lastRenderedPageBreak/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10,000</w:t>
            </w:r>
          </w:p>
        </w:tc>
      </w:tr>
      <w:tr w:rsidR="003A21E3" w:rsidRPr="000A2A34" w:rsidTr="00D92ADD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A21E3" w:rsidRDefault="003A21E3" w:rsidP="00D92A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10,000</w:t>
            </w:r>
          </w:p>
        </w:tc>
      </w:tr>
      <w:tr w:rsidR="003A21E3" w:rsidRPr="000A2A34" w:rsidTr="00D92ADD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A21E3" w:rsidRDefault="003A21E3" w:rsidP="00D92A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10,000</w:t>
            </w:r>
          </w:p>
        </w:tc>
      </w:tr>
      <w:tr w:rsidR="003A21E3" w:rsidRPr="000A2A34" w:rsidTr="00D92ADD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A21E3" w:rsidRDefault="003A21E3" w:rsidP="00D92A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10,000</w:t>
            </w:r>
          </w:p>
        </w:tc>
      </w:tr>
      <w:tr w:rsidR="003A21E3" w:rsidRPr="000A2A34" w:rsidTr="00D92ADD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A21E3" w:rsidRDefault="003A21E3" w:rsidP="00D92A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10,000</w:t>
            </w:r>
          </w:p>
        </w:tc>
      </w:tr>
      <w:tr w:rsidR="003A21E3" w:rsidRPr="000A2A34" w:rsidTr="00D92ADD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Default="003A21E3" w:rsidP="00D92ADD">
            <w:pPr>
              <w:pStyle w:val="af7"/>
              <w:tabs>
                <w:tab w:val="left" w:pos="5235"/>
              </w:tabs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Расходы по изготовлению баннеров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A21E3" w:rsidRPr="00FF5CD2" w:rsidRDefault="003A21E3" w:rsidP="00D92ADD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0A2A34" w:rsidTr="00D92ADD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A21E3" w:rsidRPr="00FF5CD2" w:rsidRDefault="003A21E3" w:rsidP="00D92ADD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0A2A34" w:rsidTr="00D92ADD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A21E3" w:rsidRPr="00FF5CD2" w:rsidRDefault="003A21E3" w:rsidP="00D92ADD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0A2A34" w:rsidTr="00D92ADD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A21E3" w:rsidRPr="00FF5CD2" w:rsidRDefault="003A21E3" w:rsidP="00D92ADD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0A2A34" w:rsidTr="00D92ADD">
        <w:trPr>
          <w:trHeight w:val="2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A21E3" w:rsidRPr="00FF5CD2" w:rsidRDefault="003A21E3" w:rsidP="00D92ADD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ED0B4F" w:rsidRDefault="003A21E3" w:rsidP="00D92ADD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ED0B4F" w:rsidRDefault="003A21E3" w:rsidP="00D92ADD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/>
          <w:p w:rsidR="003A21E3" w:rsidRPr="0073126B" w:rsidRDefault="003A21E3" w:rsidP="00D92ADD"/>
          <w:p w:rsidR="003A21E3" w:rsidRPr="0073126B" w:rsidRDefault="003A21E3" w:rsidP="00D92ADD">
            <w:r>
              <w:rPr>
                <w:bCs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/>
          <w:p w:rsidR="003A21E3" w:rsidRPr="0073126B" w:rsidRDefault="003A21E3" w:rsidP="00D92ADD"/>
          <w:p w:rsidR="003A21E3" w:rsidRPr="0073126B" w:rsidRDefault="003A21E3" w:rsidP="00D92ADD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/>
          <w:p w:rsidR="003A21E3" w:rsidRPr="0073126B" w:rsidRDefault="003A21E3" w:rsidP="00D92ADD"/>
          <w:p w:rsidR="003A21E3" w:rsidRPr="0073126B" w:rsidRDefault="003A21E3" w:rsidP="00D92ADD">
            <w:r w:rsidRPr="0073126B">
              <w:t>133,7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Cs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/>
          <w:p w:rsidR="003A21E3" w:rsidRPr="0073126B" w:rsidRDefault="003A21E3" w:rsidP="00D92ADD"/>
          <w:p w:rsidR="003A21E3" w:rsidRPr="0073126B" w:rsidRDefault="003A21E3" w:rsidP="00D92ADD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/>
          <w:p w:rsidR="003A21E3" w:rsidRPr="0073126B" w:rsidRDefault="003A21E3" w:rsidP="00D92ADD"/>
          <w:p w:rsidR="003A21E3" w:rsidRPr="0073126B" w:rsidRDefault="003A21E3" w:rsidP="00D92ADD">
            <w:r w:rsidRPr="0073126B">
              <w:t>133,7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Cs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/>
          <w:p w:rsidR="003A21E3" w:rsidRPr="0073126B" w:rsidRDefault="003A21E3" w:rsidP="00D92ADD"/>
          <w:p w:rsidR="003A21E3" w:rsidRPr="0073126B" w:rsidRDefault="003A21E3" w:rsidP="00D92ADD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/>
          <w:p w:rsidR="003A21E3" w:rsidRPr="0073126B" w:rsidRDefault="003A21E3" w:rsidP="00D92ADD"/>
          <w:p w:rsidR="003A21E3" w:rsidRPr="0073126B" w:rsidRDefault="003A21E3" w:rsidP="00D92ADD">
            <w:r w:rsidRPr="0073126B">
              <w:t>133,7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29DE" w:rsidRDefault="003A21E3" w:rsidP="00D92ADD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snapToGrid w:val="0"/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29DE" w:rsidRDefault="003A21E3" w:rsidP="00D92ADD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snapToGrid w:val="0"/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lastRenderedPageBreak/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ED0B4F" w:rsidRDefault="003A21E3" w:rsidP="00D92ADD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ED0B4F" w:rsidRDefault="003A21E3" w:rsidP="00D92ADD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C105A" w:rsidRDefault="003A21E3" w:rsidP="00D92ADD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C105A" w:rsidRDefault="003A21E3" w:rsidP="00D92ADD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C105A" w:rsidRDefault="003A21E3" w:rsidP="00D92ADD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C105A" w:rsidRDefault="003A21E3" w:rsidP="00D92ADD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C105A" w:rsidRDefault="003A21E3" w:rsidP="00D92ADD">
            <w:pPr>
              <w:pStyle w:val="af7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C105A" w:rsidRDefault="003A21E3" w:rsidP="00D92ADD">
            <w:pPr>
              <w:pStyle w:val="af7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3A21E3" w:rsidRPr="000C105A" w:rsidRDefault="003A21E3" w:rsidP="00D92ADD">
            <w:pPr>
              <w:pStyle w:val="af7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C105A" w:rsidRDefault="003A21E3" w:rsidP="00D92ADD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C105A" w:rsidRDefault="003A21E3" w:rsidP="00D92ADD">
            <w:pPr>
              <w:pStyle w:val="af7"/>
              <w:ind w:left="284" w:hanging="284"/>
              <w:rPr>
                <w:b/>
              </w:rPr>
            </w:pPr>
            <w:r w:rsidRPr="000C105A"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C105A" w:rsidRDefault="003A21E3" w:rsidP="00D92ADD">
            <w:pPr>
              <w:pStyle w:val="af7"/>
              <w:ind w:left="284" w:hanging="284"/>
              <w:rPr>
                <w:b/>
              </w:rPr>
            </w:pPr>
            <w:r w:rsidRPr="000C105A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pPr>
              <w:pStyle w:val="af7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73126B" w:rsidRDefault="003A21E3" w:rsidP="00D92ADD">
            <w:pPr>
              <w:pStyle w:val="af7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73126B" w:rsidRDefault="003A21E3" w:rsidP="00D92ADD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73126B" w:rsidRDefault="003A21E3" w:rsidP="00D92ADD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73126B" w:rsidRDefault="003A21E3" w:rsidP="00D92ADD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pPr>
              <w:rPr>
                <w:b/>
              </w:rPr>
            </w:pPr>
            <w:r>
              <w:rPr>
                <w:b/>
              </w:rP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Pr="0073126B" w:rsidRDefault="003A21E3" w:rsidP="00D92ADD">
            <w: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Pr="0073126B" w:rsidRDefault="003A21E3" w:rsidP="00D92ADD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Pr="0073126B" w:rsidRDefault="003A21E3" w:rsidP="00D92ADD">
            <w:r w:rsidRPr="0073126B">
              <w:t>10,0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100F2C">
              <w:rPr>
                <w:b/>
                <w:snapToGrid w:val="0"/>
              </w:rPr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 w:rsidRPr="0073126B">
              <w:t>10,0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939F4" w:rsidRDefault="003A21E3" w:rsidP="00D92ADD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 w:rsidRPr="0073126B">
              <w:t>10,0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939F4" w:rsidRDefault="003A21E3" w:rsidP="00D92ADD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 w:rsidRPr="0073126B">
              <w:t>10,0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CD7BD2" w:rsidRDefault="003A21E3" w:rsidP="00D92ADD">
            <w:pPr>
              <w:rPr>
                <w:bCs/>
              </w:rPr>
            </w:pPr>
            <w:r w:rsidRPr="00A0292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D7BD2" w:rsidRDefault="003A21E3" w:rsidP="00D92AD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01 7 01 </w:t>
            </w:r>
            <w:r>
              <w:rPr>
                <w:b/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CD7BD2" w:rsidRDefault="003A21E3" w:rsidP="00D92ADD">
            <w:r w:rsidRPr="00CD7BD2">
              <w:t>Закупка товаров, работ и услуг для обеспечения государственных (муниципальных) нужд</w:t>
            </w:r>
            <w:r>
              <w:t xml:space="preserve"> (</w:t>
            </w:r>
            <w:proofErr w:type="spellStart"/>
            <w:r>
              <w:t>местн</w:t>
            </w:r>
            <w:proofErr w:type="spellEnd"/>
            <w:r>
              <w:t>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D7BD2" w:rsidRDefault="003A21E3" w:rsidP="00D92ADD">
            <w:pPr>
              <w:rPr>
                <w:color w:val="000000"/>
              </w:rPr>
            </w:pPr>
            <w:r w:rsidRPr="00CD7BD2"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CD7BD2" w:rsidRDefault="003A21E3" w:rsidP="00D92ADD">
            <w:r w:rsidRPr="00CD7B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D7BD2" w:rsidRDefault="003A21E3" w:rsidP="00D92ADD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</w:t>
            </w:r>
            <w:r>
              <w:rPr>
                <w:color w:val="000000"/>
                <w:lang w:val="en-US"/>
              </w:rPr>
              <w:t xml:space="preserve"> 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 w:rsidRPr="0073126B">
              <w:t>10,0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 w:rsidRPr="0073126B">
              <w:t>10,0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1E3" w:rsidRPr="00D53387" w:rsidRDefault="003A21E3" w:rsidP="00D92ADD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1E3" w:rsidRPr="00D53387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1E3" w:rsidRPr="00D53387" w:rsidRDefault="003A21E3" w:rsidP="00D92ADD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1E3" w:rsidRPr="00D53387" w:rsidRDefault="003A21E3" w:rsidP="00D92ADD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1E3" w:rsidRPr="00D53387" w:rsidRDefault="003A21E3" w:rsidP="00D92ADD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1E3" w:rsidRPr="00D53387" w:rsidRDefault="003A21E3" w:rsidP="00D92ADD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1E3" w:rsidRPr="00D53387" w:rsidRDefault="003A21E3" w:rsidP="00D92ADD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1E3" w:rsidRPr="00D53387" w:rsidRDefault="003A21E3" w:rsidP="00D92ADD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1E3" w:rsidRPr="00D53387" w:rsidRDefault="003A21E3" w:rsidP="00D92ADD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1E3" w:rsidRPr="00D53387" w:rsidRDefault="003A21E3" w:rsidP="00D92ADD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r>
              <w:t>2,000</w:t>
            </w:r>
          </w:p>
        </w:tc>
      </w:tr>
      <w:tr w:rsidR="003A21E3" w:rsidRPr="000A2A34" w:rsidTr="00D92ADD">
        <w:trPr>
          <w:trHeight w:val="77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D0A37"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D0A37">
              <w:rPr>
                <w:rStyle w:val="afb"/>
                <w:b/>
                <w:i w:val="0"/>
              </w:rPr>
              <w:t>1,0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 w:rsidRPr="00431040">
              <w:rPr>
                <w:rStyle w:val="afb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 w:rsidRPr="00431040">
              <w:rPr>
                <w:rStyle w:val="afb"/>
                <w:i w:val="0"/>
              </w:rPr>
              <w:t>1,0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 w:rsidRPr="00431040">
              <w:rPr>
                <w:rStyle w:val="afb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 w:rsidRPr="00431040">
              <w:rPr>
                <w:rStyle w:val="afb"/>
                <w:i w:val="0"/>
              </w:rPr>
              <w:t>1,0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 w:rsidRPr="00431040">
              <w:rPr>
                <w:rStyle w:val="afb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 w:rsidRPr="00431040">
              <w:rPr>
                <w:rStyle w:val="afb"/>
                <w:i w:val="0"/>
              </w:rPr>
              <w:t>1,0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 w:rsidRPr="00431040">
              <w:rPr>
                <w:rStyle w:val="afb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 w:rsidRPr="00431040">
              <w:rPr>
                <w:rStyle w:val="afb"/>
                <w:i w:val="0"/>
              </w:rPr>
              <w:t>1,0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D569D"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D569D">
              <w:rPr>
                <w:rStyle w:val="afb"/>
                <w:b/>
                <w:i w:val="0"/>
              </w:rPr>
              <w:t>1,0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D569D"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D569D">
              <w:rPr>
                <w:rStyle w:val="afb"/>
                <w:b/>
                <w:i w:val="0"/>
              </w:rPr>
              <w:t>1,0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10,000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10,000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lastRenderedPageBreak/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10,000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10,000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10,000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144,6</w:t>
            </w:r>
          </w:p>
        </w:tc>
      </w:tr>
      <w:tr w:rsidR="003A21E3" w:rsidRPr="000A2A34" w:rsidTr="00D92ADD">
        <w:trPr>
          <w:trHeight w:val="33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bCs/>
              </w:rPr>
              <w:t>144,6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bCs/>
              </w:rPr>
              <w:t>144,6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bCs/>
              </w:rPr>
              <w:t>144,6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bCs/>
              </w:rPr>
              <w:t>144,6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bCs/>
              </w:rPr>
              <w:t>144,6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</w:t>
            </w: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881CA0" w:rsidRDefault="003A21E3" w:rsidP="00D92ADD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260B5A">
              <w:rPr>
                <w:rStyle w:val="afb"/>
                <w:b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260B5A">
              <w:rPr>
                <w:rStyle w:val="afb"/>
                <w:b/>
                <w:i w:val="0"/>
              </w:rPr>
              <w:t>20,0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B14E56">
              <w:rPr>
                <w:rStyle w:val="afb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rStyle w:val="afb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rStyle w:val="afb"/>
                <w:i w:val="0"/>
              </w:rPr>
              <w:t>20,0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rStyle w:val="afb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rStyle w:val="afb"/>
                <w:i w:val="0"/>
              </w:rPr>
              <w:t>20,0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rStyle w:val="afb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rStyle w:val="afb"/>
                <w:i w:val="0"/>
              </w:rPr>
              <w:t>20,0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rStyle w:val="afb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rStyle w:val="afb"/>
                <w:i w:val="0"/>
              </w:rPr>
              <w:t>20,0</w:t>
            </w:r>
          </w:p>
        </w:tc>
      </w:tr>
      <w:tr w:rsidR="003A21E3" w:rsidRPr="000A2A34" w:rsidTr="00D92AD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>
              <w:rPr>
                <w:rStyle w:val="afb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rStyle w:val="afb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 w:rsidRPr="00724035">
              <w:rPr>
                <w:rStyle w:val="afb"/>
                <w:i w:val="0"/>
              </w:rPr>
              <w:t>20,0</w:t>
            </w:r>
          </w:p>
        </w:tc>
      </w:tr>
    </w:tbl>
    <w:p w:rsidR="003A21E3" w:rsidRDefault="003A21E3" w:rsidP="003A21E3">
      <w:pPr>
        <w:tabs>
          <w:tab w:val="left" w:pos="2250"/>
        </w:tabs>
        <w:jc w:val="right"/>
        <w:rPr>
          <w:b/>
          <w:sz w:val="28"/>
        </w:rPr>
        <w:sectPr w:rsidR="003A21E3" w:rsidSect="00901955">
          <w:pgSz w:w="16838" w:h="11906" w:orient="landscape"/>
          <w:pgMar w:top="851" w:right="425" w:bottom="902" w:left="284" w:header="709" w:footer="709" w:gutter="0"/>
          <w:cols w:space="708"/>
          <w:docGrid w:linePitch="360"/>
        </w:sectPr>
      </w:pPr>
    </w:p>
    <w:p w:rsidR="00B117C0" w:rsidRPr="00773C38" w:rsidRDefault="00B117C0" w:rsidP="00B117C0">
      <w:pPr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588"/>
      </w:tblGrid>
      <w:tr w:rsidR="003A21E3" w:rsidTr="00D92ADD">
        <w:tc>
          <w:tcPr>
            <w:tcW w:w="11588" w:type="dxa"/>
          </w:tcPr>
          <w:p w:rsidR="003A21E3" w:rsidRPr="00A32C5F" w:rsidRDefault="003A21E3" w:rsidP="00D92ADD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3A21E3" w:rsidRPr="00A32C5F" w:rsidRDefault="003A21E3" w:rsidP="00D92ADD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3A21E3" w:rsidRPr="00A32C5F" w:rsidRDefault="003A21E3" w:rsidP="00D92ADD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3A21E3" w:rsidTr="00D92ADD">
        <w:trPr>
          <w:trHeight w:val="80"/>
        </w:trPr>
        <w:tc>
          <w:tcPr>
            <w:tcW w:w="11588" w:type="dxa"/>
          </w:tcPr>
          <w:p w:rsidR="003A21E3" w:rsidRPr="0003229F" w:rsidRDefault="003A21E3" w:rsidP="00D92A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Pr="0003229F">
              <w:rPr>
                <w:b/>
                <w:sz w:val="28"/>
                <w:szCs w:val="28"/>
              </w:rPr>
              <w:t xml:space="preserve">ТРЕТЬЕГО СОЗЫВА                                                                                                                  </w:t>
            </w:r>
          </w:p>
        </w:tc>
      </w:tr>
      <w:tr w:rsidR="003A21E3" w:rsidTr="00D92ADD">
        <w:trPr>
          <w:trHeight w:val="493"/>
        </w:trPr>
        <w:tc>
          <w:tcPr>
            <w:tcW w:w="11588" w:type="dxa"/>
          </w:tcPr>
          <w:p w:rsidR="003A21E3" w:rsidRDefault="003A21E3" w:rsidP="00D92ADD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</w:t>
            </w:r>
            <w:proofErr w:type="gramStart"/>
            <w:r w:rsidRPr="001D0E6C">
              <w:rPr>
                <w:sz w:val="24"/>
                <w:szCs w:val="24"/>
              </w:rPr>
              <w:t>Р</w:t>
            </w:r>
            <w:proofErr w:type="gramEnd"/>
            <w:r w:rsidRPr="001D0E6C">
              <w:rPr>
                <w:sz w:val="24"/>
                <w:szCs w:val="24"/>
              </w:rPr>
              <w:t xml:space="preserve"> Е Ш Е Н И Е</w:t>
            </w:r>
            <w:r>
              <w:rPr>
                <w:sz w:val="24"/>
                <w:szCs w:val="24"/>
              </w:rPr>
              <w:t xml:space="preserve">                            </w:t>
            </w:r>
          </w:p>
          <w:p w:rsidR="003A21E3" w:rsidRPr="001D0E6C" w:rsidRDefault="003A21E3" w:rsidP="00D92ADD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3A21E3" w:rsidTr="00D92ADD">
        <w:trPr>
          <w:trHeight w:val="569"/>
        </w:trPr>
        <w:tc>
          <w:tcPr>
            <w:tcW w:w="11588" w:type="dxa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3A21E3" w:rsidTr="00D92ADD">
              <w:tc>
                <w:tcPr>
                  <w:tcW w:w="993" w:type="dxa"/>
                  <w:vAlign w:val="bottom"/>
                </w:tcPr>
                <w:p w:rsidR="003A21E3" w:rsidRDefault="003A21E3" w:rsidP="00D92AD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A21E3" w:rsidRPr="0045182A" w:rsidRDefault="003A21E3" w:rsidP="00D92ADD">
                  <w:pPr>
                    <w:tabs>
                      <w:tab w:val="left" w:pos="2130"/>
                    </w:tabs>
                    <w:jc w:val="center"/>
                    <w:rPr>
                      <w:rStyle w:val="afb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b"/>
                      <w:b/>
                      <w:i w:val="0"/>
                      <w:sz w:val="22"/>
                      <w:szCs w:val="22"/>
                    </w:rPr>
                    <w:t>29.12.2022</w:t>
                  </w:r>
                </w:p>
              </w:tc>
              <w:tc>
                <w:tcPr>
                  <w:tcW w:w="397" w:type="dxa"/>
                </w:tcPr>
                <w:p w:rsidR="003A21E3" w:rsidRDefault="003A21E3" w:rsidP="00D92AD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A21E3" w:rsidRDefault="003A21E3" w:rsidP="00D92AD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218-58/3</w:t>
                  </w:r>
                </w:p>
              </w:tc>
            </w:tr>
            <w:tr w:rsidR="003A21E3" w:rsidTr="00D92ADD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3A21E3" w:rsidRPr="006D60BD" w:rsidRDefault="003A21E3" w:rsidP="00D92AD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3A21E3" w:rsidRPr="001D0E6C" w:rsidRDefault="003A21E3" w:rsidP="00D92ADD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3A21E3" w:rsidRPr="00900439" w:rsidRDefault="003A21E3" w:rsidP="003A21E3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Pr="009B720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left:0;text-align:left;margin-left:0;margin-top:13.55pt;width:447.15pt;height:9pt;z-index:251660288;mso-wrap-distance-left:0;mso-wrap-distance-right:9.05pt;mso-position-horizontal-relative:text;mso-position-vertical-relative:text" stroked="f">
            <v:fill opacity="0" color2="black"/>
            <v:textbox style="mso-next-textbox:#_x0000_s1068" inset="0,0,0,0">
              <w:txbxContent>
                <w:p w:rsidR="003A21E3" w:rsidRDefault="003A21E3" w:rsidP="003A21E3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Pr="00900439">
        <w:rPr>
          <w:sz w:val="24"/>
          <w:szCs w:val="24"/>
        </w:rPr>
        <w:t xml:space="preserve">О бюджете </w:t>
      </w:r>
      <w:proofErr w:type="spellStart"/>
      <w:r w:rsidRPr="00900439">
        <w:rPr>
          <w:sz w:val="24"/>
          <w:szCs w:val="24"/>
        </w:rPr>
        <w:t>Соловцовского</w:t>
      </w:r>
      <w:proofErr w:type="spellEnd"/>
      <w:r w:rsidRPr="00900439">
        <w:rPr>
          <w:sz w:val="24"/>
          <w:szCs w:val="24"/>
        </w:rPr>
        <w:t xml:space="preserve"> сельсовета </w:t>
      </w:r>
      <w:proofErr w:type="spellStart"/>
      <w:r w:rsidRPr="00900439">
        <w:rPr>
          <w:sz w:val="24"/>
          <w:szCs w:val="24"/>
        </w:rPr>
        <w:t>Иссинского</w:t>
      </w:r>
      <w:proofErr w:type="spellEnd"/>
      <w:r w:rsidRPr="00900439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23</w:t>
      </w:r>
      <w:r w:rsidRPr="00900439">
        <w:rPr>
          <w:sz w:val="24"/>
          <w:szCs w:val="24"/>
        </w:rPr>
        <w:t xml:space="preserve"> год и на плановый период 20</w:t>
      </w:r>
      <w:r>
        <w:rPr>
          <w:sz w:val="24"/>
          <w:szCs w:val="24"/>
        </w:rPr>
        <w:t>24</w:t>
      </w:r>
      <w:r w:rsidRPr="00900439">
        <w:rPr>
          <w:sz w:val="24"/>
          <w:szCs w:val="24"/>
        </w:rPr>
        <w:t xml:space="preserve"> и 20</w:t>
      </w:r>
      <w:r>
        <w:rPr>
          <w:sz w:val="24"/>
          <w:szCs w:val="24"/>
        </w:rPr>
        <w:t>25</w:t>
      </w:r>
      <w:r w:rsidRPr="00900439">
        <w:rPr>
          <w:sz w:val="24"/>
          <w:szCs w:val="24"/>
        </w:rPr>
        <w:t xml:space="preserve"> годов</w:t>
      </w:r>
    </w:p>
    <w:p w:rsidR="003A21E3" w:rsidRPr="00602481" w:rsidRDefault="003A21E3" w:rsidP="003A21E3">
      <w:pPr>
        <w:ind w:left="-284"/>
        <w:jc w:val="center"/>
        <w:rPr>
          <w:b/>
          <w:sz w:val="24"/>
          <w:szCs w:val="24"/>
        </w:rPr>
      </w:pPr>
    </w:p>
    <w:p w:rsidR="003A21E3" w:rsidRPr="00A251BB" w:rsidRDefault="003A21E3" w:rsidP="003A21E3">
      <w:pPr>
        <w:jc w:val="center"/>
        <w:rPr>
          <w:b/>
          <w:sz w:val="24"/>
          <w:szCs w:val="24"/>
        </w:rPr>
      </w:pPr>
    </w:p>
    <w:p w:rsidR="003A21E3" w:rsidRDefault="003A21E3" w:rsidP="003A21E3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3A21E3" w:rsidRPr="00900439" w:rsidRDefault="003A21E3" w:rsidP="003A21E3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3A21E3" w:rsidRPr="00900439" w:rsidRDefault="003A21E3" w:rsidP="003A21E3">
      <w:pPr>
        <w:ind w:left="825"/>
        <w:jc w:val="center"/>
        <w:rPr>
          <w:b/>
          <w:sz w:val="24"/>
          <w:szCs w:val="24"/>
        </w:rPr>
      </w:pPr>
    </w:p>
    <w:p w:rsidR="003A21E3" w:rsidRPr="00A251BB" w:rsidRDefault="003A21E3" w:rsidP="003A21E3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Утвердить бюджет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год и на плановый  период 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годов в следующей редакции:</w:t>
      </w:r>
    </w:p>
    <w:p w:rsidR="003A21E3" w:rsidRPr="00A251BB" w:rsidRDefault="003A21E3" w:rsidP="003A21E3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Статья 1. Основные характеристики бюджета 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 на 20</w:t>
      </w:r>
      <w:r>
        <w:rPr>
          <w:b/>
          <w:sz w:val="24"/>
          <w:szCs w:val="24"/>
        </w:rPr>
        <w:t>23</w:t>
      </w:r>
      <w:r w:rsidRPr="00A251BB">
        <w:rPr>
          <w:b/>
          <w:sz w:val="24"/>
          <w:szCs w:val="24"/>
        </w:rPr>
        <w:t xml:space="preserve"> год .</w:t>
      </w:r>
    </w:p>
    <w:p w:rsidR="003A21E3" w:rsidRPr="00A251BB" w:rsidRDefault="003A21E3" w:rsidP="003A21E3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3A21E3" w:rsidRPr="00A251BB" w:rsidRDefault="003A21E3" w:rsidP="003A21E3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4213,17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3A21E3" w:rsidRPr="00A251BB" w:rsidRDefault="003A21E3" w:rsidP="003A21E3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4496,97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 xml:space="preserve">ублей;       </w:t>
      </w:r>
    </w:p>
    <w:p w:rsidR="003A21E3" w:rsidRPr="00A251BB" w:rsidRDefault="003A21E3" w:rsidP="003A21E3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10,0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3A21E3" w:rsidRPr="00A251BB" w:rsidRDefault="003A21E3" w:rsidP="003A21E3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ерхний предел муниципального </w:t>
      </w:r>
      <w:r>
        <w:rPr>
          <w:sz w:val="24"/>
          <w:szCs w:val="24"/>
        </w:rPr>
        <w:t>внутреннего</w:t>
      </w:r>
      <w:r w:rsidRPr="00A251BB">
        <w:rPr>
          <w:sz w:val="24"/>
          <w:szCs w:val="24"/>
        </w:rPr>
        <w:t xml:space="preserve"> долга</w:t>
      </w:r>
      <w:r>
        <w:rPr>
          <w:sz w:val="24"/>
          <w:szCs w:val="24"/>
        </w:rPr>
        <w:t>, муниципального внешнего долга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на 1 января 2023 года</w:t>
      </w:r>
      <w:r w:rsidRPr="00A251BB">
        <w:rPr>
          <w:sz w:val="24"/>
          <w:szCs w:val="24"/>
        </w:rPr>
        <w:t xml:space="preserve"> </w:t>
      </w:r>
      <w:r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3A21E3" w:rsidRDefault="003A21E3" w:rsidP="003A21E3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>
        <w:rPr>
          <w:sz w:val="24"/>
          <w:szCs w:val="24"/>
        </w:rPr>
        <w:t>283,80</w:t>
      </w:r>
      <w:r w:rsidRPr="00A251BB">
        <w:rPr>
          <w:sz w:val="24"/>
          <w:szCs w:val="24"/>
        </w:rPr>
        <w:t xml:space="preserve"> т.р.</w:t>
      </w:r>
    </w:p>
    <w:p w:rsidR="003A21E3" w:rsidRDefault="003A21E3" w:rsidP="003A21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2024 и 2025 годов:</w:t>
      </w:r>
    </w:p>
    <w:p w:rsidR="003A21E3" w:rsidRDefault="003A21E3" w:rsidP="003A21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2024 год в сумме  4190,24 тыс. рублей и на 2025 год в  сумме  4275,81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ублей;              </w:t>
      </w:r>
    </w:p>
    <w:p w:rsidR="003A21E3" w:rsidRDefault="003A21E3" w:rsidP="003A21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общий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2024 год  в сумме  4479,64 тыс. рублей в том числе условно утвержденные 109,1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2025 год в сумме 4569,81 тыс. рублей в том числе условно утвержденные 223,0 тыс.рублей;</w:t>
      </w:r>
    </w:p>
    <w:p w:rsidR="003A21E3" w:rsidRDefault="003A21E3" w:rsidP="003A21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2024 год в сумме  10,0 тыс. рублей и на 2025 год в сумме  10,0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3A21E3" w:rsidRDefault="003A21E3" w:rsidP="003A21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2024 года и на 1 января 2025 года равен нулевому значению;</w:t>
      </w:r>
    </w:p>
    <w:p w:rsidR="003A21E3" w:rsidRDefault="003A21E3" w:rsidP="003A21E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2024 год  в сумме  289,4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2025 год в сумме  294,0 тыс.рублей.</w:t>
      </w:r>
    </w:p>
    <w:p w:rsidR="003A21E3" w:rsidRDefault="003A21E3" w:rsidP="003A21E3">
      <w:pPr>
        <w:jc w:val="both"/>
        <w:rPr>
          <w:sz w:val="28"/>
          <w:szCs w:val="28"/>
        </w:rPr>
      </w:pPr>
    </w:p>
    <w:p w:rsidR="003A21E3" w:rsidRPr="00A251BB" w:rsidRDefault="003A21E3" w:rsidP="003A21E3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 w:rsidRPr="00A251BB">
        <w:rPr>
          <w:b/>
          <w:sz w:val="24"/>
          <w:szCs w:val="24"/>
        </w:rPr>
        <w:t>Статья</w:t>
      </w:r>
      <w:r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 xml:space="preserve">2. Источники финансирования дефицита бюджета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</w:p>
    <w:p w:rsidR="003A21E3" w:rsidRPr="00A251BB" w:rsidRDefault="003A21E3" w:rsidP="003A21E3">
      <w:pPr>
        <w:ind w:left="-567" w:firstLine="567"/>
        <w:jc w:val="both"/>
        <w:rPr>
          <w:b/>
          <w:sz w:val="24"/>
          <w:szCs w:val="24"/>
        </w:rPr>
      </w:pPr>
    </w:p>
    <w:p w:rsidR="003A21E3" w:rsidRDefault="003A21E3" w:rsidP="003A21E3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 xml:space="preserve">23 год и на плановый период 2024 и 2025 </w:t>
      </w:r>
      <w:r w:rsidRPr="00A251BB">
        <w:rPr>
          <w:sz w:val="24"/>
          <w:szCs w:val="24"/>
        </w:rPr>
        <w:t>год</w:t>
      </w:r>
      <w:r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3A21E3" w:rsidRDefault="003A21E3" w:rsidP="003A21E3">
      <w:pPr>
        <w:ind w:left="-567" w:firstLine="567"/>
        <w:rPr>
          <w:sz w:val="24"/>
          <w:szCs w:val="24"/>
        </w:rPr>
      </w:pPr>
    </w:p>
    <w:p w:rsidR="003A21E3" w:rsidRPr="00A878A5" w:rsidRDefault="003A21E3" w:rsidP="003A21E3">
      <w:pPr>
        <w:pStyle w:val="af7"/>
        <w:jc w:val="both"/>
        <w:rPr>
          <w:b/>
          <w:sz w:val="24"/>
          <w:szCs w:val="24"/>
        </w:rPr>
      </w:pPr>
      <w:r w:rsidRPr="00A878A5">
        <w:rPr>
          <w:b/>
          <w:sz w:val="24"/>
          <w:szCs w:val="24"/>
        </w:rPr>
        <w:t>Статья 3. Нормативы зачисления дохо</w:t>
      </w:r>
      <w:r>
        <w:rPr>
          <w:b/>
          <w:sz w:val="24"/>
          <w:szCs w:val="24"/>
        </w:rPr>
        <w:t xml:space="preserve">дов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</w:t>
      </w:r>
      <w:r w:rsidRPr="00A878A5">
        <w:rPr>
          <w:b/>
          <w:sz w:val="24"/>
          <w:szCs w:val="24"/>
        </w:rPr>
        <w:t xml:space="preserve">сельсовета </w:t>
      </w:r>
      <w:proofErr w:type="spellStart"/>
      <w:r w:rsidRPr="00A878A5">
        <w:rPr>
          <w:b/>
          <w:sz w:val="24"/>
          <w:szCs w:val="24"/>
        </w:rPr>
        <w:t>Иссинского</w:t>
      </w:r>
      <w:proofErr w:type="spellEnd"/>
      <w:r w:rsidRPr="00A878A5">
        <w:rPr>
          <w:b/>
          <w:sz w:val="24"/>
          <w:szCs w:val="24"/>
        </w:rPr>
        <w:t xml:space="preserve"> района Пензенской области на 20</w:t>
      </w:r>
      <w:r>
        <w:rPr>
          <w:b/>
          <w:sz w:val="24"/>
          <w:szCs w:val="24"/>
        </w:rPr>
        <w:t>23</w:t>
      </w:r>
      <w:r w:rsidRPr="00A878A5">
        <w:rPr>
          <w:b/>
          <w:sz w:val="24"/>
          <w:szCs w:val="24"/>
        </w:rPr>
        <w:t xml:space="preserve"> год и на плановый  период  20</w:t>
      </w:r>
      <w:r>
        <w:rPr>
          <w:b/>
          <w:sz w:val="24"/>
          <w:szCs w:val="24"/>
        </w:rPr>
        <w:t>24</w:t>
      </w:r>
      <w:r w:rsidRPr="00A878A5">
        <w:rPr>
          <w:b/>
          <w:sz w:val="24"/>
          <w:szCs w:val="24"/>
        </w:rPr>
        <w:t xml:space="preserve"> и 20</w:t>
      </w:r>
      <w:r>
        <w:rPr>
          <w:b/>
          <w:sz w:val="24"/>
          <w:szCs w:val="24"/>
        </w:rPr>
        <w:t>25</w:t>
      </w:r>
      <w:r w:rsidRPr="00A878A5">
        <w:rPr>
          <w:b/>
          <w:sz w:val="24"/>
          <w:szCs w:val="24"/>
        </w:rPr>
        <w:t xml:space="preserve"> годов.</w:t>
      </w:r>
    </w:p>
    <w:p w:rsidR="003A21E3" w:rsidRPr="00E31CB7" w:rsidRDefault="003A21E3" w:rsidP="003A21E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E31CB7">
        <w:rPr>
          <w:sz w:val="24"/>
          <w:szCs w:val="24"/>
        </w:rPr>
        <w:t xml:space="preserve"> 1.  </w:t>
      </w:r>
      <w:proofErr w:type="gramStart"/>
      <w:r w:rsidRPr="00E31CB7">
        <w:rPr>
          <w:sz w:val="24"/>
          <w:szCs w:val="24"/>
        </w:rPr>
        <w:t xml:space="preserve">В соответствии со статьёй 184.1 Бюджетного кодекса Российской Федерации и статьёй 8 Решения комитета местного самоуправления </w:t>
      </w:r>
      <w:proofErr w:type="spellStart"/>
      <w:r w:rsidRPr="00E31CB7">
        <w:rPr>
          <w:sz w:val="24"/>
          <w:szCs w:val="24"/>
        </w:rPr>
        <w:t>Соловцовского</w:t>
      </w:r>
      <w:proofErr w:type="spellEnd"/>
      <w:r w:rsidRPr="00E31CB7">
        <w:rPr>
          <w:sz w:val="24"/>
          <w:szCs w:val="24"/>
        </w:rPr>
        <w:t xml:space="preserve"> сельсовета </w:t>
      </w:r>
      <w:r w:rsidRPr="00E31CB7">
        <w:rPr>
          <w:sz w:val="26"/>
          <w:szCs w:val="26"/>
        </w:rPr>
        <w:t>от 11.04.2022 №178-48/3</w:t>
      </w:r>
      <w:r w:rsidRPr="00E31CB7">
        <w:rPr>
          <w:sz w:val="24"/>
          <w:szCs w:val="24"/>
        </w:rPr>
        <w:t xml:space="preserve"> «Об утверждении положения о бюджетном процессе  </w:t>
      </w:r>
      <w:proofErr w:type="spellStart"/>
      <w:r w:rsidRPr="00E31CB7">
        <w:rPr>
          <w:sz w:val="24"/>
          <w:szCs w:val="24"/>
        </w:rPr>
        <w:t>Соловцовского</w:t>
      </w:r>
      <w:proofErr w:type="spellEnd"/>
      <w:r w:rsidRPr="00E31CB7">
        <w:rPr>
          <w:sz w:val="24"/>
          <w:szCs w:val="24"/>
        </w:rPr>
        <w:t xml:space="preserve"> сельсовета </w:t>
      </w:r>
      <w:proofErr w:type="spellStart"/>
      <w:r w:rsidRPr="00E31CB7">
        <w:rPr>
          <w:sz w:val="24"/>
          <w:szCs w:val="24"/>
        </w:rPr>
        <w:t>Иссинского</w:t>
      </w:r>
      <w:proofErr w:type="spellEnd"/>
      <w:r w:rsidRPr="00E31CB7">
        <w:rPr>
          <w:sz w:val="24"/>
          <w:szCs w:val="24"/>
        </w:rPr>
        <w:t xml:space="preserve"> района Пензенской области» (с последующими изменениями) утвердить нормативы зачисления доходов </w:t>
      </w:r>
      <w:proofErr w:type="spellStart"/>
      <w:r w:rsidRPr="00E31CB7">
        <w:rPr>
          <w:sz w:val="24"/>
          <w:szCs w:val="24"/>
        </w:rPr>
        <w:t>Соловцовского</w:t>
      </w:r>
      <w:proofErr w:type="spellEnd"/>
      <w:r w:rsidRPr="00E31CB7">
        <w:rPr>
          <w:sz w:val="24"/>
          <w:szCs w:val="24"/>
        </w:rPr>
        <w:t xml:space="preserve"> сельсовета </w:t>
      </w:r>
      <w:proofErr w:type="spellStart"/>
      <w:r w:rsidRPr="00E31CB7">
        <w:rPr>
          <w:sz w:val="24"/>
          <w:szCs w:val="24"/>
        </w:rPr>
        <w:t>Иссинского</w:t>
      </w:r>
      <w:proofErr w:type="spellEnd"/>
      <w:r w:rsidRPr="00E31CB7">
        <w:rPr>
          <w:sz w:val="24"/>
          <w:szCs w:val="24"/>
        </w:rPr>
        <w:t xml:space="preserve"> района Пензенской области на 2023 год и на плановый  период  2024 и 2025 годов согласно приложения</w:t>
      </w:r>
      <w:proofErr w:type="gramEnd"/>
      <w:r w:rsidRPr="00E31CB7">
        <w:rPr>
          <w:sz w:val="24"/>
          <w:szCs w:val="24"/>
        </w:rPr>
        <w:t xml:space="preserve"> № 2 к настоящему решению.  </w:t>
      </w:r>
    </w:p>
    <w:p w:rsidR="003A21E3" w:rsidRDefault="003A21E3" w:rsidP="003A21E3">
      <w:pPr>
        <w:pStyle w:val="af7"/>
        <w:rPr>
          <w:sz w:val="24"/>
          <w:szCs w:val="24"/>
        </w:rPr>
      </w:pPr>
    </w:p>
    <w:p w:rsidR="003A21E3" w:rsidRPr="008333F0" w:rsidRDefault="003A21E3" w:rsidP="003A21E3">
      <w:pPr>
        <w:ind w:left="-567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8333F0">
        <w:rPr>
          <w:b/>
          <w:sz w:val="24"/>
          <w:szCs w:val="24"/>
        </w:rPr>
        <w:t xml:space="preserve">     Статья 4. Дополнительные основания и иные условия предоставления отсрочек, рассрочек, инвестиционных налоговых кредитов, а также  льготы по налогам, сборам и неналоговым доходам.</w:t>
      </w:r>
    </w:p>
    <w:p w:rsidR="003A21E3" w:rsidRPr="002B5CFF" w:rsidRDefault="003A21E3" w:rsidP="003A21E3">
      <w:pPr>
        <w:ind w:firstLine="284"/>
        <w:jc w:val="both"/>
        <w:rPr>
          <w:color w:val="000000"/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proofErr w:type="gramStart"/>
      <w:r w:rsidRPr="002B5CFF">
        <w:rPr>
          <w:sz w:val="24"/>
          <w:szCs w:val="24"/>
        </w:rPr>
        <w:t>Отказаться от принятия в 20</w:t>
      </w:r>
      <w:r>
        <w:rPr>
          <w:sz w:val="24"/>
          <w:szCs w:val="24"/>
        </w:rPr>
        <w:t>23-2025</w:t>
      </w:r>
      <w:r w:rsidRPr="002B5CFF">
        <w:rPr>
          <w:sz w:val="24"/>
          <w:szCs w:val="24"/>
        </w:rPr>
        <w:t xml:space="preserve"> год</w:t>
      </w:r>
      <w:r>
        <w:rPr>
          <w:sz w:val="24"/>
          <w:szCs w:val="24"/>
        </w:rPr>
        <w:t>ах</w:t>
      </w:r>
      <w:r w:rsidRPr="002B5CFF">
        <w:rPr>
          <w:sz w:val="24"/>
          <w:szCs w:val="24"/>
        </w:rPr>
        <w:t xml:space="preserve"> нормативных актов, устанавливающих дополнительные основания и иные условия предоставления льгот по налогам, сборам и неналоговым доходам сверх предусмотренных  решениями Комитета местного самоуправления </w:t>
      </w:r>
      <w:proofErr w:type="spellStart"/>
      <w:r w:rsidRPr="002B5CFF">
        <w:rPr>
          <w:sz w:val="24"/>
          <w:szCs w:val="24"/>
        </w:rPr>
        <w:t>Соловцовского</w:t>
      </w:r>
      <w:proofErr w:type="spellEnd"/>
      <w:r w:rsidRPr="002B5CFF">
        <w:rPr>
          <w:sz w:val="24"/>
          <w:szCs w:val="24"/>
        </w:rPr>
        <w:t xml:space="preserve"> сельсовета </w:t>
      </w:r>
      <w:proofErr w:type="spellStart"/>
      <w:r w:rsidRPr="002B5CFF">
        <w:rPr>
          <w:sz w:val="24"/>
          <w:szCs w:val="24"/>
        </w:rPr>
        <w:t>Иссинского</w:t>
      </w:r>
      <w:proofErr w:type="spellEnd"/>
      <w:r w:rsidRPr="002B5CFF">
        <w:rPr>
          <w:sz w:val="24"/>
          <w:szCs w:val="24"/>
        </w:rPr>
        <w:t xml:space="preserve"> района Пензенской области от </w:t>
      </w:r>
      <w:r>
        <w:rPr>
          <w:sz w:val="24"/>
          <w:szCs w:val="24"/>
        </w:rPr>
        <w:t>01</w:t>
      </w:r>
      <w:r w:rsidRPr="002B5CFF">
        <w:rPr>
          <w:sz w:val="24"/>
          <w:szCs w:val="24"/>
        </w:rPr>
        <w:t>.</w:t>
      </w:r>
      <w:r>
        <w:rPr>
          <w:sz w:val="24"/>
          <w:szCs w:val="24"/>
        </w:rPr>
        <w:t>03</w:t>
      </w:r>
      <w:r w:rsidRPr="002B5CFF">
        <w:rPr>
          <w:sz w:val="24"/>
          <w:szCs w:val="24"/>
        </w:rPr>
        <w:t>.20</w:t>
      </w:r>
      <w:r>
        <w:rPr>
          <w:sz w:val="24"/>
          <w:szCs w:val="24"/>
        </w:rPr>
        <w:t>19</w:t>
      </w:r>
      <w:r w:rsidRPr="002B5CFF">
        <w:rPr>
          <w:sz w:val="24"/>
          <w:szCs w:val="24"/>
        </w:rPr>
        <w:t xml:space="preserve"> №</w:t>
      </w:r>
      <w:r>
        <w:rPr>
          <w:sz w:val="24"/>
          <w:szCs w:val="24"/>
        </w:rPr>
        <w:t>363</w:t>
      </w:r>
      <w:r w:rsidRPr="002B5CFF">
        <w:rPr>
          <w:sz w:val="24"/>
          <w:szCs w:val="24"/>
        </w:rPr>
        <w:t>-</w:t>
      </w:r>
      <w:r>
        <w:rPr>
          <w:sz w:val="24"/>
          <w:szCs w:val="24"/>
        </w:rPr>
        <w:t>82</w:t>
      </w:r>
      <w:r w:rsidRPr="002B5CFF">
        <w:rPr>
          <w:sz w:val="24"/>
          <w:szCs w:val="24"/>
        </w:rPr>
        <w:t>/</w:t>
      </w:r>
      <w:r>
        <w:rPr>
          <w:sz w:val="24"/>
          <w:szCs w:val="24"/>
        </w:rPr>
        <w:t>2</w:t>
      </w:r>
      <w:r w:rsidRPr="002B5CFF">
        <w:rPr>
          <w:sz w:val="24"/>
          <w:szCs w:val="24"/>
        </w:rPr>
        <w:t xml:space="preserve">  «Об установлении земельного налога </w:t>
      </w:r>
      <w:r>
        <w:rPr>
          <w:sz w:val="24"/>
          <w:szCs w:val="24"/>
        </w:rPr>
        <w:t xml:space="preserve">на территории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Pr="002B5CFF">
        <w:rPr>
          <w:sz w:val="24"/>
          <w:szCs w:val="24"/>
        </w:rPr>
        <w:t>» (с последующими изменениями), от 2</w:t>
      </w:r>
      <w:r>
        <w:rPr>
          <w:sz w:val="24"/>
          <w:szCs w:val="24"/>
        </w:rPr>
        <w:t>7</w:t>
      </w:r>
      <w:r w:rsidRPr="002B5CFF">
        <w:rPr>
          <w:sz w:val="24"/>
          <w:szCs w:val="24"/>
        </w:rPr>
        <w:t>.11.201</w:t>
      </w:r>
      <w:r>
        <w:rPr>
          <w:sz w:val="24"/>
          <w:szCs w:val="24"/>
        </w:rPr>
        <w:t>4</w:t>
      </w:r>
      <w:r w:rsidRPr="002B5CFF">
        <w:rPr>
          <w:sz w:val="24"/>
          <w:szCs w:val="24"/>
        </w:rPr>
        <w:t xml:space="preserve"> № </w:t>
      </w:r>
      <w:r>
        <w:rPr>
          <w:sz w:val="24"/>
          <w:szCs w:val="24"/>
        </w:rPr>
        <w:t>23</w:t>
      </w:r>
      <w:r w:rsidRPr="002B5CFF">
        <w:rPr>
          <w:sz w:val="24"/>
          <w:szCs w:val="24"/>
        </w:rPr>
        <w:t>-</w:t>
      </w:r>
      <w:r>
        <w:rPr>
          <w:sz w:val="24"/>
          <w:szCs w:val="24"/>
        </w:rPr>
        <w:t>5</w:t>
      </w:r>
      <w:r w:rsidRPr="002B5CFF">
        <w:rPr>
          <w:sz w:val="24"/>
          <w:szCs w:val="24"/>
        </w:rPr>
        <w:t>/</w:t>
      </w:r>
      <w:r>
        <w:rPr>
          <w:sz w:val="24"/>
          <w:szCs w:val="24"/>
        </w:rPr>
        <w:t>2</w:t>
      </w:r>
      <w:r w:rsidRPr="002B5CFF">
        <w:rPr>
          <w:sz w:val="24"/>
          <w:szCs w:val="24"/>
        </w:rPr>
        <w:t xml:space="preserve">  «Об установлении  налога</w:t>
      </w:r>
      <w:proofErr w:type="gramEnd"/>
      <w:r w:rsidRPr="002B5CFF">
        <w:rPr>
          <w:sz w:val="24"/>
          <w:szCs w:val="24"/>
        </w:rPr>
        <w:t xml:space="preserve"> </w:t>
      </w:r>
      <w:proofErr w:type="gramStart"/>
      <w:r w:rsidRPr="002B5CFF">
        <w:rPr>
          <w:sz w:val="24"/>
          <w:szCs w:val="24"/>
        </w:rPr>
        <w:t xml:space="preserve">на имущество физических лиц» (с последующими изменениями), от </w:t>
      </w:r>
      <w:r>
        <w:rPr>
          <w:sz w:val="24"/>
          <w:szCs w:val="24"/>
        </w:rPr>
        <w:t>01</w:t>
      </w:r>
      <w:r w:rsidRPr="002B5CFF">
        <w:rPr>
          <w:sz w:val="24"/>
          <w:szCs w:val="24"/>
        </w:rPr>
        <w:t>.</w:t>
      </w:r>
      <w:r>
        <w:rPr>
          <w:sz w:val="24"/>
          <w:szCs w:val="24"/>
        </w:rPr>
        <w:t>08</w:t>
      </w:r>
      <w:r w:rsidRPr="002B5CFF">
        <w:rPr>
          <w:sz w:val="24"/>
          <w:szCs w:val="24"/>
        </w:rPr>
        <w:t>.201</w:t>
      </w:r>
      <w:r>
        <w:rPr>
          <w:sz w:val="24"/>
          <w:szCs w:val="24"/>
        </w:rPr>
        <w:t>1</w:t>
      </w:r>
      <w:r w:rsidRPr="002B5CFF">
        <w:rPr>
          <w:sz w:val="24"/>
          <w:szCs w:val="24"/>
        </w:rPr>
        <w:t xml:space="preserve"> .№</w:t>
      </w:r>
      <w:r>
        <w:rPr>
          <w:sz w:val="24"/>
          <w:szCs w:val="24"/>
        </w:rPr>
        <w:t>4</w:t>
      </w:r>
      <w:r w:rsidRPr="002B5CFF">
        <w:rPr>
          <w:sz w:val="24"/>
          <w:szCs w:val="24"/>
        </w:rPr>
        <w:t>4-</w:t>
      </w:r>
      <w:r>
        <w:rPr>
          <w:sz w:val="24"/>
          <w:szCs w:val="24"/>
        </w:rPr>
        <w:t>8</w:t>
      </w:r>
      <w:r w:rsidRPr="002B5CFF">
        <w:rPr>
          <w:sz w:val="24"/>
          <w:szCs w:val="24"/>
        </w:rPr>
        <w:t>/</w:t>
      </w:r>
      <w:r>
        <w:rPr>
          <w:sz w:val="24"/>
          <w:szCs w:val="24"/>
        </w:rPr>
        <w:t>1</w:t>
      </w:r>
      <w:r w:rsidRPr="002B5CFF">
        <w:rPr>
          <w:sz w:val="24"/>
          <w:szCs w:val="24"/>
        </w:rPr>
        <w:t xml:space="preserve"> «Об утверждении «Положения о порядке сдачи в аренду муниципального имущества администрации </w:t>
      </w:r>
      <w:proofErr w:type="spellStart"/>
      <w:r w:rsidRPr="002B5CFF">
        <w:rPr>
          <w:sz w:val="24"/>
          <w:szCs w:val="24"/>
        </w:rPr>
        <w:t>Соловцовского</w:t>
      </w:r>
      <w:proofErr w:type="spellEnd"/>
      <w:r w:rsidRPr="002B5CFF">
        <w:rPr>
          <w:sz w:val="24"/>
          <w:szCs w:val="24"/>
        </w:rPr>
        <w:t xml:space="preserve"> сельсовета </w:t>
      </w:r>
      <w:proofErr w:type="spellStart"/>
      <w:r w:rsidRPr="002B5CFF">
        <w:rPr>
          <w:sz w:val="24"/>
          <w:szCs w:val="24"/>
        </w:rPr>
        <w:t>Иссинского</w:t>
      </w:r>
      <w:proofErr w:type="spellEnd"/>
      <w:r w:rsidRPr="002B5CFF">
        <w:rPr>
          <w:sz w:val="24"/>
          <w:szCs w:val="24"/>
        </w:rPr>
        <w:t xml:space="preserve"> района Пензенской области», «Порядка расчета арендной платы за пользование муниципальным имуществом </w:t>
      </w:r>
      <w:proofErr w:type="spellStart"/>
      <w:r w:rsidRPr="002B5CFF">
        <w:rPr>
          <w:sz w:val="24"/>
          <w:szCs w:val="24"/>
        </w:rPr>
        <w:t>Соловцовского</w:t>
      </w:r>
      <w:proofErr w:type="spellEnd"/>
      <w:r w:rsidRPr="002B5CFF">
        <w:rPr>
          <w:sz w:val="24"/>
          <w:szCs w:val="24"/>
        </w:rPr>
        <w:t xml:space="preserve"> сельсовета </w:t>
      </w:r>
      <w:proofErr w:type="spellStart"/>
      <w:r w:rsidRPr="002B5CFF">
        <w:rPr>
          <w:sz w:val="24"/>
          <w:szCs w:val="24"/>
        </w:rPr>
        <w:t>Иссинского</w:t>
      </w:r>
      <w:proofErr w:type="spellEnd"/>
      <w:r w:rsidRPr="002B5CFF">
        <w:rPr>
          <w:sz w:val="24"/>
          <w:szCs w:val="24"/>
        </w:rPr>
        <w:t xml:space="preserve"> района Пензенской области» и «Порядка расчета </w:t>
      </w:r>
      <w:r w:rsidRPr="002B5CFF">
        <w:rPr>
          <w:color w:val="000000"/>
          <w:sz w:val="24"/>
          <w:szCs w:val="24"/>
        </w:rPr>
        <w:t xml:space="preserve">арендной платы за пользование движимым имуществом, а также сооружениями, находящимся в муниципальной собственности </w:t>
      </w:r>
      <w:proofErr w:type="spellStart"/>
      <w:r w:rsidRPr="002B5CFF">
        <w:rPr>
          <w:color w:val="000000"/>
          <w:sz w:val="24"/>
          <w:szCs w:val="24"/>
        </w:rPr>
        <w:t>Соловцовского</w:t>
      </w:r>
      <w:proofErr w:type="spellEnd"/>
      <w:r w:rsidRPr="002B5CFF">
        <w:rPr>
          <w:color w:val="000000"/>
          <w:sz w:val="24"/>
          <w:szCs w:val="24"/>
        </w:rPr>
        <w:t xml:space="preserve"> сельсовета</w:t>
      </w:r>
      <w:proofErr w:type="gramEnd"/>
      <w:r w:rsidRPr="002B5CFF">
        <w:rPr>
          <w:color w:val="000000"/>
          <w:sz w:val="24"/>
          <w:szCs w:val="24"/>
        </w:rPr>
        <w:t xml:space="preserve"> </w:t>
      </w:r>
      <w:proofErr w:type="spellStart"/>
      <w:r w:rsidRPr="002B5CFF">
        <w:rPr>
          <w:color w:val="000000"/>
          <w:sz w:val="24"/>
          <w:szCs w:val="24"/>
        </w:rPr>
        <w:t>Иссинского</w:t>
      </w:r>
      <w:proofErr w:type="spellEnd"/>
      <w:r w:rsidRPr="002B5CFF">
        <w:rPr>
          <w:color w:val="000000"/>
          <w:sz w:val="24"/>
          <w:szCs w:val="24"/>
        </w:rPr>
        <w:t xml:space="preserve"> района Пензенской области» (с последующими изменениями).</w:t>
      </w:r>
    </w:p>
    <w:p w:rsidR="003A21E3" w:rsidRPr="00A251BB" w:rsidRDefault="003A21E3" w:rsidP="003A21E3">
      <w:pPr>
        <w:ind w:left="-567" w:firstLine="567"/>
        <w:jc w:val="both"/>
        <w:rPr>
          <w:b/>
          <w:sz w:val="24"/>
          <w:szCs w:val="24"/>
        </w:rPr>
      </w:pPr>
    </w:p>
    <w:p w:rsidR="003A21E3" w:rsidRPr="00175B26" w:rsidRDefault="003A21E3" w:rsidP="003A21E3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Статья 5. </w:t>
      </w:r>
      <w:r w:rsidRPr="00175B26">
        <w:rPr>
          <w:b/>
          <w:sz w:val="24"/>
          <w:szCs w:val="24"/>
        </w:rPr>
        <w:t xml:space="preserve">Объем поступлений 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175B26">
        <w:rPr>
          <w:b/>
          <w:sz w:val="24"/>
          <w:szCs w:val="24"/>
        </w:rPr>
        <w:t xml:space="preserve"> сельсовета </w:t>
      </w:r>
      <w:proofErr w:type="spellStart"/>
      <w:r w:rsidRPr="00175B26">
        <w:rPr>
          <w:b/>
          <w:sz w:val="24"/>
          <w:szCs w:val="24"/>
        </w:rPr>
        <w:t>Иссинского</w:t>
      </w:r>
      <w:proofErr w:type="spellEnd"/>
      <w:r w:rsidRPr="00175B26">
        <w:rPr>
          <w:b/>
          <w:sz w:val="24"/>
          <w:szCs w:val="24"/>
        </w:rPr>
        <w:t xml:space="preserve"> района Пензенской области по видам доходов на 202</w:t>
      </w:r>
      <w:r>
        <w:rPr>
          <w:b/>
          <w:sz w:val="24"/>
          <w:szCs w:val="24"/>
        </w:rPr>
        <w:t>3</w:t>
      </w:r>
      <w:r w:rsidRPr="00175B26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4</w:t>
      </w:r>
      <w:r w:rsidRPr="00175B26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5</w:t>
      </w:r>
      <w:r w:rsidRPr="00175B26">
        <w:rPr>
          <w:b/>
          <w:sz w:val="24"/>
          <w:szCs w:val="24"/>
        </w:rPr>
        <w:t xml:space="preserve"> годов</w:t>
      </w:r>
    </w:p>
    <w:p w:rsidR="003A21E3" w:rsidRPr="00175B26" w:rsidRDefault="003A21E3" w:rsidP="003A21E3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</w:t>
      </w:r>
      <w:r w:rsidRPr="00175B26">
        <w:rPr>
          <w:sz w:val="24"/>
          <w:szCs w:val="24"/>
        </w:rPr>
        <w:t xml:space="preserve">Утвердить объем поступлений в бюджет </w:t>
      </w:r>
      <w:proofErr w:type="spellStart"/>
      <w:r>
        <w:rPr>
          <w:sz w:val="24"/>
          <w:szCs w:val="24"/>
        </w:rPr>
        <w:t>Соловцовского</w:t>
      </w:r>
      <w:proofErr w:type="spellEnd"/>
      <w:r w:rsidRPr="00175B26">
        <w:rPr>
          <w:sz w:val="24"/>
          <w:szCs w:val="24"/>
        </w:rPr>
        <w:t xml:space="preserve"> сельсовета </w:t>
      </w:r>
      <w:proofErr w:type="spellStart"/>
      <w:r w:rsidRPr="00175B26">
        <w:rPr>
          <w:sz w:val="24"/>
          <w:szCs w:val="24"/>
        </w:rPr>
        <w:t>Иссинского</w:t>
      </w:r>
      <w:proofErr w:type="spellEnd"/>
      <w:r w:rsidRPr="00175B26">
        <w:rPr>
          <w:sz w:val="24"/>
          <w:szCs w:val="24"/>
        </w:rPr>
        <w:t xml:space="preserve"> района Пензенской области по видам доходов на 202</w:t>
      </w:r>
      <w:r>
        <w:rPr>
          <w:sz w:val="24"/>
          <w:szCs w:val="24"/>
        </w:rPr>
        <w:t>3</w:t>
      </w:r>
      <w:r w:rsidRPr="00175B26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175B26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175B26">
        <w:rPr>
          <w:sz w:val="24"/>
          <w:szCs w:val="24"/>
        </w:rPr>
        <w:t xml:space="preserve"> годов:</w:t>
      </w:r>
    </w:p>
    <w:p w:rsidR="003A21E3" w:rsidRDefault="003A21E3" w:rsidP="003A21E3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 w:rsidRPr="00175B26">
        <w:rPr>
          <w:sz w:val="24"/>
          <w:szCs w:val="24"/>
        </w:rPr>
        <w:t>- объем налоговых и неналоговых</w:t>
      </w:r>
      <w:r>
        <w:rPr>
          <w:sz w:val="24"/>
          <w:szCs w:val="24"/>
        </w:rPr>
        <w:t xml:space="preserve"> доходов согласно приложению № 3</w:t>
      </w:r>
      <w:r w:rsidRPr="00175B26">
        <w:rPr>
          <w:sz w:val="24"/>
          <w:szCs w:val="24"/>
        </w:rPr>
        <w:t xml:space="preserve"> к настоящему решению;</w:t>
      </w:r>
    </w:p>
    <w:p w:rsidR="003A21E3" w:rsidRDefault="003A21E3" w:rsidP="003A21E3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</w:t>
      </w:r>
      <w:proofErr w:type="spellStart"/>
      <w:r w:rsidRPr="008333F0">
        <w:rPr>
          <w:sz w:val="24"/>
          <w:szCs w:val="24"/>
        </w:rPr>
        <w:t>Соловцовского</w:t>
      </w:r>
      <w:proofErr w:type="spellEnd"/>
      <w:r w:rsidRPr="008333F0">
        <w:rPr>
          <w:sz w:val="24"/>
          <w:szCs w:val="24"/>
        </w:rPr>
        <w:t xml:space="preserve"> сельсовета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247,0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246,4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242,8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 xml:space="preserve">ублей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 xml:space="preserve">из бюджета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822,2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lastRenderedPageBreak/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855,2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 xml:space="preserve">25 </w:t>
      </w:r>
      <w:r w:rsidRPr="008333F0">
        <w:rPr>
          <w:sz w:val="24"/>
          <w:szCs w:val="24"/>
        </w:rPr>
        <w:t xml:space="preserve">году в сумме </w:t>
      </w:r>
      <w:r>
        <w:rPr>
          <w:sz w:val="24"/>
          <w:szCs w:val="24"/>
        </w:rPr>
        <w:t>890,1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>, субвенции бюджетам сельских поселений на осуществление первичного воинского учета на территориях, где отсутствуют военные комиссариаты в 2023 году 113,6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118,8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123,1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 xml:space="preserve">ные межбюджетные трансферты из бюджета </w:t>
      </w:r>
      <w:proofErr w:type="spellStart"/>
      <w:r w:rsidRPr="00A32C5F">
        <w:rPr>
          <w:sz w:val="24"/>
          <w:szCs w:val="24"/>
        </w:rPr>
        <w:t>Иссинского</w:t>
      </w:r>
      <w:proofErr w:type="spellEnd"/>
      <w:r w:rsidRPr="00A32C5F">
        <w:rPr>
          <w:sz w:val="24"/>
          <w:szCs w:val="24"/>
        </w:rPr>
        <w:t xml:space="preserve">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23 году</w:t>
      </w:r>
      <w:r w:rsidRPr="00A251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сумме 120,2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,в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.. </w:t>
      </w:r>
    </w:p>
    <w:p w:rsidR="003A21E3" w:rsidRPr="00FB4496" w:rsidRDefault="003A21E3" w:rsidP="003A21E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3A21E3" w:rsidRDefault="003A21E3" w:rsidP="003A21E3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Статья 6</w:t>
      </w:r>
      <w:r w:rsidRPr="008333F0">
        <w:rPr>
          <w:b/>
          <w:sz w:val="24"/>
          <w:szCs w:val="24"/>
        </w:rPr>
        <w:t xml:space="preserve">. Бюджетные ассигнования бюджета </w:t>
      </w:r>
      <w:proofErr w:type="spellStart"/>
      <w:r w:rsidRPr="008333F0">
        <w:rPr>
          <w:b/>
          <w:sz w:val="24"/>
          <w:szCs w:val="24"/>
        </w:rPr>
        <w:t>Соловцовского</w:t>
      </w:r>
      <w:proofErr w:type="spellEnd"/>
      <w:r w:rsidRPr="008333F0">
        <w:rPr>
          <w:b/>
          <w:sz w:val="24"/>
          <w:szCs w:val="24"/>
        </w:rPr>
        <w:t xml:space="preserve"> сельсовета </w:t>
      </w:r>
      <w:proofErr w:type="spellStart"/>
      <w:r w:rsidRPr="008333F0">
        <w:rPr>
          <w:b/>
          <w:sz w:val="24"/>
          <w:szCs w:val="24"/>
        </w:rPr>
        <w:t>Иссинского</w:t>
      </w:r>
      <w:proofErr w:type="spellEnd"/>
      <w:r w:rsidRPr="008333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</w:p>
    <w:p w:rsidR="003A21E3" w:rsidRPr="008333F0" w:rsidRDefault="003A21E3" w:rsidP="003A21E3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>
        <w:rPr>
          <w:b/>
          <w:sz w:val="24"/>
          <w:szCs w:val="24"/>
        </w:rPr>
        <w:t>23</w:t>
      </w:r>
      <w:r w:rsidRPr="008333F0">
        <w:rPr>
          <w:b/>
          <w:sz w:val="24"/>
          <w:szCs w:val="24"/>
        </w:rPr>
        <w:t xml:space="preserve">год </w:t>
      </w:r>
      <w:r>
        <w:rPr>
          <w:b/>
          <w:sz w:val="24"/>
          <w:szCs w:val="24"/>
        </w:rPr>
        <w:t>и на плановый период 2024 и 2025 годов</w:t>
      </w:r>
      <w:r w:rsidRPr="008333F0">
        <w:rPr>
          <w:b/>
          <w:sz w:val="24"/>
          <w:szCs w:val="24"/>
        </w:rPr>
        <w:t>.</w:t>
      </w:r>
    </w:p>
    <w:p w:rsidR="003A21E3" w:rsidRPr="008333F0" w:rsidRDefault="003A21E3" w:rsidP="003A21E3">
      <w:pPr>
        <w:ind w:left="-567" w:firstLine="567"/>
        <w:jc w:val="both"/>
        <w:rPr>
          <w:sz w:val="24"/>
          <w:szCs w:val="24"/>
        </w:rPr>
      </w:pPr>
    </w:p>
    <w:p w:rsidR="003A21E3" w:rsidRDefault="003A21E3" w:rsidP="003A21E3">
      <w:pPr>
        <w:ind w:firstLine="567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</w:t>
      </w:r>
      <w:r w:rsidRPr="008333F0">
        <w:rPr>
          <w:sz w:val="24"/>
          <w:szCs w:val="24"/>
        </w:rPr>
        <w:t>1. Утвердить общий объем бюджетных ассигнований на исполнение публичных нормативных обязательств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3A21E3" w:rsidRDefault="003A21E3" w:rsidP="003A21E3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143,7</w:t>
      </w:r>
      <w:r w:rsidRPr="008333F0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>;</w:t>
      </w:r>
    </w:p>
    <w:p w:rsidR="003A21E3" w:rsidRPr="008333F0" w:rsidRDefault="003A21E3" w:rsidP="003A21E3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149,5</w:t>
      </w:r>
      <w:r w:rsidRPr="008333F0">
        <w:rPr>
          <w:sz w:val="24"/>
          <w:szCs w:val="24"/>
        </w:rPr>
        <w:t xml:space="preserve"> рублей;</w:t>
      </w:r>
    </w:p>
    <w:p w:rsidR="003A21E3" w:rsidRDefault="003A21E3" w:rsidP="003A21E3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год в сумме </w:t>
      </w:r>
      <w:r>
        <w:rPr>
          <w:sz w:val="24"/>
          <w:szCs w:val="24"/>
        </w:rPr>
        <w:t>155,5</w:t>
      </w:r>
      <w:r w:rsidRPr="008333F0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>.</w:t>
      </w:r>
    </w:p>
    <w:p w:rsidR="003A21E3" w:rsidRPr="00A251BB" w:rsidRDefault="003A21E3" w:rsidP="003A21E3">
      <w:pPr>
        <w:pStyle w:val="14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 2.Утвердить: </w:t>
      </w:r>
    </w:p>
    <w:p w:rsidR="003A21E3" w:rsidRDefault="003A21E3" w:rsidP="003A21E3">
      <w:pPr>
        <w:pStyle w:val="14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>
        <w:rPr>
          <w:szCs w:val="24"/>
        </w:rPr>
        <w:t>23</w:t>
      </w:r>
      <w:r w:rsidRPr="005468FA">
        <w:rPr>
          <w:szCs w:val="24"/>
        </w:rPr>
        <w:t xml:space="preserve"> </w:t>
      </w:r>
      <w:r w:rsidRPr="00A251BB">
        <w:rPr>
          <w:szCs w:val="24"/>
        </w:rPr>
        <w:t>на</w:t>
      </w:r>
      <w:r>
        <w:rPr>
          <w:szCs w:val="24"/>
        </w:rPr>
        <w:t xml:space="preserve"> плановый период</w:t>
      </w:r>
      <w:r w:rsidRPr="00A251BB">
        <w:rPr>
          <w:szCs w:val="24"/>
        </w:rPr>
        <w:t xml:space="preserve"> 20</w:t>
      </w:r>
      <w:r>
        <w:rPr>
          <w:szCs w:val="24"/>
        </w:rPr>
        <w:t>24 и 2025</w:t>
      </w:r>
      <w:r w:rsidRPr="00A251BB">
        <w:rPr>
          <w:szCs w:val="24"/>
        </w:rPr>
        <w:t xml:space="preserve">  год</w:t>
      </w:r>
      <w:r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</w:t>
      </w:r>
      <w:proofErr w:type="gramStart"/>
      <w:r w:rsidRPr="00A251BB">
        <w:rPr>
          <w:szCs w:val="24"/>
        </w:rPr>
        <w:t>видов  расходов  классификации расходов бюджета</w:t>
      </w:r>
      <w:proofErr w:type="gramEnd"/>
      <w:r w:rsidRPr="00A251BB">
        <w:rPr>
          <w:szCs w:val="24"/>
        </w:rPr>
        <w:t xml:space="preserve">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3A21E3" w:rsidRDefault="003A21E3" w:rsidP="003A21E3">
      <w:pPr>
        <w:pStyle w:val="14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Pr="00A251BB">
        <w:rPr>
          <w:szCs w:val="24"/>
        </w:rPr>
        <w:t>)</w:t>
      </w:r>
      <w:proofErr w:type="gramStart"/>
      <w:r w:rsidRPr="00A251BB">
        <w:rPr>
          <w:szCs w:val="24"/>
        </w:rPr>
        <w:t>.</w:t>
      </w:r>
      <w:proofErr w:type="gramEnd"/>
      <w:r w:rsidRPr="00A251BB">
        <w:rPr>
          <w:szCs w:val="24"/>
        </w:rPr>
        <w:t xml:space="preserve"> </w:t>
      </w:r>
      <w:proofErr w:type="gramStart"/>
      <w:r w:rsidRPr="00A251BB">
        <w:rPr>
          <w:szCs w:val="24"/>
        </w:rPr>
        <w:t>в</w:t>
      </w:r>
      <w:proofErr w:type="gramEnd"/>
      <w:r w:rsidRPr="00A251BB">
        <w:rPr>
          <w:szCs w:val="24"/>
        </w:rPr>
        <w:t xml:space="preserve">едомственную структуру расходов бюджета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на 20</w:t>
      </w:r>
      <w:r>
        <w:rPr>
          <w:szCs w:val="24"/>
        </w:rPr>
        <w:t>23</w:t>
      </w:r>
      <w:r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>
        <w:rPr>
          <w:szCs w:val="24"/>
        </w:rPr>
        <w:t>24 и 2025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согласно приложению № </w:t>
      </w:r>
      <w:r>
        <w:rPr>
          <w:szCs w:val="24"/>
        </w:rPr>
        <w:t>6</w:t>
      </w:r>
      <w:r w:rsidRPr="00A251BB">
        <w:rPr>
          <w:szCs w:val="24"/>
        </w:rPr>
        <w:t xml:space="preserve"> к настоящему решению; </w:t>
      </w:r>
    </w:p>
    <w:p w:rsidR="003A21E3" w:rsidRDefault="003A21E3" w:rsidP="003A21E3">
      <w:pPr>
        <w:pStyle w:val="14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 на 20</w:t>
      </w:r>
      <w:r>
        <w:rPr>
          <w:szCs w:val="24"/>
        </w:rPr>
        <w:t>23</w:t>
      </w:r>
      <w:r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>
        <w:rPr>
          <w:szCs w:val="24"/>
        </w:rPr>
        <w:t>24 и 2025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 № </w:t>
      </w:r>
      <w:r>
        <w:rPr>
          <w:szCs w:val="24"/>
        </w:rPr>
        <w:t>7</w:t>
      </w:r>
      <w:r w:rsidRPr="00A251BB">
        <w:rPr>
          <w:szCs w:val="24"/>
        </w:rPr>
        <w:t xml:space="preserve"> к настоящему решению</w:t>
      </w:r>
      <w:r>
        <w:rPr>
          <w:szCs w:val="24"/>
        </w:rPr>
        <w:t>.</w:t>
      </w:r>
    </w:p>
    <w:p w:rsidR="003A21E3" w:rsidRDefault="003A21E3" w:rsidP="003A21E3">
      <w:pPr>
        <w:pStyle w:val="4"/>
        <w:keepLines/>
        <w:spacing w:after="0"/>
        <w:ind w:left="142" w:hanging="426"/>
        <w:rPr>
          <w:sz w:val="24"/>
          <w:szCs w:val="24"/>
        </w:rPr>
      </w:pPr>
      <w:r w:rsidRPr="00A251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Статья 7</w:t>
      </w:r>
      <w:r w:rsidRPr="00AE6F76">
        <w:rPr>
          <w:sz w:val="24"/>
          <w:szCs w:val="24"/>
        </w:rPr>
        <w:t xml:space="preserve"> . Межбюджетные трансферты бюджету </w:t>
      </w:r>
      <w:proofErr w:type="spellStart"/>
      <w:r w:rsidRPr="00AE6F76">
        <w:rPr>
          <w:sz w:val="24"/>
          <w:szCs w:val="24"/>
        </w:rPr>
        <w:t>Иссинского</w:t>
      </w:r>
      <w:proofErr w:type="spellEnd"/>
      <w:r w:rsidRPr="00AE6F76">
        <w:rPr>
          <w:sz w:val="24"/>
          <w:szCs w:val="24"/>
        </w:rPr>
        <w:t xml:space="preserve"> района Пензенской области </w:t>
      </w:r>
    </w:p>
    <w:p w:rsidR="003A21E3" w:rsidRPr="005468FA" w:rsidRDefault="003A21E3" w:rsidP="003A21E3"/>
    <w:p w:rsidR="003A21E3" w:rsidRPr="00AE6F76" w:rsidRDefault="003A21E3" w:rsidP="003A21E3">
      <w:pPr>
        <w:pStyle w:val="a1"/>
        <w:jc w:val="left"/>
        <w:rPr>
          <w:b w:val="0"/>
          <w:sz w:val="24"/>
          <w:szCs w:val="24"/>
        </w:rPr>
      </w:pPr>
      <w:r w:rsidRPr="00AE6F76">
        <w:rPr>
          <w:b w:val="0"/>
          <w:sz w:val="24"/>
          <w:szCs w:val="24"/>
        </w:rPr>
        <w:t xml:space="preserve">1.Утвердить объем межбюджетных трансфертов бюджету </w:t>
      </w:r>
      <w:proofErr w:type="spellStart"/>
      <w:r w:rsidRPr="00AE6F76">
        <w:rPr>
          <w:b w:val="0"/>
          <w:sz w:val="24"/>
          <w:szCs w:val="24"/>
        </w:rPr>
        <w:t>Иссинского</w:t>
      </w:r>
      <w:proofErr w:type="spellEnd"/>
      <w:r w:rsidRPr="00AE6F76">
        <w:rPr>
          <w:b w:val="0"/>
          <w:sz w:val="24"/>
          <w:szCs w:val="24"/>
        </w:rPr>
        <w:t xml:space="preserve"> района  Пензенской области на 20</w:t>
      </w:r>
      <w:r>
        <w:rPr>
          <w:b w:val="0"/>
          <w:sz w:val="24"/>
          <w:szCs w:val="24"/>
        </w:rPr>
        <w:t>23</w:t>
      </w:r>
      <w:r w:rsidRPr="00AE6F76">
        <w:rPr>
          <w:b w:val="0"/>
          <w:sz w:val="24"/>
          <w:szCs w:val="24"/>
        </w:rPr>
        <w:t xml:space="preserve"> год</w:t>
      </w:r>
      <w:r>
        <w:rPr>
          <w:b w:val="0"/>
          <w:sz w:val="24"/>
          <w:szCs w:val="24"/>
        </w:rPr>
        <w:t xml:space="preserve"> и на плановый период 2024 и 2025 годов по</w:t>
      </w:r>
      <w:r w:rsidRPr="00AE6F7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35,7 </w:t>
      </w:r>
      <w:proofErr w:type="spellStart"/>
      <w:r>
        <w:rPr>
          <w:b w:val="0"/>
          <w:sz w:val="24"/>
          <w:szCs w:val="24"/>
        </w:rPr>
        <w:t>тыс</w:t>
      </w:r>
      <w:proofErr w:type="gramStart"/>
      <w:r>
        <w:rPr>
          <w:b w:val="0"/>
          <w:sz w:val="24"/>
          <w:szCs w:val="24"/>
        </w:rPr>
        <w:t>.р</w:t>
      </w:r>
      <w:proofErr w:type="gramEnd"/>
      <w:r>
        <w:rPr>
          <w:b w:val="0"/>
          <w:sz w:val="24"/>
          <w:szCs w:val="24"/>
        </w:rPr>
        <w:t>уб</w:t>
      </w:r>
      <w:proofErr w:type="spellEnd"/>
      <w:r>
        <w:rPr>
          <w:b w:val="0"/>
          <w:sz w:val="24"/>
          <w:szCs w:val="24"/>
        </w:rPr>
        <w:t xml:space="preserve"> ежегодно </w:t>
      </w:r>
      <w:r w:rsidRPr="00AE6F76">
        <w:rPr>
          <w:b w:val="0"/>
          <w:sz w:val="24"/>
          <w:szCs w:val="24"/>
        </w:rPr>
        <w:t>.</w:t>
      </w:r>
    </w:p>
    <w:p w:rsidR="003A21E3" w:rsidRPr="00AE6F76" w:rsidRDefault="003A21E3" w:rsidP="003A21E3">
      <w:pPr>
        <w:pStyle w:val="14"/>
        <w:tabs>
          <w:tab w:val="left" w:pos="579"/>
          <w:tab w:val="left" w:pos="18531"/>
        </w:tabs>
        <w:ind w:left="-87"/>
        <w:jc w:val="left"/>
        <w:rPr>
          <w:szCs w:val="24"/>
        </w:rPr>
      </w:pPr>
      <w:r w:rsidRPr="00AE6F76">
        <w:rPr>
          <w:szCs w:val="24"/>
        </w:rPr>
        <w:t xml:space="preserve">  2. Утвердить распределение межбюджетных трансфертов бюджету </w:t>
      </w:r>
      <w:proofErr w:type="spellStart"/>
      <w:r w:rsidRPr="00AE6F76">
        <w:rPr>
          <w:szCs w:val="24"/>
        </w:rPr>
        <w:t>Иссинского</w:t>
      </w:r>
      <w:proofErr w:type="spellEnd"/>
      <w:r w:rsidRPr="00AE6F76">
        <w:rPr>
          <w:szCs w:val="24"/>
        </w:rPr>
        <w:t xml:space="preserve"> района Пензенской области, на 20</w:t>
      </w:r>
      <w:r>
        <w:rPr>
          <w:szCs w:val="24"/>
        </w:rPr>
        <w:t>23</w:t>
      </w:r>
      <w:r w:rsidRPr="00AE6F76">
        <w:rPr>
          <w:szCs w:val="24"/>
        </w:rPr>
        <w:t>год</w:t>
      </w:r>
      <w:r>
        <w:rPr>
          <w:szCs w:val="24"/>
        </w:rPr>
        <w:t xml:space="preserve"> и на плановый период 2024 и 2025 годов  согласно приложению № 8</w:t>
      </w:r>
      <w:r w:rsidRPr="00AE6F76">
        <w:rPr>
          <w:szCs w:val="24"/>
        </w:rPr>
        <w:t xml:space="preserve"> к настоящему решению</w:t>
      </w:r>
    </w:p>
    <w:p w:rsidR="003A21E3" w:rsidRPr="00A251BB" w:rsidRDefault="003A21E3" w:rsidP="003A21E3">
      <w:pPr>
        <w:ind w:left="-567" w:firstLine="567"/>
        <w:rPr>
          <w:sz w:val="24"/>
          <w:szCs w:val="24"/>
        </w:rPr>
      </w:pPr>
    </w:p>
    <w:p w:rsidR="003A21E3" w:rsidRPr="00AE6F76" w:rsidRDefault="003A21E3" w:rsidP="003A21E3">
      <w:pPr>
        <w:pStyle w:val="a7"/>
        <w:jc w:val="left"/>
        <w:rPr>
          <w:i w:val="0"/>
          <w:szCs w:val="24"/>
        </w:rPr>
      </w:pPr>
      <w:r>
        <w:rPr>
          <w:i w:val="0"/>
          <w:szCs w:val="24"/>
        </w:rPr>
        <w:t>Статья 8</w:t>
      </w:r>
      <w:r w:rsidRPr="00AE6F76">
        <w:rPr>
          <w:i w:val="0"/>
          <w:szCs w:val="24"/>
        </w:rPr>
        <w:t xml:space="preserve">. Бюджетные ассигнования дорожного фонда </w:t>
      </w:r>
      <w:proofErr w:type="spellStart"/>
      <w:r w:rsidRPr="00AE6F76">
        <w:rPr>
          <w:i w:val="0"/>
          <w:szCs w:val="24"/>
        </w:rPr>
        <w:t>Соловцовского</w:t>
      </w:r>
      <w:proofErr w:type="spellEnd"/>
      <w:r w:rsidRPr="00AE6F76">
        <w:rPr>
          <w:i w:val="0"/>
          <w:szCs w:val="24"/>
        </w:rPr>
        <w:t xml:space="preserve"> сельсовета </w:t>
      </w:r>
      <w:proofErr w:type="spellStart"/>
      <w:r w:rsidRPr="00AE6F76">
        <w:rPr>
          <w:i w:val="0"/>
          <w:szCs w:val="24"/>
        </w:rPr>
        <w:t>Иссинского</w:t>
      </w:r>
      <w:proofErr w:type="spellEnd"/>
      <w:r w:rsidRPr="00AE6F76">
        <w:rPr>
          <w:i w:val="0"/>
          <w:szCs w:val="24"/>
        </w:rPr>
        <w:t xml:space="preserve"> района Пензенской области на 20</w:t>
      </w:r>
      <w:r>
        <w:rPr>
          <w:i w:val="0"/>
          <w:szCs w:val="24"/>
        </w:rPr>
        <w:t>23</w:t>
      </w:r>
      <w:r w:rsidRPr="00AE6F76">
        <w:rPr>
          <w:i w:val="0"/>
          <w:szCs w:val="24"/>
        </w:rPr>
        <w:t xml:space="preserve"> год</w:t>
      </w:r>
      <w:r>
        <w:rPr>
          <w:i w:val="0"/>
          <w:szCs w:val="24"/>
        </w:rPr>
        <w:t xml:space="preserve"> и на плановый период 2024 и 2025 годов.</w:t>
      </w:r>
      <w:r w:rsidRPr="00AE6F76">
        <w:rPr>
          <w:i w:val="0"/>
          <w:szCs w:val="24"/>
        </w:rPr>
        <w:t xml:space="preserve">  </w:t>
      </w:r>
    </w:p>
    <w:p w:rsidR="003A21E3" w:rsidRPr="00AE6F76" w:rsidRDefault="003A21E3" w:rsidP="003A21E3">
      <w:pPr>
        <w:pStyle w:val="a7"/>
        <w:jc w:val="left"/>
        <w:rPr>
          <w:b w:val="0"/>
          <w:szCs w:val="24"/>
        </w:rPr>
      </w:pPr>
    </w:p>
    <w:p w:rsidR="003A21E3" w:rsidRPr="00E31CB7" w:rsidRDefault="003A21E3" w:rsidP="003A21E3">
      <w:pPr>
        <w:ind w:firstLine="567"/>
        <w:jc w:val="both"/>
        <w:rPr>
          <w:sz w:val="24"/>
          <w:szCs w:val="24"/>
        </w:rPr>
      </w:pPr>
      <w:r w:rsidRPr="00E31CB7">
        <w:rPr>
          <w:sz w:val="24"/>
          <w:szCs w:val="24"/>
        </w:rPr>
        <w:t xml:space="preserve">1. </w:t>
      </w:r>
      <w:proofErr w:type="gramStart"/>
      <w:r w:rsidRPr="00E31CB7">
        <w:rPr>
          <w:sz w:val="24"/>
          <w:szCs w:val="24"/>
        </w:rPr>
        <w:t xml:space="preserve">В соответствии со статьей 8 Решения комитета местного самоуправления </w:t>
      </w:r>
      <w:proofErr w:type="spellStart"/>
      <w:r w:rsidRPr="00E31CB7">
        <w:rPr>
          <w:sz w:val="24"/>
          <w:szCs w:val="24"/>
        </w:rPr>
        <w:t>Соловцовского</w:t>
      </w:r>
      <w:proofErr w:type="spellEnd"/>
      <w:r w:rsidRPr="00E31CB7">
        <w:rPr>
          <w:sz w:val="24"/>
          <w:szCs w:val="24"/>
        </w:rPr>
        <w:t xml:space="preserve"> сельсовета  от 11.04.2022 № 178-48/3 «Об утверждении положения о бюджетном процессе  </w:t>
      </w:r>
      <w:proofErr w:type="spellStart"/>
      <w:r w:rsidRPr="00E31CB7">
        <w:rPr>
          <w:sz w:val="24"/>
          <w:szCs w:val="24"/>
        </w:rPr>
        <w:t>Соловцовского</w:t>
      </w:r>
      <w:proofErr w:type="spellEnd"/>
      <w:r w:rsidRPr="00E31CB7">
        <w:rPr>
          <w:sz w:val="24"/>
          <w:szCs w:val="24"/>
        </w:rPr>
        <w:t xml:space="preserve"> сельсовета </w:t>
      </w:r>
      <w:proofErr w:type="spellStart"/>
      <w:r w:rsidRPr="00E31CB7">
        <w:rPr>
          <w:sz w:val="24"/>
          <w:szCs w:val="24"/>
        </w:rPr>
        <w:t>Иссинского</w:t>
      </w:r>
      <w:proofErr w:type="spellEnd"/>
      <w:r w:rsidRPr="00E31CB7">
        <w:rPr>
          <w:sz w:val="24"/>
          <w:szCs w:val="24"/>
        </w:rPr>
        <w:t xml:space="preserve"> района Пензенской области» (с последующими изменениями), в пределах общего объема расходов, установленного статьей 1 настоящего решения, утвердить размер бюджетных ассигнований дорожного фонда </w:t>
      </w:r>
      <w:proofErr w:type="spellStart"/>
      <w:r w:rsidRPr="00E31CB7">
        <w:rPr>
          <w:sz w:val="24"/>
          <w:szCs w:val="24"/>
        </w:rPr>
        <w:t>Соловцовского</w:t>
      </w:r>
      <w:proofErr w:type="spellEnd"/>
      <w:r w:rsidRPr="00E31CB7">
        <w:rPr>
          <w:sz w:val="24"/>
          <w:szCs w:val="24"/>
        </w:rPr>
        <w:t xml:space="preserve"> сельсовета </w:t>
      </w:r>
      <w:proofErr w:type="spellStart"/>
      <w:r w:rsidRPr="00E31CB7">
        <w:rPr>
          <w:sz w:val="24"/>
          <w:szCs w:val="24"/>
        </w:rPr>
        <w:t>Иссинского</w:t>
      </w:r>
      <w:proofErr w:type="spellEnd"/>
      <w:r w:rsidRPr="00E31CB7">
        <w:rPr>
          <w:sz w:val="24"/>
          <w:szCs w:val="24"/>
        </w:rPr>
        <w:t xml:space="preserve"> района Пензенской области:</w:t>
      </w:r>
      <w:proofErr w:type="gramEnd"/>
    </w:p>
    <w:p w:rsidR="003A21E3" w:rsidRPr="00AE6F76" w:rsidRDefault="003A21E3" w:rsidP="003A21E3">
      <w:pPr>
        <w:pStyle w:val="a7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>
        <w:rPr>
          <w:b w:val="0"/>
          <w:i w:val="0"/>
          <w:szCs w:val="24"/>
        </w:rPr>
        <w:t xml:space="preserve">23 </w:t>
      </w:r>
      <w:r w:rsidRPr="00AE6F76">
        <w:rPr>
          <w:b w:val="0"/>
          <w:i w:val="0"/>
          <w:szCs w:val="24"/>
        </w:rPr>
        <w:t xml:space="preserve">год в сумме </w:t>
      </w:r>
      <w:r>
        <w:rPr>
          <w:b w:val="0"/>
          <w:i w:val="0"/>
          <w:szCs w:val="24"/>
        </w:rPr>
        <w:t>660,68</w:t>
      </w:r>
      <w:r w:rsidRPr="00AE6F76">
        <w:rPr>
          <w:b w:val="0"/>
          <w:i w:val="0"/>
          <w:szCs w:val="24"/>
        </w:rPr>
        <w:t xml:space="preserve"> 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ублей;</w:t>
      </w:r>
    </w:p>
    <w:p w:rsidR="003A21E3" w:rsidRPr="00AE6F76" w:rsidRDefault="003A21E3" w:rsidP="003A21E3">
      <w:pPr>
        <w:pStyle w:val="a7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>
        <w:rPr>
          <w:b w:val="0"/>
          <w:i w:val="0"/>
          <w:szCs w:val="24"/>
        </w:rPr>
        <w:t>24</w:t>
      </w:r>
      <w:r w:rsidRPr="00AE6F76">
        <w:rPr>
          <w:b w:val="0"/>
          <w:i w:val="0"/>
          <w:szCs w:val="24"/>
        </w:rPr>
        <w:t xml:space="preserve"> год в сумме </w:t>
      </w:r>
      <w:r>
        <w:rPr>
          <w:b w:val="0"/>
          <w:i w:val="0"/>
          <w:szCs w:val="24"/>
        </w:rPr>
        <w:t>703,02</w:t>
      </w:r>
      <w:r w:rsidRPr="00AE6F76">
        <w:rPr>
          <w:b w:val="0"/>
          <w:i w:val="0"/>
          <w:szCs w:val="24"/>
        </w:rPr>
        <w:t xml:space="preserve"> 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ублей;</w:t>
      </w:r>
    </w:p>
    <w:p w:rsidR="003A21E3" w:rsidRPr="00AE6F76" w:rsidRDefault="003A21E3" w:rsidP="003A21E3">
      <w:pPr>
        <w:pStyle w:val="a7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lastRenderedPageBreak/>
        <w:t>на 20</w:t>
      </w:r>
      <w:r>
        <w:rPr>
          <w:b w:val="0"/>
          <w:i w:val="0"/>
          <w:szCs w:val="24"/>
        </w:rPr>
        <w:t>25</w:t>
      </w:r>
      <w:r w:rsidRPr="00AE6F76">
        <w:rPr>
          <w:b w:val="0"/>
          <w:i w:val="0"/>
          <w:szCs w:val="24"/>
        </w:rPr>
        <w:t xml:space="preserve"> год в сумме </w:t>
      </w:r>
      <w:r>
        <w:rPr>
          <w:b w:val="0"/>
          <w:i w:val="0"/>
          <w:szCs w:val="24"/>
        </w:rPr>
        <w:t>732,44</w:t>
      </w:r>
      <w:r w:rsidRPr="00AE6F76">
        <w:rPr>
          <w:b w:val="0"/>
          <w:i w:val="0"/>
          <w:szCs w:val="24"/>
        </w:rPr>
        <w:t xml:space="preserve"> 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ублей.</w:t>
      </w:r>
    </w:p>
    <w:p w:rsidR="003A21E3" w:rsidRDefault="003A21E3" w:rsidP="003A21E3">
      <w:pPr>
        <w:pStyle w:val="a7"/>
        <w:jc w:val="both"/>
        <w:rPr>
          <w:b w:val="0"/>
          <w:i w:val="0"/>
          <w:color w:val="FF0000"/>
          <w:sz w:val="26"/>
          <w:szCs w:val="26"/>
        </w:rPr>
      </w:pPr>
      <w:r w:rsidRPr="00A251BB">
        <w:rPr>
          <w:b w:val="0"/>
          <w:i w:val="0"/>
          <w:szCs w:val="24"/>
        </w:rPr>
        <w:t>2</w:t>
      </w:r>
      <w:r w:rsidRPr="00F17BEF">
        <w:rPr>
          <w:b w:val="0"/>
          <w:i w:val="0"/>
          <w:szCs w:val="24"/>
        </w:rPr>
        <w:t xml:space="preserve">. Установить, что за счет ассигнований дорожного фонда </w:t>
      </w:r>
      <w:proofErr w:type="spellStart"/>
      <w:r>
        <w:rPr>
          <w:b w:val="0"/>
          <w:i w:val="0"/>
          <w:szCs w:val="24"/>
        </w:rPr>
        <w:t>Соловцовского</w:t>
      </w:r>
      <w:proofErr w:type="spellEnd"/>
      <w:r w:rsidRPr="00F17BEF">
        <w:rPr>
          <w:b w:val="0"/>
          <w:i w:val="0"/>
          <w:szCs w:val="24"/>
        </w:rPr>
        <w:t xml:space="preserve"> сельсовета </w:t>
      </w:r>
      <w:proofErr w:type="spellStart"/>
      <w:r w:rsidRPr="00F17BEF">
        <w:rPr>
          <w:b w:val="0"/>
          <w:i w:val="0"/>
          <w:szCs w:val="24"/>
        </w:rPr>
        <w:t>Иссинского</w:t>
      </w:r>
      <w:proofErr w:type="spellEnd"/>
      <w:r w:rsidRPr="00F17BEF">
        <w:rPr>
          <w:b w:val="0"/>
          <w:i w:val="0"/>
          <w:szCs w:val="24"/>
        </w:rPr>
        <w:t xml:space="preserve"> района Пензенской области осуществляется  финансовое обеспечение направлений дорожной деятельности, указанных  в Порядке формирования и использования муниципального дорожного фонда  </w:t>
      </w:r>
      <w:proofErr w:type="spellStart"/>
      <w:r>
        <w:rPr>
          <w:b w:val="0"/>
          <w:i w:val="0"/>
          <w:szCs w:val="24"/>
        </w:rPr>
        <w:t>Соловцовского</w:t>
      </w:r>
      <w:proofErr w:type="spellEnd"/>
      <w:r w:rsidRPr="00F17BEF">
        <w:rPr>
          <w:b w:val="0"/>
          <w:i w:val="0"/>
          <w:szCs w:val="24"/>
        </w:rPr>
        <w:t xml:space="preserve"> сельсовета </w:t>
      </w:r>
      <w:proofErr w:type="spellStart"/>
      <w:r w:rsidRPr="00F17BEF">
        <w:rPr>
          <w:b w:val="0"/>
          <w:i w:val="0"/>
          <w:szCs w:val="24"/>
        </w:rPr>
        <w:t>Иссинского</w:t>
      </w:r>
      <w:proofErr w:type="spellEnd"/>
      <w:r w:rsidRPr="00F17BEF">
        <w:rPr>
          <w:b w:val="0"/>
          <w:i w:val="0"/>
          <w:szCs w:val="24"/>
        </w:rPr>
        <w:t xml:space="preserve"> района Пензенской области, утвержденном решением Комитета местного самоуправления  </w:t>
      </w:r>
      <w:proofErr w:type="spellStart"/>
      <w:r>
        <w:rPr>
          <w:b w:val="0"/>
          <w:i w:val="0"/>
          <w:szCs w:val="24"/>
        </w:rPr>
        <w:t>Соловцовского</w:t>
      </w:r>
      <w:proofErr w:type="spellEnd"/>
      <w:r w:rsidRPr="00F17BEF">
        <w:rPr>
          <w:b w:val="0"/>
          <w:i w:val="0"/>
          <w:szCs w:val="24"/>
        </w:rPr>
        <w:t xml:space="preserve"> сельсовета </w:t>
      </w:r>
      <w:proofErr w:type="spellStart"/>
      <w:r w:rsidRPr="00F17BEF">
        <w:rPr>
          <w:b w:val="0"/>
          <w:i w:val="0"/>
          <w:szCs w:val="24"/>
        </w:rPr>
        <w:t>Иссинского</w:t>
      </w:r>
      <w:proofErr w:type="spellEnd"/>
      <w:r w:rsidRPr="00F17BEF">
        <w:rPr>
          <w:b w:val="0"/>
          <w:i w:val="0"/>
          <w:szCs w:val="24"/>
        </w:rPr>
        <w:t xml:space="preserve"> района Пензенской области</w:t>
      </w:r>
      <w:r w:rsidRPr="00F17BEF">
        <w:rPr>
          <w:b w:val="0"/>
          <w:i w:val="0"/>
          <w:color w:val="FF0000"/>
          <w:szCs w:val="24"/>
        </w:rPr>
        <w:t xml:space="preserve"> </w:t>
      </w:r>
      <w:r>
        <w:rPr>
          <w:b w:val="0"/>
          <w:i w:val="0"/>
          <w:color w:val="000000" w:themeColor="text1"/>
          <w:szCs w:val="24"/>
        </w:rPr>
        <w:t xml:space="preserve">от </w:t>
      </w:r>
      <w:r w:rsidRPr="00AF4C7E">
        <w:rPr>
          <w:b w:val="0"/>
          <w:i w:val="0"/>
          <w:color w:val="000000" w:themeColor="text1"/>
          <w:szCs w:val="24"/>
        </w:rPr>
        <w:t xml:space="preserve">20.03.2013г № 206-44/1 </w:t>
      </w:r>
    </w:p>
    <w:p w:rsidR="003A21E3" w:rsidRPr="00F17BEF" w:rsidRDefault="003A21E3" w:rsidP="003A21E3">
      <w:pPr>
        <w:pStyle w:val="a7"/>
        <w:jc w:val="both"/>
        <w:rPr>
          <w:b w:val="0"/>
          <w:i w:val="0"/>
          <w:color w:val="000000"/>
        </w:rPr>
      </w:pPr>
      <w:r w:rsidRPr="00F17BEF">
        <w:rPr>
          <w:i w:val="0"/>
          <w:color w:val="000000"/>
        </w:rPr>
        <w:t xml:space="preserve">Статья 9. Особенности исполнения бюджета </w:t>
      </w:r>
      <w:proofErr w:type="spellStart"/>
      <w:r w:rsidRPr="00F17BEF">
        <w:rPr>
          <w:i w:val="0"/>
          <w:color w:val="000000"/>
        </w:rPr>
        <w:t>Соловцовского</w:t>
      </w:r>
      <w:proofErr w:type="spellEnd"/>
      <w:r w:rsidRPr="00F17BEF">
        <w:rPr>
          <w:i w:val="0"/>
          <w:color w:val="000000"/>
        </w:rPr>
        <w:t xml:space="preserve"> сельсовета </w:t>
      </w:r>
      <w:proofErr w:type="spellStart"/>
      <w:r w:rsidRPr="00F17BEF">
        <w:rPr>
          <w:i w:val="0"/>
          <w:color w:val="000000"/>
        </w:rPr>
        <w:t>Иссинского</w:t>
      </w:r>
      <w:proofErr w:type="spellEnd"/>
      <w:r w:rsidRPr="00F17BEF">
        <w:rPr>
          <w:i w:val="0"/>
          <w:color w:val="000000"/>
        </w:rPr>
        <w:t xml:space="preserve"> района Пензенской области в 202</w:t>
      </w:r>
      <w:r>
        <w:rPr>
          <w:i w:val="0"/>
          <w:color w:val="000000"/>
        </w:rPr>
        <w:t>3</w:t>
      </w:r>
      <w:r w:rsidRPr="00F17BEF">
        <w:rPr>
          <w:i w:val="0"/>
          <w:color w:val="000000"/>
        </w:rPr>
        <w:t xml:space="preserve"> году</w:t>
      </w:r>
    </w:p>
    <w:p w:rsidR="003A21E3" w:rsidRDefault="003A21E3" w:rsidP="003A21E3">
      <w:pPr>
        <w:pStyle w:val="aff"/>
        <w:jc w:val="both"/>
        <w:rPr>
          <w:color w:val="000000"/>
        </w:rPr>
      </w:pPr>
      <w:r w:rsidRPr="00E54ADC">
        <w:rPr>
          <w:color w:val="000000"/>
        </w:rPr>
        <w:t xml:space="preserve">1. Установить, что расходы бюджета </w:t>
      </w:r>
      <w:proofErr w:type="spellStart"/>
      <w:r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 финансируются по мере фактического поступления доходов и источников финансирования дефицита в бюджет </w:t>
      </w:r>
      <w:proofErr w:type="spellStart"/>
      <w:r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.</w:t>
      </w:r>
    </w:p>
    <w:p w:rsidR="003A21E3" w:rsidRDefault="003A21E3" w:rsidP="003A21E3">
      <w:pPr>
        <w:pStyle w:val="aff"/>
        <w:jc w:val="both"/>
        <w:rPr>
          <w:color w:val="000000"/>
        </w:rPr>
      </w:pPr>
      <w:r w:rsidRPr="00E54ADC">
        <w:rPr>
          <w:color w:val="000000"/>
        </w:rPr>
        <w:t xml:space="preserve">2. Установить, что в первоочередном порядке из бюджета </w:t>
      </w:r>
      <w:proofErr w:type="spellStart"/>
      <w:r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 и оплату коммунальных платежей.</w:t>
      </w:r>
    </w:p>
    <w:p w:rsidR="003A21E3" w:rsidRDefault="003A21E3" w:rsidP="003A21E3">
      <w:pPr>
        <w:pStyle w:val="aff"/>
        <w:jc w:val="both"/>
        <w:rPr>
          <w:color w:val="000000"/>
        </w:rPr>
      </w:pPr>
      <w:r w:rsidRPr="00E54ADC">
        <w:rPr>
          <w:color w:val="000000"/>
        </w:rPr>
        <w:t xml:space="preserve">3. </w:t>
      </w:r>
      <w:proofErr w:type="gramStart"/>
      <w:r w:rsidRPr="00E54ADC">
        <w:rPr>
          <w:color w:val="000000"/>
        </w:rPr>
        <w:t>Установить в соответствии с пунктом 3 статьи 217 Бюджетного кодекса Российской Федерации следующие основания для внесения в 20</w:t>
      </w:r>
      <w:r>
        <w:rPr>
          <w:color w:val="000000"/>
        </w:rPr>
        <w:t>22</w:t>
      </w:r>
      <w:r w:rsidRPr="00E54ADC">
        <w:rPr>
          <w:color w:val="000000"/>
        </w:rPr>
        <w:t xml:space="preserve"> году изменений в показатели сводной бюджетной росписи бюджета </w:t>
      </w:r>
      <w:proofErr w:type="spellStart"/>
      <w:r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 на 20</w:t>
      </w:r>
      <w:r>
        <w:rPr>
          <w:color w:val="000000"/>
        </w:rPr>
        <w:t>23</w:t>
      </w:r>
      <w:r w:rsidRPr="00E54ADC">
        <w:rPr>
          <w:color w:val="000000"/>
        </w:rPr>
        <w:t xml:space="preserve"> год, связанные с особенностями исполнения бюджета </w:t>
      </w:r>
      <w:proofErr w:type="spellStart"/>
      <w:r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 и перераспределения бюджетных ассигнований средств бюджета </w:t>
      </w:r>
      <w:proofErr w:type="spellStart"/>
      <w:r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области:</w:t>
      </w:r>
      <w:proofErr w:type="gramEnd"/>
    </w:p>
    <w:p w:rsidR="003A21E3" w:rsidRPr="00E54ADC" w:rsidRDefault="003A21E3" w:rsidP="003A21E3">
      <w:pPr>
        <w:pStyle w:val="aff"/>
        <w:jc w:val="both"/>
        <w:rPr>
          <w:color w:val="000000"/>
        </w:rPr>
      </w:pPr>
      <w:r w:rsidRPr="00E54ADC">
        <w:rPr>
          <w:color w:val="000000"/>
        </w:rPr>
        <w:t xml:space="preserve">1) приведение кодов бюджетной классификации расходов и источников внутреннего финансирования дефицита бюджета </w:t>
      </w:r>
      <w:proofErr w:type="spellStart"/>
      <w:r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 в соответствие с бюджетной классификацией Российской Федерации;</w:t>
      </w:r>
    </w:p>
    <w:p w:rsidR="003A21E3" w:rsidRPr="00F25A8B" w:rsidRDefault="003A21E3" w:rsidP="003A21E3">
      <w:pPr>
        <w:pStyle w:val="aff"/>
        <w:jc w:val="both"/>
        <w:rPr>
          <w:color w:val="000000"/>
        </w:rPr>
      </w:pPr>
      <w:proofErr w:type="gramStart"/>
      <w:r w:rsidRPr="00E54ADC">
        <w:rPr>
          <w:color w:val="000000"/>
        </w:rPr>
        <w:t xml:space="preserve">2) перераспределение бюджетных ассигнований между подгруппами вида расходов классификации расходов бюджета в пределах </w:t>
      </w:r>
      <w:r w:rsidRPr="00F25A8B">
        <w:rPr>
          <w:color w:val="000000"/>
        </w:rPr>
        <w:t xml:space="preserve">общего объема бюджетных ассигнований, предусмотренных главному распорядителю средств бюджета </w:t>
      </w:r>
      <w:proofErr w:type="spellStart"/>
      <w:r>
        <w:rPr>
          <w:color w:val="000000"/>
        </w:rPr>
        <w:t>Соловцовского</w:t>
      </w:r>
      <w:proofErr w:type="spellEnd"/>
      <w:r w:rsidRPr="00F25A8B">
        <w:rPr>
          <w:color w:val="000000"/>
        </w:rPr>
        <w:t xml:space="preserve"> сельсовета </w:t>
      </w:r>
      <w:proofErr w:type="spellStart"/>
      <w:r w:rsidRPr="00F25A8B">
        <w:rPr>
          <w:color w:val="000000"/>
        </w:rPr>
        <w:t>Иссинского</w:t>
      </w:r>
      <w:proofErr w:type="spellEnd"/>
      <w:r w:rsidRPr="00F25A8B">
        <w:rPr>
          <w:color w:val="000000"/>
        </w:rPr>
        <w:t xml:space="preserve"> района Пензенской области по соответствующей целевой статье (муниципальным программам </w:t>
      </w:r>
      <w:proofErr w:type="spellStart"/>
      <w:r>
        <w:rPr>
          <w:color w:val="000000"/>
        </w:rPr>
        <w:t>Соловцовского</w:t>
      </w:r>
      <w:proofErr w:type="spellEnd"/>
      <w:r w:rsidRPr="00F25A8B">
        <w:rPr>
          <w:color w:val="000000"/>
        </w:rPr>
        <w:t xml:space="preserve"> сельсовета </w:t>
      </w:r>
      <w:proofErr w:type="spellStart"/>
      <w:r w:rsidRPr="00F25A8B">
        <w:rPr>
          <w:color w:val="000000"/>
        </w:rPr>
        <w:t>Иссинского</w:t>
      </w:r>
      <w:proofErr w:type="spellEnd"/>
      <w:r w:rsidRPr="00F25A8B">
        <w:rPr>
          <w:color w:val="000000"/>
        </w:rPr>
        <w:t xml:space="preserve"> района Пензенской области и не программным направлениям деятельности) и группе вида расходов классификации расходов бюджета;</w:t>
      </w:r>
      <w:proofErr w:type="gramEnd"/>
    </w:p>
    <w:p w:rsidR="003A21E3" w:rsidRPr="00F25A8B" w:rsidRDefault="003A21E3" w:rsidP="003A21E3">
      <w:pPr>
        <w:pStyle w:val="aff"/>
        <w:jc w:val="both"/>
        <w:rPr>
          <w:color w:val="000000"/>
        </w:rPr>
      </w:pPr>
      <w:r w:rsidRPr="00F25A8B">
        <w:rPr>
          <w:color w:val="000000"/>
        </w:rPr>
        <w:t xml:space="preserve">3) перераспределение бюджетных ассигнований в пределах утвержденных настоящим решением объемов бюджетных ассигнований на реализацию муниципальных программ </w:t>
      </w:r>
      <w:proofErr w:type="spellStart"/>
      <w:r>
        <w:rPr>
          <w:color w:val="000000"/>
        </w:rPr>
        <w:t>Соловцовского</w:t>
      </w:r>
      <w:proofErr w:type="spellEnd"/>
      <w:r w:rsidRPr="00F25A8B">
        <w:rPr>
          <w:color w:val="000000"/>
        </w:rPr>
        <w:t xml:space="preserve"> сельсовета </w:t>
      </w:r>
      <w:proofErr w:type="spellStart"/>
      <w:r w:rsidRPr="00F25A8B">
        <w:rPr>
          <w:color w:val="000000"/>
        </w:rPr>
        <w:t>Иссинского</w:t>
      </w:r>
      <w:proofErr w:type="spellEnd"/>
      <w:r w:rsidRPr="00F25A8B">
        <w:rPr>
          <w:color w:val="000000"/>
        </w:rPr>
        <w:t xml:space="preserve"> района Пензенской области на соответствующий финансовый год в связи с внесением изменений в муниципальные программы </w:t>
      </w:r>
      <w:proofErr w:type="spellStart"/>
      <w:r>
        <w:rPr>
          <w:color w:val="000000"/>
        </w:rPr>
        <w:t>Соловцовского</w:t>
      </w:r>
      <w:proofErr w:type="spellEnd"/>
      <w:r w:rsidRPr="00F25A8B">
        <w:rPr>
          <w:color w:val="000000"/>
        </w:rPr>
        <w:t xml:space="preserve"> сельсовета </w:t>
      </w:r>
      <w:proofErr w:type="spellStart"/>
      <w:r w:rsidRPr="00F25A8B">
        <w:rPr>
          <w:color w:val="000000"/>
        </w:rPr>
        <w:t>Иссинского</w:t>
      </w:r>
      <w:proofErr w:type="spellEnd"/>
      <w:r w:rsidRPr="00F25A8B">
        <w:rPr>
          <w:color w:val="000000"/>
        </w:rPr>
        <w:t xml:space="preserve"> района Пензенской области.</w:t>
      </w:r>
    </w:p>
    <w:p w:rsidR="003A21E3" w:rsidRPr="00D852D7" w:rsidRDefault="003A21E3" w:rsidP="003A21E3">
      <w:pPr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Статья 10.       </w:t>
      </w:r>
      <w:r w:rsidRPr="001179AF">
        <w:rPr>
          <w:b/>
          <w:sz w:val="24"/>
          <w:szCs w:val="24"/>
        </w:rPr>
        <w:t>Муниципальные внутренние</w:t>
      </w:r>
      <w:r>
        <w:rPr>
          <w:b/>
          <w:sz w:val="24"/>
          <w:szCs w:val="24"/>
        </w:rPr>
        <w:t xml:space="preserve"> заимствования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1179AF">
        <w:rPr>
          <w:b/>
          <w:sz w:val="24"/>
          <w:szCs w:val="24"/>
        </w:rPr>
        <w:t xml:space="preserve"> сельсовета           </w:t>
      </w:r>
      <w:proofErr w:type="spellStart"/>
      <w:r w:rsidRPr="001179AF">
        <w:rPr>
          <w:b/>
          <w:sz w:val="24"/>
          <w:szCs w:val="24"/>
        </w:rPr>
        <w:t>Иссинского</w:t>
      </w:r>
      <w:proofErr w:type="spellEnd"/>
      <w:r w:rsidRPr="001179AF">
        <w:rPr>
          <w:b/>
          <w:sz w:val="24"/>
          <w:szCs w:val="24"/>
        </w:rPr>
        <w:t xml:space="preserve"> района Пензенской области,  муниципальный внутренний</w:t>
      </w:r>
      <w:r>
        <w:rPr>
          <w:b/>
          <w:sz w:val="24"/>
          <w:szCs w:val="24"/>
        </w:rPr>
        <w:t xml:space="preserve"> долг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1179AF">
        <w:rPr>
          <w:b/>
          <w:sz w:val="24"/>
          <w:szCs w:val="24"/>
        </w:rPr>
        <w:t xml:space="preserve"> сельсовета </w:t>
      </w:r>
      <w:proofErr w:type="spellStart"/>
      <w:r w:rsidRPr="001179AF">
        <w:rPr>
          <w:b/>
          <w:sz w:val="24"/>
          <w:szCs w:val="24"/>
        </w:rPr>
        <w:t>Иссинского</w:t>
      </w:r>
      <w:proofErr w:type="spellEnd"/>
      <w:r w:rsidRPr="001179AF">
        <w:rPr>
          <w:b/>
          <w:sz w:val="24"/>
          <w:szCs w:val="24"/>
        </w:rPr>
        <w:t xml:space="preserve"> района Пензенской области и предоставление муниципальных гарантий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1179AF">
        <w:rPr>
          <w:b/>
          <w:sz w:val="24"/>
          <w:szCs w:val="24"/>
        </w:rPr>
        <w:t xml:space="preserve"> сельсовета </w:t>
      </w:r>
      <w:proofErr w:type="spellStart"/>
      <w:r w:rsidRPr="001179AF">
        <w:rPr>
          <w:b/>
          <w:sz w:val="24"/>
          <w:szCs w:val="24"/>
        </w:rPr>
        <w:t>Иссинского</w:t>
      </w:r>
      <w:proofErr w:type="spellEnd"/>
      <w:r w:rsidRPr="001179AF">
        <w:rPr>
          <w:b/>
          <w:sz w:val="24"/>
          <w:szCs w:val="24"/>
        </w:rPr>
        <w:t xml:space="preserve"> района Пензенской области</w:t>
      </w:r>
    </w:p>
    <w:p w:rsidR="003A21E3" w:rsidRPr="001179AF" w:rsidRDefault="003A21E3" w:rsidP="003A21E3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lastRenderedPageBreak/>
        <w:t xml:space="preserve">1. Утвердить Программу муниципальных внутренних заимствований </w:t>
      </w:r>
      <w:proofErr w:type="spellStart"/>
      <w:r w:rsidRPr="001179AF">
        <w:rPr>
          <w:sz w:val="24"/>
          <w:szCs w:val="24"/>
        </w:rPr>
        <w:t>Соловцовского</w:t>
      </w:r>
      <w:proofErr w:type="spellEnd"/>
      <w:r w:rsidRPr="001179AF">
        <w:rPr>
          <w:sz w:val="24"/>
          <w:szCs w:val="24"/>
        </w:rPr>
        <w:t xml:space="preserve"> сельсовета </w:t>
      </w:r>
      <w:proofErr w:type="spellStart"/>
      <w:r w:rsidRPr="001179AF">
        <w:rPr>
          <w:sz w:val="24"/>
          <w:szCs w:val="24"/>
        </w:rPr>
        <w:t>Иссинского</w:t>
      </w:r>
      <w:proofErr w:type="spellEnd"/>
      <w:r w:rsidRPr="001179AF">
        <w:rPr>
          <w:sz w:val="24"/>
          <w:szCs w:val="24"/>
        </w:rPr>
        <w:t xml:space="preserve"> района Пензенской области на 202</w:t>
      </w:r>
      <w:r>
        <w:rPr>
          <w:sz w:val="24"/>
          <w:szCs w:val="24"/>
        </w:rPr>
        <w:t>3</w:t>
      </w:r>
      <w:r w:rsidRPr="001179AF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1179AF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годов согласно приложению № 9 к настоящему решению.</w:t>
      </w:r>
    </w:p>
    <w:p w:rsidR="003A21E3" w:rsidRPr="001179AF" w:rsidRDefault="003A21E3" w:rsidP="003A21E3">
      <w:pPr>
        <w:ind w:left="-567" w:firstLine="567"/>
        <w:rPr>
          <w:b/>
          <w:sz w:val="24"/>
          <w:szCs w:val="24"/>
        </w:rPr>
      </w:pPr>
    </w:p>
    <w:p w:rsidR="003A21E3" w:rsidRPr="001179AF" w:rsidRDefault="003A21E3" w:rsidP="003A21E3">
      <w:pPr>
        <w:ind w:firstLine="567"/>
        <w:jc w:val="both"/>
        <w:rPr>
          <w:sz w:val="24"/>
          <w:szCs w:val="24"/>
        </w:rPr>
      </w:pPr>
      <w:r w:rsidRPr="001179AF">
        <w:rPr>
          <w:sz w:val="24"/>
          <w:szCs w:val="24"/>
        </w:rPr>
        <w:t xml:space="preserve">2. Установить верхний предел муниципального внутреннего долга </w:t>
      </w:r>
      <w:proofErr w:type="spellStart"/>
      <w:r w:rsidRPr="001179AF">
        <w:rPr>
          <w:sz w:val="24"/>
          <w:szCs w:val="24"/>
        </w:rPr>
        <w:t>Соловцовского</w:t>
      </w:r>
      <w:proofErr w:type="spellEnd"/>
      <w:r w:rsidRPr="001179AF">
        <w:rPr>
          <w:sz w:val="24"/>
          <w:szCs w:val="24"/>
        </w:rPr>
        <w:t xml:space="preserve"> сельсовета </w:t>
      </w:r>
      <w:proofErr w:type="spellStart"/>
      <w:r w:rsidRPr="001179AF">
        <w:rPr>
          <w:sz w:val="24"/>
          <w:szCs w:val="24"/>
        </w:rPr>
        <w:t>Иссинского</w:t>
      </w:r>
      <w:proofErr w:type="spellEnd"/>
      <w:r w:rsidRPr="001179AF">
        <w:rPr>
          <w:sz w:val="24"/>
          <w:szCs w:val="24"/>
        </w:rPr>
        <w:t xml:space="preserve"> района Пензенской области по муниципальным гарантиям на 1 января 2023года, на 1 января 2024 года и на 1 января 2025 года соответствующие нулевому значению.</w:t>
      </w:r>
      <w:r w:rsidRPr="001179AF">
        <w:rPr>
          <w:b/>
          <w:sz w:val="24"/>
          <w:szCs w:val="24"/>
        </w:rPr>
        <w:t xml:space="preserve"> </w:t>
      </w:r>
    </w:p>
    <w:p w:rsidR="003A21E3" w:rsidRPr="001179AF" w:rsidRDefault="003A21E3" w:rsidP="003A21E3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 xml:space="preserve">3. Утвердить объем расходов на обслуживание муниципального внутреннего долга </w:t>
      </w:r>
      <w:proofErr w:type="spellStart"/>
      <w:r w:rsidRPr="001179AF">
        <w:rPr>
          <w:sz w:val="24"/>
          <w:szCs w:val="24"/>
        </w:rPr>
        <w:t>Соловцовского</w:t>
      </w:r>
      <w:proofErr w:type="spellEnd"/>
      <w:r w:rsidRPr="001179AF">
        <w:rPr>
          <w:sz w:val="24"/>
          <w:szCs w:val="24"/>
        </w:rPr>
        <w:t xml:space="preserve"> сельсовета </w:t>
      </w:r>
      <w:proofErr w:type="spellStart"/>
      <w:r w:rsidRPr="001179AF">
        <w:rPr>
          <w:sz w:val="24"/>
          <w:szCs w:val="24"/>
        </w:rPr>
        <w:t>Иссинского</w:t>
      </w:r>
      <w:proofErr w:type="spellEnd"/>
      <w:r w:rsidRPr="001179AF">
        <w:rPr>
          <w:sz w:val="24"/>
          <w:szCs w:val="24"/>
        </w:rPr>
        <w:t xml:space="preserve"> района Пензенской области на 202</w:t>
      </w:r>
      <w:r>
        <w:rPr>
          <w:sz w:val="24"/>
          <w:szCs w:val="24"/>
        </w:rPr>
        <w:t>3</w:t>
      </w:r>
      <w:r w:rsidRPr="001179AF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1179AF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годов равен нулевому значению. </w:t>
      </w:r>
    </w:p>
    <w:p w:rsidR="003A21E3" w:rsidRPr="001179AF" w:rsidRDefault="003A21E3" w:rsidP="003A21E3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 xml:space="preserve">4.Утвердить Программу муниципальных гарантий </w:t>
      </w:r>
      <w:proofErr w:type="spellStart"/>
      <w:r w:rsidRPr="001179AF">
        <w:rPr>
          <w:sz w:val="24"/>
          <w:szCs w:val="24"/>
        </w:rPr>
        <w:t>Соловцовского</w:t>
      </w:r>
      <w:proofErr w:type="spellEnd"/>
      <w:r w:rsidRPr="001179AF">
        <w:rPr>
          <w:sz w:val="24"/>
          <w:szCs w:val="24"/>
        </w:rPr>
        <w:t xml:space="preserve"> сельсовета </w:t>
      </w:r>
      <w:proofErr w:type="spellStart"/>
      <w:r w:rsidRPr="001179AF">
        <w:rPr>
          <w:sz w:val="24"/>
          <w:szCs w:val="24"/>
        </w:rPr>
        <w:t>Иссинского</w:t>
      </w:r>
      <w:proofErr w:type="spellEnd"/>
      <w:r w:rsidRPr="001179AF">
        <w:rPr>
          <w:sz w:val="24"/>
          <w:szCs w:val="24"/>
        </w:rPr>
        <w:t xml:space="preserve"> района Пензенской области в валюте Российской Федерации на 202</w:t>
      </w:r>
      <w:r>
        <w:rPr>
          <w:sz w:val="24"/>
          <w:szCs w:val="24"/>
        </w:rPr>
        <w:t>3</w:t>
      </w:r>
      <w:r w:rsidRPr="001179AF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1179AF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годов согласно приложению № 10 к настоящему решению.</w:t>
      </w:r>
    </w:p>
    <w:p w:rsidR="003A21E3" w:rsidRDefault="003A21E3" w:rsidP="003A21E3">
      <w:pPr>
        <w:tabs>
          <w:tab w:val="left" w:pos="4350"/>
        </w:tabs>
        <w:jc w:val="both"/>
        <w:rPr>
          <w:b/>
          <w:sz w:val="26"/>
          <w:szCs w:val="26"/>
        </w:rPr>
      </w:pPr>
    </w:p>
    <w:p w:rsidR="003A21E3" w:rsidRPr="00A251BB" w:rsidRDefault="003A21E3" w:rsidP="003A21E3">
      <w:pPr>
        <w:jc w:val="both"/>
        <w:rPr>
          <w:b/>
          <w:szCs w:val="24"/>
        </w:rPr>
      </w:pPr>
      <w:r>
        <w:rPr>
          <w:b/>
          <w:szCs w:val="24"/>
        </w:rPr>
        <w:t xml:space="preserve">   Статья 11</w:t>
      </w:r>
      <w:r w:rsidRPr="00A251BB">
        <w:rPr>
          <w:b/>
          <w:szCs w:val="24"/>
        </w:rPr>
        <w:t>. Вступление в силу настоящего решения.</w:t>
      </w:r>
    </w:p>
    <w:p w:rsidR="003A21E3" w:rsidRPr="00A251BB" w:rsidRDefault="003A21E3" w:rsidP="003A21E3">
      <w:pPr>
        <w:pStyle w:val="14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</w:t>
      </w:r>
      <w:r w:rsidRPr="00A251BB">
        <w:rPr>
          <w:szCs w:val="24"/>
        </w:rPr>
        <w:t xml:space="preserve">  1.Настоящее решение вступает в силу с 01 января 20</w:t>
      </w:r>
      <w:r>
        <w:rPr>
          <w:szCs w:val="24"/>
        </w:rPr>
        <w:t>23</w:t>
      </w:r>
      <w:r w:rsidRPr="00A251BB">
        <w:rPr>
          <w:szCs w:val="24"/>
        </w:rPr>
        <w:t xml:space="preserve"> года.</w:t>
      </w:r>
    </w:p>
    <w:p w:rsidR="003A21E3" w:rsidRDefault="003A21E3" w:rsidP="003A21E3">
      <w:pPr>
        <w:pStyle w:val="14"/>
        <w:tabs>
          <w:tab w:val="left" w:pos="708"/>
        </w:tabs>
        <w:ind w:left="0" w:firstLine="0"/>
        <w:rPr>
          <w:szCs w:val="24"/>
        </w:rPr>
      </w:pPr>
      <w:r w:rsidRPr="00A251BB">
        <w:rPr>
          <w:szCs w:val="24"/>
        </w:rPr>
        <w:t xml:space="preserve">     2.Настоящее решение  опубликовать в информационном  бюллетене</w:t>
      </w:r>
      <w:r>
        <w:rPr>
          <w:szCs w:val="24"/>
        </w:rPr>
        <w:t xml:space="preserve"> </w:t>
      </w:r>
      <w:r w:rsidRPr="00A251BB">
        <w:rPr>
          <w:szCs w:val="24"/>
        </w:rPr>
        <w:t>«Сельский вестник».</w:t>
      </w:r>
      <w:r>
        <w:rPr>
          <w:szCs w:val="24"/>
        </w:rPr>
        <w:t xml:space="preserve">     </w:t>
      </w:r>
    </w:p>
    <w:p w:rsidR="003A21E3" w:rsidRPr="00A251BB" w:rsidRDefault="003A21E3" w:rsidP="003A21E3">
      <w:pPr>
        <w:pStyle w:val="14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Pr="00A251BB">
        <w:rPr>
          <w:szCs w:val="24"/>
        </w:rPr>
        <w:t>3.</w:t>
      </w:r>
      <w:proofErr w:type="gramStart"/>
      <w:r w:rsidRPr="00A251BB">
        <w:rPr>
          <w:szCs w:val="24"/>
        </w:rPr>
        <w:t>Контроль за</w:t>
      </w:r>
      <w:proofErr w:type="gramEnd"/>
      <w:r w:rsidRPr="00A251BB">
        <w:rPr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3A21E3" w:rsidRPr="00A251BB" w:rsidRDefault="003A21E3" w:rsidP="003A21E3">
      <w:pPr>
        <w:pStyle w:val="14"/>
        <w:tabs>
          <w:tab w:val="left" w:pos="708"/>
        </w:tabs>
        <w:ind w:left="0" w:firstLine="0"/>
        <w:rPr>
          <w:szCs w:val="24"/>
        </w:rPr>
      </w:pPr>
    </w:p>
    <w:p w:rsidR="003A21E3" w:rsidRPr="00A251BB" w:rsidRDefault="003A21E3" w:rsidP="003A21E3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3A21E3" w:rsidRDefault="003A21E3" w:rsidP="003A21E3">
      <w:pPr>
        <w:jc w:val="both"/>
        <w:rPr>
          <w:snapToGrid w:val="0"/>
          <w:sz w:val="24"/>
          <w:szCs w:val="24"/>
        </w:r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Pr="00A251BB" w:rsidRDefault="003A21E3" w:rsidP="003A21E3">
      <w:pPr>
        <w:jc w:val="both"/>
        <w:rPr>
          <w:sz w:val="24"/>
          <w:szCs w:val="24"/>
        </w:rPr>
        <w:sectPr w:rsidR="003A21E3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3A21E3" w:rsidRDefault="003A21E3" w:rsidP="003A21E3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3A21E3" w:rsidRDefault="003A21E3" w:rsidP="003A21E3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3A21E3" w:rsidRDefault="003A21E3" w:rsidP="003A21E3">
      <w:pPr>
        <w:jc w:val="right"/>
      </w:pPr>
      <w:r>
        <w:t xml:space="preserve">                                                                                                                                                                к  решению Комитета местного самоуправления </w:t>
      </w:r>
    </w:p>
    <w:p w:rsidR="003A21E3" w:rsidRDefault="003A21E3" w:rsidP="003A21E3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3A21E3" w:rsidRPr="002C36D5" w:rsidRDefault="003A21E3" w:rsidP="003A21E3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Пензенской области  </w:t>
      </w:r>
      <w:r w:rsidRPr="002C36D5">
        <w:t xml:space="preserve">  от </w:t>
      </w:r>
      <w:r>
        <w:t xml:space="preserve"> 29.12.2022 </w:t>
      </w:r>
      <w:r w:rsidRPr="002C36D5">
        <w:t xml:space="preserve"> №</w:t>
      </w:r>
      <w:r>
        <w:t xml:space="preserve"> 218-58/3   </w:t>
      </w:r>
      <w:r w:rsidRPr="002C36D5">
        <w:t xml:space="preserve">  </w:t>
      </w:r>
    </w:p>
    <w:p w:rsidR="003A21E3" w:rsidRDefault="003A21E3" w:rsidP="003A21E3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3A21E3" w:rsidRDefault="003A21E3" w:rsidP="003A21E3">
      <w:pPr>
        <w:jc w:val="center"/>
        <w:rPr>
          <w:b/>
          <w:sz w:val="24"/>
          <w:szCs w:val="24"/>
        </w:rPr>
      </w:pPr>
    </w:p>
    <w:p w:rsidR="003A21E3" w:rsidRDefault="003A21E3" w:rsidP="003A21E3">
      <w:pPr>
        <w:jc w:val="center"/>
        <w:rPr>
          <w:b/>
          <w:sz w:val="24"/>
          <w:szCs w:val="24"/>
        </w:rPr>
      </w:pPr>
    </w:p>
    <w:p w:rsidR="003A21E3" w:rsidRDefault="003A21E3" w:rsidP="003A21E3">
      <w:pPr>
        <w:jc w:val="center"/>
        <w:rPr>
          <w:b/>
          <w:sz w:val="24"/>
          <w:szCs w:val="24"/>
        </w:rPr>
      </w:pPr>
    </w:p>
    <w:p w:rsidR="003A21E3" w:rsidRDefault="003A21E3" w:rsidP="003A21E3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23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3A21E3" w:rsidRDefault="003A21E3" w:rsidP="003A21E3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24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25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451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1134"/>
      </w:tblGrid>
      <w:tr w:rsidR="003A21E3" w:rsidTr="00D92ADD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3A21E3" w:rsidTr="00D92ADD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</w:t>
            </w:r>
          </w:p>
        </w:tc>
      </w:tr>
      <w:tr w:rsidR="003A21E3" w:rsidTr="00D92AD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21E3" w:rsidRPr="008C6E24" w:rsidRDefault="003A21E3" w:rsidP="00D92ADD">
            <w:pPr>
              <w:pStyle w:val="af7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A21E3" w:rsidRPr="008C6E24" w:rsidRDefault="003A21E3" w:rsidP="00D92ADD">
            <w:pPr>
              <w:pStyle w:val="af7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  <w:tr w:rsidR="003A21E3" w:rsidTr="00D92AD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21E3" w:rsidRPr="008C6E24" w:rsidRDefault="003A21E3" w:rsidP="00D92ADD">
            <w:pPr>
              <w:pStyle w:val="af7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A21E3" w:rsidRPr="008C6E24" w:rsidRDefault="003A21E3" w:rsidP="00D92ADD">
            <w:pPr>
              <w:pStyle w:val="af7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-4213,17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-4190,24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-4275,81</w:t>
            </w:r>
          </w:p>
        </w:tc>
      </w:tr>
      <w:tr w:rsidR="003A21E3" w:rsidTr="00D92AD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21E3" w:rsidRPr="008C6E24" w:rsidRDefault="003A21E3" w:rsidP="00D92ADD">
            <w:pPr>
              <w:pStyle w:val="af7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A21E3" w:rsidRPr="008C6E24" w:rsidRDefault="003A21E3" w:rsidP="00D92ADD">
            <w:pPr>
              <w:pStyle w:val="af7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+4496,97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+4479,64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3A21E3" w:rsidRDefault="003A21E3" w:rsidP="00D92AD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+4569,81</w:t>
            </w:r>
          </w:p>
        </w:tc>
      </w:tr>
      <w:tr w:rsidR="003A21E3" w:rsidTr="00D92AD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21E3" w:rsidRPr="008C6E24" w:rsidRDefault="003A21E3" w:rsidP="00D92ADD">
            <w:pPr>
              <w:pStyle w:val="af7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A21E3" w:rsidRPr="008C6E24" w:rsidRDefault="003A21E3" w:rsidP="00D92ADD">
            <w:pPr>
              <w:pStyle w:val="af7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3A21E3" w:rsidRDefault="003A21E3" w:rsidP="00D92AD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</w:tbl>
    <w:p w:rsidR="003A21E3" w:rsidRDefault="003A21E3" w:rsidP="003A21E3">
      <w:pPr>
        <w:jc w:val="both"/>
        <w:rPr>
          <w:snapToGrid w:val="0"/>
          <w:sz w:val="24"/>
          <w:szCs w:val="24"/>
        </w:rPr>
      </w:pPr>
    </w:p>
    <w:p w:rsidR="003A21E3" w:rsidRDefault="003A21E3" w:rsidP="003A21E3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A21E3" w:rsidRDefault="003A21E3" w:rsidP="003A21E3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</w:p>
    <w:p w:rsidR="003A21E3" w:rsidRDefault="003A21E3" w:rsidP="003A21E3">
      <w:pPr>
        <w:tabs>
          <w:tab w:val="left" w:pos="13599"/>
          <w:tab w:val="right" w:pos="16481"/>
        </w:tabs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Приложение № 2</w:t>
      </w:r>
    </w:p>
    <w:p w:rsidR="003A21E3" w:rsidRDefault="003A21E3" w:rsidP="003A21E3">
      <w:pPr>
        <w:jc w:val="right"/>
      </w:pPr>
      <w:r>
        <w:t xml:space="preserve">                                                                                                                                                                к  решению Комитета местного самоуправления </w:t>
      </w:r>
    </w:p>
    <w:p w:rsidR="003A21E3" w:rsidRDefault="003A21E3" w:rsidP="003A21E3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3A21E3" w:rsidRDefault="003A21E3" w:rsidP="003A21E3">
      <w:pPr>
        <w:tabs>
          <w:tab w:val="left" w:pos="7125"/>
          <w:tab w:val="right" w:pos="15843"/>
        </w:tabs>
      </w:pPr>
      <w:r>
        <w:tab/>
        <w:t xml:space="preserve">                                                                                              Пензенской области </w:t>
      </w:r>
      <w:r>
        <w:rPr>
          <w:sz w:val="18"/>
          <w:szCs w:val="18"/>
        </w:rPr>
        <w:t xml:space="preserve"> от 29.12.2022 </w:t>
      </w:r>
      <w:r>
        <w:t xml:space="preserve">№ 218-58/3  </w:t>
      </w:r>
    </w:p>
    <w:p w:rsidR="003A21E3" w:rsidRDefault="003A21E3" w:rsidP="003A21E3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3A21E3" w:rsidRDefault="003A21E3" w:rsidP="003A21E3">
      <w:pPr>
        <w:jc w:val="center"/>
        <w:rPr>
          <w:b/>
          <w:bCs/>
          <w:sz w:val="24"/>
          <w:szCs w:val="24"/>
        </w:rPr>
      </w:pPr>
      <w:r w:rsidRPr="008F68DE">
        <w:rPr>
          <w:b/>
          <w:bCs/>
          <w:sz w:val="24"/>
          <w:szCs w:val="24"/>
        </w:rPr>
        <w:t xml:space="preserve">Нормативы </w:t>
      </w:r>
      <w:r>
        <w:rPr>
          <w:b/>
          <w:bCs/>
          <w:sz w:val="24"/>
          <w:szCs w:val="24"/>
        </w:rPr>
        <w:t>зачисления</w:t>
      </w:r>
      <w:r w:rsidRPr="008F68DE">
        <w:rPr>
          <w:b/>
          <w:bCs/>
          <w:sz w:val="24"/>
          <w:szCs w:val="24"/>
        </w:rPr>
        <w:t xml:space="preserve"> доходов</w:t>
      </w:r>
      <w:r>
        <w:rPr>
          <w:b/>
          <w:bCs/>
          <w:sz w:val="24"/>
          <w:szCs w:val="24"/>
        </w:rPr>
        <w:t xml:space="preserve"> в</w:t>
      </w:r>
      <w:r w:rsidRPr="008F68DE">
        <w:rPr>
          <w:b/>
          <w:bCs/>
          <w:sz w:val="24"/>
          <w:szCs w:val="24"/>
        </w:rPr>
        <w:t xml:space="preserve"> бюджет </w:t>
      </w:r>
      <w:proofErr w:type="spellStart"/>
      <w:r w:rsidRPr="008F68DE">
        <w:rPr>
          <w:b/>
          <w:bCs/>
          <w:sz w:val="24"/>
          <w:szCs w:val="24"/>
        </w:rPr>
        <w:t>Соловцовского</w:t>
      </w:r>
      <w:proofErr w:type="spellEnd"/>
      <w:r w:rsidRPr="008F68DE">
        <w:rPr>
          <w:b/>
          <w:bCs/>
          <w:sz w:val="24"/>
          <w:szCs w:val="24"/>
        </w:rPr>
        <w:t xml:space="preserve"> сельсовета </w:t>
      </w:r>
      <w:proofErr w:type="spellStart"/>
      <w:r w:rsidRPr="00BC5749">
        <w:rPr>
          <w:b/>
          <w:sz w:val="24"/>
          <w:szCs w:val="24"/>
        </w:rPr>
        <w:t>Иссинского</w:t>
      </w:r>
      <w:proofErr w:type="spellEnd"/>
      <w:r w:rsidRPr="00BC5749">
        <w:rPr>
          <w:b/>
          <w:sz w:val="24"/>
          <w:szCs w:val="24"/>
        </w:rPr>
        <w:t xml:space="preserve"> района Пензенской области</w:t>
      </w:r>
      <w:r w:rsidRPr="008F68DE">
        <w:rPr>
          <w:b/>
          <w:bCs/>
          <w:sz w:val="24"/>
          <w:szCs w:val="24"/>
        </w:rPr>
        <w:t xml:space="preserve"> на 20</w:t>
      </w:r>
      <w:r>
        <w:rPr>
          <w:b/>
          <w:bCs/>
          <w:sz w:val="24"/>
          <w:szCs w:val="24"/>
        </w:rPr>
        <w:t>23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3A21E3" w:rsidRPr="008F68DE" w:rsidRDefault="003A21E3" w:rsidP="003A21E3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24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25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         </w:t>
      </w:r>
    </w:p>
    <w:p w:rsidR="003A21E3" w:rsidRPr="008F68DE" w:rsidRDefault="003A21E3" w:rsidP="003A21E3">
      <w:pPr>
        <w:jc w:val="center"/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3A21E3" w:rsidRPr="008F68DE" w:rsidRDefault="003A21E3" w:rsidP="003A21E3">
      <w:pPr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(в процентах)</w:t>
      </w:r>
    </w:p>
    <w:tbl>
      <w:tblPr>
        <w:tblW w:w="15167" w:type="dxa"/>
        <w:tblInd w:w="817" w:type="dxa"/>
        <w:tblLayout w:type="fixed"/>
        <w:tblLook w:val="0000"/>
      </w:tblPr>
      <w:tblGrid>
        <w:gridCol w:w="11010"/>
        <w:gridCol w:w="4157"/>
      </w:tblGrid>
      <w:tr w:rsidR="003A21E3" w:rsidRPr="008F68DE" w:rsidTr="00D92ADD">
        <w:trPr>
          <w:cantSplit/>
          <w:trHeight w:val="276"/>
          <w:tblHeader/>
        </w:trPr>
        <w:tc>
          <w:tcPr>
            <w:tcW w:w="1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1E3" w:rsidRPr="008F68DE" w:rsidRDefault="003A21E3" w:rsidP="00D92ADD">
            <w:pPr>
              <w:jc w:val="center"/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Виды доходов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Местный бюджет</w:t>
            </w:r>
          </w:p>
        </w:tc>
      </w:tr>
      <w:tr w:rsidR="003A21E3" w:rsidRPr="008F68DE" w:rsidTr="00D92ADD">
        <w:trPr>
          <w:cantSplit/>
          <w:trHeight w:val="20"/>
          <w:tblHeader/>
        </w:trPr>
        <w:tc>
          <w:tcPr>
            <w:tcW w:w="1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1E3" w:rsidRPr="008F68DE" w:rsidRDefault="003A21E3" w:rsidP="00D92ADD">
            <w:pPr>
              <w:jc w:val="center"/>
              <w:rPr>
                <w:sz w:val="24"/>
                <w:szCs w:val="24"/>
              </w:rPr>
            </w:pPr>
          </w:p>
        </w:tc>
      </w:tr>
      <w:tr w:rsidR="003A21E3" w:rsidRPr="008F68DE" w:rsidTr="00D92AD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8F68DE" w:rsidRDefault="003A21E3" w:rsidP="00D92ADD">
            <w:pPr>
              <w:jc w:val="right"/>
              <w:rPr>
                <w:sz w:val="24"/>
                <w:szCs w:val="24"/>
              </w:rPr>
            </w:pPr>
          </w:p>
        </w:tc>
      </w:tr>
      <w:tr w:rsidR="003A21E3" w:rsidRPr="008F68DE" w:rsidTr="00D92AD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A21E3" w:rsidRPr="008F68DE" w:rsidTr="00D92AD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Земельный налог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по обязательствам, возникшим до 1 января 2006 года), мобилизуемый на территориях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A21E3" w:rsidRPr="008F68DE" w:rsidTr="00D92AD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 за добычу подземных вод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60</w:t>
            </w:r>
          </w:p>
        </w:tc>
      </w:tr>
      <w:tr w:rsidR="003A21E3" w:rsidRPr="008F68DE" w:rsidTr="00D92AD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ОКАЗАНИЯ ПЛАТНЫХ УСЛУГ И КОМПЕНСАЦИИ ЗАТРАТ ГОСУДАРСТВА: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8F68DE" w:rsidRDefault="003A21E3" w:rsidP="00D92ADD">
            <w:pPr>
              <w:jc w:val="right"/>
              <w:rPr>
                <w:sz w:val="24"/>
                <w:szCs w:val="24"/>
              </w:rPr>
            </w:pPr>
          </w:p>
        </w:tc>
      </w:tr>
      <w:tr w:rsidR="003A21E3" w:rsidRPr="008F68DE" w:rsidTr="00D92ADD">
        <w:trPr>
          <w:cantSplit/>
          <w:trHeight w:val="50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A21E3" w:rsidRPr="008F68DE" w:rsidTr="00D92ADD">
        <w:trPr>
          <w:cantSplit/>
          <w:trHeight w:val="48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ПРОДАЖИ МАТЕРИАЛЬНЫХ И НЕМАТЕРИАЛЬНЫХ АКТИВОВ:</w:t>
            </w:r>
          </w:p>
          <w:p w:rsidR="003A21E3" w:rsidRPr="008F68DE" w:rsidRDefault="003A21E3" w:rsidP="00D92ADD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</w:p>
        </w:tc>
      </w:tr>
      <w:tr w:rsidR="003A21E3" w:rsidRPr="008F68DE" w:rsidTr="00D92ADD">
        <w:trPr>
          <w:cantSplit/>
          <w:trHeight w:val="802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A21E3" w:rsidRPr="008F68DE" w:rsidTr="00D92ADD">
        <w:trPr>
          <w:cantSplit/>
          <w:trHeight w:val="7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имущества, находящегося  в оперативном управлении учреждений, находящихся в ведении органов управления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A21E3" w:rsidRPr="008F68DE" w:rsidTr="00D92ADD">
        <w:trPr>
          <w:cantSplit/>
          <w:trHeight w:val="72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имущества, находящегося  в оперативном управлении учреждений, находящихся в ведении органов управления поселени</w:t>
            </w:r>
            <w:proofErr w:type="gramStart"/>
            <w:r w:rsidRPr="008F68DE">
              <w:rPr>
                <w:sz w:val="24"/>
                <w:szCs w:val="24"/>
              </w:rPr>
              <w:t>й(</w:t>
            </w:r>
            <w:proofErr w:type="gramEnd"/>
            <w:r w:rsidRPr="008F68DE">
              <w:rPr>
                <w:sz w:val="24"/>
                <w:szCs w:val="24"/>
              </w:rPr>
              <w:t xml:space="preserve"> за исключением имущества муниципальных автономных учреждений) в части реализации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A21E3" w:rsidRPr="008F68DE" w:rsidTr="00D92ADD">
        <w:trPr>
          <w:cantSplit/>
          <w:trHeight w:val="76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A21E3" w:rsidRPr="008F68DE" w:rsidTr="00D92ADD">
        <w:trPr>
          <w:cantSplit/>
          <w:trHeight w:val="88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lastRenderedPageBreak/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A21E3" w:rsidRPr="008F68DE" w:rsidTr="00D92ADD">
        <w:trPr>
          <w:cantSplit/>
          <w:trHeight w:val="599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A21E3" w:rsidRPr="008F68DE" w:rsidTr="00D92ADD">
        <w:trPr>
          <w:cantSplit/>
          <w:trHeight w:val="49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A21E3" w:rsidRPr="008F68DE" w:rsidTr="00D92ADD">
        <w:trPr>
          <w:cantSplit/>
          <w:trHeight w:val="39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АДМИНИСТРАТИВНЫХ ПЛАТЕЖЕЙ И СБОРОВ: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8F68DE" w:rsidRDefault="003A21E3" w:rsidP="00D92ADD">
            <w:pPr>
              <w:jc w:val="right"/>
              <w:rPr>
                <w:sz w:val="24"/>
                <w:szCs w:val="24"/>
              </w:rPr>
            </w:pPr>
          </w:p>
        </w:tc>
      </w:tr>
      <w:tr w:rsidR="003A21E3" w:rsidRPr="008F68DE" w:rsidTr="00D92ADD">
        <w:trPr>
          <w:cantSplit/>
          <w:trHeight w:val="39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A21E3" w:rsidRPr="008F68DE" w:rsidTr="00D92ADD">
        <w:trPr>
          <w:cantSplit/>
          <w:trHeight w:val="2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ПРОЧИХ НЕНАЛОГОВЫХ ДОХОДОВ:</w:t>
            </w:r>
          </w:p>
          <w:p w:rsidR="003A21E3" w:rsidRPr="008F68DE" w:rsidRDefault="003A21E3" w:rsidP="00D92ADD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</w:p>
        </w:tc>
      </w:tr>
      <w:tr w:rsidR="003A21E3" w:rsidRPr="008F68DE" w:rsidTr="00D92ADD">
        <w:trPr>
          <w:cantSplit/>
          <w:trHeight w:val="40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Невыясненные поступления, зачисляемые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A21E3" w:rsidRPr="008F68DE" w:rsidTr="00D92AD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неналоговые доходы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A21E3" w:rsidRPr="008F68DE" w:rsidTr="00D92AD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E60B11" w:rsidRDefault="003A21E3" w:rsidP="00D92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Доходы, поступающие в порядке возмещения расходов, понесенных в связи  с эксплуатацией имущества поселений.</w:t>
            </w:r>
          </w:p>
          <w:p w:rsidR="003A21E3" w:rsidRPr="008F68DE" w:rsidRDefault="003A21E3" w:rsidP="00D92ADD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Default="003A21E3" w:rsidP="00D92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3A21E3" w:rsidRPr="008F68DE" w:rsidRDefault="003A21E3" w:rsidP="00D92ADD">
            <w:pPr>
              <w:rPr>
                <w:sz w:val="24"/>
                <w:szCs w:val="24"/>
              </w:rPr>
            </w:pPr>
          </w:p>
        </w:tc>
      </w:tr>
      <w:tr w:rsidR="003A21E3" w:rsidRPr="008F68DE" w:rsidTr="00D92AD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8F68DE" w:rsidRDefault="003A21E3" w:rsidP="00D92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3A21E3" w:rsidRPr="008F68DE" w:rsidRDefault="003A21E3" w:rsidP="003A21E3">
      <w:pPr>
        <w:spacing w:before="240"/>
        <w:ind w:left="1422" w:hanging="713"/>
        <w:rPr>
          <w:sz w:val="24"/>
          <w:szCs w:val="24"/>
        </w:rPr>
      </w:pPr>
      <w:r w:rsidRPr="008F68DE">
        <w:rPr>
          <w:sz w:val="24"/>
          <w:szCs w:val="24"/>
          <w:u w:val="single"/>
        </w:rPr>
        <w:t>Примечание</w:t>
      </w:r>
      <w:r w:rsidRPr="008F68DE">
        <w:rPr>
          <w:sz w:val="24"/>
          <w:szCs w:val="24"/>
        </w:rPr>
        <w:t xml:space="preserve">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</w:t>
      </w:r>
      <w:proofErr w:type="spellStart"/>
      <w:r w:rsidRPr="008F68DE">
        <w:rPr>
          <w:sz w:val="24"/>
          <w:szCs w:val="24"/>
        </w:rPr>
        <w:t>Соловцовского</w:t>
      </w:r>
      <w:proofErr w:type="spellEnd"/>
      <w:r w:rsidRPr="008F68DE">
        <w:rPr>
          <w:sz w:val="24"/>
          <w:szCs w:val="24"/>
        </w:rPr>
        <w:t xml:space="preserve"> сельсовета</w:t>
      </w:r>
    </w:p>
    <w:p w:rsidR="003A21E3" w:rsidRDefault="003A21E3" w:rsidP="003A21E3">
      <w:pPr>
        <w:jc w:val="right"/>
        <w:outlineLvl w:val="0"/>
      </w:pPr>
      <w:r>
        <w:t xml:space="preserve">                                                                         </w:t>
      </w: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  <w:sectPr w:rsidR="003A21E3" w:rsidSect="00F30BEF">
          <w:pgSz w:w="16838" w:h="11906" w:orient="landscape"/>
          <w:pgMar w:top="851" w:right="678" w:bottom="284" w:left="284" w:header="709" w:footer="709" w:gutter="0"/>
          <w:cols w:space="708"/>
          <w:docGrid w:linePitch="360"/>
        </w:sectPr>
      </w:pPr>
    </w:p>
    <w:p w:rsidR="003A21E3" w:rsidRDefault="003A21E3" w:rsidP="003A21E3">
      <w:pPr>
        <w:jc w:val="right"/>
        <w:outlineLvl w:val="0"/>
      </w:pPr>
    </w:p>
    <w:p w:rsidR="003A21E3" w:rsidRPr="00E66302" w:rsidRDefault="003A21E3" w:rsidP="003A21E3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>Приложение № 3</w:t>
      </w:r>
    </w:p>
    <w:p w:rsidR="003A21E3" w:rsidRPr="00037E9C" w:rsidRDefault="003A21E3" w:rsidP="003A21E3">
      <w:pPr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Pr="00037E9C">
        <w:rPr>
          <w:sz w:val="18"/>
          <w:szCs w:val="18"/>
        </w:rPr>
        <w:t xml:space="preserve"> комитета местного самоуправления</w:t>
      </w:r>
    </w:p>
    <w:p w:rsidR="003A21E3" w:rsidRDefault="003A21E3" w:rsidP="003A21E3">
      <w:pPr>
        <w:ind w:left="-720" w:firstLine="720"/>
        <w:jc w:val="right"/>
        <w:rPr>
          <w:sz w:val="18"/>
          <w:szCs w:val="18"/>
        </w:rPr>
      </w:pP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3A21E3" w:rsidRPr="00037E9C" w:rsidRDefault="003A21E3" w:rsidP="003A21E3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Пензенской области от  29.12.2022 № 218-58/3    </w:t>
      </w:r>
    </w:p>
    <w:p w:rsidR="003A21E3" w:rsidRDefault="003A21E3" w:rsidP="003A21E3">
      <w:pPr>
        <w:outlineLvl w:val="0"/>
        <w:rPr>
          <w:snapToGrid w:val="0"/>
          <w:sz w:val="24"/>
          <w:szCs w:val="24"/>
        </w:rPr>
      </w:pPr>
    </w:p>
    <w:p w:rsidR="003A21E3" w:rsidRDefault="003A21E3" w:rsidP="003A21E3">
      <w:pPr>
        <w:outlineLvl w:val="0"/>
        <w:rPr>
          <w:snapToGrid w:val="0"/>
          <w:sz w:val="24"/>
          <w:szCs w:val="24"/>
        </w:rPr>
      </w:pPr>
    </w:p>
    <w:p w:rsidR="003A21E3" w:rsidRPr="00E66302" w:rsidRDefault="003A21E3" w:rsidP="003A21E3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Объем поступлений налоговых и неналоговых доходов</w:t>
      </w:r>
    </w:p>
    <w:p w:rsidR="003A21E3" w:rsidRPr="00E66302" w:rsidRDefault="003A21E3" w:rsidP="003A21E3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 xml:space="preserve">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</w:t>
      </w:r>
      <w:r w:rsidRPr="00E66302">
        <w:rPr>
          <w:b/>
          <w:sz w:val="24"/>
          <w:szCs w:val="24"/>
        </w:rPr>
        <w:t xml:space="preserve">сельсовета </w:t>
      </w:r>
      <w:proofErr w:type="spellStart"/>
      <w:r w:rsidRPr="00E66302">
        <w:rPr>
          <w:b/>
          <w:sz w:val="24"/>
          <w:szCs w:val="24"/>
        </w:rPr>
        <w:t>Иссинского</w:t>
      </w:r>
      <w:proofErr w:type="spellEnd"/>
      <w:r w:rsidRPr="00E66302">
        <w:rPr>
          <w:b/>
          <w:sz w:val="24"/>
          <w:szCs w:val="24"/>
        </w:rPr>
        <w:t xml:space="preserve"> района Пензенской области</w:t>
      </w:r>
    </w:p>
    <w:p w:rsidR="003A21E3" w:rsidRPr="00E66302" w:rsidRDefault="003A21E3" w:rsidP="003A21E3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3</w:t>
      </w:r>
      <w:r w:rsidRPr="00E66302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4</w:t>
      </w:r>
      <w:r w:rsidRPr="00E66302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5</w:t>
      </w:r>
      <w:r w:rsidRPr="00E66302">
        <w:rPr>
          <w:b/>
          <w:sz w:val="24"/>
          <w:szCs w:val="24"/>
        </w:rPr>
        <w:t xml:space="preserve"> годов</w:t>
      </w:r>
    </w:p>
    <w:p w:rsidR="003A21E3" w:rsidRPr="008F5800" w:rsidRDefault="003A21E3" w:rsidP="003A21E3">
      <w:pPr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</w:t>
      </w:r>
      <w:r w:rsidRPr="00E91563">
        <w:rPr>
          <w:sz w:val="22"/>
        </w:rPr>
        <w:t>тыс</w:t>
      </w:r>
      <w:proofErr w:type="gramStart"/>
      <w:r w:rsidRPr="00E91563">
        <w:rPr>
          <w:sz w:val="22"/>
        </w:rPr>
        <w:t>.р</w:t>
      </w:r>
      <w:proofErr w:type="gramEnd"/>
      <w:r w:rsidRPr="00E91563">
        <w:rPr>
          <w:sz w:val="22"/>
        </w:rPr>
        <w:t>уб</w:t>
      </w:r>
      <w:r w:rsidRPr="008F5800">
        <w:rPr>
          <w:b/>
          <w:sz w:val="22"/>
        </w:rPr>
        <w:t>.</w:t>
      </w:r>
    </w:p>
    <w:tbl>
      <w:tblPr>
        <w:tblW w:w="10888" w:type="dxa"/>
        <w:tblInd w:w="-432" w:type="dxa"/>
        <w:tblLayout w:type="fixed"/>
        <w:tblLook w:val="0000"/>
      </w:tblPr>
      <w:tblGrid>
        <w:gridCol w:w="2667"/>
        <w:gridCol w:w="4819"/>
        <w:gridCol w:w="1134"/>
        <w:gridCol w:w="1134"/>
        <w:gridCol w:w="1134"/>
      </w:tblGrid>
      <w:tr w:rsidR="003A21E3" w:rsidRPr="001C4ED2" w:rsidTr="00D92ADD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741E18" w:rsidRDefault="003A21E3" w:rsidP="00D92ADD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К</w:t>
            </w:r>
            <w:r>
              <w:rPr>
                <w:b/>
              </w:rPr>
              <w:t>од</w:t>
            </w:r>
          </w:p>
          <w:p w:rsidR="003A21E3" w:rsidRPr="00741E18" w:rsidRDefault="003A21E3" w:rsidP="00D92ADD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741E18" w:rsidRDefault="003A21E3" w:rsidP="00D92ADD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741E18" w:rsidRDefault="003A21E3" w:rsidP="00D92ADD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3A21E3" w:rsidRPr="00741E18" w:rsidRDefault="003A21E3" w:rsidP="00D92ADD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>
              <w:rPr>
                <w:b/>
              </w:rPr>
              <w:t>3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741E18" w:rsidRDefault="003A21E3" w:rsidP="00D92ADD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3A21E3" w:rsidRPr="00741E18" w:rsidRDefault="003A21E3" w:rsidP="00D92ADD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741E18" w:rsidRDefault="003A21E3" w:rsidP="00D92ADD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3A21E3" w:rsidRPr="00741E18" w:rsidRDefault="003A21E3" w:rsidP="00D92ADD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741E18">
              <w:rPr>
                <w:b/>
              </w:rPr>
              <w:t xml:space="preserve"> года</w:t>
            </w:r>
          </w:p>
        </w:tc>
      </w:tr>
      <w:tr w:rsidR="003A21E3" w:rsidRPr="00D8183F" w:rsidTr="00D92ADD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D8183F" w:rsidRDefault="003A21E3" w:rsidP="00D92ADD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000 1 00 00000 00 0000 000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D8183F" w:rsidRDefault="003A21E3" w:rsidP="00D92ADD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НАЛОГОВЫЕ И НЕНАЛОГОВЫЕ ДОХОДЫ</w:t>
            </w:r>
          </w:p>
          <w:p w:rsidR="003A21E3" w:rsidRPr="00D8183F" w:rsidRDefault="003A21E3" w:rsidP="00D92ADD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2838,18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2894,82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2940,84</w:t>
            </w:r>
          </w:p>
        </w:tc>
      </w:tr>
      <w:tr w:rsidR="003A21E3" w:rsidRPr="00D8183F" w:rsidTr="00D92AD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D8183F" w:rsidRDefault="003A21E3" w:rsidP="00D92ADD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D8183F" w:rsidRDefault="003A21E3" w:rsidP="00D92ADD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469,0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E54614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071126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487,0</w:t>
            </w:r>
          </w:p>
        </w:tc>
      </w:tr>
      <w:tr w:rsidR="003A21E3" w:rsidRPr="001C4ED2" w:rsidTr="00D92AD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1C4ED2" w:rsidRDefault="003A21E3" w:rsidP="00D92ADD">
            <w:pPr>
              <w:snapToGrid w:val="0"/>
              <w:jc w:val="both"/>
            </w:pPr>
            <w:r w:rsidRPr="001C4ED2">
              <w:t>000 1 01 02010 01 0000 110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1C4ED2" w:rsidRDefault="003A21E3" w:rsidP="00D92ADD">
            <w:pPr>
              <w:snapToGrid w:val="0"/>
            </w:pPr>
            <w:r w:rsidRPr="00216FEC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469,0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478,0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487,0</w:t>
            </w:r>
          </w:p>
        </w:tc>
      </w:tr>
      <w:tr w:rsidR="003A21E3" w:rsidRPr="00916A92" w:rsidTr="00D92AD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916A92" w:rsidRDefault="003A21E3" w:rsidP="00D92ADD">
            <w:pPr>
              <w:snapToGrid w:val="0"/>
              <w:jc w:val="both"/>
              <w:rPr>
                <w:b/>
              </w:rPr>
            </w:pPr>
            <w:r w:rsidRPr="00916A92">
              <w:rPr>
                <w:b/>
              </w:rPr>
              <w:t>000 1 03 00000 00 0000  000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916A92" w:rsidRDefault="003A21E3" w:rsidP="00D92ADD">
            <w:pPr>
              <w:snapToGrid w:val="0"/>
              <w:rPr>
                <w:b/>
              </w:rPr>
            </w:pPr>
            <w:r w:rsidRPr="00916A92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660,68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703,02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732,44</w:t>
            </w:r>
          </w:p>
        </w:tc>
      </w:tr>
      <w:tr w:rsidR="003A21E3" w:rsidRPr="001C4ED2" w:rsidTr="00D92AD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8A4C32" w:rsidRDefault="003A21E3" w:rsidP="00D92ADD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000 1 03 0223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8A4C32" w:rsidRDefault="003A21E3" w:rsidP="00D92ADD">
            <w:pPr>
              <w:tabs>
                <w:tab w:val="left" w:pos="2835"/>
              </w:tabs>
              <w:snapToGrid w:val="0"/>
              <w:ind w:firstLine="34"/>
            </w:pPr>
            <w:r w:rsidRPr="00741E18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1B5EEA" w:rsidRDefault="003A21E3" w:rsidP="00D92ADD">
            <w:pPr>
              <w:snapToGrid w:val="0"/>
              <w:jc w:val="center"/>
            </w:pPr>
            <w:r>
              <w:t>312,93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1B5EEA" w:rsidRDefault="003A21E3" w:rsidP="00D92ADD">
            <w:pPr>
              <w:snapToGrid w:val="0"/>
              <w:jc w:val="center"/>
            </w:pPr>
            <w:r>
              <w:t>335,40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385F34" w:rsidRDefault="003A21E3" w:rsidP="00D92ADD">
            <w:pPr>
              <w:snapToGrid w:val="0"/>
              <w:jc w:val="center"/>
            </w:pPr>
            <w:r>
              <w:t>350,29</w:t>
            </w:r>
          </w:p>
        </w:tc>
      </w:tr>
      <w:tr w:rsidR="003A21E3" w:rsidRPr="001C4ED2" w:rsidTr="00D92ADD">
        <w:trPr>
          <w:trHeight w:val="161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8A4C32" w:rsidRDefault="003A21E3" w:rsidP="00D92ADD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000 1 03 0224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8A4C32" w:rsidRDefault="003A21E3" w:rsidP="00D92ADD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моторные масла для дизельных и (или) карбюраторных (</w:t>
            </w:r>
            <w:proofErr w:type="spellStart"/>
            <w:r w:rsidRPr="00216FEC">
              <w:t>инжекторных</w:t>
            </w:r>
            <w:proofErr w:type="spellEnd"/>
            <w:r w:rsidRPr="00216FEC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1B5EEA" w:rsidRDefault="003A21E3" w:rsidP="00D92ADD">
            <w:pPr>
              <w:snapToGrid w:val="0"/>
              <w:jc w:val="center"/>
            </w:pPr>
            <w:r>
              <w:t>2,17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1B5EEA" w:rsidRDefault="003A21E3" w:rsidP="00D92ADD">
            <w:pPr>
              <w:snapToGrid w:val="0"/>
              <w:jc w:val="center"/>
            </w:pPr>
            <w:r>
              <w:t>2,29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385F34" w:rsidRDefault="003A21E3" w:rsidP="00D92ADD">
            <w:pPr>
              <w:snapToGrid w:val="0"/>
              <w:jc w:val="center"/>
            </w:pPr>
            <w:r>
              <w:t>2,33</w:t>
            </w:r>
          </w:p>
        </w:tc>
      </w:tr>
      <w:tr w:rsidR="003A21E3" w:rsidRPr="001C4ED2" w:rsidTr="00D92AD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8A4C32" w:rsidRDefault="003A21E3" w:rsidP="00D92ADD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000 1 03 0225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8A4C32" w:rsidRDefault="003A21E3" w:rsidP="00D92ADD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1B5EEA" w:rsidRDefault="003A21E3" w:rsidP="00D92ADD">
            <w:pPr>
              <w:snapToGrid w:val="0"/>
              <w:jc w:val="center"/>
            </w:pPr>
            <w:r>
              <w:t>386,85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1B5EEA" w:rsidRDefault="003A21E3" w:rsidP="00D92ADD">
            <w:pPr>
              <w:snapToGrid w:val="0"/>
              <w:jc w:val="center"/>
            </w:pPr>
            <w:r>
              <w:t>409,26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385F34" w:rsidRDefault="003A21E3" w:rsidP="00D92ADD">
            <w:pPr>
              <w:snapToGrid w:val="0"/>
              <w:jc w:val="center"/>
            </w:pPr>
            <w:r>
              <w:t>422,96</w:t>
            </w:r>
          </w:p>
        </w:tc>
      </w:tr>
      <w:tr w:rsidR="003A21E3" w:rsidRPr="001C4ED2" w:rsidTr="00D92AD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8A4C32" w:rsidRDefault="003A21E3" w:rsidP="00D92ADD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000 1 03 0226</w:t>
            </w:r>
            <w:r>
              <w:t>1</w:t>
            </w:r>
            <w:r w:rsidRPr="008A4C32">
              <w:t xml:space="preserve">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8A4C32" w:rsidRDefault="003A21E3" w:rsidP="00D92ADD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1B5EEA" w:rsidRDefault="003A21E3" w:rsidP="00D92ADD">
            <w:pPr>
              <w:snapToGrid w:val="0"/>
              <w:jc w:val="center"/>
            </w:pPr>
            <w:r>
              <w:t>-41,27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1B5EEA" w:rsidRDefault="003A21E3" w:rsidP="00D92ADD">
            <w:pPr>
              <w:snapToGrid w:val="0"/>
              <w:jc w:val="center"/>
            </w:pPr>
            <w:r>
              <w:t>-43,93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385F34" w:rsidRDefault="003A21E3" w:rsidP="00D92ADD">
            <w:pPr>
              <w:snapToGrid w:val="0"/>
              <w:jc w:val="center"/>
            </w:pPr>
            <w:r w:rsidRPr="00385F34">
              <w:t>-</w:t>
            </w:r>
            <w:r>
              <w:t>43,14</w:t>
            </w:r>
          </w:p>
        </w:tc>
      </w:tr>
      <w:tr w:rsidR="003A21E3" w:rsidRPr="001C4ED2" w:rsidTr="00D92AD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Default="003A21E3" w:rsidP="00D92ADD">
            <w:pPr>
              <w:tabs>
                <w:tab w:val="left" w:pos="2835"/>
              </w:tabs>
              <w:snapToGrid w:val="0"/>
              <w:ind w:left="-142"/>
              <w:jc w:val="center"/>
            </w:pPr>
            <w:r>
              <w:t>000 1 05 00000 00</w:t>
            </w:r>
            <w:r w:rsidRPr="008A4C32">
              <w:t xml:space="preserve"> 0000 </w:t>
            </w:r>
            <w:r>
              <w:t>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216FEC" w:rsidRDefault="003A21E3" w:rsidP="00D92ADD">
            <w:pPr>
              <w:tabs>
                <w:tab w:val="left" w:pos="2835"/>
              </w:tabs>
              <w:snapToGrid w:val="0"/>
              <w:ind w:firstLine="34"/>
            </w:pPr>
            <w:r>
              <w:t>Налоги на совокупный доход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Default="003A21E3" w:rsidP="00D92ADD">
            <w:pPr>
              <w:snapToGrid w:val="0"/>
              <w:jc w:val="center"/>
            </w:pPr>
            <w: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Default="003A21E3" w:rsidP="00D92ADD">
            <w:pPr>
              <w:snapToGrid w:val="0"/>
              <w:jc w:val="center"/>
            </w:pPr>
            <w: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385F34" w:rsidRDefault="003A21E3" w:rsidP="00D92ADD">
            <w:pPr>
              <w:snapToGrid w:val="0"/>
              <w:jc w:val="center"/>
            </w:pPr>
            <w:r>
              <w:t>14,0</w:t>
            </w:r>
          </w:p>
        </w:tc>
      </w:tr>
      <w:tr w:rsidR="003A21E3" w:rsidRPr="001C4ED2" w:rsidTr="00D92AD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Default="003A21E3" w:rsidP="00D92ADD">
            <w:pPr>
              <w:tabs>
                <w:tab w:val="left" w:pos="2835"/>
              </w:tabs>
              <w:snapToGrid w:val="0"/>
              <w:ind w:left="-142"/>
              <w:jc w:val="center"/>
            </w:pPr>
            <w:r>
              <w:t>000 1 05 03010 00 11</w:t>
            </w:r>
            <w:r w:rsidRPr="008A4C32">
              <w:t xml:space="preserve">00 </w:t>
            </w:r>
            <w:r>
              <w:t>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216FEC" w:rsidRDefault="003A21E3" w:rsidP="00D92ADD">
            <w:pPr>
              <w:tabs>
                <w:tab w:val="left" w:pos="2835"/>
              </w:tabs>
              <w:snapToGrid w:val="0"/>
              <w:ind w:firstLine="34"/>
            </w:pPr>
            <w:r>
              <w:t xml:space="preserve">Единый </w:t>
            </w:r>
            <w:proofErr w:type="spellStart"/>
            <w:r>
              <w:t>сельзкохозяйственый</w:t>
            </w:r>
            <w:proofErr w:type="spellEnd"/>
            <w:r>
              <w:t xml:space="preserve">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Default="003A21E3" w:rsidP="00D92ADD">
            <w:pPr>
              <w:snapToGrid w:val="0"/>
              <w:jc w:val="center"/>
            </w:pPr>
            <w: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Default="003A21E3" w:rsidP="00D92ADD">
            <w:pPr>
              <w:snapToGrid w:val="0"/>
              <w:jc w:val="center"/>
            </w:pPr>
            <w: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385F34" w:rsidRDefault="003A21E3" w:rsidP="00D92ADD">
            <w:pPr>
              <w:snapToGrid w:val="0"/>
              <w:jc w:val="center"/>
            </w:pPr>
            <w:r>
              <w:t>14,0</w:t>
            </w:r>
          </w:p>
        </w:tc>
      </w:tr>
      <w:tr w:rsidR="003A21E3" w:rsidRPr="00D8183F" w:rsidTr="00D92AD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D8183F" w:rsidRDefault="003A21E3" w:rsidP="00D92ADD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000 1 06 00000 00 0000 000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D8183F" w:rsidRDefault="003A21E3" w:rsidP="00D92ADD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1558,0</w:t>
            </w:r>
          </w:p>
        </w:tc>
      </w:tr>
      <w:tr w:rsidR="003A21E3" w:rsidRPr="001C4ED2" w:rsidTr="00D92AD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1C4ED2" w:rsidRDefault="003A21E3" w:rsidP="00D92ADD">
            <w:pPr>
              <w:snapToGrid w:val="0"/>
              <w:jc w:val="both"/>
            </w:pPr>
            <w:r w:rsidRPr="001C4ED2">
              <w:t>000 1 06 01030 10 0000 110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1C4ED2" w:rsidRDefault="003A21E3" w:rsidP="00D92ADD">
            <w:pPr>
              <w:snapToGrid w:val="0"/>
            </w:pPr>
            <w:r w:rsidRPr="001C4ED2">
              <w:t>Налог на имущество физических лиц</w:t>
            </w:r>
            <w:r>
              <w:t>,</w:t>
            </w:r>
            <w:r w:rsidRPr="001C4ED2">
              <w:t xml:space="preserve"> взимаемый по </w:t>
            </w:r>
            <w:r w:rsidRPr="001C4ED2">
              <w:lastRenderedPageBreak/>
              <w:t xml:space="preserve">ставкам, применяемым к объектам налогообложения расположенным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lastRenderedPageBreak/>
              <w:t>253,0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255,0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257,0</w:t>
            </w:r>
          </w:p>
        </w:tc>
      </w:tr>
      <w:tr w:rsidR="003A21E3" w:rsidRPr="00D51BD0" w:rsidTr="00D92AD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D51BD0" w:rsidRDefault="003A21E3" w:rsidP="00D92ADD">
            <w:pPr>
              <w:snapToGrid w:val="0"/>
              <w:jc w:val="both"/>
              <w:rPr>
                <w:b/>
              </w:rPr>
            </w:pPr>
            <w:r w:rsidRPr="00D51BD0">
              <w:rPr>
                <w:b/>
              </w:rPr>
              <w:lastRenderedPageBreak/>
              <w:t>000 1 06 06000 00 0000 000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D51BD0" w:rsidRDefault="003A21E3" w:rsidP="00D92ADD">
            <w:pPr>
              <w:snapToGrid w:val="0"/>
              <w:rPr>
                <w:b/>
              </w:rPr>
            </w:pPr>
            <w:r w:rsidRPr="00D51BD0"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1301,0</w:t>
            </w:r>
          </w:p>
        </w:tc>
      </w:tr>
      <w:tr w:rsidR="003A21E3" w:rsidRPr="001C4ED2" w:rsidTr="00D92AD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1C4ED2" w:rsidRDefault="003A21E3" w:rsidP="00D92ADD">
            <w:pPr>
              <w:snapToGrid w:val="0"/>
              <w:jc w:val="both"/>
            </w:pPr>
            <w:r w:rsidRPr="001C4ED2">
              <w:t>000 1 06 060</w:t>
            </w:r>
            <w:r>
              <w:t>3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1C4ED2" w:rsidRDefault="003A21E3" w:rsidP="00D92ADD">
            <w:pPr>
              <w:snapToGrid w:val="0"/>
            </w:pPr>
            <w:r w:rsidRPr="001C4ED2">
              <w:t xml:space="preserve">Земельный налог </w:t>
            </w:r>
            <w:r>
              <w:t>с организаций,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956,0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956,0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956,0</w:t>
            </w:r>
          </w:p>
        </w:tc>
      </w:tr>
      <w:tr w:rsidR="003A21E3" w:rsidRPr="001C4ED2" w:rsidTr="00D92AD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1C4ED2" w:rsidRDefault="003A21E3" w:rsidP="00D92ADD">
            <w:pPr>
              <w:snapToGrid w:val="0"/>
              <w:jc w:val="both"/>
            </w:pPr>
            <w:r w:rsidRPr="001C4ED2">
              <w:t>000 1 06 060</w:t>
            </w:r>
            <w:r>
              <w:t>4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1C4ED2" w:rsidRDefault="003A21E3" w:rsidP="00D92ADD">
            <w:pPr>
              <w:snapToGrid w:val="0"/>
            </w:pPr>
            <w:r w:rsidRPr="001C4ED2">
              <w:t xml:space="preserve">Земельный налог </w:t>
            </w:r>
            <w:r>
              <w:t>с физических лиц,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345,0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345,0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345,0</w:t>
            </w:r>
          </w:p>
        </w:tc>
      </w:tr>
      <w:tr w:rsidR="003A21E3" w:rsidRPr="001C4ED2" w:rsidTr="00D92AD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054524" w:rsidRDefault="003A21E3" w:rsidP="00D92ADD">
            <w:pPr>
              <w:pStyle w:val="af7"/>
            </w:pPr>
            <w:r w:rsidRPr="00054524">
              <w:t>000 1 1</w:t>
            </w:r>
            <w:r>
              <w:t>1</w:t>
            </w:r>
            <w:r w:rsidRPr="00054524">
              <w:t xml:space="preserve">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054524" w:rsidRDefault="003A21E3" w:rsidP="00D92ADD">
            <w:pPr>
              <w:pStyle w:val="af7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0602A6" w:rsidRDefault="003A21E3" w:rsidP="00D92A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0602A6" w:rsidRDefault="003A21E3" w:rsidP="00D92A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0602A6" w:rsidRDefault="003A21E3" w:rsidP="00D92A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129,8</w:t>
            </w:r>
          </w:p>
        </w:tc>
      </w:tr>
      <w:tr w:rsidR="003A21E3" w:rsidRPr="001C4ED2" w:rsidTr="00D92AD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3020CD" w:rsidRDefault="003A21E3" w:rsidP="00D92ADD">
            <w:pPr>
              <w:pStyle w:val="af7"/>
            </w:pPr>
            <w:r w:rsidRPr="003020CD">
              <w:t>0001 11 05025 10 0000 120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3020CD" w:rsidRDefault="003A21E3" w:rsidP="00D92ADD">
            <w:pPr>
              <w:pStyle w:val="af7"/>
              <w:rPr>
                <w:b/>
              </w:rPr>
            </w:pPr>
            <w:proofErr w:type="gramStart"/>
            <w:r w:rsidRPr="003020CD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5B4E0B" w:rsidRDefault="003A21E3" w:rsidP="00D92ADD">
            <w:pPr>
              <w:jc w:val="center"/>
              <w:rPr>
                <w:bCs/>
              </w:rPr>
            </w:pPr>
            <w:r w:rsidRPr="005B4E0B"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5B4E0B" w:rsidRDefault="003A21E3" w:rsidP="00D92ADD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5B4E0B" w:rsidRDefault="003A21E3" w:rsidP="00D92ADD">
            <w:pPr>
              <w:jc w:val="center"/>
              <w:rPr>
                <w:bCs/>
              </w:rPr>
            </w:pPr>
            <w:r>
              <w:rPr>
                <w:bCs/>
              </w:rPr>
              <w:t>58,0</w:t>
            </w:r>
          </w:p>
        </w:tc>
      </w:tr>
      <w:tr w:rsidR="003A21E3" w:rsidRPr="001C4ED2" w:rsidTr="00D92AD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054524" w:rsidRDefault="003A21E3" w:rsidP="00D92ADD">
            <w:pPr>
              <w:pStyle w:val="af7"/>
            </w:pPr>
            <w:r w:rsidRPr="00054524">
              <w:t>000 1 11 05035 10 0000 120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054524" w:rsidRDefault="003A21E3" w:rsidP="00D92ADD">
            <w:pPr>
              <w:pStyle w:val="af7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Default="003A21E3" w:rsidP="00D92ADD">
            <w:pPr>
              <w:jc w:val="center"/>
            </w:pPr>
            <w:r>
              <w:t>66,5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Default="003A21E3" w:rsidP="00D92ADD">
            <w:pPr>
              <w:jc w:val="center"/>
            </w:pPr>
            <w:r>
              <w:t>69,1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Default="003A21E3" w:rsidP="00D92ADD">
            <w:pPr>
              <w:jc w:val="center"/>
            </w:pPr>
            <w:r>
              <w:t>71,8</w:t>
            </w:r>
          </w:p>
        </w:tc>
      </w:tr>
      <w:tr w:rsidR="003A21E3" w:rsidRPr="00D8183F" w:rsidTr="00D92AD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741E18" w:rsidRDefault="003A21E3" w:rsidP="00D92ADD">
            <w:pPr>
              <w:snapToGrid w:val="0"/>
              <w:jc w:val="both"/>
              <w:rPr>
                <w:b/>
              </w:rPr>
            </w:pPr>
            <w:r w:rsidRPr="00741E18">
              <w:rPr>
                <w:b/>
              </w:rPr>
              <w:t>000 1 13 00000 00 0000 000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741E18" w:rsidRDefault="003A21E3" w:rsidP="00D92ADD">
            <w:pPr>
              <w:snapToGrid w:val="0"/>
              <w:rPr>
                <w:b/>
              </w:rPr>
            </w:pPr>
            <w:r w:rsidRPr="00741E18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E54614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19,6</w:t>
            </w:r>
          </w:p>
        </w:tc>
      </w:tr>
      <w:tr w:rsidR="003A21E3" w:rsidRPr="001C4ED2" w:rsidTr="00D92AD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D8183F" w:rsidRDefault="003A21E3" w:rsidP="00D92ADD">
            <w:pPr>
              <w:jc w:val="both"/>
            </w:pPr>
            <w:r w:rsidRPr="00D8183F">
              <w:t>000 1 13 02065 10 0000 130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1E3" w:rsidRPr="00D8183F" w:rsidRDefault="003A21E3" w:rsidP="00D92ADD">
            <w:pPr>
              <w:snapToGrid w:val="0"/>
            </w:pPr>
            <w:r w:rsidRPr="00D8183F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18,2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18,9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E3" w:rsidRPr="00282E45" w:rsidRDefault="003A21E3" w:rsidP="00D92ADD">
            <w:pPr>
              <w:snapToGrid w:val="0"/>
              <w:jc w:val="center"/>
            </w:pPr>
            <w:r>
              <w:t>19,6</w:t>
            </w:r>
          </w:p>
        </w:tc>
      </w:tr>
    </w:tbl>
    <w:p w:rsidR="003A21E3" w:rsidRDefault="003A21E3" w:rsidP="003A21E3">
      <w:pPr>
        <w:jc w:val="center"/>
        <w:outlineLvl w:val="0"/>
        <w:rPr>
          <w:b/>
        </w:rPr>
      </w:pPr>
    </w:p>
    <w:p w:rsidR="003A21E3" w:rsidRDefault="003A21E3" w:rsidP="003A21E3">
      <w:pPr>
        <w:outlineLvl w:val="0"/>
        <w:rPr>
          <w:sz w:val="24"/>
          <w:szCs w:val="24"/>
        </w:rPr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Default="003A21E3" w:rsidP="003A21E3">
      <w:pPr>
        <w:jc w:val="right"/>
        <w:outlineLvl w:val="0"/>
      </w:pPr>
    </w:p>
    <w:p w:rsidR="003A21E3" w:rsidRPr="00037E9C" w:rsidRDefault="003A21E3" w:rsidP="003A21E3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№ 4</w:t>
      </w:r>
    </w:p>
    <w:p w:rsidR="003A21E3" w:rsidRPr="00037E9C" w:rsidRDefault="003A21E3" w:rsidP="003A21E3">
      <w:pPr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Pr="00037E9C">
        <w:rPr>
          <w:sz w:val="18"/>
          <w:szCs w:val="18"/>
        </w:rPr>
        <w:t xml:space="preserve"> комитета местного самоуправления</w:t>
      </w:r>
    </w:p>
    <w:p w:rsidR="003A21E3" w:rsidRDefault="003A21E3" w:rsidP="003A21E3">
      <w:pPr>
        <w:ind w:left="-720" w:firstLine="720"/>
        <w:jc w:val="right"/>
        <w:rPr>
          <w:sz w:val="18"/>
          <w:szCs w:val="18"/>
        </w:rPr>
      </w:pP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3A21E3" w:rsidRPr="00037E9C" w:rsidRDefault="003A21E3" w:rsidP="003A21E3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Пензенской области от  29.12.2022 №218-58/3    </w:t>
      </w:r>
    </w:p>
    <w:p w:rsidR="003A21E3" w:rsidRPr="00E056F1" w:rsidRDefault="003A21E3" w:rsidP="003A21E3">
      <w:pPr>
        <w:pStyle w:val="af7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3A21E3" w:rsidRPr="00E056F1" w:rsidRDefault="003A21E3" w:rsidP="003A21E3">
      <w:pPr>
        <w:pStyle w:val="af7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 xml:space="preserve">в бюджет </w:t>
      </w:r>
      <w:proofErr w:type="spellStart"/>
      <w:r w:rsidRPr="00E056F1">
        <w:rPr>
          <w:b/>
          <w:sz w:val="24"/>
          <w:szCs w:val="24"/>
        </w:rPr>
        <w:t>Соловцовского</w:t>
      </w:r>
      <w:proofErr w:type="spellEnd"/>
      <w:r w:rsidRPr="00E056F1">
        <w:rPr>
          <w:b/>
          <w:sz w:val="24"/>
          <w:szCs w:val="24"/>
        </w:rPr>
        <w:t xml:space="preserve"> сельсовета </w:t>
      </w:r>
      <w:proofErr w:type="spellStart"/>
      <w:r w:rsidRPr="00E056F1">
        <w:rPr>
          <w:b/>
          <w:sz w:val="24"/>
          <w:szCs w:val="24"/>
        </w:rPr>
        <w:t>Иссинского</w:t>
      </w:r>
      <w:proofErr w:type="spellEnd"/>
      <w:r w:rsidRPr="00E056F1">
        <w:rPr>
          <w:b/>
          <w:sz w:val="24"/>
          <w:szCs w:val="24"/>
        </w:rPr>
        <w:t xml:space="preserve"> района</w:t>
      </w:r>
    </w:p>
    <w:p w:rsidR="003A21E3" w:rsidRPr="00C4502F" w:rsidRDefault="003A21E3" w:rsidP="003A21E3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23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24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25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3A21E3" w:rsidRPr="00A0258C" w:rsidRDefault="003A21E3" w:rsidP="003A21E3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3"/>
        <w:gridCol w:w="5386"/>
        <w:gridCol w:w="992"/>
        <w:gridCol w:w="1066"/>
        <w:gridCol w:w="1134"/>
      </w:tblGrid>
      <w:tr w:rsidR="003A21E3" w:rsidRPr="00A0258C" w:rsidTr="00D92ADD">
        <w:trPr>
          <w:cantSplit/>
          <w:trHeight w:val="928"/>
        </w:trPr>
        <w:tc>
          <w:tcPr>
            <w:tcW w:w="2553" w:type="dxa"/>
          </w:tcPr>
          <w:p w:rsidR="003A21E3" w:rsidRPr="00054524" w:rsidRDefault="003A21E3" w:rsidP="00D92ADD">
            <w:pPr>
              <w:pStyle w:val="af7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3A21E3" w:rsidRPr="00054524" w:rsidRDefault="003A21E3" w:rsidP="00D92ADD">
            <w:pPr>
              <w:pStyle w:val="af7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3A21E3" w:rsidRPr="00054524" w:rsidRDefault="003A21E3" w:rsidP="00D92ADD">
            <w:pPr>
              <w:pStyle w:val="af7"/>
              <w:rPr>
                <w:b/>
              </w:rPr>
            </w:pPr>
          </w:p>
          <w:p w:rsidR="003A21E3" w:rsidRPr="00054524" w:rsidRDefault="003A21E3" w:rsidP="00D92ADD">
            <w:pPr>
              <w:pStyle w:val="af7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3A21E3" w:rsidRDefault="003A21E3" w:rsidP="00D92ADD">
            <w:pPr>
              <w:jc w:val="center"/>
              <w:rPr>
                <w:b/>
              </w:rPr>
            </w:pPr>
            <w:r>
              <w:rPr>
                <w:b/>
              </w:rPr>
              <w:t>2022г</w:t>
            </w:r>
          </w:p>
          <w:p w:rsidR="003A21E3" w:rsidRPr="00A0258C" w:rsidRDefault="003A21E3" w:rsidP="00D92ADD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3A21E3" w:rsidRPr="00A0258C" w:rsidRDefault="003A21E3" w:rsidP="00D92ADD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A0258C">
              <w:rPr>
                <w:b/>
              </w:rPr>
              <w:t>г.</w:t>
            </w:r>
          </w:p>
          <w:p w:rsidR="003A21E3" w:rsidRPr="00A0258C" w:rsidRDefault="003A21E3" w:rsidP="00D92ADD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3A21E3" w:rsidRPr="00A0258C" w:rsidRDefault="003A21E3" w:rsidP="00D92ADD">
            <w:pPr>
              <w:jc w:val="both"/>
              <w:rPr>
                <w:b/>
              </w:rPr>
            </w:pPr>
            <w:r>
              <w:rPr>
                <w:b/>
              </w:rPr>
              <w:t>2024г</w:t>
            </w:r>
          </w:p>
        </w:tc>
      </w:tr>
      <w:tr w:rsidR="003A21E3" w:rsidRPr="00A0258C" w:rsidTr="00D92ADD">
        <w:tc>
          <w:tcPr>
            <w:tcW w:w="2553" w:type="dxa"/>
          </w:tcPr>
          <w:p w:rsidR="003A21E3" w:rsidRPr="00054524" w:rsidRDefault="003A21E3" w:rsidP="00D92ADD">
            <w:pPr>
              <w:pStyle w:val="af7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386" w:type="dxa"/>
          </w:tcPr>
          <w:p w:rsidR="003A21E3" w:rsidRPr="00054524" w:rsidRDefault="003A21E3" w:rsidP="00D92ADD">
            <w:pPr>
              <w:pStyle w:val="af7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3A21E3" w:rsidRPr="00A0258C" w:rsidRDefault="003A21E3" w:rsidP="00D92ADD">
            <w:pPr>
              <w:jc w:val="center"/>
              <w:rPr>
                <w:b/>
              </w:rPr>
            </w:pPr>
            <w:r>
              <w:rPr>
                <w:b/>
              </w:rPr>
              <w:t>1374,99</w:t>
            </w:r>
          </w:p>
        </w:tc>
        <w:tc>
          <w:tcPr>
            <w:tcW w:w="1066" w:type="dxa"/>
          </w:tcPr>
          <w:p w:rsidR="003A21E3" w:rsidRPr="00A0258C" w:rsidRDefault="003A21E3" w:rsidP="00D92ADD">
            <w:pPr>
              <w:jc w:val="center"/>
              <w:rPr>
                <w:b/>
              </w:rPr>
            </w:pPr>
            <w:r>
              <w:rPr>
                <w:b/>
              </w:rPr>
              <w:t>1295,42</w:t>
            </w:r>
          </w:p>
        </w:tc>
        <w:tc>
          <w:tcPr>
            <w:tcW w:w="1134" w:type="dxa"/>
          </w:tcPr>
          <w:p w:rsidR="003A21E3" w:rsidRPr="00A0258C" w:rsidRDefault="003A21E3" w:rsidP="00D92ADD">
            <w:pPr>
              <w:jc w:val="center"/>
              <w:rPr>
                <w:b/>
              </w:rPr>
            </w:pPr>
            <w:r>
              <w:rPr>
                <w:b/>
              </w:rPr>
              <w:t>1334,97</w:t>
            </w:r>
          </w:p>
        </w:tc>
      </w:tr>
      <w:tr w:rsidR="003A21E3" w:rsidRPr="00A0258C" w:rsidTr="00D92ADD">
        <w:tc>
          <w:tcPr>
            <w:tcW w:w="2553" w:type="dxa"/>
          </w:tcPr>
          <w:p w:rsidR="003A21E3" w:rsidRPr="00054524" w:rsidRDefault="003A21E3" w:rsidP="00D92ADD">
            <w:pPr>
              <w:pStyle w:val="af7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386" w:type="dxa"/>
          </w:tcPr>
          <w:p w:rsidR="003A21E3" w:rsidRPr="00054524" w:rsidRDefault="003A21E3" w:rsidP="00D92ADD">
            <w:pPr>
              <w:pStyle w:val="af7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3A21E3" w:rsidRPr="00A0258C" w:rsidRDefault="003A21E3" w:rsidP="00D92ADD">
            <w:pPr>
              <w:jc w:val="center"/>
            </w:pPr>
            <w:r>
              <w:t>1069,2</w:t>
            </w:r>
          </w:p>
        </w:tc>
        <w:tc>
          <w:tcPr>
            <w:tcW w:w="1066" w:type="dxa"/>
          </w:tcPr>
          <w:p w:rsidR="003A21E3" w:rsidRPr="00A0258C" w:rsidRDefault="003A21E3" w:rsidP="00D92ADD">
            <w:pPr>
              <w:jc w:val="center"/>
            </w:pPr>
            <w:r>
              <w:t>1101,6</w:t>
            </w:r>
          </w:p>
        </w:tc>
        <w:tc>
          <w:tcPr>
            <w:tcW w:w="1134" w:type="dxa"/>
          </w:tcPr>
          <w:p w:rsidR="003A21E3" w:rsidRPr="00A0258C" w:rsidRDefault="003A21E3" w:rsidP="00D92ADD">
            <w:pPr>
              <w:jc w:val="center"/>
            </w:pPr>
            <w:r>
              <w:t>1132,87</w:t>
            </w:r>
          </w:p>
        </w:tc>
      </w:tr>
      <w:tr w:rsidR="003A21E3" w:rsidRPr="00A0258C" w:rsidTr="00D92ADD">
        <w:tc>
          <w:tcPr>
            <w:tcW w:w="2553" w:type="dxa"/>
          </w:tcPr>
          <w:p w:rsidR="003A21E3" w:rsidRPr="00054524" w:rsidRDefault="003A21E3" w:rsidP="00D92ADD">
            <w:pPr>
              <w:pStyle w:val="af7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386" w:type="dxa"/>
          </w:tcPr>
          <w:p w:rsidR="003A21E3" w:rsidRPr="00054524" w:rsidRDefault="003A21E3" w:rsidP="00D92ADD">
            <w:pPr>
              <w:pStyle w:val="af7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3A21E3" w:rsidRPr="00A0258C" w:rsidRDefault="003A21E3" w:rsidP="00D92ADD">
            <w:pPr>
              <w:jc w:val="center"/>
            </w:pPr>
            <w:r>
              <w:t>113,6</w:t>
            </w:r>
          </w:p>
        </w:tc>
        <w:tc>
          <w:tcPr>
            <w:tcW w:w="1066" w:type="dxa"/>
          </w:tcPr>
          <w:p w:rsidR="003A21E3" w:rsidRDefault="003A21E3" w:rsidP="00D92ADD">
            <w:pPr>
              <w:jc w:val="center"/>
            </w:pPr>
            <w:r>
              <w:t>118,8</w:t>
            </w:r>
          </w:p>
        </w:tc>
        <w:tc>
          <w:tcPr>
            <w:tcW w:w="1134" w:type="dxa"/>
          </w:tcPr>
          <w:p w:rsidR="003A21E3" w:rsidRDefault="003A21E3" w:rsidP="00D92ADD">
            <w:pPr>
              <w:jc w:val="center"/>
            </w:pPr>
            <w:r>
              <w:t>123,1</w:t>
            </w:r>
          </w:p>
        </w:tc>
      </w:tr>
      <w:tr w:rsidR="003A21E3" w:rsidRPr="00A0258C" w:rsidTr="00D92ADD">
        <w:tc>
          <w:tcPr>
            <w:tcW w:w="2553" w:type="dxa"/>
          </w:tcPr>
          <w:p w:rsidR="003A21E3" w:rsidRPr="00054524" w:rsidRDefault="003A21E3" w:rsidP="00D92ADD">
            <w:pPr>
              <w:pStyle w:val="af7"/>
            </w:pPr>
            <w:r w:rsidRPr="00054524">
              <w:t>000 2 02 40014 10 0000 15</w:t>
            </w:r>
            <w:r>
              <w:t>0</w:t>
            </w:r>
          </w:p>
        </w:tc>
        <w:tc>
          <w:tcPr>
            <w:tcW w:w="5386" w:type="dxa"/>
          </w:tcPr>
          <w:p w:rsidR="003A21E3" w:rsidRPr="00054524" w:rsidRDefault="003A21E3" w:rsidP="00D92ADD">
            <w:pPr>
              <w:pStyle w:val="af7"/>
            </w:pPr>
            <w:r>
              <w:t>М</w:t>
            </w:r>
            <w:r w:rsidRPr="00054524">
              <w:t>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992" w:type="dxa"/>
          </w:tcPr>
          <w:p w:rsidR="003A21E3" w:rsidRPr="00A0258C" w:rsidRDefault="003A21E3" w:rsidP="00D92ADD">
            <w:pPr>
              <w:jc w:val="center"/>
            </w:pPr>
            <w:r>
              <w:t>120,2</w:t>
            </w:r>
          </w:p>
        </w:tc>
        <w:tc>
          <w:tcPr>
            <w:tcW w:w="1066" w:type="dxa"/>
          </w:tcPr>
          <w:p w:rsidR="003A21E3" w:rsidRPr="00A0258C" w:rsidRDefault="003A21E3" w:rsidP="00D92ADD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3A21E3" w:rsidRPr="00A0258C" w:rsidRDefault="003A21E3" w:rsidP="00D92ADD">
            <w:pPr>
              <w:jc w:val="center"/>
            </w:pPr>
            <w:r>
              <w:t>0</w:t>
            </w:r>
          </w:p>
        </w:tc>
      </w:tr>
      <w:tr w:rsidR="003A21E3" w:rsidRPr="00A0258C" w:rsidTr="00D92ADD">
        <w:tc>
          <w:tcPr>
            <w:tcW w:w="2553" w:type="dxa"/>
          </w:tcPr>
          <w:p w:rsidR="003A21E3" w:rsidRPr="00054524" w:rsidRDefault="003A21E3" w:rsidP="00D92ADD">
            <w:pPr>
              <w:pStyle w:val="af7"/>
              <w:ind w:left="34"/>
            </w:pPr>
            <w:r>
              <w:t>000 2 07 05030 10 0000 150</w:t>
            </w:r>
          </w:p>
        </w:tc>
        <w:tc>
          <w:tcPr>
            <w:tcW w:w="5386" w:type="dxa"/>
          </w:tcPr>
          <w:p w:rsidR="003A21E3" w:rsidRPr="0041496D" w:rsidRDefault="003A21E3" w:rsidP="00D92ADD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3A21E3" w:rsidRDefault="003A21E3" w:rsidP="00D92ADD">
            <w:pPr>
              <w:jc w:val="center"/>
            </w:pPr>
            <w:r>
              <w:t>72,0</w:t>
            </w:r>
          </w:p>
        </w:tc>
        <w:tc>
          <w:tcPr>
            <w:tcW w:w="1066" w:type="dxa"/>
          </w:tcPr>
          <w:p w:rsidR="003A21E3" w:rsidRDefault="003A21E3" w:rsidP="00D92ADD">
            <w:pPr>
              <w:jc w:val="center"/>
            </w:pPr>
            <w:r>
              <w:t>75,0</w:t>
            </w:r>
          </w:p>
        </w:tc>
        <w:tc>
          <w:tcPr>
            <w:tcW w:w="1134" w:type="dxa"/>
          </w:tcPr>
          <w:p w:rsidR="003A21E3" w:rsidRDefault="003A21E3" w:rsidP="00D92ADD">
            <w:pPr>
              <w:jc w:val="center"/>
            </w:pPr>
            <w:r>
              <w:t>79,0</w:t>
            </w:r>
          </w:p>
        </w:tc>
      </w:tr>
      <w:tr w:rsidR="003A21E3" w:rsidRPr="00A0258C" w:rsidTr="00D92ADD">
        <w:tc>
          <w:tcPr>
            <w:tcW w:w="2553" w:type="dxa"/>
          </w:tcPr>
          <w:p w:rsidR="003A21E3" w:rsidRPr="00054524" w:rsidRDefault="003A21E3" w:rsidP="00D92ADD">
            <w:pPr>
              <w:pStyle w:val="af7"/>
            </w:pPr>
          </w:p>
        </w:tc>
        <w:tc>
          <w:tcPr>
            <w:tcW w:w="5386" w:type="dxa"/>
          </w:tcPr>
          <w:p w:rsidR="003A21E3" w:rsidRPr="00054524" w:rsidRDefault="003A21E3" w:rsidP="00D92ADD">
            <w:pPr>
              <w:pStyle w:val="af7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3A21E3" w:rsidRPr="00037E9C" w:rsidRDefault="003A21E3" w:rsidP="00D92ADD">
            <w:pPr>
              <w:jc w:val="center"/>
              <w:rPr>
                <w:b/>
              </w:rPr>
            </w:pPr>
            <w:r>
              <w:rPr>
                <w:b/>
              </w:rPr>
              <w:t>1374,99</w:t>
            </w:r>
          </w:p>
        </w:tc>
        <w:tc>
          <w:tcPr>
            <w:tcW w:w="1066" w:type="dxa"/>
          </w:tcPr>
          <w:p w:rsidR="003A21E3" w:rsidRPr="00037E9C" w:rsidRDefault="003A21E3" w:rsidP="00D92ADD">
            <w:pPr>
              <w:jc w:val="center"/>
              <w:rPr>
                <w:b/>
              </w:rPr>
            </w:pPr>
            <w:r>
              <w:rPr>
                <w:b/>
              </w:rPr>
              <w:t>1295,42</w:t>
            </w:r>
          </w:p>
        </w:tc>
        <w:tc>
          <w:tcPr>
            <w:tcW w:w="1134" w:type="dxa"/>
          </w:tcPr>
          <w:p w:rsidR="003A21E3" w:rsidRPr="00037E9C" w:rsidRDefault="003A21E3" w:rsidP="00D92ADD">
            <w:pPr>
              <w:jc w:val="center"/>
              <w:rPr>
                <w:b/>
              </w:rPr>
            </w:pPr>
            <w:r>
              <w:rPr>
                <w:b/>
              </w:rPr>
              <w:t>1334,97</w:t>
            </w:r>
          </w:p>
        </w:tc>
      </w:tr>
    </w:tbl>
    <w:p w:rsidR="003A21E3" w:rsidRDefault="003A21E3" w:rsidP="003A21E3">
      <w:pPr>
        <w:ind w:left="-567" w:right="-1133"/>
        <w:jc w:val="right"/>
        <w:sectPr w:rsidR="003A21E3" w:rsidSect="006D60BD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3A21E3" w:rsidRDefault="003A21E3" w:rsidP="003A21E3">
      <w:pPr>
        <w:ind w:left="-567" w:right="-1133"/>
        <w:jc w:val="center"/>
        <w:rPr>
          <w:sz w:val="18"/>
          <w:szCs w:val="18"/>
        </w:rPr>
      </w:pPr>
      <w:r w:rsidRPr="001C4ED2">
        <w:lastRenderedPageBreak/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3A21E3" w:rsidRPr="00866213" w:rsidRDefault="003A21E3" w:rsidP="003A21E3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3A21E3" w:rsidRPr="00866213" w:rsidRDefault="003A21E3" w:rsidP="003A21E3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</w:t>
      </w:r>
      <w:r>
        <w:rPr>
          <w:sz w:val="18"/>
          <w:szCs w:val="18"/>
        </w:rPr>
        <w:t xml:space="preserve">                              к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3A21E3" w:rsidRPr="00866213" w:rsidRDefault="003A21E3" w:rsidP="003A21E3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3A21E3" w:rsidRDefault="003A21E3" w:rsidP="003A21E3">
      <w:pPr>
        <w:ind w:right="-709"/>
        <w:jc w:val="both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</w:t>
      </w:r>
      <w:r w:rsidRPr="00866213">
        <w:rPr>
          <w:sz w:val="18"/>
          <w:szCs w:val="18"/>
        </w:rPr>
        <w:t xml:space="preserve">  </w:t>
      </w:r>
      <w:r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>
        <w:rPr>
          <w:snapToGrid w:val="0"/>
          <w:sz w:val="18"/>
          <w:szCs w:val="18"/>
        </w:rPr>
        <w:t xml:space="preserve">  29.12.2022</w:t>
      </w:r>
      <w:r w:rsidRPr="00866213">
        <w:rPr>
          <w:snapToGrid w:val="0"/>
          <w:sz w:val="18"/>
          <w:szCs w:val="18"/>
        </w:rPr>
        <w:t xml:space="preserve"> №</w:t>
      </w:r>
      <w:r>
        <w:rPr>
          <w:snapToGrid w:val="0"/>
          <w:sz w:val="18"/>
          <w:szCs w:val="18"/>
        </w:rPr>
        <w:t xml:space="preserve">218-58/3 </w:t>
      </w:r>
    </w:p>
    <w:p w:rsidR="003A21E3" w:rsidRPr="00BD3D3D" w:rsidRDefault="003A21E3" w:rsidP="003A21E3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3A21E3" w:rsidRPr="00BD3D3D" w:rsidRDefault="003A21E3" w:rsidP="003A21E3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202</w:t>
      </w:r>
      <w:r>
        <w:rPr>
          <w:b/>
          <w:bCs/>
          <w:sz w:val="22"/>
          <w:szCs w:val="22"/>
        </w:rPr>
        <w:t>3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>
        <w:rPr>
          <w:b/>
          <w:snapToGrid w:val="0"/>
          <w:sz w:val="22"/>
          <w:szCs w:val="22"/>
        </w:rPr>
        <w:t>4</w:t>
      </w:r>
      <w:r w:rsidRPr="00BD3D3D">
        <w:rPr>
          <w:b/>
          <w:snapToGrid w:val="0"/>
          <w:sz w:val="22"/>
          <w:szCs w:val="22"/>
        </w:rPr>
        <w:t xml:space="preserve"> и 202</w:t>
      </w:r>
      <w:r>
        <w:rPr>
          <w:b/>
          <w:snapToGrid w:val="0"/>
          <w:sz w:val="22"/>
          <w:szCs w:val="22"/>
        </w:rPr>
        <w:t>5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</w:t>
      </w:r>
      <w:proofErr w:type="spellStart"/>
      <w:r w:rsidRPr="00BD3D3D">
        <w:rPr>
          <w:b/>
          <w:bCs/>
          <w:sz w:val="22"/>
          <w:szCs w:val="22"/>
        </w:rPr>
        <w:t>непрограммным</w:t>
      </w:r>
      <w:proofErr w:type="spellEnd"/>
      <w:r w:rsidRPr="00BD3D3D">
        <w:rPr>
          <w:b/>
          <w:bCs/>
          <w:sz w:val="22"/>
          <w:szCs w:val="22"/>
        </w:rPr>
        <w:t xml:space="preserve">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3A21E3" w:rsidRPr="001C4ED2" w:rsidRDefault="003A21E3" w:rsidP="003A21E3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1C4ED2" w:rsidRDefault="003A21E3" w:rsidP="00D92ADD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3A21E3" w:rsidRPr="003F4A82" w:rsidRDefault="003A21E3" w:rsidP="00D92ADD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proofErr w:type="gramStart"/>
            <w:r>
              <w:rPr>
                <w:b/>
              </w:rPr>
              <w:t>на</w:t>
            </w:r>
            <w:proofErr w:type="gramEnd"/>
          </w:p>
          <w:p w:rsidR="003A21E3" w:rsidRPr="003F4A82" w:rsidRDefault="003A21E3" w:rsidP="00D92ADD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3A21E3" w:rsidRPr="00381E72" w:rsidRDefault="003A21E3" w:rsidP="00D92ADD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3A21E3" w:rsidRPr="00381E72" w:rsidRDefault="003A21E3" w:rsidP="00D92AD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24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3A21E3" w:rsidRPr="00381E72" w:rsidRDefault="003A21E3" w:rsidP="00D92ADD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3A21E3" w:rsidRPr="00381E72" w:rsidRDefault="003A21E3" w:rsidP="00D92AD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25</w:t>
            </w:r>
            <w:r w:rsidRPr="00381E72">
              <w:rPr>
                <w:b/>
              </w:rPr>
              <w:t>г.</w:t>
            </w:r>
          </w:p>
        </w:tc>
      </w:tr>
      <w:tr w:rsidR="003A21E3" w:rsidRPr="002C4C12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A21E3" w:rsidRPr="002C4C12" w:rsidRDefault="003A21E3" w:rsidP="00D92AD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3A21E3" w:rsidRPr="00ED29DE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4496,97</w:t>
            </w:r>
          </w:p>
        </w:tc>
        <w:tc>
          <w:tcPr>
            <w:tcW w:w="1469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29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3A21E3" w:rsidRPr="00EC6440" w:rsidRDefault="003A21E3" w:rsidP="00D92ADD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Pr="00390C26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2614,1</w:t>
            </w:r>
          </w:p>
        </w:tc>
        <w:tc>
          <w:tcPr>
            <w:tcW w:w="1469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2762,1</w:t>
            </w:r>
          </w:p>
        </w:tc>
        <w:tc>
          <w:tcPr>
            <w:tcW w:w="1229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2721,7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2597,1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2746,1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2705,7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3A21E3" w:rsidRPr="00EC6440" w:rsidRDefault="003A21E3" w:rsidP="00D92ADD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3A21E3" w:rsidRPr="00EC6440" w:rsidRDefault="003A21E3" w:rsidP="00D92ADD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2597,1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2746,1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2705,7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2597,1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2746,1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2705,7</w:t>
            </w:r>
          </w:p>
        </w:tc>
      </w:tr>
      <w:tr w:rsidR="003A21E3" w:rsidRPr="004962ED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81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2612,2</w:t>
            </w:r>
          </w:p>
        </w:tc>
        <w:tc>
          <w:tcPr>
            <w:tcW w:w="1469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</w:p>
        </w:tc>
        <w:tc>
          <w:tcPr>
            <w:tcW w:w="1229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</w:p>
        </w:tc>
      </w:tr>
      <w:tr w:rsidR="003A21E3" w:rsidRPr="004962ED" w:rsidTr="00D92ADD">
        <w:trPr>
          <w:trHeight w:val="572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Pr="00216A65" w:rsidRDefault="003A21E3" w:rsidP="00D92ADD">
            <w:pPr>
              <w:rPr>
                <w:b/>
              </w:rPr>
            </w:pPr>
            <w:r>
              <w:rPr>
                <w:b/>
              </w:rPr>
              <w:t>912,9</w:t>
            </w:r>
          </w:p>
        </w:tc>
        <w:tc>
          <w:tcPr>
            <w:tcW w:w="1469" w:type="dxa"/>
          </w:tcPr>
          <w:p w:rsidR="003A21E3" w:rsidRPr="00216A65" w:rsidRDefault="003A21E3" w:rsidP="00D92ADD">
            <w:pPr>
              <w:rPr>
                <w:b/>
              </w:rPr>
            </w:pPr>
            <w:r>
              <w:rPr>
                <w:b/>
              </w:rPr>
              <w:t>958,9</w:t>
            </w:r>
          </w:p>
        </w:tc>
        <w:tc>
          <w:tcPr>
            <w:tcW w:w="1229" w:type="dxa"/>
          </w:tcPr>
          <w:p w:rsidR="003A21E3" w:rsidRPr="00216A65" w:rsidRDefault="003A21E3" w:rsidP="00D92ADD">
            <w:pPr>
              <w:rPr>
                <w:b/>
              </w:rPr>
            </w:pPr>
            <w:r>
              <w:rPr>
                <w:b/>
              </w:rPr>
              <w:t>992,8</w:t>
            </w:r>
          </w:p>
        </w:tc>
      </w:tr>
      <w:tr w:rsidR="003A21E3" w:rsidRPr="001C4ED2" w:rsidTr="00D92ADD">
        <w:trPr>
          <w:trHeight w:val="93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01</w:t>
            </w:r>
          </w:p>
        </w:tc>
        <w:tc>
          <w:tcPr>
            <w:tcW w:w="880" w:type="dxa"/>
          </w:tcPr>
          <w:p w:rsidR="003A21E3" w:rsidRPr="001C4ED2" w:rsidRDefault="003A21E3" w:rsidP="00D92ADD">
            <w:r w:rsidRPr="001C4ED2">
              <w:t>04</w:t>
            </w:r>
          </w:p>
        </w:tc>
        <w:tc>
          <w:tcPr>
            <w:tcW w:w="1615" w:type="dxa"/>
          </w:tcPr>
          <w:p w:rsidR="003A21E3" w:rsidRPr="001C4ED2" w:rsidRDefault="003A21E3" w:rsidP="00D92ADD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100</w:t>
            </w:r>
          </w:p>
        </w:tc>
        <w:tc>
          <w:tcPr>
            <w:tcW w:w="1615" w:type="dxa"/>
          </w:tcPr>
          <w:p w:rsidR="003A21E3" w:rsidRDefault="003A21E3" w:rsidP="00D92ADD">
            <w:r>
              <w:t>912,9</w:t>
            </w:r>
          </w:p>
        </w:tc>
        <w:tc>
          <w:tcPr>
            <w:tcW w:w="1469" w:type="dxa"/>
          </w:tcPr>
          <w:p w:rsidR="003A21E3" w:rsidRDefault="003A21E3" w:rsidP="00D92ADD">
            <w:r>
              <w:t>958,9</w:t>
            </w:r>
          </w:p>
        </w:tc>
        <w:tc>
          <w:tcPr>
            <w:tcW w:w="1229" w:type="dxa"/>
          </w:tcPr>
          <w:p w:rsidR="003A21E3" w:rsidRDefault="003A21E3" w:rsidP="00D92ADD">
            <w:r>
              <w:t>992,8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Pr="001C4ED2" w:rsidRDefault="003A21E3" w:rsidP="00D92ADD">
            <w:r>
              <w:t>04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01 1 01 02100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120</w:t>
            </w:r>
          </w:p>
        </w:tc>
        <w:tc>
          <w:tcPr>
            <w:tcW w:w="1615" w:type="dxa"/>
          </w:tcPr>
          <w:p w:rsidR="003A21E3" w:rsidRDefault="003A21E3" w:rsidP="00D92ADD">
            <w:r>
              <w:t>912,9</w:t>
            </w:r>
          </w:p>
        </w:tc>
        <w:tc>
          <w:tcPr>
            <w:tcW w:w="1469" w:type="dxa"/>
          </w:tcPr>
          <w:p w:rsidR="003A21E3" w:rsidRDefault="003A21E3" w:rsidP="00D92ADD">
            <w:r>
              <w:t>958,9</w:t>
            </w:r>
          </w:p>
        </w:tc>
        <w:tc>
          <w:tcPr>
            <w:tcW w:w="1229" w:type="dxa"/>
          </w:tcPr>
          <w:p w:rsidR="003A21E3" w:rsidRDefault="003A21E3" w:rsidP="00D92ADD">
            <w:r>
              <w:t>992,8</w:t>
            </w:r>
          </w:p>
        </w:tc>
      </w:tr>
      <w:tr w:rsidR="003A21E3" w:rsidRPr="004962ED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3A21E3" w:rsidRPr="004962ED" w:rsidRDefault="003A21E3" w:rsidP="00D92ADD">
            <w:pPr>
              <w:rPr>
                <w:b/>
              </w:rPr>
            </w:pPr>
          </w:p>
        </w:tc>
        <w:tc>
          <w:tcPr>
            <w:tcW w:w="1615" w:type="dxa"/>
          </w:tcPr>
          <w:p w:rsidR="003A21E3" w:rsidRPr="004962ED" w:rsidRDefault="003A21E3" w:rsidP="00D92ADD">
            <w:pPr>
              <w:rPr>
                <w:b/>
              </w:rPr>
            </w:pPr>
            <w:r>
              <w:rPr>
                <w:b/>
              </w:rPr>
              <w:t>790,9</w:t>
            </w:r>
          </w:p>
        </w:tc>
        <w:tc>
          <w:tcPr>
            <w:tcW w:w="1469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841,9</w:t>
            </w:r>
          </w:p>
        </w:tc>
        <w:tc>
          <w:tcPr>
            <w:tcW w:w="1229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731,8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01</w:t>
            </w:r>
          </w:p>
        </w:tc>
        <w:tc>
          <w:tcPr>
            <w:tcW w:w="880" w:type="dxa"/>
          </w:tcPr>
          <w:p w:rsidR="003A21E3" w:rsidRPr="001C4ED2" w:rsidRDefault="003A21E3" w:rsidP="00D92ADD">
            <w:r w:rsidRPr="001C4ED2">
              <w:t>04</w:t>
            </w:r>
          </w:p>
        </w:tc>
        <w:tc>
          <w:tcPr>
            <w:tcW w:w="1615" w:type="dxa"/>
          </w:tcPr>
          <w:p w:rsidR="003A21E3" w:rsidRPr="001C4ED2" w:rsidRDefault="003A21E3" w:rsidP="00D92ADD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200</w:t>
            </w:r>
          </w:p>
        </w:tc>
        <w:tc>
          <w:tcPr>
            <w:tcW w:w="1615" w:type="dxa"/>
          </w:tcPr>
          <w:p w:rsidR="003A21E3" w:rsidRPr="000452AF" w:rsidRDefault="003A21E3" w:rsidP="00D92ADD">
            <w:pPr>
              <w:ind w:right="175"/>
            </w:pPr>
            <w:r>
              <w:t>790,9</w:t>
            </w:r>
          </w:p>
        </w:tc>
        <w:tc>
          <w:tcPr>
            <w:tcW w:w="1469" w:type="dxa"/>
          </w:tcPr>
          <w:p w:rsidR="003A21E3" w:rsidRDefault="003A21E3" w:rsidP="00D92ADD">
            <w:pPr>
              <w:ind w:right="175"/>
            </w:pPr>
            <w:r>
              <w:t>841,9</w:t>
            </w:r>
          </w:p>
        </w:tc>
        <w:tc>
          <w:tcPr>
            <w:tcW w:w="1229" w:type="dxa"/>
          </w:tcPr>
          <w:p w:rsidR="003A21E3" w:rsidRDefault="003A21E3" w:rsidP="00D92ADD">
            <w:pPr>
              <w:ind w:right="175"/>
            </w:pPr>
            <w:r>
              <w:t>731,8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Pr="001C4ED2" w:rsidRDefault="003A21E3" w:rsidP="00D92ADD">
            <w:r>
              <w:t>04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01 1 01 02200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240</w:t>
            </w:r>
          </w:p>
        </w:tc>
        <w:tc>
          <w:tcPr>
            <w:tcW w:w="1615" w:type="dxa"/>
          </w:tcPr>
          <w:p w:rsidR="003A21E3" w:rsidRPr="000452AF" w:rsidRDefault="003A21E3" w:rsidP="00D92ADD">
            <w:r>
              <w:t>790,9</w:t>
            </w:r>
          </w:p>
        </w:tc>
        <w:tc>
          <w:tcPr>
            <w:tcW w:w="1469" w:type="dxa"/>
          </w:tcPr>
          <w:p w:rsidR="003A21E3" w:rsidRDefault="003A21E3" w:rsidP="00D92ADD">
            <w:r>
              <w:t>841,9</w:t>
            </w:r>
          </w:p>
        </w:tc>
        <w:tc>
          <w:tcPr>
            <w:tcW w:w="1229" w:type="dxa"/>
          </w:tcPr>
          <w:p w:rsidR="003A21E3" w:rsidRDefault="003A21E3" w:rsidP="00D92ADD">
            <w:r>
              <w:t>731,8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01</w:t>
            </w:r>
          </w:p>
        </w:tc>
        <w:tc>
          <w:tcPr>
            <w:tcW w:w="880" w:type="dxa"/>
          </w:tcPr>
          <w:p w:rsidR="003A21E3" w:rsidRPr="001C4ED2" w:rsidRDefault="003A21E3" w:rsidP="00D92ADD">
            <w:r w:rsidRPr="001C4ED2">
              <w:t>04</w:t>
            </w:r>
          </w:p>
        </w:tc>
        <w:tc>
          <w:tcPr>
            <w:tcW w:w="1615" w:type="dxa"/>
          </w:tcPr>
          <w:p w:rsidR="003A21E3" w:rsidRPr="001C4ED2" w:rsidRDefault="003A21E3" w:rsidP="00D92ADD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800</w:t>
            </w:r>
          </w:p>
        </w:tc>
        <w:tc>
          <w:tcPr>
            <w:tcW w:w="1615" w:type="dxa"/>
          </w:tcPr>
          <w:p w:rsidR="003A21E3" w:rsidRPr="000452AF" w:rsidRDefault="003A21E3" w:rsidP="00D92ADD">
            <w:r>
              <w:t>50,0</w:t>
            </w:r>
          </w:p>
        </w:tc>
        <w:tc>
          <w:tcPr>
            <w:tcW w:w="1469" w:type="dxa"/>
          </w:tcPr>
          <w:p w:rsidR="003A21E3" w:rsidRPr="000452AF" w:rsidRDefault="003A21E3" w:rsidP="00D92ADD">
            <w:r>
              <w:t>50,0</w:t>
            </w:r>
          </w:p>
        </w:tc>
        <w:tc>
          <w:tcPr>
            <w:tcW w:w="1229" w:type="dxa"/>
          </w:tcPr>
          <w:p w:rsidR="003A21E3" w:rsidRPr="000452AF" w:rsidRDefault="003A21E3" w:rsidP="00D92ADD">
            <w:r>
              <w:t>50,0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Pr="001C4ED2" w:rsidRDefault="003A21E3" w:rsidP="00D92ADD">
            <w:r>
              <w:t>04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01 1 01 02200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850</w:t>
            </w:r>
          </w:p>
        </w:tc>
        <w:tc>
          <w:tcPr>
            <w:tcW w:w="1615" w:type="dxa"/>
          </w:tcPr>
          <w:p w:rsidR="003A21E3" w:rsidRPr="000452AF" w:rsidRDefault="003A21E3" w:rsidP="00D92ADD">
            <w:r>
              <w:t>50,0</w:t>
            </w:r>
          </w:p>
        </w:tc>
        <w:tc>
          <w:tcPr>
            <w:tcW w:w="1469" w:type="dxa"/>
          </w:tcPr>
          <w:p w:rsidR="003A21E3" w:rsidRPr="000452AF" w:rsidRDefault="003A21E3" w:rsidP="00D92ADD">
            <w:r>
              <w:t>50,0</w:t>
            </w:r>
          </w:p>
        </w:tc>
        <w:tc>
          <w:tcPr>
            <w:tcW w:w="1229" w:type="dxa"/>
          </w:tcPr>
          <w:p w:rsidR="003A21E3" w:rsidRPr="000452AF" w:rsidRDefault="003A21E3" w:rsidP="00D92ADD">
            <w:r>
              <w:t>50,0</w:t>
            </w:r>
          </w:p>
        </w:tc>
      </w:tr>
      <w:tr w:rsidR="003A21E3" w:rsidRPr="004962ED" w:rsidTr="00D92ADD">
        <w:trPr>
          <w:trHeight w:val="333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3A21E3" w:rsidRPr="004962ED" w:rsidRDefault="003A21E3" w:rsidP="00D92ADD">
            <w:pPr>
              <w:rPr>
                <w:b/>
              </w:rPr>
            </w:pPr>
          </w:p>
        </w:tc>
        <w:tc>
          <w:tcPr>
            <w:tcW w:w="1615" w:type="dxa"/>
          </w:tcPr>
          <w:p w:rsidR="003A21E3" w:rsidRPr="00CE651F" w:rsidRDefault="003A21E3" w:rsidP="00D92ADD">
            <w:pPr>
              <w:rPr>
                <w:b/>
              </w:rPr>
            </w:pPr>
            <w:r>
              <w:rPr>
                <w:b/>
              </w:rPr>
              <w:t>843,3</w:t>
            </w:r>
          </w:p>
        </w:tc>
        <w:tc>
          <w:tcPr>
            <w:tcW w:w="1469" w:type="dxa"/>
          </w:tcPr>
          <w:p w:rsidR="003A21E3" w:rsidRPr="00CE651F" w:rsidRDefault="003A21E3" w:rsidP="00D92ADD">
            <w:pPr>
              <w:rPr>
                <w:b/>
              </w:rPr>
            </w:pPr>
            <w:r>
              <w:rPr>
                <w:b/>
              </w:rPr>
              <w:t>895,2</w:t>
            </w:r>
          </w:p>
        </w:tc>
        <w:tc>
          <w:tcPr>
            <w:tcW w:w="1229" w:type="dxa"/>
          </w:tcPr>
          <w:p w:rsidR="003A21E3" w:rsidRPr="00CE651F" w:rsidRDefault="003A21E3" w:rsidP="00D92ADD">
            <w:pPr>
              <w:rPr>
                <w:b/>
              </w:rPr>
            </w:pPr>
            <w:r>
              <w:rPr>
                <w:b/>
              </w:rPr>
              <w:t>931,1</w:t>
            </w:r>
          </w:p>
        </w:tc>
      </w:tr>
      <w:tr w:rsidR="003A21E3" w:rsidRPr="001C4ED2" w:rsidTr="00D92ADD">
        <w:trPr>
          <w:trHeight w:val="583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Pr="001C4ED2" w:rsidRDefault="003A21E3" w:rsidP="00D92ADD">
            <w:r>
              <w:t>04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01 1 01 02300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100</w:t>
            </w:r>
          </w:p>
        </w:tc>
        <w:tc>
          <w:tcPr>
            <w:tcW w:w="1615" w:type="dxa"/>
          </w:tcPr>
          <w:p w:rsidR="003A21E3" w:rsidRPr="002C2BA8" w:rsidRDefault="003A21E3" w:rsidP="00D92ADD">
            <w:r>
              <w:t>843,3</w:t>
            </w:r>
          </w:p>
        </w:tc>
        <w:tc>
          <w:tcPr>
            <w:tcW w:w="1469" w:type="dxa"/>
          </w:tcPr>
          <w:p w:rsidR="003A21E3" w:rsidRPr="002C2BA8" w:rsidRDefault="003A21E3" w:rsidP="00D92ADD">
            <w:r>
              <w:t>895,2</w:t>
            </w:r>
          </w:p>
        </w:tc>
        <w:tc>
          <w:tcPr>
            <w:tcW w:w="1229" w:type="dxa"/>
          </w:tcPr>
          <w:p w:rsidR="003A21E3" w:rsidRPr="002C2BA8" w:rsidRDefault="003A21E3" w:rsidP="00D92ADD">
            <w:r>
              <w:t>931,1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Pr="001C4ED2" w:rsidRDefault="003A21E3" w:rsidP="00D92ADD">
            <w:r>
              <w:t>04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01 1 01 02300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120</w:t>
            </w:r>
          </w:p>
        </w:tc>
        <w:tc>
          <w:tcPr>
            <w:tcW w:w="1615" w:type="dxa"/>
          </w:tcPr>
          <w:p w:rsidR="003A21E3" w:rsidRPr="002C2BA8" w:rsidRDefault="003A21E3" w:rsidP="00D92ADD">
            <w:r>
              <w:t>843,3</w:t>
            </w:r>
          </w:p>
        </w:tc>
        <w:tc>
          <w:tcPr>
            <w:tcW w:w="1469" w:type="dxa"/>
          </w:tcPr>
          <w:p w:rsidR="003A21E3" w:rsidRPr="002C2BA8" w:rsidRDefault="003A21E3" w:rsidP="00D92ADD">
            <w:r>
              <w:t>895,2</w:t>
            </w:r>
          </w:p>
        </w:tc>
        <w:tc>
          <w:tcPr>
            <w:tcW w:w="1229" w:type="dxa"/>
          </w:tcPr>
          <w:p w:rsidR="003A21E3" w:rsidRPr="002C2BA8" w:rsidRDefault="003A21E3" w:rsidP="00D92ADD">
            <w:r>
              <w:t>931,1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3A21E3" w:rsidRPr="00390C26" w:rsidRDefault="003A21E3" w:rsidP="00D92ADD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3A21E3" w:rsidRPr="00390C26" w:rsidRDefault="003A21E3" w:rsidP="00D92ADD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A21E3" w:rsidRPr="001C4ED2" w:rsidRDefault="003A21E3" w:rsidP="00D92ADD"/>
        </w:tc>
        <w:tc>
          <w:tcPr>
            <w:tcW w:w="1615" w:type="dxa"/>
          </w:tcPr>
          <w:p w:rsidR="003A21E3" w:rsidRPr="004643C7" w:rsidRDefault="003A21E3" w:rsidP="00D92ADD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3A21E3" w:rsidRPr="004643C7" w:rsidRDefault="003A21E3" w:rsidP="00D92ADD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3A21E3" w:rsidRPr="004643C7" w:rsidRDefault="003A21E3" w:rsidP="00D92ADD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3A21E3" w:rsidRPr="00390C26" w:rsidRDefault="003A21E3" w:rsidP="00D92ADD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3A21E3" w:rsidRPr="00390C26" w:rsidRDefault="003A21E3" w:rsidP="00D92ADD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3A21E3" w:rsidRPr="001C4ED2" w:rsidRDefault="003A21E3" w:rsidP="00D92ADD"/>
        </w:tc>
        <w:tc>
          <w:tcPr>
            <w:tcW w:w="1615" w:type="dxa"/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1C4ED2" w:rsidRDefault="003A21E3" w:rsidP="00D92ADD">
            <w:r w:rsidRPr="001C4ED2">
              <w:lastRenderedPageBreak/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3A21E3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Default="003A21E3" w:rsidP="00D92ADD">
            <w:r>
              <w:t>11</w:t>
            </w:r>
          </w:p>
        </w:tc>
        <w:tc>
          <w:tcPr>
            <w:tcW w:w="1615" w:type="dxa"/>
          </w:tcPr>
          <w:p w:rsidR="003A21E3" w:rsidRPr="001C4ED2" w:rsidRDefault="003A21E3" w:rsidP="00D92ADD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3A21E3" w:rsidRPr="001C4ED2" w:rsidRDefault="003A21E3" w:rsidP="00D92ADD"/>
        </w:tc>
        <w:tc>
          <w:tcPr>
            <w:tcW w:w="1615" w:type="dxa"/>
          </w:tcPr>
          <w:p w:rsidR="003A21E3" w:rsidRPr="004643C7" w:rsidRDefault="003A21E3" w:rsidP="00D92ADD">
            <w:r w:rsidRPr="004643C7">
              <w:t>10,0</w:t>
            </w:r>
          </w:p>
        </w:tc>
        <w:tc>
          <w:tcPr>
            <w:tcW w:w="1469" w:type="dxa"/>
          </w:tcPr>
          <w:p w:rsidR="003A21E3" w:rsidRPr="004643C7" w:rsidRDefault="003A21E3" w:rsidP="00D92ADD">
            <w:r w:rsidRPr="004643C7">
              <w:t>10,0</w:t>
            </w:r>
          </w:p>
        </w:tc>
        <w:tc>
          <w:tcPr>
            <w:tcW w:w="1229" w:type="dxa"/>
          </w:tcPr>
          <w:p w:rsidR="003A21E3" w:rsidRPr="004643C7" w:rsidRDefault="003A21E3" w:rsidP="00D92ADD">
            <w:r w:rsidRPr="004643C7">
              <w:t>10,</w:t>
            </w:r>
            <w:r>
              <w:t>0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1C4ED2" w:rsidRDefault="003A21E3" w:rsidP="00D92ADD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3A21E3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Default="003A21E3" w:rsidP="00D92ADD">
            <w:r>
              <w:t>11</w:t>
            </w:r>
          </w:p>
        </w:tc>
        <w:tc>
          <w:tcPr>
            <w:tcW w:w="1615" w:type="dxa"/>
          </w:tcPr>
          <w:p w:rsidR="003A21E3" w:rsidRPr="001C4ED2" w:rsidRDefault="003A21E3" w:rsidP="00D92ADD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800</w:t>
            </w:r>
          </w:p>
        </w:tc>
        <w:tc>
          <w:tcPr>
            <w:tcW w:w="1615" w:type="dxa"/>
          </w:tcPr>
          <w:p w:rsidR="003A21E3" w:rsidRPr="004643C7" w:rsidRDefault="003A21E3" w:rsidP="00D92ADD">
            <w:r w:rsidRPr="004643C7">
              <w:t>10,0</w:t>
            </w:r>
          </w:p>
        </w:tc>
        <w:tc>
          <w:tcPr>
            <w:tcW w:w="1469" w:type="dxa"/>
          </w:tcPr>
          <w:p w:rsidR="003A21E3" w:rsidRPr="004643C7" w:rsidRDefault="003A21E3" w:rsidP="00D92ADD">
            <w:r w:rsidRPr="004643C7">
              <w:t>10,0</w:t>
            </w:r>
          </w:p>
        </w:tc>
        <w:tc>
          <w:tcPr>
            <w:tcW w:w="1229" w:type="dxa"/>
          </w:tcPr>
          <w:p w:rsidR="003A21E3" w:rsidRPr="004643C7" w:rsidRDefault="003A21E3" w:rsidP="00D92ADD">
            <w:r w:rsidRPr="004643C7">
              <w:t>10,0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1C4ED2" w:rsidRDefault="003A21E3" w:rsidP="00D92ADD">
            <w:r w:rsidRPr="001C4ED2">
              <w:t>Резервные средства</w:t>
            </w:r>
          </w:p>
        </w:tc>
        <w:tc>
          <w:tcPr>
            <w:tcW w:w="881" w:type="dxa"/>
          </w:tcPr>
          <w:p w:rsidR="003A21E3" w:rsidRDefault="003A21E3" w:rsidP="00D92ADD">
            <w:r>
              <w:t>01</w:t>
            </w:r>
          </w:p>
        </w:tc>
        <w:tc>
          <w:tcPr>
            <w:tcW w:w="880" w:type="dxa"/>
          </w:tcPr>
          <w:p w:rsidR="003A21E3" w:rsidRDefault="003A21E3" w:rsidP="00D92ADD">
            <w:r>
              <w:t>11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71 0 00 20500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870</w:t>
            </w:r>
          </w:p>
        </w:tc>
        <w:tc>
          <w:tcPr>
            <w:tcW w:w="1615" w:type="dxa"/>
          </w:tcPr>
          <w:p w:rsidR="003A21E3" w:rsidRPr="004643C7" w:rsidRDefault="003A21E3" w:rsidP="00D92ADD">
            <w:r w:rsidRPr="004643C7">
              <w:t>10,0</w:t>
            </w:r>
          </w:p>
        </w:tc>
        <w:tc>
          <w:tcPr>
            <w:tcW w:w="1469" w:type="dxa"/>
          </w:tcPr>
          <w:p w:rsidR="003A21E3" w:rsidRPr="004643C7" w:rsidRDefault="003A21E3" w:rsidP="00D92ADD">
            <w:r w:rsidRPr="004643C7">
              <w:t>10,0</w:t>
            </w:r>
          </w:p>
        </w:tc>
        <w:tc>
          <w:tcPr>
            <w:tcW w:w="1229" w:type="dxa"/>
          </w:tcPr>
          <w:p w:rsidR="003A21E3" w:rsidRPr="004643C7" w:rsidRDefault="003A21E3" w:rsidP="00D92ADD">
            <w:r w:rsidRPr="004643C7">
              <w:t>10,0</w:t>
            </w:r>
          </w:p>
        </w:tc>
      </w:tr>
      <w:tr w:rsidR="003A21E3" w:rsidRPr="00665020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3A21E3" w:rsidRPr="00665020" w:rsidRDefault="003A21E3" w:rsidP="00D92ADD">
            <w:pPr>
              <w:rPr>
                <w:b/>
              </w:rPr>
            </w:pPr>
          </w:p>
        </w:tc>
        <w:tc>
          <w:tcPr>
            <w:tcW w:w="881" w:type="dxa"/>
          </w:tcPr>
          <w:p w:rsidR="003A21E3" w:rsidRPr="00665020" w:rsidRDefault="003A21E3" w:rsidP="00D92ADD">
            <w:pPr>
              <w:rPr>
                <w:b/>
              </w:rPr>
            </w:pPr>
          </w:p>
        </w:tc>
        <w:tc>
          <w:tcPr>
            <w:tcW w:w="1615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7,0</w:t>
            </w:r>
          </w:p>
        </w:tc>
        <w:tc>
          <w:tcPr>
            <w:tcW w:w="1469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229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3A21E3" w:rsidRPr="00B23830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3A21E3" w:rsidRPr="00B23830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3A21E3" w:rsidRPr="004962ED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3,0</w:t>
            </w:r>
          </w:p>
        </w:tc>
      </w:tr>
      <w:tr w:rsidR="003A21E3" w:rsidRPr="004962ED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2,0</w:t>
            </w:r>
          </w:p>
        </w:tc>
      </w:tr>
      <w:tr w:rsidR="003A21E3" w:rsidRPr="004962ED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2,0</w:t>
            </w:r>
          </w:p>
        </w:tc>
      </w:tr>
      <w:tr w:rsidR="003A21E3" w:rsidRPr="004962ED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73CA1" w:rsidRDefault="003A21E3" w:rsidP="00D92ADD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2,0</w:t>
            </w:r>
          </w:p>
        </w:tc>
      </w:tr>
      <w:tr w:rsidR="003A21E3" w:rsidRPr="00291CB7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</w:tr>
      <w:tr w:rsidR="003A21E3" w:rsidRPr="00291CB7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</w:tr>
      <w:tr w:rsidR="003A21E3" w:rsidRPr="00291CB7" w:rsidTr="00D92AD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</w:tr>
      <w:tr w:rsidR="003A21E3" w:rsidRPr="00291CB7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</w:tr>
      <w:tr w:rsidR="003A21E3" w:rsidRPr="004962ED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709A0">
              <w:rPr>
                <w:rStyle w:val="afb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22BD3">
              <w:rPr>
                <w:rStyle w:val="afb"/>
                <w:i w:val="0"/>
              </w:rPr>
              <w:t>1,0</w:t>
            </w:r>
          </w:p>
        </w:tc>
      </w:tr>
      <w:tr w:rsidR="003A21E3" w:rsidRPr="00B23830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F6CA1">
              <w:rPr>
                <w:rStyle w:val="afb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709A0">
              <w:rPr>
                <w:rStyle w:val="afb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22BD3">
              <w:rPr>
                <w:rStyle w:val="afb"/>
                <w:i w:val="0"/>
              </w:rPr>
              <w:t>1,0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F6CA1">
              <w:rPr>
                <w:rStyle w:val="afb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709A0">
              <w:rPr>
                <w:rStyle w:val="afb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22BD3">
              <w:rPr>
                <w:rStyle w:val="afb"/>
                <w:i w:val="0"/>
              </w:rPr>
              <w:t>1,0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F6CA1">
              <w:rPr>
                <w:rStyle w:val="afb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709A0">
              <w:rPr>
                <w:rStyle w:val="afb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E22BD3">
              <w:rPr>
                <w:rStyle w:val="afb"/>
                <w:i w:val="0"/>
              </w:rPr>
              <w:t>1,0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452B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7452B8">
              <w:rPr>
                <w:rStyle w:val="afb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F7CF7" w:rsidRDefault="003A21E3" w:rsidP="00D92ADD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8617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98617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i w:val="0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i w:val="0"/>
              </w:rPr>
              <w:t>2,0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i w:val="0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i w:val="0"/>
              </w:rPr>
              <w:t>2,0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i w:val="0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i w:val="0"/>
              </w:rPr>
              <w:t>2,0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123,1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123,1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123,1</w:t>
            </w:r>
          </w:p>
        </w:tc>
      </w:tr>
      <w:tr w:rsidR="003A21E3" w:rsidRPr="00780C2D" w:rsidTr="00D92ADD">
        <w:trPr>
          <w:trHeight w:val="148"/>
        </w:trPr>
        <w:tc>
          <w:tcPr>
            <w:tcW w:w="7306" w:type="dxa"/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</w:rPr>
              <w:lastRenderedPageBreak/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3A21E3" w:rsidRPr="00780C2D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123,1</w:t>
            </w:r>
          </w:p>
        </w:tc>
      </w:tr>
      <w:tr w:rsidR="003A21E3" w:rsidRPr="00780C2D" w:rsidTr="00D92ADD">
        <w:trPr>
          <w:trHeight w:val="148"/>
        </w:trPr>
        <w:tc>
          <w:tcPr>
            <w:tcW w:w="7306" w:type="dxa"/>
          </w:tcPr>
          <w:p w:rsidR="003A21E3" w:rsidRPr="00780C2D" w:rsidRDefault="003A21E3" w:rsidP="00D92ADD">
            <w:pPr>
              <w:rPr>
                <w:b/>
              </w:rPr>
            </w:pPr>
            <w:r w:rsidRPr="00E25082">
              <w:rPr>
                <w:rStyle w:val="afb"/>
                <w:b/>
                <w:i w:val="0"/>
              </w:rPr>
              <w:t>Основное мероприятие</w:t>
            </w:r>
            <w:r>
              <w:rPr>
                <w:rStyle w:val="afb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3A21E3" w:rsidRPr="00780C2D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123,1</w:t>
            </w:r>
          </w:p>
        </w:tc>
      </w:tr>
      <w:tr w:rsidR="003A21E3" w:rsidRPr="00B70A48" w:rsidTr="00D92ADD">
        <w:trPr>
          <w:trHeight w:val="148"/>
        </w:trPr>
        <w:tc>
          <w:tcPr>
            <w:tcW w:w="7306" w:type="dxa"/>
          </w:tcPr>
          <w:p w:rsidR="003A21E3" w:rsidRPr="00B70A48" w:rsidRDefault="003A21E3" w:rsidP="00D92ADD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3A21E3" w:rsidRPr="00B70A48" w:rsidRDefault="003A21E3" w:rsidP="00D92ADD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3A21E3" w:rsidRPr="00B70A48" w:rsidRDefault="003A21E3" w:rsidP="00D92ADD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3A21E3" w:rsidRPr="00B70A48" w:rsidRDefault="003A21E3" w:rsidP="00D92ADD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3A21E3" w:rsidRPr="00B70A48" w:rsidRDefault="003A21E3" w:rsidP="00D92ADD">
            <w:pPr>
              <w:rPr>
                <w:b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123,1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1C4ED2" w:rsidRDefault="003A21E3" w:rsidP="00D92ADD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02</w:t>
            </w:r>
          </w:p>
        </w:tc>
        <w:tc>
          <w:tcPr>
            <w:tcW w:w="880" w:type="dxa"/>
          </w:tcPr>
          <w:p w:rsidR="003A21E3" w:rsidRPr="001C4ED2" w:rsidRDefault="003A21E3" w:rsidP="00D92ADD">
            <w:r>
              <w:t>03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01 1 02 51180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3A21E3" w:rsidRPr="000452AF" w:rsidRDefault="003A21E3" w:rsidP="00D92ADD">
            <w:r>
              <w:t>108,7</w:t>
            </w:r>
          </w:p>
        </w:tc>
        <w:tc>
          <w:tcPr>
            <w:tcW w:w="1469" w:type="dxa"/>
          </w:tcPr>
          <w:p w:rsidR="003A21E3" w:rsidRPr="000452AF" w:rsidRDefault="003A21E3" w:rsidP="00D92ADD">
            <w:r>
              <w:t>114,8</w:t>
            </w:r>
          </w:p>
        </w:tc>
        <w:tc>
          <w:tcPr>
            <w:tcW w:w="1229" w:type="dxa"/>
          </w:tcPr>
          <w:p w:rsidR="003A21E3" w:rsidRPr="000452AF" w:rsidRDefault="003A21E3" w:rsidP="00D92ADD">
            <w:r>
              <w:t>119,4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1C4ED2" w:rsidRDefault="003A21E3" w:rsidP="00D92ADD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02</w:t>
            </w:r>
          </w:p>
        </w:tc>
        <w:tc>
          <w:tcPr>
            <w:tcW w:w="880" w:type="dxa"/>
          </w:tcPr>
          <w:p w:rsidR="003A21E3" w:rsidRPr="001C4ED2" w:rsidRDefault="003A21E3" w:rsidP="00D92ADD">
            <w:r>
              <w:t>03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01 1 02 51180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120</w:t>
            </w:r>
          </w:p>
        </w:tc>
        <w:tc>
          <w:tcPr>
            <w:tcW w:w="1615" w:type="dxa"/>
          </w:tcPr>
          <w:p w:rsidR="003A21E3" w:rsidRPr="000452AF" w:rsidRDefault="003A21E3" w:rsidP="00D92ADD">
            <w:r>
              <w:t>108,7</w:t>
            </w:r>
          </w:p>
        </w:tc>
        <w:tc>
          <w:tcPr>
            <w:tcW w:w="1469" w:type="dxa"/>
          </w:tcPr>
          <w:p w:rsidR="003A21E3" w:rsidRPr="000452AF" w:rsidRDefault="003A21E3" w:rsidP="00D92ADD">
            <w:r>
              <w:t>114,8</w:t>
            </w:r>
          </w:p>
        </w:tc>
        <w:tc>
          <w:tcPr>
            <w:tcW w:w="1229" w:type="dxa"/>
          </w:tcPr>
          <w:p w:rsidR="003A21E3" w:rsidRPr="000452AF" w:rsidRDefault="003A21E3" w:rsidP="00D92ADD">
            <w:r>
              <w:t>119,4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1C4ED2" w:rsidRDefault="003A21E3" w:rsidP="00D92ADD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02</w:t>
            </w:r>
          </w:p>
        </w:tc>
        <w:tc>
          <w:tcPr>
            <w:tcW w:w="880" w:type="dxa"/>
          </w:tcPr>
          <w:p w:rsidR="003A21E3" w:rsidRPr="001C4ED2" w:rsidRDefault="003A21E3" w:rsidP="00D92ADD">
            <w:r>
              <w:t>03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01 1 02 51180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200</w:t>
            </w:r>
          </w:p>
        </w:tc>
        <w:tc>
          <w:tcPr>
            <w:tcW w:w="1615" w:type="dxa"/>
          </w:tcPr>
          <w:p w:rsidR="003A21E3" w:rsidRPr="000452AF" w:rsidRDefault="003A21E3" w:rsidP="00D92ADD">
            <w:r>
              <w:t>4,8</w:t>
            </w:r>
          </w:p>
        </w:tc>
        <w:tc>
          <w:tcPr>
            <w:tcW w:w="1469" w:type="dxa"/>
          </w:tcPr>
          <w:p w:rsidR="003A21E3" w:rsidRPr="000452AF" w:rsidRDefault="003A21E3" w:rsidP="00D92ADD">
            <w:r>
              <w:t>4,0</w:t>
            </w:r>
          </w:p>
        </w:tc>
        <w:tc>
          <w:tcPr>
            <w:tcW w:w="1229" w:type="dxa"/>
          </w:tcPr>
          <w:p w:rsidR="003A21E3" w:rsidRPr="000452AF" w:rsidRDefault="003A21E3" w:rsidP="00D92ADD">
            <w:r>
              <w:t>3,6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1C4ED2" w:rsidRDefault="003A21E3" w:rsidP="00D92ADD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02</w:t>
            </w:r>
          </w:p>
        </w:tc>
        <w:tc>
          <w:tcPr>
            <w:tcW w:w="880" w:type="dxa"/>
          </w:tcPr>
          <w:p w:rsidR="003A21E3" w:rsidRPr="001C4ED2" w:rsidRDefault="003A21E3" w:rsidP="00D92ADD">
            <w:r>
              <w:t>03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01 1 02 51180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240</w:t>
            </w:r>
          </w:p>
        </w:tc>
        <w:tc>
          <w:tcPr>
            <w:tcW w:w="1615" w:type="dxa"/>
          </w:tcPr>
          <w:p w:rsidR="003A21E3" w:rsidRPr="000452AF" w:rsidRDefault="003A21E3" w:rsidP="00D92ADD">
            <w:r>
              <w:t>4,8</w:t>
            </w:r>
          </w:p>
        </w:tc>
        <w:tc>
          <w:tcPr>
            <w:tcW w:w="1469" w:type="dxa"/>
          </w:tcPr>
          <w:p w:rsidR="003A21E3" w:rsidRPr="000452AF" w:rsidRDefault="003A21E3" w:rsidP="00D92ADD">
            <w:r>
              <w:t>4,0</w:t>
            </w:r>
          </w:p>
        </w:tc>
        <w:tc>
          <w:tcPr>
            <w:tcW w:w="1229" w:type="dxa"/>
          </w:tcPr>
          <w:p w:rsidR="003A21E3" w:rsidRPr="000452AF" w:rsidRDefault="003A21E3" w:rsidP="00D92ADD">
            <w:r>
              <w:t>3,6</w:t>
            </w:r>
          </w:p>
        </w:tc>
      </w:tr>
      <w:tr w:rsidR="003A21E3" w:rsidRPr="00B23830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3A21E3" w:rsidRPr="00B23830" w:rsidRDefault="003A21E3" w:rsidP="00D92ADD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881" w:type="dxa"/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1615" w:type="dxa"/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</w:rPr>
              <w:t>2,0</w:t>
            </w:r>
          </w:p>
        </w:tc>
        <w:tc>
          <w:tcPr>
            <w:tcW w:w="1229" w:type="dxa"/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3A21E3" w:rsidRPr="00B23830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Защита населения и территори</w:t>
            </w:r>
            <w:r>
              <w:rPr>
                <w:rStyle w:val="afb"/>
                <w:b/>
                <w:i w:val="0"/>
              </w:rPr>
              <w:t>и</w:t>
            </w:r>
            <w:r w:rsidRPr="00F65051">
              <w:rPr>
                <w:rStyle w:val="afb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3A21E3" w:rsidRPr="00B23830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</w:t>
            </w:r>
            <w:r w:rsidRPr="008014C2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A21E3" w:rsidRPr="00092C69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>
              <w:t>1,0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>
              <w:t>1,0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b"/>
                <w:i w:val="0"/>
              </w:rPr>
              <w:t>Соловцовского</w:t>
            </w:r>
            <w:proofErr w:type="spellEnd"/>
            <w:r w:rsidRPr="00866BAB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b"/>
                <w:i w:val="0"/>
              </w:rPr>
              <w:t>Иссинского</w:t>
            </w:r>
            <w:proofErr w:type="spellEnd"/>
            <w:r w:rsidRPr="00866BAB">
              <w:rPr>
                <w:rStyle w:val="afb"/>
                <w:i w:val="0"/>
              </w:rPr>
              <w:t xml:space="preserve"> района Пензенской области"</w:t>
            </w:r>
            <w:r>
              <w:rPr>
                <w:rStyle w:val="afb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pStyle w:val="af7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b"/>
                <w:i w:val="0"/>
              </w:rPr>
              <w:t>Соловцовского</w:t>
            </w:r>
            <w:proofErr w:type="spellEnd"/>
            <w:r w:rsidRPr="00866BAB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b"/>
                <w:i w:val="0"/>
              </w:rPr>
              <w:t>Иссинского</w:t>
            </w:r>
            <w:proofErr w:type="spellEnd"/>
            <w:r w:rsidRPr="00866BAB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pStyle w:val="af7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1,0</w:t>
            </w:r>
          </w:p>
        </w:tc>
      </w:tr>
      <w:tr w:rsidR="003A21E3" w:rsidRPr="008B0025" w:rsidTr="00D92AD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66BAB" w:rsidRDefault="003A21E3" w:rsidP="00D92ADD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B0025" w:rsidRDefault="003A21E3" w:rsidP="00D92ADD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1,0</w:t>
            </w:r>
          </w:p>
        </w:tc>
      </w:tr>
      <w:tr w:rsidR="003A21E3" w:rsidRPr="006F4C43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3A21E3" w:rsidRPr="006F4C43" w:rsidRDefault="003A21E3" w:rsidP="00D92ADD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3A21E3" w:rsidRPr="006F4C4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3A21E3" w:rsidRPr="006F4C43" w:rsidRDefault="003A21E3" w:rsidP="00D92ADD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A21E3" w:rsidRPr="006F4C43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780,87</w:t>
            </w:r>
          </w:p>
        </w:tc>
        <w:tc>
          <w:tcPr>
            <w:tcW w:w="1469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3A21E3" w:rsidRPr="001D5FDF" w:rsidRDefault="003A21E3" w:rsidP="00D92ADD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3A21E3" w:rsidRPr="001D5FDF" w:rsidRDefault="003A21E3" w:rsidP="00D92ADD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3A21E3" w:rsidRDefault="003A21E3" w:rsidP="00D92ADD"/>
        </w:tc>
        <w:tc>
          <w:tcPr>
            <w:tcW w:w="881" w:type="dxa"/>
          </w:tcPr>
          <w:p w:rsidR="003A21E3" w:rsidRDefault="003A21E3" w:rsidP="00D92ADD"/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660,68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732,44</w:t>
            </w:r>
          </w:p>
        </w:tc>
      </w:tr>
      <w:tr w:rsidR="003A21E3" w:rsidRPr="007C5A80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3A21E3" w:rsidRPr="005F5BEB" w:rsidRDefault="003A21E3" w:rsidP="00D92ADD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3A21E3" w:rsidRPr="005F5BEB" w:rsidRDefault="003A21E3" w:rsidP="00D92ADD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3A21E3" w:rsidRPr="005F5BEB" w:rsidRDefault="003A21E3" w:rsidP="00D92ADD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3A21E3" w:rsidRPr="005F5BEB" w:rsidRDefault="003A21E3" w:rsidP="00D92ADD">
            <w:pPr>
              <w:rPr>
                <w:b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660,68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732,44</w:t>
            </w:r>
          </w:p>
        </w:tc>
      </w:tr>
      <w:tr w:rsidR="003A21E3" w:rsidRPr="007C5A80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A21E3" w:rsidRPr="00C506BC" w:rsidRDefault="003A21E3" w:rsidP="00D92ADD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3A21E3" w:rsidRPr="00C506BC" w:rsidRDefault="003A21E3" w:rsidP="00D92ADD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3A21E3" w:rsidRPr="00C506BC" w:rsidRDefault="003A21E3" w:rsidP="00D92ADD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3A21E3" w:rsidRPr="00C506BC" w:rsidRDefault="003A21E3" w:rsidP="00D92ADD">
            <w:pPr>
              <w:rPr>
                <w:b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660,68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732,44</w:t>
            </w:r>
          </w:p>
        </w:tc>
      </w:tr>
      <w:tr w:rsidR="003A21E3" w:rsidRPr="00092C69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81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3A21E3" w:rsidRPr="00092C69" w:rsidRDefault="003A21E3" w:rsidP="00D92ADD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3A21E3" w:rsidRPr="00092C69" w:rsidRDefault="003A21E3" w:rsidP="00D92ADD">
            <w:pPr>
              <w:rPr>
                <w:b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660,68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732,44</w:t>
            </w: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3A21E3" w:rsidRPr="001D5FDF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Pr="001D5FDF" w:rsidRDefault="003A21E3" w:rsidP="00D92ADD">
            <w:r>
              <w:t>09</w:t>
            </w:r>
          </w:p>
        </w:tc>
        <w:tc>
          <w:tcPr>
            <w:tcW w:w="1615" w:type="dxa"/>
          </w:tcPr>
          <w:p w:rsidR="003A21E3" w:rsidRPr="001D5FDF" w:rsidRDefault="003A21E3" w:rsidP="00D92ADD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3A21E3" w:rsidRPr="001D5FDF" w:rsidRDefault="003A21E3" w:rsidP="00D92ADD"/>
        </w:tc>
        <w:tc>
          <w:tcPr>
            <w:tcW w:w="1615" w:type="dxa"/>
          </w:tcPr>
          <w:p w:rsidR="003A21E3" w:rsidRDefault="003A21E3" w:rsidP="00D92ADD">
            <w:r>
              <w:t>660,68</w:t>
            </w:r>
          </w:p>
        </w:tc>
        <w:tc>
          <w:tcPr>
            <w:tcW w:w="1469" w:type="dxa"/>
          </w:tcPr>
          <w:p w:rsidR="003A21E3" w:rsidRPr="0051109C" w:rsidRDefault="003A21E3" w:rsidP="00D92ADD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3A21E3" w:rsidRPr="0051109C" w:rsidRDefault="003A21E3" w:rsidP="00D92ADD">
            <w:r>
              <w:rPr>
                <w:bCs/>
              </w:rPr>
              <w:t>732,44</w:t>
            </w: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1D5FDF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Pr="001D5FDF" w:rsidRDefault="003A21E3" w:rsidP="00D92ADD">
            <w:r>
              <w:t>09</w:t>
            </w:r>
          </w:p>
        </w:tc>
        <w:tc>
          <w:tcPr>
            <w:tcW w:w="1615" w:type="dxa"/>
          </w:tcPr>
          <w:p w:rsidR="003A21E3" w:rsidRPr="001D5FDF" w:rsidRDefault="003A21E3" w:rsidP="00D92ADD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3A21E3" w:rsidRPr="001D5FDF" w:rsidRDefault="003A21E3" w:rsidP="00D92ADD">
            <w:r w:rsidRPr="001D5FDF">
              <w:t>200</w:t>
            </w:r>
          </w:p>
        </w:tc>
        <w:tc>
          <w:tcPr>
            <w:tcW w:w="1615" w:type="dxa"/>
          </w:tcPr>
          <w:p w:rsidR="003A21E3" w:rsidRDefault="003A21E3" w:rsidP="00D92ADD">
            <w:r>
              <w:t>660,68</w:t>
            </w:r>
          </w:p>
        </w:tc>
        <w:tc>
          <w:tcPr>
            <w:tcW w:w="1469" w:type="dxa"/>
          </w:tcPr>
          <w:p w:rsidR="003A21E3" w:rsidRPr="0051109C" w:rsidRDefault="003A21E3" w:rsidP="00D92ADD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3A21E3" w:rsidRPr="0051109C" w:rsidRDefault="003A21E3" w:rsidP="00D92ADD">
            <w:r>
              <w:rPr>
                <w:bCs/>
              </w:rPr>
              <w:t>732,44</w:t>
            </w: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1D5FDF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Pr="001D5FDF" w:rsidRDefault="003A21E3" w:rsidP="00D92ADD">
            <w:r>
              <w:t>09</w:t>
            </w:r>
          </w:p>
        </w:tc>
        <w:tc>
          <w:tcPr>
            <w:tcW w:w="1615" w:type="dxa"/>
          </w:tcPr>
          <w:p w:rsidR="003A21E3" w:rsidRPr="001D5FDF" w:rsidRDefault="003A21E3" w:rsidP="00D92ADD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3A21E3" w:rsidRPr="001D5FDF" w:rsidRDefault="003A21E3" w:rsidP="00D92ADD">
            <w:r w:rsidRPr="001D5FDF">
              <w:t>240</w:t>
            </w:r>
          </w:p>
        </w:tc>
        <w:tc>
          <w:tcPr>
            <w:tcW w:w="1615" w:type="dxa"/>
          </w:tcPr>
          <w:p w:rsidR="003A21E3" w:rsidRDefault="003A21E3" w:rsidP="00D92ADD">
            <w:r>
              <w:t>660,68</w:t>
            </w:r>
          </w:p>
        </w:tc>
        <w:tc>
          <w:tcPr>
            <w:tcW w:w="1469" w:type="dxa"/>
          </w:tcPr>
          <w:p w:rsidR="003A21E3" w:rsidRPr="0051109C" w:rsidRDefault="003A21E3" w:rsidP="00D92ADD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3A21E3" w:rsidRPr="0051109C" w:rsidRDefault="003A21E3" w:rsidP="00D92ADD">
            <w:r>
              <w:rPr>
                <w:bCs/>
              </w:rPr>
              <w:t>732,44</w:t>
            </w: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3A21E3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Default="003A21E3" w:rsidP="00D92ADD">
            <w:r>
              <w:t>12</w:t>
            </w:r>
          </w:p>
        </w:tc>
        <w:tc>
          <w:tcPr>
            <w:tcW w:w="1615" w:type="dxa"/>
          </w:tcPr>
          <w:p w:rsidR="003A21E3" w:rsidRPr="001D5FDF" w:rsidRDefault="003A21E3" w:rsidP="00D92ADD">
            <w:r>
              <w:t>76 0 00 86120</w:t>
            </w:r>
          </w:p>
        </w:tc>
        <w:tc>
          <w:tcPr>
            <w:tcW w:w="881" w:type="dxa"/>
          </w:tcPr>
          <w:p w:rsidR="003A21E3" w:rsidRPr="001D5FDF" w:rsidRDefault="003A21E3" w:rsidP="00D92ADD"/>
        </w:tc>
        <w:tc>
          <w:tcPr>
            <w:tcW w:w="1615" w:type="dxa"/>
          </w:tcPr>
          <w:p w:rsidR="003A21E3" w:rsidRDefault="003A21E3" w:rsidP="00D92ADD">
            <w:r>
              <w:t>120,2</w:t>
            </w:r>
          </w:p>
        </w:tc>
        <w:tc>
          <w:tcPr>
            <w:tcW w:w="1469" w:type="dxa"/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229" w:type="dxa"/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3A21E3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Default="003A21E3" w:rsidP="00D92ADD">
            <w:r>
              <w:t>12</w:t>
            </w:r>
          </w:p>
        </w:tc>
        <w:tc>
          <w:tcPr>
            <w:tcW w:w="1615" w:type="dxa"/>
          </w:tcPr>
          <w:p w:rsidR="003A21E3" w:rsidRPr="001D5FDF" w:rsidRDefault="003A21E3" w:rsidP="00D92ADD">
            <w:r>
              <w:t>76 0 00 86120</w:t>
            </w:r>
          </w:p>
        </w:tc>
        <w:tc>
          <w:tcPr>
            <w:tcW w:w="881" w:type="dxa"/>
          </w:tcPr>
          <w:p w:rsidR="003A21E3" w:rsidRPr="001D5FDF" w:rsidRDefault="003A21E3" w:rsidP="00D92ADD"/>
        </w:tc>
        <w:tc>
          <w:tcPr>
            <w:tcW w:w="1615" w:type="dxa"/>
          </w:tcPr>
          <w:p w:rsidR="003A21E3" w:rsidRDefault="003A21E3" w:rsidP="00D92ADD">
            <w:r>
              <w:t>120,2</w:t>
            </w:r>
          </w:p>
        </w:tc>
        <w:tc>
          <w:tcPr>
            <w:tcW w:w="1469" w:type="dxa"/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229" w:type="dxa"/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3A21E3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Default="003A21E3" w:rsidP="00D92ADD">
            <w:r>
              <w:t>12</w:t>
            </w:r>
          </w:p>
        </w:tc>
        <w:tc>
          <w:tcPr>
            <w:tcW w:w="1615" w:type="dxa"/>
          </w:tcPr>
          <w:p w:rsidR="003A21E3" w:rsidRPr="001D5FDF" w:rsidRDefault="003A21E3" w:rsidP="00D92ADD">
            <w:r>
              <w:t>76 0 00 86120</w:t>
            </w:r>
          </w:p>
        </w:tc>
        <w:tc>
          <w:tcPr>
            <w:tcW w:w="881" w:type="dxa"/>
          </w:tcPr>
          <w:p w:rsidR="003A21E3" w:rsidRPr="001D5FDF" w:rsidRDefault="003A21E3" w:rsidP="00D92ADD">
            <w:r>
              <w:t>200</w:t>
            </w:r>
          </w:p>
        </w:tc>
        <w:tc>
          <w:tcPr>
            <w:tcW w:w="1615" w:type="dxa"/>
          </w:tcPr>
          <w:p w:rsidR="003A21E3" w:rsidRDefault="003A21E3" w:rsidP="00D92ADD">
            <w:r>
              <w:t>120,2</w:t>
            </w:r>
          </w:p>
        </w:tc>
        <w:tc>
          <w:tcPr>
            <w:tcW w:w="1469" w:type="dxa"/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229" w:type="dxa"/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1D5FDF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Default="003A21E3" w:rsidP="00D92ADD">
            <w:r>
              <w:t>04</w:t>
            </w:r>
          </w:p>
        </w:tc>
        <w:tc>
          <w:tcPr>
            <w:tcW w:w="880" w:type="dxa"/>
          </w:tcPr>
          <w:p w:rsidR="003A21E3" w:rsidRDefault="003A21E3" w:rsidP="00D92ADD">
            <w:r>
              <w:t>12</w:t>
            </w:r>
          </w:p>
        </w:tc>
        <w:tc>
          <w:tcPr>
            <w:tcW w:w="1615" w:type="dxa"/>
          </w:tcPr>
          <w:p w:rsidR="003A21E3" w:rsidRPr="001D5FDF" w:rsidRDefault="003A21E3" w:rsidP="00D92ADD">
            <w:r>
              <w:t>76 0 00 86120</w:t>
            </w:r>
          </w:p>
        </w:tc>
        <w:tc>
          <w:tcPr>
            <w:tcW w:w="881" w:type="dxa"/>
          </w:tcPr>
          <w:p w:rsidR="003A21E3" w:rsidRPr="001D5FDF" w:rsidRDefault="003A21E3" w:rsidP="00D92ADD">
            <w:r>
              <w:t>240</w:t>
            </w:r>
          </w:p>
        </w:tc>
        <w:tc>
          <w:tcPr>
            <w:tcW w:w="1615" w:type="dxa"/>
          </w:tcPr>
          <w:p w:rsidR="003A21E3" w:rsidRDefault="003A21E3" w:rsidP="00D92ADD">
            <w:r>
              <w:t>120,2</w:t>
            </w:r>
          </w:p>
        </w:tc>
        <w:tc>
          <w:tcPr>
            <w:tcW w:w="1469" w:type="dxa"/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229" w:type="dxa"/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Pr="00F15270" w:rsidRDefault="003A21E3" w:rsidP="00D92ADD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277,17</w:t>
            </w:r>
          </w:p>
        </w:tc>
        <w:tc>
          <w:tcPr>
            <w:tcW w:w="1469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241,35</w:t>
            </w:r>
          </w:p>
        </w:tc>
        <w:tc>
          <w:tcPr>
            <w:tcW w:w="1229" w:type="dxa"/>
          </w:tcPr>
          <w:p w:rsidR="003A21E3" w:rsidRPr="00626F73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221,35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30,0</w:t>
            </w:r>
          </w:p>
        </w:tc>
        <w:tc>
          <w:tcPr>
            <w:tcW w:w="1469" w:type="dxa"/>
          </w:tcPr>
          <w:p w:rsidR="003A21E3" w:rsidRPr="00951EE6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30,0</w:t>
            </w:r>
          </w:p>
        </w:tc>
        <w:tc>
          <w:tcPr>
            <w:tcW w:w="1229" w:type="dxa"/>
          </w:tcPr>
          <w:p w:rsidR="003A21E3" w:rsidRDefault="003A21E3" w:rsidP="00D92ADD">
            <w:r w:rsidRPr="00D476ED">
              <w:rPr>
                <w:rStyle w:val="afb"/>
                <w:i w:val="0"/>
              </w:rPr>
              <w:t>10,0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40AD7">
              <w:rPr>
                <w:bCs/>
              </w:rPr>
              <w:t>Соловцовского</w:t>
            </w:r>
            <w:proofErr w:type="spellEnd"/>
            <w:r w:rsidRPr="00640AD7">
              <w:rPr>
                <w:bCs/>
              </w:rPr>
              <w:t xml:space="preserve"> сельсовета </w:t>
            </w:r>
            <w:proofErr w:type="spellStart"/>
            <w:r w:rsidRPr="00640AD7">
              <w:rPr>
                <w:bCs/>
              </w:rPr>
              <w:t>Иссинского</w:t>
            </w:r>
            <w:proofErr w:type="spellEnd"/>
            <w:r w:rsidRPr="00640AD7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Pr="00951EE6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30,0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i w:val="0"/>
              </w:rPr>
              <w:t>30,0</w:t>
            </w:r>
          </w:p>
        </w:tc>
        <w:tc>
          <w:tcPr>
            <w:tcW w:w="1229" w:type="dxa"/>
          </w:tcPr>
          <w:p w:rsidR="003A21E3" w:rsidRDefault="003A21E3" w:rsidP="00D92ADD">
            <w:r w:rsidRPr="00D476ED">
              <w:rPr>
                <w:rStyle w:val="afb"/>
                <w:i w:val="0"/>
              </w:rPr>
              <w:t>10,0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rStyle w:val="afb"/>
                <w:i w:val="0"/>
              </w:rPr>
              <w:t>30,0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i w:val="0"/>
              </w:rPr>
              <w:t>30,0</w:t>
            </w:r>
          </w:p>
        </w:tc>
        <w:tc>
          <w:tcPr>
            <w:tcW w:w="1229" w:type="dxa"/>
          </w:tcPr>
          <w:p w:rsidR="003A21E3" w:rsidRDefault="003A21E3" w:rsidP="00D92ADD">
            <w:r w:rsidRPr="00D476ED">
              <w:rPr>
                <w:rStyle w:val="afb"/>
                <w:i w:val="0"/>
              </w:rPr>
              <w:t>10,0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3A21E3" w:rsidRDefault="003A21E3" w:rsidP="00D92ADD">
            <w:r>
              <w:rPr>
                <w:rStyle w:val="afb"/>
                <w:i w:val="0"/>
              </w:rPr>
              <w:t>30,0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i w:val="0"/>
              </w:rPr>
              <w:t>30,0</w:t>
            </w:r>
          </w:p>
        </w:tc>
        <w:tc>
          <w:tcPr>
            <w:tcW w:w="1229" w:type="dxa"/>
          </w:tcPr>
          <w:p w:rsidR="003A21E3" w:rsidRDefault="003A21E3" w:rsidP="00D92ADD">
            <w:r w:rsidRPr="00D476ED">
              <w:rPr>
                <w:rStyle w:val="afb"/>
                <w:i w:val="0"/>
              </w:rPr>
              <w:t>10,0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3A21E3" w:rsidRPr="00640AD7" w:rsidRDefault="003A21E3" w:rsidP="00D92ADD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3A21E3" w:rsidRDefault="003A21E3" w:rsidP="00D92ADD">
            <w:r>
              <w:rPr>
                <w:rStyle w:val="afb"/>
                <w:i w:val="0"/>
              </w:rPr>
              <w:t>30,0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i w:val="0"/>
              </w:rPr>
              <w:t>30,0</w:t>
            </w:r>
          </w:p>
        </w:tc>
        <w:tc>
          <w:tcPr>
            <w:tcW w:w="1229" w:type="dxa"/>
          </w:tcPr>
          <w:p w:rsidR="003A21E3" w:rsidRDefault="003A21E3" w:rsidP="00D92ADD">
            <w:r w:rsidRPr="00D476ED">
              <w:rPr>
                <w:rStyle w:val="afb"/>
                <w:i w:val="0"/>
              </w:rPr>
              <w:t>10,0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F15270" w:rsidRDefault="003A21E3" w:rsidP="00D92ADD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247,17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211,35</w:t>
            </w:r>
          </w:p>
        </w:tc>
        <w:tc>
          <w:tcPr>
            <w:tcW w:w="1229" w:type="dxa"/>
          </w:tcPr>
          <w:p w:rsidR="003A21E3" w:rsidRPr="00626F73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211,35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F15270" w:rsidRDefault="003A21E3" w:rsidP="00D92ADD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247,17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211,35</w:t>
            </w:r>
          </w:p>
        </w:tc>
        <w:tc>
          <w:tcPr>
            <w:tcW w:w="1229" w:type="dxa"/>
          </w:tcPr>
          <w:p w:rsidR="003A21E3" w:rsidRPr="00626F73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211,35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01 4 00 00000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3A21E3" w:rsidRPr="003C174B" w:rsidRDefault="003A21E3" w:rsidP="00D92ADD">
            <w:r w:rsidRPr="003C174B">
              <w:rPr>
                <w:rStyle w:val="afb"/>
                <w:i w:val="0"/>
              </w:rPr>
              <w:t>247,17</w:t>
            </w:r>
          </w:p>
        </w:tc>
        <w:tc>
          <w:tcPr>
            <w:tcW w:w="1469" w:type="dxa"/>
          </w:tcPr>
          <w:p w:rsidR="003A21E3" w:rsidRPr="003C174B" w:rsidRDefault="003A21E3" w:rsidP="00D92ADD">
            <w:r w:rsidRPr="003C174B">
              <w:rPr>
                <w:rStyle w:val="afb"/>
                <w:i w:val="0"/>
              </w:rPr>
              <w:t>211,35</w:t>
            </w:r>
          </w:p>
        </w:tc>
        <w:tc>
          <w:tcPr>
            <w:tcW w:w="1229" w:type="dxa"/>
          </w:tcPr>
          <w:p w:rsidR="003A21E3" w:rsidRPr="003C174B" w:rsidRDefault="003A21E3" w:rsidP="00D92ADD">
            <w:pPr>
              <w:pStyle w:val="af7"/>
              <w:rPr>
                <w:rStyle w:val="afb"/>
                <w:i w:val="0"/>
              </w:rPr>
            </w:pPr>
            <w:r w:rsidRPr="003C174B">
              <w:rPr>
                <w:rStyle w:val="afb"/>
                <w:i w:val="0"/>
              </w:rPr>
              <w:t>211,35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01 4 01 00000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3A21E3" w:rsidRPr="003C174B" w:rsidRDefault="003A21E3" w:rsidP="00D92ADD">
            <w:r w:rsidRPr="003C174B">
              <w:rPr>
                <w:rStyle w:val="afb"/>
                <w:i w:val="0"/>
              </w:rPr>
              <w:t>247,17</w:t>
            </w:r>
          </w:p>
        </w:tc>
        <w:tc>
          <w:tcPr>
            <w:tcW w:w="1469" w:type="dxa"/>
          </w:tcPr>
          <w:p w:rsidR="003A21E3" w:rsidRPr="003C174B" w:rsidRDefault="003A21E3" w:rsidP="00D92ADD">
            <w:r w:rsidRPr="003C174B">
              <w:rPr>
                <w:rStyle w:val="afb"/>
                <w:i w:val="0"/>
              </w:rPr>
              <w:t>211,35</w:t>
            </w:r>
          </w:p>
        </w:tc>
        <w:tc>
          <w:tcPr>
            <w:tcW w:w="1229" w:type="dxa"/>
          </w:tcPr>
          <w:p w:rsidR="003A21E3" w:rsidRPr="003C174B" w:rsidRDefault="003A21E3" w:rsidP="00D92ADD">
            <w:pPr>
              <w:pStyle w:val="af7"/>
              <w:rPr>
                <w:rStyle w:val="afb"/>
                <w:i w:val="0"/>
              </w:rPr>
            </w:pPr>
            <w:r w:rsidRPr="003C174B">
              <w:rPr>
                <w:rStyle w:val="afb"/>
                <w:i w:val="0"/>
              </w:rPr>
              <w:t>211,35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3A21E3" w:rsidRPr="003C174B" w:rsidRDefault="003A21E3" w:rsidP="00D92ADD">
            <w:r w:rsidRPr="003C174B">
              <w:rPr>
                <w:rStyle w:val="afb"/>
                <w:i w:val="0"/>
              </w:rPr>
              <w:t>247,17</w:t>
            </w:r>
          </w:p>
        </w:tc>
        <w:tc>
          <w:tcPr>
            <w:tcW w:w="1469" w:type="dxa"/>
          </w:tcPr>
          <w:p w:rsidR="003A21E3" w:rsidRPr="003C174B" w:rsidRDefault="003A21E3" w:rsidP="00D92ADD">
            <w:r w:rsidRPr="003C174B">
              <w:rPr>
                <w:rStyle w:val="afb"/>
                <w:i w:val="0"/>
              </w:rPr>
              <w:t>211,35</w:t>
            </w:r>
          </w:p>
        </w:tc>
        <w:tc>
          <w:tcPr>
            <w:tcW w:w="1229" w:type="dxa"/>
          </w:tcPr>
          <w:p w:rsidR="003A21E3" w:rsidRPr="003C174B" w:rsidRDefault="003A21E3" w:rsidP="00D92ADD">
            <w:pPr>
              <w:pStyle w:val="af7"/>
              <w:rPr>
                <w:rStyle w:val="afb"/>
                <w:i w:val="0"/>
              </w:rPr>
            </w:pPr>
            <w:r w:rsidRPr="003C174B">
              <w:rPr>
                <w:rStyle w:val="afb"/>
                <w:i w:val="0"/>
              </w:rPr>
              <w:t>211,35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</w:tcPr>
          <w:p w:rsidR="003A21E3" w:rsidRPr="003C174B" w:rsidRDefault="003A21E3" w:rsidP="00D92ADD">
            <w:r w:rsidRPr="003C174B">
              <w:rPr>
                <w:rStyle w:val="afb"/>
                <w:i w:val="0"/>
              </w:rPr>
              <w:t>247,17</w:t>
            </w:r>
          </w:p>
        </w:tc>
        <w:tc>
          <w:tcPr>
            <w:tcW w:w="1469" w:type="dxa"/>
          </w:tcPr>
          <w:p w:rsidR="003A21E3" w:rsidRPr="003C174B" w:rsidRDefault="003A21E3" w:rsidP="00D92ADD">
            <w:r w:rsidRPr="003C174B">
              <w:rPr>
                <w:rStyle w:val="afb"/>
                <w:i w:val="0"/>
              </w:rPr>
              <w:t>211,35</w:t>
            </w:r>
          </w:p>
        </w:tc>
        <w:tc>
          <w:tcPr>
            <w:tcW w:w="1229" w:type="dxa"/>
          </w:tcPr>
          <w:p w:rsidR="003A21E3" w:rsidRPr="003C174B" w:rsidRDefault="003A21E3" w:rsidP="00D92ADD">
            <w:pPr>
              <w:pStyle w:val="af7"/>
              <w:rPr>
                <w:rStyle w:val="afb"/>
                <w:i w:val="0"/>
              </w:rPr>
            </w:pPr>
            <w:r w:rsidRPr="003C174B">
              <w:rPr>
                <w:rStyle w:val="afb"/>
                <w:i w:val="0"/>
              </w:rPr>
              <w:t>211,35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</w:tcPr>
          <w:p w:rsidR="003A21E3" w:rsidRPr="003C174B" w:rsidRDefault="003A21E3" w:rsidP="00D92ADD">
            <w:r w:rsidRPr="003C174B">
              <w:rPr>
                <w:rStyle w:val="afb"/>
                <w:i w:val="0"/>
              </w:rPr>
              <w:t>247,17</w:t>
            </w:r>
          </w:p>
        </w:tc>
        <w:tc>
          <w:tcPr>
            <w:tcW w:w="1469" w:type="dxa"/>
          </w:tcPr>
          <w:p w:rsidR="003A21E3" w:rsidRPr="003C174B" w:rsidRDefault="003A21E3" w:rsidP="00D92ADD">
            <w:r w:rsidRPr="003C174B">
              <w:rPr>
                <w:rStyle w:val="afb"/>
                <w:i w:val="0"/>
              </w:rPr>
              <w:t>211,35</w:t>
            </w:r>
          </w:p>
        </w:tc>
        <w:tc>
          <w:tcPr>
            <w:tcW w:w="1229" w:type="dxa"/>
          </w:tcPr>
          <w:p w:rsidR="003A21E3" w:rsidRPr="003C174B" w:rsidRDefault="003A21E3" w:rsidP="00D92ADD">
            <w:pPr>
              <w:pStyle w:val="af7"/>
              <w:rPr>
                <w:rStyle w:val="afb"/>
                <w:i w:val="0"/>
              </w:rPr>
            </w:pPr>
            <w:r w:rsidRPr="003C174B">
              <w:rPr>
                <w:rStyle w:val="afb"/>
                <w:i w:val="0"/>
              </w:rPr>
              <w:t>211,35</w:t>
            </w:r>
          </w:p>
        </w:tc>
      </w:tr>
      <w:tr w:rsidR="003A21E3" w:rsidRPr="00206BA3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3A21E3" w:rsidRPr="008B39F7" w:rsidRDefault="003A21E3" w:rsidP="00D92ADD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3A21E3" w:rsidRPr="00C86657" w:rsidRDefault="003A21E3" w:rsidP="00D92ADD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3A21E3" w:rsidRPr="00206BA3" w:rsidRDefault="003A21E3" w:rsidP="00D92ADD"/>
        </w:tc>
        <w:tc>
          <w:tcPr>
            <w:tcW w:w="881" w:type="dxa"/>
          </w:tcPr>
          <w:p w:rsidR="003A21E3" w:rsidRPr="00206BA3" w:rsidRDefault="003A21E3" w:rsidP="00D92ADD"/>
        </w:tc>
        <w:tc>
          <w:tcPr>
            <w:tcW w:w="1615" w:type="dxa"/>
          </w:tcPr>
          <w:p w:rsidR="003A21E3" w:rsidRPr="00777C94" w:rsidRDefault="003A21E3" w:rsidP="00D92ADD">
            <w:pPr>
              <w:rPr>
                <w:b/>
              </w:rPr>
            </w:pPr>
            <w:r>
              <w:rPr>
                <w:b/>
              </w:rPr>
              <w:t>529,86</w:t>
            </w:r>
          </w:p>
        </w:tc>
        <w:tc>
          <w:tcPr>
            <w:tcW w:w="1469" w:type="dxa"/>
          </w:tcPr>
          <w:p w:rsidR="003A21E3" w:rsidRPr="00653D17" w:rsidRDefault="003A21E3" w:rsidP="00D92ADD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A21E3" w:rsidRPr="00EE4535" w:rsidRDefault="003A21E3" w:rsidP="00D92ADD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3A21E3" w:rsidRPr="00FE6F2A" w:rsidRDefault="003A21E3" w:rsidP="00D92ADD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3A21E3" w:rsidRPr="00FE6F2A" w:rsidRDefault="003A21E3" w:rsidP="00D92ADD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3A21E3" w:rsidRPr="001C4ED2" w:rsidRDefault="003A21E3" w:rsidP="00D92ADD"/>
        </w:tc>
        <w:tc>
          <w:tcPr>
            <w:tcW w:w="881" w:type="dxa"/>
          </w:tcPr>
          <w:p w:rsidR="003A21E3" w:rsidRPr="001C4ED2" w:rsidRDefault="003A21E3" w:rsidP="00D92ADD"/>
        </w:tc>
        <w:tc>
          <w:tcPr>
            <w:tcW w:w="1615" w:type="dxa"/>
          </w:tcPr>
          <w:p w:rsidR="003A21E3" w:rsidRPr="00777C94" w:rsidRDefault="003A21E3" w:rsidP="00D92ADD">
            <w:pPr>
              <w:rPr>
                <w:b/>
              </w:rPr>
            </w:pPr>
            <w:r>
              <w:rPr>
                <w:b/>
              </w:rPr>
              <w:t>529,86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</w:rPr>
              <w:t>354,9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</w:rPr>
              <w:t>354,9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</w:t>
            </w:r>
            <w:r w:rsidRPr="00F65051">
              <w:rPr>
                <w:rStyle w:val="afb"/>
                <w:b/>
                <w:i w:val="0"/>
              </w:rPr>
              <w:lastRenderedPageBreak/>
              <w:t xml:space="preserve">района Пензенской области </w:t>
            </w:r>
            <w:r w:rsidRPr="008014C2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3A21E3" w:rsidRPr="0094379F" w:rsidRDefault="003A21E3" w:rsidP="00D92ADD">
            <w:pPr>
              <w:rPr>
                <w:b/>
              </w:rPr>
            </w:pPr>
            <w:r w:rsidRPr="0094379F">
              <w:rPr>
                <w:b/>
              </w:rPr>
              <w:lastRenderedPageBreak/>
              <w:t>08</w:t>
            </w:r>
          </w:p>
        </w:tc>
        <w:tc>
          <w:tcPr>
            <w:tcW w:w="880" w:type="dxa"/>
          </w:tcPr>
          <w:p w:rsidR="003A21E3" w:rsidRPr="0094379F" w:rsidRDefault="003A21E3" w:rsidP="00D92ADD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3A21E3" w:rsidRPr="00C86657" w:rsidRDefault="003A21E3" w:rsidP="00D92ADD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3A21E3" w:rsidRPr="0094379F" w:rsidRDefault="003A21E3" w:rsidP="00D92ADD"/>
        </w:tc>
        <w:tc>
          <w:tcPr>
            <w:tcW w:w="1615" w:type="dxa"/>
          </w:tcPr>
          <w:p w:rsidR="003A21E3" w:rsidRPr="00777C94" w:rsidRDefault="003A21E3" w:rsidP="00D92ADD">
            <w:pPr>
              <w:rPr>
                <w:b/>
              </w:rPr>
            </w:pPr>
            <w:r>
              <w:rPr>
                <w:b/>
              </w:rPr>
              <w:t>529,86</w:t>
            </w:r>
          </w:p>
        </w:tc>
        <w:tc>
          <w:tcPr>
            <w:tcW w:w="1469" w:type="dxa"/>
          </w:tcPr>
          <w:p w:rsidR="003A21E3" w:rsidRPr="00653D17" w:rsidRDefault="003A21E3" w:rsidP="00D92ADD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A21E3" w:rsidRPr="00EE4535" w:rsidRDefault="003A21E3" w:rsidP="00D92ADD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A21E3" w:rsidRPr="001C6CA8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CF0356">
              <w:rPr>
                <w:rStyle w:val="afb"/>
                <w:i w:val="0"/>
              </w:rPr>
              <w:lastRenderedPageBreak/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b"/>
                <w:i w:val="0"/>
              </w:rPr>
              <w:t>Соловцовского</w:t>
            </w:r>
            <w:proofErr w:type="spellEnd"/>
            <w:r w:rsidRPr="00CF0356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b"/>
                <w:i w:val="0"/>
              </w:rPr>
              <w:t>Иссинского</w:t>
            </w:r>
            <w:proofErr w:type="spellEnd"/>
            <w:r w:rsidRPr="00CF0356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A21E3" w:rsidRPr="001C6CA8" w:rsidRDefault="003A21E3" w:rsidP="00D92ADD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3A21E3" w:rsidRPr="001C6CA8" w:rsidRDefault="003A21E3" w:rsidP="00D92ADD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A21E3" w:rsidRPr="001C6CA8" w:rsidRDefault="003A21E3" w:rsidP="00D92ADD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3A21E3" w:rsidRPr="001C6CA8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Pr="00777C94" w:rsidRDefault="003A21E3" w:rsidP="00D92ADD">
            <w:pPr>
              <w:rPr>
                <w:b/>
              </w:rPr>
            </w:pPr>
            <w:r>
              <w:rPr>
                <w:b/>
              </w:rPr>
              <w:t>529,86</w:t>
            </w:r>
          </w:p>
        </w:tc>
        <w:tc>
          <w:tcPr>
            <w:tcW w:w="1469" w:type="dxa"/>
          </w:tcPr>
          <w:p w:rsidR="003A21E3" w:rsidRPr="00653D17" w:rsidRDefault="003A21E3" w:rsidP="00D92ADD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A21E3" w:rsidRPr="00EE4535" w:rsidRDefault="003A21E3" w:rsidP="00D92ADD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A21E3" w:rsidRPr="00092C69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b"/>
                <w:i w:val="0"/>
              </w:rPr>
              <w:t>.</w:t>
            </w:r>
            <w:r>
              <w:rPr>
                <w:rStyle w:val="afb"/>
                <w:i w:val="0"/>
              </w:rPr>
              <w:t>»</w:t>
            </w:r>
            <w:proofErr w:type="gramEnd"/>
          </w:p>
        </w:tc>
        <w:tc>
          <w:tcPr>
            <w:tcW w:w="881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Pr="00777C94" w:rsidRDefault="003A21E3" w:rsidP="00D92ADD">
            <w:pPr>
              <w:rPr>
                <w:b/>
              </w:rPr>
            </w:pPr>
            <w:r>
              <w:rPr>
                <w:b/>
              </w:rPr>
              <w:t>529,86</w:t>
            </w:r>
          </w:p>
        </w:tc>
        <w:tc>
          <w:tcPr>
            <w:tcW w:w="1469" w:type="dxa"/>
          </w:tcPr>
          <w:p w:rsidR="003A21E3" w:rsidRPr="00653D17" w:rsidRDefault="003A21E3" w:rsidP="00D92ADD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A21E3" w:rsidRPr="00EE4535" w:rsidRDefault="003A21E3" w:rsidP="00D92ADD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A21E3" w:rsidRPr="001C6CA8" w:rsidTr="00D92ADD">
        <w:trPr>
          <w:trHeight w:val="116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3A21E3" w:rsidRPr="001C6CA8" w:rsidRDefault="003A21E3" w:rsidP="00D92ADD">
            <w:r w:rsidRPr="001C6CA8">
              <w:t>08</w:t>
            </w:r>
          </w:p>
        </w:tc>
        <w:tc>
          <w:tcPr>
            <w:tcW w:w="880" w:type="dxa"/>
          </w:tcPr>
          <w:p w:rsidR="003A21E3" w:rsidRPr="001C6CA8" w:rsidRDefault="003A21E3" w:rsidP="00D92ADD">
            <w:r w:rsidRPr="001C6CA8">
              <w:t>01</w:t>
            </w:r>
          </w:p>
        </w:tc>
        <w:tc>
          <w:tcPr>
            <w:tcW w:w="1615" w:type="dxa"/>
          </w:tcPr>
          <w:p w:rsidR="003A21E3" w:rsidRPr="001C6CA8" w:rsidRDefault="003A21E3" w:rsidP="00D92ADD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3A21E3" w:rsidRPr="001C6CA8" w:rsidRDefault="003A21E3" w:rsidP="00D92ADD"/>
        </w:tc>
        <w:tc>
          <w:tcPr>
            <w:tcW w:w="1615" w:type="dxa"/>
          </w:tcPr>
          <w:p w:rsidR="003A21E3" w:rsidRPr="003C174B" w:rsidRDefault="003A21E3" w:rsidP="00D92ADD">
            <w:r w:rsidRPr="003C174B">
              <w:t>529,86</w:t>
            </w:r>
          </w:p>
        </w:tc>
        <w:tc>
          <w:tcPr>
            <w:tcW w:w="1469" w:type="dxa"/>
          </w:tcPr>
          <w:p w:rsidR="003A21E3" w:rsidRPr="003C174B" w:rsidRDefault="003A21E3" w:rsidP="00D92ADD">
            <w:r w:rsidRPr="003C174B">
              <w:t>358,05</w:t>
            </w:r>
          </w:p>
        </w:tc>
        <w:tc>
          <w:tcPr>
            <w:tcW w:w="1229" w:type="dxa"/>
          </w:tcPr>
          <w:p w:rsidR="003A21E3" w:rsidRPr="003C174B" w:rsidRDefault="003A21E3" w:rsidP="00D92ADD">
            <w:r w:rsidRPr="003C174B">
              <w:t>354,95</w:t>
            </w:r>
          </w:p>
        </w:tc>
      </w:tr>
      <w:tr w:rsidR="003A21E3" w:rsidRPr="001C6CA8" w:rsidTr="00D92ADD">
        <w:trPr>
          <w:trHeight w:val="615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1C6CA8" w:rsidRDefault="003A21E3" w:rsidP="00D92ADD">
            <w:r w:rsidRPr="001C6CA8">
              <w:t>08</w:t>
            </w:r>
          </w:p>
        </w:tc>
        <w:tc>
          <w:tcPr>
            <w:tcW w:w="880" w:type="dxa"/>
          </w:tcPr>
          <w:p w:rsidR="003A21E3" w:rsidRPr="001C6CA8" w:rsidRDefault="003A21E3" w:rsidP="00D92ADD">
            <w:r w:rsidRPr="001C6CA8">
              <w:t>01</w:t>
            </w:r>
          </w:p>
        </w:tc>
        <w:tc>
          <w:tcPr>
            <w:tcW w:w="1615" w:type="dxa"/>
          </w:tcPr>
          <w:p w:rsidR="003A21E3" w:rsidRPr="001C6CA8" w:rsidRDefault="003A21E3" w:rsidP="00D92ADD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3A21E3" w:rsidRPr="001C6CA8" w:rsidRDefault="003A21E3" w:rsidP="00D92ADD">
            <w:r>
              <w:t>200</w:t>
            </w:r>
          </w:p>
        </w:tc>
        <w:tc>
          <w:tcPr>
            <w:tcW w:w="1615" w:type="dxa"/>
          </w:tcPr>
          <w:p w:rsidR="003A21E3" w:rsidRPr="003C174B" w:rsidRDefault="003A21E3" w:rsidP="00D92ADD">
            <w:r w:rsidRPr="003C174B">
              <w:t>529,86</w:t>
            </w:r>
          </w:p>
        </w:tc>
        <w:tc>
          <w:tcPr>
            <w:tcW w:w="1469" w:type="dxa"/>
          </w:tcPr>
          <w:p w:rsidR="003A21E3" w:rsidRPr="003C174B" w:rsidRDefault="003A21E3" w:rsidP="00D92ADD">
            <w:r w:rsidRPr="003C174B">
              <w:t>358,05</w:t>
            </w:r>
          </w:p>
        </w:tc>
        <w:tc>
          <w:tcPr>
            <w:tcW w:w="1229" w:type="dxa"/>
          </w:tcPr>
          <w:p w:rsidR="003A21E3" w:rsidRPr="003C174B" w:rsidRDefault="003A21E3" w:rsidP="00D92ADD">
            <w:r w:rsidRPr="003C174B">
              <w:t>354,95</w:t>
            </w:r>
          </w:p>
        </w:tc>
      </w:tr>
      <w:tr w:rsidR="003A21E3" w:rsidRPr="001C6CA8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A21E3" w:rsidRPr="001C6CA8" w:rsidRDefault="003A21E3" w:rsidP="00D92ADD">
            <w:r w:rsidRPr="001C6CA8">
              <w:t>08</w:t>
            </w:r>
          </w:p>
        </w:tc>
        <w:tc>
          <w:tcPr>
            <w:tcW w:w="880" w:type="dxa"/>
          </w:tcPr>
          <w:p w:rsidR="003A21E3" w:rsidRPr="001C6CA8" w:rsidRDefault="003A21E3" w:rsidP="00D92ADD">
            <w:r w:rsidRPr="001C6CA8">
              <w:t>01</w:t>
            </w:r>
          </w:p>
        </w:tc>
        <w:tc>
          <w:tcPr>
            <w:tcW w:w="1615" w:type="dxa"/>
          </w:tcPr>
          <w:p w:rsidR="003A21E3" w:rsidRPr="001C6CA8" w:rsidRDefault="003A21E3" w:rsidP="00D92ADD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3A21E3" w:rsidRPr="001C6CA8" w:rsidRDefault="003A21E3" w:rsidP="00D92ADD">
            <w:r>
              <w:t>240</w:t>
            </w:r>
          </w:p>
        </w:tc>
        <w:tc>
          <w:tcPr>
            <w:tcW w:w="1615" w:type="dxa"/>
          </w:tcPr>
          <w:p w:rsidR="003A21E3" w:rsidRPr="003C174B" w:rsidRDefault="003A21E3" w:rsidP="00D92ADD">
            <w:r w:rsidRPr="003C174B">
              <w:t>529,86</w:t>
            </w:r>
          </w:p>
        </w:tc>
        <w:tc>
          <w:tcPr>
            <w:tcW w:w="1469" w:type="dxa"/>
          </w:tcPr>
          <w:p w:rsidR="003A21E3" w:rsidRPr="003C174B" w:rsidRDefault="003A21E3" w:rsidP="00D92ADD">
            <w:r w:rsidRPr="003C174B">
              <w:t>358,05</w:t>
            </w:r>
          </w:p>
        </w:tc>
        <w:tc>
          <w:tcPr>
            <w:tcW w:w="1229" w:type="dxa"/>
          </w:tcPr>
          <w:p w:rsidR="003A21E3" w:rsidRPr="003C174B" w:rsidRDefault="003A21E3" w:rsidP="00D92ADD">
            <w:r w:rsidRPr="003C174B">
              <w:t>354,95</w:t>
            </w:r>
          </w:p>
        </w:tc>
      </w:tr>
      <w:tr w:rsidR="003A21E3" w:rsidRPr="001C6CA8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3A21E3" w:rsidRPr="001C6CA8" w:rsidRDefault="003A21E3" w:rsidP="00D92ADD">
            <w:r w:rsidRPr="001C6CA8">
              <w:t>08</w:t>
            </w:r>
          </w:p>
        </w:tc>
        <w:tc>
          <w:tcPr>
            <w:tcW w:w="880" w:type="dxa"/>
          </w:tcPr>
          <w:p w:rsidR="003A21E3" w:rsidRPr="001C6CA8" w:rsidRDefault="003A21E3" w:rsidP="00D92ADD">
            <w:r w:rsidRPr="001C6CA8">
              <w:t>01</w:t>
            </w:r>
          </w:p>
        </w:tc>
        <w:tc>
          <w:tcPr>
            <w:tcW w:w="1615" w:type="dxa"/>
          </w:tcPr>
          <w:p w:rsidR="003A21E3" w:rsidRPr="001C6CA8" w:rsidRDefault="003A21E3" w:rsidP="00D92ADD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3A21E3" w:rsidRPr="001C6CA8" w:rsidRDefault="003A21E3" w:rsidP="00D92ADD">
            <w:r>
              <w:t>800</w:t>
            </w:r>
          </w:p>
        </w:tc>
        <w:tc>
          <w:tcPr>
            <w:tcW w:w="1615" w:type="dxa"/>
          </w:tcPr>
          <w:p w:rsidR="003A21E3" w:rsidRPr="00797EEB" w:rsidRDefault="003A21E3" w:rsidP="00D92ADD"/>
        </w:tc>
        <w:tc>
          <w:tcPr>
            <w:tcW w:w="1469" w:type="dxa"/>
          </w:tcPr>
          <w:p w:rsidR="003A21E3" w:rsidRDefault="003A21E3" w:rsidP="00D92ADD"/>
        </w:tc>
        <w:tc>
          <w:tcPr>
            <w:tcW w:w="1229" w:type="dxa"/>
          </w:tcPr>
          <w:p w:rsidR="003A21E3" w:rsidRDefault="003A21E3" w:rsidP="00D92ADD"/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3A21E3" w:rsidRPr="001C6CA8" w:rsidRDefault="003A21E3" w:rsidP="00D92ADD">
            <w:pPr>
              <w:snapToGrid w:val="0"/>
            </w:pPr>
            <w:r w:rsidRPr="001C6CA8">
              <w:t>08</w:t>
            </w:r>
          </w:p>
        </w:tc>
        <w:tc>
          <w:tcPr>
            <w:tcW w:w="880" w:type="dxa"/>
          </w:tcPr>
          <w:p w:rsidR="003A21E3" w:rsidRPr="001C6CA8" w:rsidRDefault="003A21E3" w:rsidP="00D92ADD">
            <w:pPr>
              <w:snapToGrid w:val="0"/>
            </w:pPr>
            <w:r w:rsidRPr="001C6CA8">
              <w:t>01</w:t>
            </w:r>
          </w:p>
        </w:tc>
        <w:tc>
          <w:tcPr>
            <w:tcW w:w="1615" w:type="dxa"/>
          </w:tcPr>
          <w:p w:rsidR="003A21E3" w:rsidRPr="001C6CA8" w:rsidRDefault="003A21E3" w:rsidP="00D92ADD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881" w:type="dxa"/>
          </w:tcPr>
          <w:p w:rsidR="003A21E3" w:rsidRPr="001C6CA8" w:rsidRDefault="003A21E3" w:rsidP="00D92ADD">
            <w:pPr>
              <w:snapToGrid w:val="0"/>
            </w:pPr>
            <w:r>
              <w:t>850</w:t>
            </w:r>
          </w:p>
        </w:tc>
        <w:tc>
          <w:tcPr>
            <w:tcW w:w="1615" w:type="dxa"/>
          </w:tcPr>
          <w:p w:rsidR="003A21E3" w:rsidRPr="00ED29DE" w:rsidRDefault="003A21E3" w:rsidP="00D92ADD">
            <w:pPr>
              <w:snapToGrid w:val="0"/>
              <w:rPr>
                <w:highlight w:val="yellow"/>
              </w:rPr>
            </w:pPr>
          </w:p>
        </w:tc>
        <w:tc>
          <w:tcPr>
            <w:tcW w:w="1469" w:type="dxa"/>
          </w:tcPr>
          <w:p w:rsidR="003A21E3" w:rsidRDefault="003A21E3" w:rsidP="00D92ADD">
            <w:pPr>
              <w:snapToGrid w:val="0"/>
            </w:pPr>
          </w:p>
        </w:tc>
        <w:tc>
          <w:tcPr>
            <w:tcW w:w="1229" w:type="dxa"/>
          </w:tcPr>
          <w:p w:rsidR="003A21E3" w:rsidRDefault="003A21E3" w:rsidP="00D92ADD">
            <w:pPr>
              <w:snapToGrid w:val="0"/>
            </w:pP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b/>
                <w:bCs/>
              </w:rPr>
              <w:t>143,67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b/>
                <w:bCs/>
              </w:rPr>
              <w:t>149,51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b/>
                <w:bCs/>
              </w:rPr>
              <w:t>155,5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Pr="003C174B" w:rsidRDefault="003A21E3" w:rsidP="00D92ADD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A21E3" w:rsidRPr="003C174B" w:rsidRDefault="003A21E3" w:rsidP="00D92ADD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A21E3" w:rsidRPr="003C174B" w:rsidRDefault="003A21E3" w:rsidP="00D92ADD">
            <w:r w:rsidRPr="003C174B">
              <w:rPr>
                <w:bCs/>
              </w:rPr>
              <w:t>155,5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Pr="003C174B" w:rsidRDefault="003A21E3" w:rsidP="00D92ADD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A21E3" w:rsidRPr="003C174B" w:rsidRDefault="003A21E3" w:rsidP="00D92ADD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A21E3" w:rsidRPr="003C174B" w:rsidRDefault="003A21E3" w:rsidP="00D92ADD">
            <w:r w:rsidRPr="003C174B">
              <w:rPr>
                <w:bCs/>
              </w:rPr>
              <w:t>155,5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A21E3" w:rsidRPr="003C174B" w:rsidRDefault="003A21E3" w:rsidP="00D92ADD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A21E3" w:rsidRPr="003C174B" w:rsidRDefault="003A21E3" w:rsidP="00D92ADD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A21E3" w:rsidRPr="003C174B" w:rsidRDefault="003A21E3" w:rsidP="00D92ADD">
            <w:r w:rsidRPr="003C174B">
              <w:rPr>
                <w:bCs/>
              </w:rPr>
              <w:t>155,5</w:t>
            </w:r>
          </w:p>
        </w:tc>
      </w:tr>
      <w:tr w:rsidR="003A21E3" w:rsidRPr="00CF56DB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3A21E3" w:rsidRPr="00CF56DB" w:rsidRDefault="003A21E3" w:rsidP="00D92ADD">
            <w:r w:rsidRPr="00CF56DB">
              <w:t>10</w:t>
            </w:r>
          </w:p>
        </w:tc>
        <w:tc>
          <w:tcPr>
            <w:tcW w:w="880" w:type="dxa"/>
          </w:tcPr>
          <w:p w:rsidR="003A21E3" w:rsidRPr="00CF56DB" w:rsidRDefault="003A21E3" w:rsidP="00D92ADD">
            <w:r w:rsidRPr="00CF56DB">
              <w:t>01</w:t>
            </w:r>
          </w:p>
        </w:tc>
        <w:tc>
          <w:tcPr>
            <w:tcW w:w="1615" w:type="dxa"/>
          </w:tcPr>
          <w:p w:rsidR="003A21E3" w:rsidRPr="00CF56DB" w:rsidRDefault="003A21E3" w:rsidP="00D92ADD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3A21E3" w:rsidRPr="00CF56DB" w:rsidRDefault="003A21E3" w:rsidP="00D92ADD">
            <w:r w:rsidRPr="00CF56DB">
              <w:t>300</w:t>
            </w:r>
          </w:p>
        </w:tc>
        <w:tc>
          <w:tcPr>
            <w:tcW w:w="1615" w:type="dxa"/>
          </w:tcPr>
          <w:p w:rsidR="003A21E3" w:rsidRPr="003C174B" w:rsidRDefault="003A21E3" w:rsidP="00D92ADD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A21E3" w:rsidRPr="003C174B" w:rsidRDefault="003A21E3" w:rsidP="00D92ADD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A21E3" w:rsidRPr="005D20C0" w:rsidRDefault="003A21E3" w:rsidP="00D92ADD">
            <w:r>
              <w:rPr>
                <w:bCs/>
              </w:rPr>
              <w:t>155,5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3A21E3" w:rsidRPr="001C4ED2" w:rsidRDefault="003A21E3" w:rsidP="00D92ADD">
            <w:r>
              <w:t>10</w:t>
            </w:r>
          </w:p>
        </w:tc>
        <w:tc>
          <w:tcPr>
            <w:tcW w:w="880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1615" w:type="dxa"/>
          </w:tcPr>
          <w:p w:rsidR="003A21E3" w:rsidRPr="001C4ED2" w:rsidRDefault="003A21E3" w:rsidP="00D92ADD">
            <w:r>
              <w:t>73 0 00 28550</w:t>
            </w:r>
          </w:p>
        </w:tc>
        <w:tc>
          <w:tcPr>
            <w:tcW w:w="881" w:type="dxa"/>
          </w:tcPr>
          <w:p w:rsidR="003A21E3" w:rsidRPr="001C4ED2" w:rsidRDefault="003A21E3" w:rsidP="00D92ADD">
            <w:r w:rsidRPr="001C4ED2">
              <w:t>320</w:t>
            </w:r>
          </w:p>
        </w:tc>
        <w:tc>
          <w:tcPr>
            <w:tcW w:w="1615" w:type="dxa"/>
          </w:tcPr>
          <w:p w:rsidR="003A21E3" w:rsidRPr="003C174B" w:rsidRDefault="003A21E3" w:rsidP="00D92ADD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A21E3" w:rsidRPr="003C174B" w:rsidRDefault="003A21E3" w:rsidP="00D92ADD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A21E3" w:rsidRPr="005D20C0" w:rsidRDefault="003A21E3" w:rsidP="00D92ADD">
            <w:r>
              <w:rPr>
                <w:bCs/>
              </w:rPr>
              <w:t>155,5</w:t>
            </w:r>
          </w:p>
        </w:tc>
      </w:tr>
      <w:tr w:rsidR="003A21E3" w:rsidRPr="007420FE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</w:tr>
      <w:tr w:rsidR="003A21E3" w:rsidRPr="001C4ED2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</w:t>
            </w:r>
            <w:r w:rsidRPr="006D60BD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</w:tr>
      <w:tr w:rsidR="003A21E3" w:rsidRPr="00CF56DB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01 2 00 00000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3A21E3" w:rsidRPr="00DB390D" w:rsidRDefault="003A21E3" w:rsidP="00D92ADD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469" w:type="dxa"/>
          </w:tcPr>
          <w:p w:rsidR="003A21E3" w:rsidRPr="00DB390D" w:rsidRDefault="003A21E3" w:rsidP="00D92ADD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229" w:type="dxa"/>
          </w:tcPr>
          <w:p w:rsidR="003A21E3" w:rsidRPr="00DB390D" w:rsidRDefault="003A21E3" w:rsidP="00D92ADD">
            <w:r>
              <w:rPr>
                <w:rStyle w:val="afb"/>
                <w:i w:val="0"/>
              </w:rPr>
              <w:t>35,7</w:t>
            </w:r>
          </w:p>
        </w:tc>
      </w:tr>
      <w:tr w:rsidR="003A21E3" w:rsidRPr="00CF56DB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01 2 01 00000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3A21E3" w:rsidRPr="00DB390D" w:rsidRDefault="003A21E3" w:rsidP="00D92ADD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469" w:type="dxa"/>
          </w:tcPr>
          <w:p w:rsidR="003A21E3" w:rsidRPr="00DB390D" w:rsidRDefault="003A21E3" w:rsidP="00D92ADD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229" w:type="dxa"/>
          </w:tcPr>
          <w:p w:rsidR="003A21E3" w:rsidRPr="00DB390D" w:rsidRDefault="003A21E3" w:rsidP="00D92ADD">
            <w:r>
              <w:rPr>
                <w:rStyle w:val="afb"/>
                <w:i w:val="0"/>
              </w:rPr>
              <w:t>35,7</w:t>
            </w:r>
          </w:p>
        </w:tc>
      </w:tr>
      <w:tr w:rsidR="003A21E3" w:rsidRPr="00291CB7" w:rsidTr="00D92ADD">
        <w:trPr>
          <w:trHeight w:val="148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0,6</w:t>
            </w:r>
          </w:p>
        </w:tc>
        <w:tc>
          <w:tcPr>
            <w:tcW w:w="146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0,6</w:t>
            </w:r>
          </w:p>
        </w:tc>
        <w:tc>
          <w:tcPr>
            <w:tcW w:w="1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0,6</w:t>
            </w:r>
          </w:p>
        </w:tc>
      </w:tr>
      <w:tr w:rsidR="003A21E3" w:rsidRPr="00291CB7" w:rsidTr="00D92ADD">
        <w:trPr>
          <w:trHeight w:val="232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3A21E3" w:rsidRDefault="003A21E3" w:rsidP="00D92ADD">
            <w:r>
              <w:rPr>
                <w:rStyle w:val="afb"/>
                <w:i w:val="0"/>
              </w:rPr>
              <w:t>0,6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i w:val="0"/>
              </w:rPr>
              <w:t>0,6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rStyle w:val="afb"/>
                <w:i w:val="0"/>
              </w:rPr>
              <w:t>0,6</w:t>
            </w:r>
          </w:p>
        </w:tc>
      </w:tr>
      <w:tr w:rsidR="003A21E3" w:rsidRPr="00291CB7" w:rsidTr="00D92ADD">
        <w:trPr>
          <w:trHeight w:val="232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3A21E3" w:rsidRDefault="003A21E3" w:rsidP="00D92ADD">
            <w:r>
              <w:rPr>
                <w:rStyle w:val="afb"/>
                <w:i w:val="0"/>
              </w:rPr>
              <w:t>0,6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i w:val="0"/>
              </w:rPr>
              <w:t>0,6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rStyle w:val="afb"/>
                <w:i w:val="0"/>
              </w:rPr>
              <w:t>0,6</w:t>
            </w:r>
          </w:p>
        </w:tc>
      </w:tr>
      <w:tr w:rsidR="003A21E3" w:rsidRPr="00291CB7" w:rsidTr="00D92ADD">
        <w:trPr>
          <w:trHeight w:val="1189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18,8</w:t>
            </w:r>
          </w:p>
        </w:tc>
        <w:tc>
          <w:tcPr>
            <w:tcW w:w="1469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18,8</w:t>
            </w:r>
          </w:p>
        </w:tc>
        <w:tc>
          <w:tcPr>
            <w:tcW w:w="1229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18,8</w:t>
            </w:r>
          </w:p>
        </w:tc>
      </w:tr>
      <w:tr w:rsidR="003A21E3" w:rsidRPr="00291CB7" w:rsidTr="00D92ADD">
        <w:trPr>
          <w:trHeight w:val="232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18,8</w:t>
            </w:r>
          </w:p>
        </w:tc>
        <w:tc>
          <w:tcPr>
            <w:tcW w:w="1469" w:type="dxa"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18,8</w:t>
            </w:r>
          </w:p>
        </w:tc>
        <w:tc>
          <w:tcPr>
            <w:tcW w:w="1229" w:type="dxa"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18,8</w:t>
            </w:r>
          </w:p>
        </w:tc>
      </w:tr>
      <w:tr w:rsidR="003A21E3" w:rsidRPr="00291CB7" w:rsidTr="00D92ADD">
        <w:trPr>
          <w:trHeight w:val="232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Иные 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18,8</w:t>
            </w:r>
          </w:p>
        </w:tc>
        <w:tc>
          <w:tcPr>
            <w:tcW w:w="1469" w:type="dxa"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18,8</w:t>
            </w:r>
          </w:p>
        </w:tc>
        <w:tc>
          <w:tcPr>
            <w:tcW w:w="1229" w:type="dxa"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18,8</w:t>
            </w:r>
          </w:p>
        </w:tc>
      </w:tr>
      <w:tr w:rsidR="003A21E3" w:rsidRPr="00291CB7" w:rsidTr="00D92ADD">
        <w:trPr>
          <w:trHeight w:val="1174"/>
        </w:trPr>
        <w:tc>
          <w:tcPr>
            <w:tcW w:w="7306" w:type="dxa"/>
          </w:tcPr>
          <w:p w:rsidR="003A21E3" w:rsidRPr="00392BC9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3A21E3" w:rsidRPr="00392BC9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392BC9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392BC9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3A21E3" w:rsidRPr="00392BC9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392BC9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12,3</w:t>
            </w:r>
          </w:p>
        </w:tc>
        <w:tc>
          <w:tcPr>
            <w:tcW w:w="1469" w:type="dxa"/>
          </w:tcPr>
          <w:p w:rsidR="003A21E3" w:rsidRPr="00392BC9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12,3</w:t>
            </w:r>
          </w:p>
        </w:tc>
        <w:tc>
          <w:tcPr>
            <w:tcW w:w="1229" w:type="dxa"/>
          </w:tcPr>
          <w:p w:rsidR="003A21E3" w:rsidRPr="00392BC9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12,3</w:t>
            </w:r>
          </w:p>
        </w:tc>
      </w:tr>
      <w:tr w:rsidR="003A21E3" w:rsidRPr="00291CB7" w:rsidTr="00D92ADD">
        <w:trPr>
          <w:trHeight w:val="221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  <w:tc>
          <w:tcPr>
            <w:tcW w:w="146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  <w:tc>
          <w:tcPr>
            <w:tcW w:w="1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</w:tr>
      <w:tr w:rsidR="003A21E3" w:rsidRPr="00291CB7" w:rsidTr="00D92ADD">
        <w:trPr>
          <w:trHeight w:val="291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  <w:tc>
          <w:tcPr>
            <w:tcW w:w="146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  <w:tc>
          <w:tcPr>
            <w:tcW w:w="1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</w:tr>
      <w:tr w:rsidR="003A21E3" w:rsidRPr="00291CB7" w:rsidTr="00D92ADD">
        <w:trPr>
          <w:trHeight w:val="1174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0,5</w:t>
            </w:r>
          </w:p>
        </w:tc>
        <w:tc>
          <w:tcPr>
            <w:tcW w:w="146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0,5</w:t>
            </w:r>
          </w:p>
        </w:tc>
        <w:tc>
          <w:tcPr>
            <w:tcW w:w="1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0,5</w:t>
            </w:r>
          </w:p>
        </w:tc>
      </w:tr>
      <w:tr w:rsidR="003A21E3" w:rsidRPr="00291CB7" w:rsidTr="00D92ADD">
        <w:trPr>
          <w:trHeight w:val="232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i w:val="0"/>
              </w:rPr>
              <w:t>0,5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rStyle w:val="afb"/>
                <w:i w:val="0"/>
              </w:rPr>
              <w:t>0,5</w:t>
            </w:r>
          </w:p>
        </w:tc>
      </w:tr>
      <w:tr w:rsidR="003A21E3" w:rsidRPr="00291CB7" w:rsidTr="00D92ADD">
        <w:trPr>
          <w:trHeight w:val="232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i w:val="0"/>
              </w:rPr>
              <w:t>0,5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rStyle w:val="afb"/>
                <w:i w:val="0"/>
              </w:rPr>
              <w:t>0,5</w:t>
            </w:r>
          </w:p>
        </w:tc>
      </w:tr>
      <w:tr w:rsidR="003A21E3" w:rsidRPr="00291CB7" w:rsidTr="00D92ADD">
        <w:trPr>
          <w:trHeight w:val="1174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1,5</w:t>
            </w:r>
          </w:p>
        </w:tc>
        <w:tc>
          <w:tcPr>
            <w:tcW w:w="146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1,5</w:t>
            </w:r>
          </w:p>
        </w:tc>
        <w:tc>
          <w:tcPr>
            <w:tcW w:w="1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1,5</w:t>
            </w:r>
          </w:p>
        </w:tc>
      </w:tr>
      <w:tr w:rsidR="003A21E3" w:rsidRPr="00291CB7" w:rsidTr="00D92ADD">
        <w:trPr>
          <w:trHeight w:val="260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1,5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i w:val="0"/>
              </w:rPr>
              <w:t>1,5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rStyle w:val="afb"/>
                <w:i w:val="0"/>
              </w:rPr>
              <w:t>1,5</w:t>
            </w:r>
          </w:p>
        </w:tc>
      </w:tr>
      <w:tr w:rsidR="003A21E3" w:rsidRPr="00291CB7" w:rsidTr="00D92ADD">
        <w:trPr>
          <w:trHeight w:val="232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1,5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i w:val="0"/>
              </w:rPr>
              <w:t>1,5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rStyle w:val="afb"/>
                <w:i w:val="0"/>
              </w:rPr>
              <w:t>1,5</w:t>
            </w:r>
          </w:p>
        </w:tc>
      </w:tr>
      <w:tr w:rsidR="003A21E3" w:rsidRPr="00D43B60" w:rsidTr="00D92ADD">
        <w:trPr>
          <w:trHeight w:val="1421"/>
        </w:trPr>
        <w:tc>
          <w:tcPr>
            <w:tcW w:w="7306" w:type="dxa"/>
          </w:tcPr>
          <w:p w:rsidR="003A21E3" w:rsidRPr="00BD3D3D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BD3D3D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0,5</w:t>
            </w:r>
          </w:p>
        </w:tc>
        <w:tc>
          <w:tcPr>
            <w:tcW w:w="146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0,5</w:t>
            </w:r>
          </w:p>
        </w:tc>
        <w:tc>
          <w:tcPr>
            <w:tcW w:w="1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0,5</w:t>
            </w:r>
          </w:p>
        </w:tc>
      </w:tr>
      <w:tr w:rsidR="003A21E3" w:rsidRPr="004E35C6" w:rsidTr="00D92ADD">
        <w:trPr>
          <w:trHeight w:val="247"/>
        </w:trPr>
        <w:tc>
          <w:tcPr>
            <w:tcW w:w="7306" w:type="dxa"/>
          </w:tcPr>
          <w:p w:rsidR="003A21E3" w:rsidRPr="00BD3D3D" w:rsidRDefault="003A21E3" w:rsidP="00D92ADD">
            <w:pPr>
              <w:pStyle w:val="af7"/>
              <w:rPr>
                <w:rStyle w:val="afb"/>
                <w:i w:val="0"/>
              </w:rPr>
            </w:pPr>
            <w:r w:rsidRPr="00BD3D3D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46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</w:tr>
      <w:tr w:rsidR="003A21E3" w:rsidRPr="004E35C6" w:rsidTr="00D92ADD">
        <w:trPr>
          <w:trHeight w:val="247"/>
        </w:trPr>
        <w:tc>
          <w:tcPr>
            <w:tcW w:w="7306" w:type="dxa"/>
          </w:tcPr>
          <w:p w:rsidR="003A21E3" w:rsidRPr="00BD3D3D" w:rsidRDefault="003A21E3" w:rsidP="00D92ADD">
            <w:pPr>
              <w:pStyle w:val="af7"/>
              <w:rPr>
                <w:rStyle w:val="afb"/>
                <w:i w:val="0"/>
              </w:rPr>
            </w:pPr>
            <w:r w:rsidRPr="00BD3D3D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46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</w:tr>
      <w:tr w:rsidR="003A21E3" w:rsidRPr="004E35C6" w:rsidTr="00D92ADD">
        <w:trPr>
          <w:trHeight w:val="247"/>
        </w:trPr>
        <w:tc>
          <w:tcPr>
            <w:tcW w:w="7306" w:type="dxa"/>
          </w:tcPr>
          <w:p w:rsidR="003A21E3" w:rsidRPr="00BD3D3D" w:rsidRDefault="003A21E3" w:rsidP="00D92ADD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03</w:t>
            </w:r>
          </w:p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469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229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</w:tr>
      <w:tr w:rsidR="003A21E3" w:rsidRPr="004E35C6" w:rsidTr="00D92ADD">
        <w:trPr>
          <w:trHeight w:val="247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6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3A21E3" w:rsidRPr="00106442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46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</w:tr>
      <w:tr w:rsidR="003A21E3" w:rsidRPr="004E35C6" w:rsidTr="00D92ADD">
        <w:trPr>
          <w:trHeight w:val="247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6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46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</w:tr>
      <w:tr w:rsidR="003A21E3" w:rsidRPr="004E35C6" w:rsidTr="00D92ADD">
        <w:trPr>
          <w:trHeight w:val="247"/>
        </w:trPr>
        <w:tc>
          <w:tcPr>
            <w:tcW w:w="7306" w:type="dxa"/>
          </w:tcPr>
          <w:p w:rsidR="003A21E3" w:rsidRPr="00BD3D3D" w:rsidRDefault="003A21E3" w:rsidP="00D92ADD">
            <w:pPr>
              <w:pStyle w:val="af7"/>
              <w:rPr>
                <w:rStyle w:val="afb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03</w:t>
            </w:r>
          </w:p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0,5</w:t>
            </w:r>
          </w:p>
        </w:tc>
        <w:tc>
          <w:tcPr>
            <w:tcW w:w="1469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0,5</w:t>
            </w:r>
          </w:p>
        </w:tc>
        <w:tc>
          <w:tcPr>
            <w:tcW w:w="1229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0,5</w:t>
            </w:r>
          </w:p>
        </w:tc>
      </w:tr>
      <w:tr w:rsidR="003A21E3" w:rsidRPr="004E35C6" w:rsidTr="00D92ADD">
        <w:trPr>
          <w:trHeight w:val="247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7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3A21E3" w:rsidRPr="0034484C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i w:val="0"/>
              </w:rPr>
              <w:t>0,5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rStyle w:val="afb"/>
                <w:i w:val="0"/>
              </w:rPr>
              <w:t>0,5</w:t>
            </w:r>
          </w:p>
        </w:tc>
      </w:tr>
      <w:tr w:rsidR="003A21E3" w:rsidRPr="004E35C6" w:rsidTr="00D92ADD">
        <w:trPr>
          <w:trHeight w:val="247"/>
        </w:trPr>
        <w:tc>
          <w:tcPr>
            <w:tcW w:w="730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Иные межбюджетные трансферты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7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881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469" w:type="dxa"/>
          </w:tcPr>
          <w:p w:rsidR="003A21E3" w:rsidRDefault="003A21E3" w:rsidP="00D92ADD">
            <w:r>
              <w:rPr>
                <w:rStyle w:val="afb"/>
                <w:i w:val="0"/>
              </w:rPr>
              <w:t>0,5</w:t>
            </w:r>
          </w:p>
        </w:tc>
        <w:tc>
          <w:tcPr>
            <w:tcW w:w="1229" w:type="dxa"/>
          </w:tcPr>
          <w:p w:rsidR="003A21E3" w:rsidRDefault="003A21E3" w:rsidP="00D92ADD">
            <w:r>
              <w:rPr>
                <w:rStyle w:val="afb"/>
                <w:i w:val="0"/>
              </w:rPr>
              <w:t>0,5</w:t>
            </w:r>
          </w:p>
        </w:tc>
      </w:tr>
    </w:tbl>
    <w:p w:rsidR="003A21E3" w:rsidRDefault="003A21E3" w:rsidP="003A21E3"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</w:t>
      </w:r>
      <w:r w:rsidRPr="001C4ED2">
        <w:rPr>
          <w:sz w:val="24"/>
          <w:szCs w:val="24"/>
        </w:rPr>
        <w:t xml:space="preserve">        </w:t>
      </w: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Pr="00866213" w:rsidRDefault="003A21E3" w:rsidP="003A21E3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3A21E3" w:rsidRPr="00866213" w:rsidRDefault="003A21E3" w:rsidP="003A21E3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>
        <w:rPr>
          <w:sz w:val="18"/>
          <w:szCs w:val="18"/>
        </w:rPr>
        <w:t xml:space="preserve">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3A21E3" w:rsidRPr="00866213" w:rsidRDefault="003A21E3" w:rsidP="003A21E3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3A21E3" w:rsidRDefault="003A21E3" w:rsidP="003A21E3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>
        <w:rPr>
          <w:snapToGrid w:val="0"/>
          <w:sz w:val="18"/>
          <w:szCs w:val="18"/>
        </w:rPr>
        <w:t xml:space="preserve">  29.12.2022</w:t>
      </w:r>
      <w:r w:rsidRPr="00866213">
        <w:rPr>
          <w:snapToGrid w:val="0"/>
          <w:sz w:val="18"/>
          <w:szCs w:val="18"/>
        </w:rPr>
        <w:t xml:space="preserve"> №</w:t>
      </w:r>
      <w:r>
        <w:rPr>
          <w:snapToGrid w:val="0"/>
          <w:sz w:val="18"/>
          <w:szCs w:val="18"/>
        </w:rPr>
        <w:t xml:space="preserve"> 218-58/3  </w:t>
      </w:r>
    </w:p>
    <w:p w:rsidR="003A21E3" w:rsidRDefault="003A21E3" w:rsidP="003A21E3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3A21E3" w:rsidRPr="001C4ED2" w:rsidRDefault="003A21E3" w:rsidP="003A21E3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>
        <w:rPr>
          <w:b/>
          <w:bCs/>
          <w:sz w:val="24"/>
          <w:szCs w:val="24"/>
        </w:rPr>
        <w:t>23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2024 и 2025 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1C4ED2" w:rsidRDefault="003A21E3" w:rsidP="00D92ADD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3A21E3" w:rsidRDefault="003A21E3" w:rsidP="00D92ADD">
            <w:pPr>
              <w:pStyle w:val="af7"/>
              <w:rPr>
                <w:b/>
              </w:rPr>
            </w:pPr>
            <w:r>
              <w:rPr>
                <w:b/>
              </w:rPr>
              <w:t>Код</w:t>
            </w:r>
          </w:p>
          <w:p w:rsidR="003A21E3" w:rsidRPr="003F4A82" w:rsidRDefault="003A21E3" w:rsidP="00D92ADD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3A21E3" w:rsidRPr="003F4A82" w:rsidRDefault="003A21E3" w:rsidP="00D92ADD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3A21E3" w:rsidRPr="00381E72" w:rsidRDefault="003A21E3" w:rsidP="00D92ADD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3A21E3" w:rsidRPr="00381E72" w:rsidRDefault="003A21E3" w:rsidP="00D92AD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24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3A21E3" w:rsidRPr="00381E72" w:rsidRDefault="003A21E3" w:rsidP="00D92ADD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3A21E3" w:rsidRPr="00381E72" w:rsidRDefault="003A21E3" w:rsidP="00D92AD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25</w:t>
            </w:r>
            <w:r w:rsidRPr="00381E72">
              <w:rPr>
                <w:b/>
              </w:rPr>
              <w:t>г.</w:t>
            </w:r>
          </w:p>
        </w:tc>
      </w:tr>
      <w:tr w:rsidR="003A21E3" w:rsidRPr="002C4C1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2C4C12" w:rsidRDefault="003A21E3" w:rsidP="00D92AD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3A21E3" w:rsidRPr="00ED29DE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4496,97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76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3A21E3" w:rsidRPr="002C4C1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b"/>
                <w:b/>
                <w:i w:val="0"/>
              </w:rPr>
              <w:t>Соловцовского</w:t>
            </w:r>
            <w:proofErr w:type="spellEnd"/>
            <w:r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b"/>
                <w:b/>
                <w:i w:val="0"/>
              </w:rPr>
              <w:t>Иссинского</w:t>
            </w:r>
            <w:proofErr w:type="spellEnd"/>
            <w:r>
              <w:rPr>
                <w:rStyle w:val="afb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3A21E3" w:rsidRPr="002C4C12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2C4C12" w:rsidRDefault="003A21E3" w:rsidP="00D92AD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3A21E3" w:rsidRPr="00ED29DE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4496,97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76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3A21E3" w:rsidRPr="00EC6440" w:rsidRDefault="003A21E3" w:rsidP="00D92ADD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Pr="00390C26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2614,1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2762,1</w:t>
            </w:r>
          </w:p>
        </w:tc>
        <w:tc>
          <w:tcPr>
            <w:tcW w:w="1276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2721,1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2597,1</w:t>
            </w:r>
          </w:p>
          <w:p w:rsidR="003A21E3" w:rsidRPr="00390C26" w:rsidRDefault="003A21E3" w:rsidP="00D92ADD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3A21E3" w:rsidRPr="00EC6440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EC6440" w:rsidRDefault="003A21E3" w:rsidP="00D92ADD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3A21E3" w:rsidRPr="00EC6440" w:rsidRDefault="003A21E3" w:rsidP="00D92ADD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2597,1</w:t>
            </w:r>
          </w:p>
          <w:p w:rsidR="003A21E3" w:rsidRPr="00390C26" w:rsidRDefault="003A21E3" w:rsidP="00D92ADD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2597,1</w:t>
            </w:r>
          </w:p>
          <w:p w:rsidR="003A21E3" w:rsidRPr="00390C26" w:rsidRDefault="003A21E3" w:rsidP="00D92ADD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3A21E3" w:rsidRPr="004962ED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2597,1</w:t>
            </w:r>
          </w:p>
          <w:p w:rsidR="003A21E3" w:rsidRPr="00390C26" w:rsidRDefault="003A21E3" w:rsidP="00D92ADD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3A21E3" w:rsidRPr="004962ED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Pr="00216A65" w:rsidRDefault="003A21E3" w:rsidP="00D92ADD">
            <w:pPr>
              <w:rPr>
                <w:b/>
              </w:rPr>
            </w:pPr>
            <w:r>
              <w:rPr>
                <w:b/>
              </w:rPr>
              <w:t>912,9</w:t>
            </w:r>
          </w:p>
        </w:tc>
        <w:tc>
          <w:tcPr>
            <w:tcW w:w="1418" w:type="dxa"/>
          </w:tcPr>
          <w:p w:rsidR="003A21E3" w:rsidRPr="00216A65" w:rsidRDefault="003A21E3" w:rsidP="00D92ADD">
            <w:pPr>
              <w:rPr>
                <w:b/>
              </w:rPr>
            </w:pPr>
            <w:r>
              <w:rPr>
                <w:b/>
              </w:rPr>
              <w:t>958,9</w:t>
            </w:r>
          </w:p>
        </w:tc>
        <w:tc>
          <w:tcPr>
            <w:tcW w:w="1276" w:type="dxa"/>
          </w:tcPr>
          <w:p w:rsidR="003A21E3" w:rsidRPr="00216A65" w:rsidRDefault="003A21E3" w:rsidP="00D92ADD">
            <w:pPr>
              <w:rPr>
                <w:b/>
              </w:rPr>
            </w:pPr>
            <w:r>
              <w:rPr>
                <w:b/>
              </w:rPr>
              <w:t>992,8</w:t>
            </w:r>
          </w:p>
        </w:tc>
      </w:tr>
      <w:tr w:rsidR="003A21E3" w:rsidRPr="001C4ED2" w:rsidTr="00D92ADD">
        <w:trPr>
          <w:trHeight w:val="93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r w:rsidRPr="001C4ED2">
              <w:t>01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04</w:t>
            </w:r>
          </w:p>
        </w:tc>
        <w:tc>
          <w:tcPr>
            <w:tcW w:w="1559" w:type="dxa"/>
          </w:tcPr>
          <w:p w:rsidR="003A21E3" w:rsidRPr="001C4ED2" w:rsidRDefault="003A21E3" w:rsidP="00D92ADD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100</w:t>
            </w:r>
          </w:p>
        </w:tc>
        <w:tc>
          <w:tcPr>
            <w:tcW w:w="1417" w:type="dxa"/>
          </w:tcPr>
          <w:p w:rsidR="003A21E3" w:rsidRPr="004C0DD6" w:rsidRDefault="003A21E3" w:rsidP="00D92ADD">
            <w:r w:rsidRPr="004C0DD6">
              <w:t>912,9</w:t>
            </w:r>
          </w:p>
        </w:tc>
        <w:tc>
          <w:tcPr>
            <w:tcW w:w="1418" w:type="dxa"/>
          </w:tcPr>
          <w:p w:rsidR="003A21E3" w:rsidRPr="004C0DD6" w:rsidRDefault="003A21E3" w:rsidP="00D92ADD">
            <w:r w:rsidRPr="004C0DD6">
              <w:t>958,9</w:t>
            </w:r>
          </w:p>
        </w:tc>
        <w:tc>
          <w:tcPr>
            <w:tcW w:w="1276" w:type="dxa"/>
          </w:tcPr>
          <w:p w:rsidR="003A21E3" w:rsidRPr="004C0DD6" w:rsidRDefault="003A21E3" w:rsidP="00D92ADD">
            <w:r w:rsidRPr="004C0DD6">
              <w:t>992,8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709" w:type="dxa"/>
          </w:tcPr>
          <w:p w:rsidR="003A21E3" w:rsidRPr="001C4ED2" w:rsidRDefault="003A21E3" w:rsidP="00D92ADD">
            <w:r>
              <w:t>04</w:t>
            </w:r>
          </w:p>
        </w:tc>
        <w:tc>
          <w:tcPr>
            <w:tcW w:w="1559" w:type="dxa"/>
          </w:tcPr>
          <w:p w:rsidR="003A21E3" w:rsidRPr="001C4ED2" w:rsidRDefault="003A21E3" w:rsidP="00D92ADD">
            <w:r>
              <w:t>01 1 01 02100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120</w:t>
            </w:r>
          </w:p>
        </w:tc>
        <w:tc>
          <w:tcPr>
            <w:tcW w:w="1417" w:type="dxa"/>
          </w:tcPr>
          <w:p w:rsidR="003A21E3" w:rsidRPr="004C0DD6" w:rsidRDefault="003A21E3" w:rsidP="00D92ADD">
            <w:r w:rsidRPr="004C0DD6">
              <w:t>912,9</w:t>
            </w:r>
          </w:p>
        </w:tc>
        <w:tc>
          <w:tcPr>
            <w:tcW w:w="1418" w:type="dxa"/>
          </w:tcPr>
          <w:p w:rsidR="003A21E3" w:rsidRPr="004C0DD6" w:rsidRDefault="003A21E3" w:rsidP="00D92ADD">
            <w:r w:rsidRPr="004C0DD6">
              <w:t>958,9</w:t>
            </w:r>
          </w:p>
        </w:tc>
        <w:tc>
          <w:tcPr>
            <w:tcW w:w="1276" w:type="dxa"/>
          </w:tcPr>
          <w:p w:rsidR="003A21E3" w:rsidRPr="004C0DD6" w:rsidRDefault="003A21E3" w:rsidP="00D92ADD">
            <w:r w:rsidRPr="004C0DD6">
              <w:t>992,8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3A21E3" w:rsidRPr="004962ED" w:rsidRDefault="003A21E3" w:rsidP="00D92ADD">
            <w:pPr>
              <w:rPr>
                <w:b/>
              </w:rPr>
            </w:pPr>
          </w:p>
        </w:tc>
        <w:tc>
          <w:tcPr>
            <w:tcW w:w="1417" w:type="dxa"/>
          </w:tcPr>
          <w:p w:rsidR="003A21E3" w:rsidRPr="004962ED" w:rsidRDefault="003A21E3" w:rsidP="00D92ADD">
            <w:pPr>
              <w:rPr>
                <w:b/>
              </w:rPr>
            </w:pPr>
            <w:r>
              <w:rPr>
                <w:b/>
              </w:rPr>
              <w:t>790,9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841,9</w:t>
            </w:r>
          </w:p>
        </w:tc>
        <w:tc>
          <w:tcPr>
            <w:tcW w:w="1276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731,8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r w:rsidRPr="001C4ED2">
              <w:t>01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04</w:t>
            </w:r>
          </w:p>
        </w:tc>
        <w:tc>
          <w:tcPr>
            <w:tcW w:w="1559" w:type="dxa"/>
          </w:tcPr>
          <w:p w:rsidR="003A21E3" w:rsidRPr="001C4ED2" w:rsidRDefault="003A21E3" w:rsidP="00D92ADD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200</w:t>
            </w:r>
          </w:p>
        </w:tc>
        <w:tc>
          <w:tcPr>
            <w:tcW w:w="1417" w:type="dxa"/>
          </w:tcPr>
          <w:p w:rsidR="003A21E3" w:rsidRPr="004C0DD6" w:rsidRDefault="003A21E3" w:rsidP="00D92ADD">
            <w:r w:rsidRPr="004C0DD6">
              <w:t>790,9</w:t>
            </w:r>
          </w:p>
        </w:tc>
        <w:tc>
          <w:tcPr>
            <w:tcW w:w="1418" w:type="dxa"/>
          </w:tcPr>
          <w:p w:rsidR="003A21E3" w:rsidRPr="004C0DD6" w:rsidRDefault="003A21E3" w:rsidP="00D92ADD">
            <w:r w:rsidRPr="004C0DD6">
              <w:t>841,9</w:t>
            </w:r>
          </w:p>
        </w:tc>
        <w:tc>
          <w:tcPr>
            <w:tcW w:w="1276" w:type="dxa"/>
          </w:tcPr>
          <w:p w:rsidR="003A21E3" w:rsidRPr="004C0DD6" w:rsidRDefault="003A21E3" w:rsidP="00D92ADD">
            <w:r w:rsidRPr="004C0DD6">
              <w:t>731,8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709" w:type="dxa"/>
          </w:tcPr>
          <w:p w:rsidR="003A21E3" w:rsidRPr="001C4ED2" w:rsidRDefault="003A21E3" w:rsidP="00D92ADD">
            <w:r>
              <w:t>04</w:t>
            </w:r>
          </w:p>
        </w:tc>
        <w:tc>
          <w:tcPr>
            <w:tcW w:w="1559" w:type="dxa"/>
          </w:tcPr>
          <w:p w:rsidR="003A21E3" w:rsidRPr="001C4ED2" w:rsidRDefault="003A21E3" w:rsidP="00D92ADD">
            <w:r>
              <w:t>01 1 01 02200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240</w:t>
            </w:r>
          </w:p>
        </w:tc>
        <w:tc>
          <w:tcPr>
            <w:tcW w:w="1417" w:type="dxa"/>
          </w:tcPr>
          <w:p w:rsidR="003A21E3" w:rsidRPr="004C0DD6" w:rsidRDefault="003A21E3" w:rsidP="00D92ADD">
            <w:r w:rsidRPr="004C0DD6">
              <w:t>790,9</w:t>
            </w:r>
          </w:p>
        </w:tc>
        <w:tc>
          <w:tcPr>
            <w:tcW w:w="1418" w:type="dxa"/>
          </w:tcPr>
          <w:p w:rsidR="003A21E3" w:rsidRPr="004C0DD6" w:rsidRDefault="003A21E3" w:rsidP="00D92ADD">
            <w:r w:rsidRPr="004C0DD6">
              <w:t>841,9</w:t>
            </w:r>
          </w:p>
        </w:tc>
        <w:tc>
          <w:tcPr>
            <w:tcW w:w="1276" w:type="dxa"/>
          </w:tcPr>
          <w:p w:rsidR="003A21E3" w:rsidRPr="004C0DD6" w:rsidRDefault="003A21E3" w:rsidP="00D92ADD">
            <w:r w:rsidRPr="004C0DD6">
              <w:t>731,8</w:t>
            </w:r>
          </w:p>
        </w:tc>
      </w:tr>
      <w:tr w:rsidR="003A21E3" w:rsidRPr="004962ED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3A21E3" w:rsidRPr="004962ED" w:rsidRDefault="003A21E3" w:rsidP="00D92ADD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r w:rsidRPr="001C4ED2">
              <w:t>01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04</w:t>
            </w:r>
          </w:p>
        </w:tc>
        <w:tc>
          <w:tcPr>
            <w:tcW w:w="1559" w:type="dxa"/>
          </w:tcPr>
          <w:p w:rsidR="003A21E3" w:rsidRPr="001C4ED2" w:rsidRDefault="003A21E3" w:rsidP="00D92ADD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800</w:t>
            </w:r>
          </w:p>
        </w:tc>
        <w:tc>
          <w:tcPr>
            <w:tcW w:w="1417" w:type="dxa"/>
          </w:tcPr>
          <w:p w:rsidR="003A21E3" w:rsidRPr="000452AF" w:rsidRDefault="003A21E3" w:rsidP="00D92ADD">
            <w:r>
              <w:t>50,0</w:t>
            </w:r>
          </w:p>
        </w:tc>
        <w:tc>
          <w:tcPr>
            <w:tcW w:w="1418" w:type="dxa"/>
          </w:tcPr>
          <w:p w:rsidR="003A21E3" w:rsidRDefault="003A21E3" w:rsidP="00D92ADD">
            <w:r>
              <w:t>50,0</w:t>
            </w:r>
          </w:p>
        </w:tc>
        <w:tc>
          <w:tcPr>
            <w:tcW w:w="1276" w:type="dxa"/>
          </w:tcPr>
          <w:p w:rsidR="003A21E3" w:rsidRDefault="003A21E3" w:rsidP="00D92ADD">
            <w:r>
              <w:t>50,0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709" w:type="dxa"/>
          </w:tcPr>
          <w:p w:rsidR="003A21E3" w:rsidRPr="001C4ED2" w:rsidRDefault="003A21E3" w:rsidP="00D92ADD">
            <w:r>
              <w:t>04</w:t>
            </w:r>
          </w:p>
        </w:tc>
        <w:tc>
          <w:tcPr>
            <w:tcW w:w="1559" w:type="dxa"/>
          </w:tcPr>
          <w:p w:rsidR="003A21E3" w:rsidRPr="001C4ED2" w:rsidRDefault="003A21E3" w:rsidP="00D92ADD">
            <w:r>
              <w:t>01 1 01 02200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850</w:t>
            </w:r>
          </w:p>
        </w:tc>
        <w:tc>
          <w:tcPr>
            <w:tcW w:w="1417" w:type="dxa"/>
          </w:tcPr>
          <w:p w:rsidR="003A21E3" w:rsidRPr="000452AF" w:rsidRDefault="003A21E3" w:rsidP="00D92ADD">
            <w:r>
              <w:t>50,0</w:t>
            </w:r>
          </w:p>
        </w:tc>
        <w:tc>
          <w:tcPr>
            <w:tcW w:w="1418" w:type="dxa"/>
          </w:tcPr>
          <w:p w:rsidR="003A21E3" w:rsidRDefault="003A21E3" w:rsidP="00D92ADD">
            <w:r>
              <w:t>50,0</w:t>
            </w:r>
          </w:p>
        </w:tc>
        <w:tc>
          <w:tcPr>
            <w:tcW w:w="1276" w:type="dxa"/>
          </w:tcPr>
          <w:p w:rsidR="003A21E3" w:rsidRDefault="003A21E3" w:rsidP="00D92ADD">
            <w:r>
              <w:t>50,0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3A21E3" w:rsidRPr="004962ED" w:rsidRDefault="003A21E3" w:rsidP="00D92ADD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3A21E3" w:rsidRPr="004962ED" w:rsidRDefault="003A21E3" w:rsidP="00D92ADD">
            <w:pPr>
              <w:rPr>
                <w:b/>
              </w:rPr>
            </w:pPr>
          </w:p>
        </w:tc>
        <w:tc>
          <w:tcPr>
            <w:tcW w:w="1417" w:type="dxa"/>
          </w:tcPr>
          <w:p w:rsidR="003A21E3" w:rsidRPr="004962ED" w:rsidRDefault="003A21E3" w:rsidP="00D92ADD">
            <w:pPr>
              <w:rPr>
                <w:b/>
              </w:rPr>
            </w:pPr>
            <w:r>
              <w:rPr>
                <w:b/>
              </w:rPr>
              <w:t>790,9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895,2</w:t>
            </w:r>
          </w:p>
        </w:tc>
        <w:tc>
          <w:tcPr>
            <w:tcW w:w="1276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931,1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709" w:type="dxa"/>
          </w:tcPr>
          <w:p w:rsidR="003A21E3" w:rsidRPr="001C4ED2" w:rsidRDefault="003A21E3" w:rsidP="00D92ADD">
            <w:r>
              <w:t>04</w:t>
            </w:r>
          </w:p>
        </w:tc>
        <w:tc>
          <w:tcPr>
            <w:tcW w:w="1559" w:type="dxa"/>
          </w:tcPr>
          <w:p w:rsidR="003A21E3" w:rsidRPr="001C4ED2" w:rsidRDefault="003A21E3" w:rsidP="00D92ADD">
            <w:r>
              <w:t>01 1 01 02300</w:t>
            </w:r>
          </w:p>
        </w:tc>
        <w:tc>
          <w:tcPr>
            <w:tcW w:w="709" w:type="dxa"/>
          </w:tcPr>
          <w:p w:rsidR="003A21E3" w:rsidRPr="001C4ED2" w:rsidRDefault="003A21E3" w:rsidP="00D92ADD">
            <w:r>
              <w:t>100</w:t>
            </w:r>
          </w:p>
        </w:tc>
        <w:tc>
          <w:tcPr>
            <w:tcW w:w="1417" w:type="dxa"/>
          </w:tcPr>
          <w:p w:rsidR="003A21E3" w:rsidRPr="004962ED" w:rsidRDefault="003A21E3" w:rsidP="00D92ADD">
            <w:pPr>
              <w:rPr>
                <w:b/>
              </w:rPr>
            </w:pPr>
            <w:r>
              <w:rPr>
                <w:b/>
              </w:rPr>
              <w:t>790,9</w:t>
            </w:r>
          </w:p>
        </w:tc>
        <w:tc>
          <w:tcPr>
            <w:tcW w:w="1418" w:type="dxa"/>
          </w:tcPr>
          <w:p w:rsidR="003A21E3" w:rsidRPr="002C2BA8" w:rsidRDefault="003A21E3" w:rsidP="00D92ADD">
            <w:r>
              <w:t>895,2</w:t>
            </w:r>
          </w:p>
        </w:tc>
        <w:tc>
          <w:tcPr>
            <w:tcW w:w="1276" w:type="dxa"/>
          </w:tcPr>
          <w:p w:rsidR="003A21E3" w:rsidRPr="002C2BA8" w:rsidRDefault="003A21E3" w:rsidP="00D92ADD">
            <w:r>
              <w:t>931,1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709" w:type="dxa"/>
          </w:tcPr>
          <w:p w:rsidR="003A21E3" w:rsidRPr="001C4ED2" w:rsidRDefault="003A21E3" w:rsidP="00D92ADD">
            <w:r>
              <w:t>04</w:t>
            </w:r>
          </w:p>
        </w:tc>
        <w:tc>
          <w:tcPr>
            <w:tcW w:w="1559" w:type="dxa"/>
          </w:tcPr>
          <w:p w:rsidR="003A21E3" w:rsidRPr="001C4ED2" w:rsidRDefault="003A21E3" w:rsidP="00D92ADD">
            <w:r>
              <w:t>01 1 01 02300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120</w:t>
            </w:r>
          </w:p>
        </w:tc>
        <w:tc>
          <w:tcPr>
            <w:tcW w:w="1417" w:type="dxa"/>
          </w:tcPr>
          <w:p w:rsidR="003A21E3" w:rsidRPr="004962ED" w:rsidRDefault="003A21E3" w:rsidP="00D92ADD">
            <w:pPr>
              <w:rPr>
                <w:b/>
              </w:rPr>
            </w:pPr>
            <w:r>
              <w:rPr>
                <w:b/>
              </w:rPr>
              <w:t>790,9</w:t>
            </w:r>
          </w:p>
        </w:tc>
        <w:tc>
          <w:tcPr>
            <w:tcW w:w="1418" w:type="dxa"/>
          </w:tcPr>
          <w:p w:rsidR="003A21E3" w:rsidRPr="002C2BA8" w:rsidRDefault="003A21E3" w:rsidP="00D92ADD">
            <w:r>
              <w:t>895,2</w:t>
            </w:r>
          </w:p>
        </w:tc>
        <w:tc>
          <w:tcPr>
            <w:tcW w:w="1276" w:type="dxa"/>
          </w:tcPr>
          <w:p w:rsidR="003A21E3" w:rsidRPr="002C2BA8" w:rsidRDefault="003A21E3" w:rsidP="00D92ADD">
            <w:r>
              <w:t>931,1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lastRenderedPageBreak/>
              <w:t>Резервные фонды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390C26" w:rsidRDefault="003A21E3" w:rsidP="00D92ADD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3A21E3" w:rsidRPr="00390C26" w:rsidRDefault="003A21E3" w:rsidP="00D92ADD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1C4ED2" w:rsidRDefault="003A21E3" w:rsidP="00D92ADD"/>
        </w:tc>
        <w:tc>
          <w:tcPr>
            <w:tcW w:w="1417" w:type="dxa"/>
          </w:tcPr>
          <w:p w:rsidR="003A21E3" w:rsidRPr="004643C7" w:rsidRDefault="003A21E3" w:rsidP="00D92ADD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3A21E3" w:rsidRPr="004643C7" w:rsidRDefault="003A21E3" w:rsidP="00D92ADD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3A21E3" w:rsidRPr="004643C7" w:rsidRDefault="003A21E3" w:rsidP="00D92ADD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390C26" w:rsidRDefault="003A21E3" w:rsidP="00D92ADD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3A21E3" w:rsidRPr="00390C26" w:rsidRDefault="003A21E3" w:rsidP="00D92ADD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3A21E3" w:rsidRPr="001C4ED2" w:rsidRDefault="003A21E3" w:rsidP="00D92ADD"/>
        </w:tc>
        <w:tc>
          <w:tcPr>
            <w:tcW w:w="1417" w:type="dxa"/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1C4ED2" w:rsidRDefault="003A21E3" w:rsidP="00D92ADD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01</w:t>
            </w:r>
          </w:p>
        </w:tc>
        <w:tc>
          <w:tcPr>
            <w:tcW w:w="709" w:type="dxa"/>
          </w:tcPr>
          <w:p w:rsidR="003A21E3" w:rsidRDefault="003A21E3" w:rsidP="00D92ADD">
            <w:r>
              <w:t>11</w:t>
            </w:r>
          </w:p>
        </w:tc>
        <w:tc>
          <w:tcPr>
            <w:tcW w:w="1559" w:type="dxa"/>
          </w:tcPr>
          <w:p w:rsidR="003A21E3" w:rsidRPr="001C4ED2" w:rsidRDefault="003A21E3" w:rsidP="00D92ADD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3A21E3" w:rsidRPr="001C4ED2" w:rsidRDefault="003A21E3" w:rsidP="00D92ADD"/>
        </w:tc>
        <w:tc>
          <w:tcPr>
            <w:tcW w:w="1417" w:type="dxa"/>
          </w:tcPr>
          <w:p w:rsidR="003A21E3" w:rsidRPr="004643C7" w:rsidRDefault="003A21E3" w:rsidP="00D92ADD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3A21E3" w:rsidRPr="004643C7" w:rsidRDefault="003A21E3" w:rsidP="00D92ADD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3A21E3" w:rsidRPr="004643C7" w:rsidRDefault="003A21E3" w:rsidP="00D92ADD">
            <w:r w:rsidRPr="004643C7">
              <w:t>10,0</w:t>
            </w:r>
            <w:r>
              <w:t>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1C4ED2" w:rsidRDefault="003A21E3" w:rsidP="00D92ADD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01</w:t>
            </w:r>
          </w:p>
        </w:tc>
        <w:tc>
          <w:tcPr>
            <w:tcW w:w="709" w:type="dxa"/>
          </w:tcPr>
          <w:p w:rsidR="003A21E3" w:rsidRDefault="003A21E3" w:rsidP="00D92ADD">
            <w:r>
              <w:t>11</w:t>
            </w:r>
          </w:p>
        </w:tc>
        <w:tc>
          <w:tcPr>
            <w:tcW w:w="1559" w:type="dxa"/>
          </w:tcPr>
          <w:p w:rsidR="003A21E3" w:rsidRPr="001C4ED2" w:rsidRDefault="003A21E3" w:rsidP="00D92ADD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800</w:t>
            </w:r>
          </w:p>
        </w:tc>
        <w:tc>
          <w:tcPr>
            <w:tcW w:w="1417" w:type="dxa"/>
          </w:tcPr>
          <w:p w:rsidR="003A21E3" w:rsidRPr="004643C7" w:rsidRDefault="003A21E3" w:rsidP="00D92ADD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3A21E3" w:rsidRPr="004643C7" w:rsidRDefault="003A21E3" w:rsidP="00D92ADD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3A21E3" w:rsidRPr="004643C7" w:rsidRDefault="003A21E3" w:rsidP="00D92ADD">
            <w:r w:rsidRPr="004643C7">
              <w:t>10,0</w:t>
            </w:r>
            <w:r>
              <w:t>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1C4ED2" w:rsidRDefault="003A21E3" w:rsidP="00D92ADD">
            <w:r w:rsidRPr="001C4ED2">
              <w:t>Резервные средства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01</w:t>
            </w:r>
          </w:p>
        </w:tc>
        <w:tc>
          <w:tcPr>
            <w:tcW w:w="709" w:type="dxa"/>
          </w:tcPr>
          <w:p w:rsidR="003A21E3" w:rsidRDefault="003A21E3" w:rsidP="00D92ADD">
            <w:r>
              <w:t>11</w:t>
            </w:r>
          </w:p>
        </w:tc>
        <w:tc>
          <w:tcPr>
            <w:tcW w:w="1559" w:type="dxa"/>
          </w:tcPr>
          <w:p w:rsidR="003A21E3" w:rsidRPr="001C4ED2" w:rsidRDefault="003A21E3" w:rsidP="00D92ADD">
            <w:r>
              <w:t>71 0 00 20500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870</w:t>
            </w:r>
          </w:p>
        </w:tc>
        <w:tc>
          <w:tcPr>
            <w:tcW w:w="1417" w:type="dxa"/>
          </w:tcPr>
          <w:p w:rsidR="003A21E3" w:rsidRPr="004643C7" w:rsidRDefault="003A21E3" w:rsidP="00D92ADD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3A21E3" w:rsidRPr="004643C7" w:rsidRDefault="003A21E3" w:rsidP="00D92ADD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3A21E3" w:rsidRPr="004643C7" w:rsidRDefault="003A21E3" w:rsidP="00D92ADD">
            <w:r w:rsidRPr="004643C7">
              <w:t>10,0</w:t>
            </w:r>
            <w:r>
              <w:t>00</w:t>
            </w:r>
          </w:p>
        </w:tc>
      </w:tr>
      <w:tr w:rsidR="003A21E3" w:rsidRPr="004962ED" w:rsidTr="00D92ADD">
        <w:trPr>
          <w:trHeight w:val="58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3A21E3" w:rsidRPr="00665020" w:rsidRDefault="003A21E3" w:rsidP="00D92ADD">
            <w:pPr>
              <w:rPr>
                <w:b/>
              </w:rPr>
            </w:pPr>
          </w:p>
        </w:tc>
        <w:tc>
          <w:tcPr>
            <w:tcW w:w="709" w:type="dxa"/>
          </w:tcPr>
          <w:p w:rsidR="003A21E3" w:rsidRPr="00665020" w:rsidRDefault="003A21E3" w:rsidP="00D92ADD">
            <w:pPr>
              <w:rPr>
                <w:b/>
              </w:rPr>
            </w:pPr>
          </w:p>
        </w:tc>
        <w:tc>
          <w:tcPr>
            <w:tcW w:w="1417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7,0</w:t>
            </w:r>
          </w:p>
        </w:tc>
        <w:tc>
          <w:tcPr>
            <w:tcW w:w="1418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276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3A21E3" w:rsidRPr="001C4ED2" w:rsidTr="00D92ADD">
        <w:trPr>
          <w:trHeight w:val="839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1417" w:type="dxa"/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418" w:type="dxa"/>
          </w:tcPr>
          <w:p w:rsidR="003A21E3" w:rsidRDefault="003A21E3" w:rsidP="00D92ADD">
            <w:r w:rsidRPr="003D6250">
              <w:rPr>
                <w:b/>
              </w:rPr>
              <w:t>4,0</w:t>
            </w:r>
          </w:p>
        </w:tc>
        <w:tc>
          <w:tcPr>
            <w:tcW w:w="1276" w:type="dxa"/>
          </w:tcPr>
          <w:p w:rsidR="003A21E3" w:rsidRDefault="003A21E3" w:rsidP="00D92ADD">
            <w:r w:rsidRPr="003D6250">
              <w:rPr>
                <w:b/>
              </w:rPr>
              <w:t>4,0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01 8 00 00000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01 8 01 00000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273CA1" w:rsidRDefault="003A21E3" w:rsidP="00D92ADD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273CA1" w:rsidRDefault="003A21E3" w:rsidP="00D92ADD">
            <w:r w:rsidRPr="00273CA1">
              <w:t>01</w:t>
            </w:r>
          </w:p>
        </w:tc>
        <w:tc>
          <w:tcPr>
            <w:tcW w:w="709" w:type="dxa"/>
          </w:tcPr>
          <w:p w:rsidR="003A21E3" w:rsidRPr="00273CA1" w:rsidRDefault="003A21E3" w:rsidP="00D92ADD">
            <w:r w:rsidRPr="00273CA1">
              <w:t>13</w:t>
            </w:r>
          </w:p>
        </w:tc>
        <w:tc>
          <w:tcPr>
            <w:tcW w:w="1559" w:type="dxa"/>
          </w:tcPr>
          <w:p w:rsidR="003A21E3" w:rsidRPr="00273CA1" w:rsidRDefault="003A21E3" w:rsidP="00D92ADD">
            <w:r w:rsidRPr="00273CA1">
              <w:t>01 8 01 21830</w:t>
            </w:r>
          </w:p>
        </w:tc>
        <w:tc>
          <w:tcPr>
            <w:tcW w:w="709" w:type="dxa"/>
          </w:tcPr>
          <w:p w:rsidR="003A21E3" w:rsidRPr="00273CA1" w:rsidRDefault="003A21E3" w:rsidP="00D92ADD">
            <w:pPr>
              <w:jc w:val="center"/>
            </w:pPr>
          </w:p>
        </w:tc>
        <w:tc>
          <w:tcPr>
            <w:tcW w:w="1417" w:type="dxa"/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273CA1" w:rsidRDefault="003A21E3" w:rsidP="00D92ADD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273CA1" w:rsidRDefault="003A21E3" w:rsidP="00D92ADD">
            <w:r w:rsidRPr="00273CA1">
              <w:t>01</w:t>
            </w:r>
          </w:p>
        </w:tc>
        <w:tc>
          <w:tcPr>
            <w:tcW w:w="709" w:type="dxa"/>
          </w:tcPr>
          <w:p w:rsidR="003A21E3" w:rsidRPr="00273CA1" w:rsidRDefault="003A21E3" w:rsidP="00D92ADD">
            <w:r w:rsidRPr="00273CA1">
              <w:t>13</w:t>
            </w:r>
          </w:p>
        </w:tc>
        <w:tc>
          <w:tcPr>
            <w:tcW w:w="1559" w:type="dxa"/>
          </w:tcPr>
          <w:p w:rsidR="003A21E3" w:rsidRPr="00273CA1" w:rsidRDefault="003A21E3" w:rsidP="00D92ADD">
            <w:r w:rsidRPr="00273CA1">
              <w:t>01 8 01 21830</w:t>
            </w:r>
          </w:p>
        </w:tc>
        <w:tc>
          <w:tcPr>
            <w:tcW w:w="709" w:type="dxa"/>
          </w:tcPr>
          <w:p w:rsidR="003A21E3" w:rsidRPr="00273CA1" w:rsidRDefault="003A21E3" w:rsidP="00D92ADD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273CA1" w:rsidRDefault="003A21E3" w:rsidP="00D92ADD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273CA1" w:rsidRDefault="003A21E3" w:rsidP="00D92ADD">
            <w:r w:rsidRPr="00273CA1">
              <w:t>01</w:t>
            </w:r>
          </w:p>
        </w:tc>
        <w:tc>
          <w:tcPr>
            <w:tcW w:w="709" w:type="dxa"/>
          </w:tcPr>
          <w:p w:rsidR="003A21E3" w:rsidRPr="00273CA1" w:rsidRDefault="003A21E3" w:rsidP="00D92ADD">
            <w:r w:rsidRPr="00273CA1">
              <w:t>13</w:t>
            </w:r>
          </w:p>
        </w:tc>
        <w:tc>
          <w:tcPr>
            <w:tcW w:w="1559" w:type="dxa"/>
          </w:tcPr>
          <w:p w:rsidR="003A21E3" w:rsidRPr="00273CA1" w:rsidRDefault="003A21E3" w:rsidP="00D92ADD">
            <w:r w:rsidRPr="00273CA1">
              <w:t>01 8 01 21830</w:t>
            </w:r>
          </w:p>
        </w:tc>
        <w:tc>
          <w:tcPr>
            <w:tcW w:w="709" w:type="dxa"/>
          </w:tcPr>
          <w:p w:rsidR="003A21E3" w:rsidRPr="00273CA1" w:rsidRDefault="003A21E3" w:rsidP="00D92ADD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2C2BA8">
              <w:rPr>
                <w:rStyle w:val="afb"/>
                <w:b/>
                <w:i w:val="0"/>
              </w:rPr>
              <w:t>1,000</w:t>
            </w:r>
          </w:p>
        </w:tc>
        <w:tc>
          <w:tcPr>
            <w:tcW w:w="1418" w:type="dxa"/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2C2BA8">
              <w:rPr>
                <w:rStyle w:val="afb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2C2BA8">
              <w:rPr>
                <w:rStyle w:val="afb"/>
                <w:b/>
                <w:i w:val="0"/>
              </w:rPr>
              <w:t>1,000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1,000</w:t>
            </w:r>
          </w:p>
        </w:tc>
        <w:tc>
          <w:tcPr>
            <w:tcW w:w="1418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1,000</w:t>
            </w:r>
          </w:p>
        </w:tc>
        <w:tc>
          <w:tcPr>
            <w:tcW w:w="127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1,000</w:t>
            </w:r>
          </w:p>
        </w:tc>
        <w:tc>
          <w:tcPr>
            <w:tcW w:w="1418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1,000</w:t>
            </w:r>
          </w:p>
        </w:tc>
        <w:tc>
          <w:tcPr>
            <w:tcW w:w="127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3A21E3" w:rsidRPr="00001006" w:rsidRDefault="003A21E3" w:rsidP="00D92ADD">
            <w:r w:rsidRPr="00001006"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01 9 00 00000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418" w:type="dxa"/>
          </w:tcPr>
          <w:p w:rsidR="003A21E3" w:rsidRDefault="003A21E3" w:rsidP="00D92ADD">
            <w:r w:rsidRPr="00540CC0"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276" w:type="dxa"/>
          </w:tcPr>
          <w:p w:rsidR="003A21E3" w:rsidRDefault="003A21E3" w:rsidP="00D92ADD">
            <w:r w:rsidRPr="00540CC0">
              <w:rPr>
                <w:rStyle w:val="afb"/>
                <w:b/>
                <w:i w:val="0"/>
              </w:rPr>
              <w:t>1,0</w:t>
            </w:r>
          </w:p>
        </w:tc>
      </w:tr>
      <w:tr w:rsidR="003A21E3" w:rsidRPr="00665020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01 9 01 00000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Pr="00B50421" w:rsidRDefault="003A21E3" w:rsidP="00D92ADD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1418" w:type="dxa"/>
          </w:tcPr>
          <w:p w:rsidR="003A21E3" w:rsidRPr="00B50421" w:rsidRDefault="003A21E3" w:rsidP="00D92ADD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</w:tcPr>
          <w:p w:rsidR="003A21E3" w:rsidRPr="00B50421" w:rsidRDefault="003A21E3" w:rsidP="00D92ADD">
            <w:r w:rsidRPr="00B50421">
              <w:rPr>
                <w:rStyle w:val="afb"/>
                <w:i w:val="0"/>
              </w:rPr>
              <w:t>1,0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50421" w:rsidRDefault="003A21E3" w:rsidP="00D92ADD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50421" w:rsidRDefault="003A21E3" w:rsidP="00D92ADD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50421" w:rsidRDefault="003A21E3" w:rsidP="00D92ADD">
            <w:r w:rsidRPr="00B50421">
              <w:rPr>
                <w:rStyle w:val="afb"/>
                <w:i w:val="0"/>
              </w:rPr>
              <w:t>1,0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50421" w:rsidRDefault="003A21E3" w:rsidP="00D92ADD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50421" w:rsidRDefault="003A21E3" w:rsidP="00D92ADD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50421" w:rsidRDefault="003A21E3" w:rsidP="00D92ADD">
            <w:r w:rsidRPr="00B50421">
              <w:rPr>
                <w:rStyle w:val="afb"/>
                <w:i w:val="0"/>
              </w:rPr>
              <w:t>1,0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50421" w:rsidRDefault="003A21E3" w:rsidP="00D92ADD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50421" w:rsidRDefault="003A21E3" w:rsidP="00D92ADD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50421" w:rsidRDefault="003A21E3" w:rsidP="00D92ADD">
            <w:r w:rsidRPr="00B50421">
              <w:rPr>
                <w:rStyle w:val="afb"/>
                <w:i w:val="0"/>
              </w:rPr>
              <w:t>1,0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452B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7452B8">
              <w:rPr>
                <w:rStyle w:val="afb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A04C1A" w:rsidRDefault="003A21E3" w:rsidP="00D92ADD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F7CF7" w:rsidRDefault="003A21E3" w:rsidP="00D92ADD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2,0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2,0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2,0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5D0C52" w:rsidRDefault="003A21E3" w:rsidP="00D92ADD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2,0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123,1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123,1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123,1</w:t>
            </w:r>
          </w:p>
        </w:tc>
      </w:tr>
      <w:tr w:rsidR="003A21E3" w:rsidRPr="004962ED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80C2D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123,1</w:t>
            </w:r>
          </w:p>
        </w:tc>
      </w:tr>
      <w:tr w:rsidR="003A21E3" w:rsidRPr="004962ED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80C2D" w:rsidRDefault="003A21E3" w:rsidP="00D92ADD">
            <w:pPr>
              <w:rPr>
                <w:b/>
              </w:rPr>
            </w:pPr>
            <w:r w:rsidRPr="00E25082">
              <w:rPr>
                <w:rStyle w:val="afb"/>
                <w:b/>
                <w:i w:val="0"/>
              </w:rPr>
              <w:t>Основное мероприятие</w:t>
            </w:r>
            <w:r>
              <w:rPr>
                <w:rStyle w:val="afb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80C2D" w:rsidRDefault="003A21E3" w:rsidP="00D92ADD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80C2D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123,1</w:t>
            </w:r>
          </w:p>
        </w:tc>
      </w:tr>
      <w:tr w:rsidR="003A21E3" w:rsidRPr="004962ED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70A48" w:rsidRDefault="003A21E3" w:rsidP="00D92ADD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70A48" w:rsidRDefault="003A21E3" w:rsidP="00D92ADD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70A48" w:rsidRDefault="003A21E3" w:rsidP="00D92ADD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70A48" w:rsidRDefault="003A21E3" w:rsidP="00D92ADD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70A48" w:rsidRDefault="003A21E3" w:rsidP="00D92ADD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123,1</w:t>
            </w:r>
          </w:p>
        </w:tc>
      </w:tr>
      <w:tr w:rsidR="003A21E3" w:rsidRPr="004962ED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108,7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114,8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119,4</w:t>
            </w:r>
          </w:p>
        </w:tc>
      </w:tr>
      <w:tr w:rsidR="003A21E3" w:rsidRPr="00291CB7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108,7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114,8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119,4</w:t>
            </w:r>
          </w:p>
        </w:tc>
      </w:tr>
      <w:tr w:rsidR="003A21E3" w:rsidRPr="00291CB7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3,6</w:t>
            </w:r>
          </w:p>
        </w:tc>
      </w:tr>
      <w:tr w:rsidR="003A21E3" w:rsidRPr="00291CB7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3,6</w:t>
            </w:r>
          </w:p>
        </w:tc>
      </w:tr>
      <w:tr w:rsidR="003A21E3" w:rsidRPr="00291CB7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</w:rPr>
              <w:t>2,0</w:t>
            </w:r>
          </w:p>
        </w:tc>
      </w:tr>
      <w:tr w:rsidR="003A21E3" w:rsidRPr="004962ED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Защита населения и территори</w:t>
            </w:r>
            <w:r>
              <w:rPr>
                <w:rStyle w:val="afb"/>
                <w:b/>
                <w:i w:val="0"/>
              </w:rPr>
              <w:t>и</w:t>
            </w:r>
            <w:r w:rsidRPr="00F65051">
              <w:rPr>
                <w:rStyle w:val="afb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</w:rPr>
              <w:t>2,0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</w:rPr>
              <w:t>2,0</w:t>
            </w:r>
          </w:p>
        </w:tc>
      </w:tr>
      <w:tr w:rsidR="003A21E3" w:rsidRPr="008B0025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3A21E3" w:rsidRPr="008B0025" w:rsidTr="00D92ADD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92C69" w:rsidRDefault="003A21E3" w:rsidP="00D92AD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3A21E3" w:rsidRPr="004962ED" w:rsidRDefault="003A21E3" w:rsidP="00D92ADD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3A21E3" w:rsidRPr="00665020" w:rsidRDefault="003A21E3" w:rsidP="00D92ADD">
            <w:pPr>
              <w:rPr>
                <w:b/>
              </w:rPr>
            </w:pPr>
          </w:p>
        </w:tc>
        <w:tc>
          <w:tcPr>
            <w:tcW w:w="1417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8B0025" w:rsidRDefault="003A21E3" w:rsidP="00D92ADD">
            <w:r w:rsidRPr="008B0025">
              <w:t>03</w:t>
            </w:r>
          </w:p>
        </w:tc>
        <w:tc>
          <w:tcPr>
            <w:tcW w:w="709" w:type="dxa"/>
          </w:tcPr>
          <w:p w:rsidR="003A21E3" w:rsidRPr="008B0025" w:rsidRDefault="003A21E3" w:rsidP="00D92ADD">
            <w:r w:rsidRPr="008B0025">
              <w:t>09</w:t>
            </w:r>
          </w:p>
        </w:tc>
        <w:tc>
          <w:tcPr>
            <w:tcW w:w="1559" w:type="dxa"/>
          </w:tcPr>
          <w:p w:rsidR="003A21E3" w:rsidRPr="008B0025" w:rsidRDefault="003A21E3" w:rsidP="00D92ADD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3A21E3" w:rsidRPr="008B0025" w:rsidRDefault="003A21E3" w:rsidP="00D92ADD">
            <w:r w:rsidRPr="008B0025">
              <w:t>200</w:t>
            </w:r>
          </w:p>
        </w:tc>
        <w:tc>
          <w:tcPr>
            <w:tcW w:w="1417" w:type="dxa"/>
          </w:tcPr>
          <w:p w:rsidR="003A21E3" w:rsidRPr="008B0025" w:rsidRDefault="003A21E3" w:rsidP="00D92ADD">
            <w:r>
              <w:t>1,000</w:t>
            </w:r>
          </w:p>
        </w:tc>
        <w:tc>
          <w:tcPr>
            <w:tcW w:w="1418" w:type="dxa"/>
          </w:tcPr>
          <w:p w:rsidR="003A21E3" w:rsidRPr="008B0025" w:rsidRDefault="003A21E3" w:rsidP="00D92ADD">
            <w:r>
              <w:t>1,000</w:t>
            </w:r>
          </w:p>
        </w:tc>
        <w:tc>
          <w:tcPr>
            <w:tcW w:w="1276" w:type="dxa"/>
          </w:tcPr>
          <w:p w:rsidR="003A21E3" w:rsidRPr="008B0025" w:rsidRDefault="003A21E3" w:rsidP="00D92ADD">
            <w:r>
              <w:t>1,000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8B0025" w:rsidRDefault="003A21E3" w:rsidP="00D92ADD">
            <w:r w:rsidRPr="008B0025">
              <w:t>03</w:t>
            </w:r>
          </w:p>
        </w:tc>
        <w:tc>
          <w:tcPr>
            <w:tcW w:w="709" w:type="dxa"/>
          </w:tcPr>
          <w:p w:rsidR="003A21E3" w:rsidRPr="008B0025" w:rsidRDefault="003A21E3" w:rsidP="00D92ADD">
            <w:r w:rsidRPr="008B0025">
              <w:t>09</w:t>
            </w:r>
          </w:p>
        </w:tc>
        <w:tc>
          <w:tcPr>
            <w:tcW w:w="1559" w:type="dxa"/>
          </w:tcPr>
          <w:p w:rsidR="003A21E3" w:rsidRPr="008B0025" w:rsidRDefault="003A21E3" w:rsidP="00D92ADD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3A21E3" w:rsidRPr="008B0025" w:rsidRDefault="003A21E3" w:rsidP="00D92ADD">
            <w:r w:rsidRPr="008B0025">
              <w:t>240</w:t>
            </w:r>
          </w:p>
        </w:tc>
        <w:tc>
          <w:tcPr>
            <w:tcW w:w="1417" w:type="dxa"/>
          </w:tcPr>
          <w:p w:rsidR="003A21E3" w:rsidRPr="008B0025" w:rsidRDefault="003A21E3" w:rsidP="00D92ADD">
            <w:r>
              <w:t>1,000</w:t>
            </w:r>
          </w:p>
        </w:tc>
        <w:tc>
          <w:tcPr>
            <w:tcW w:w="1418" w:type="dxa"/>
          </w:tcPr>
          <w:p w:rsidR="003A21E3" w:rsidRPr="008B0025" w:rsidRDefault="003A21E3" w:rsidP="00D92ADD">
            <w:r>
              <w:t>1,000</w:t>
            </w:r>
          </w:p>
        </w:tc>
        <w:tc>
          <w:tcPr>
            <w:tcW w:w="1276" w:type="dxa"/>
          </w:tcPr>
          <w:p w:rsidR="003A21E3" w:rsidRPr="008B0025" w:rsidRDefault="003A21E3" w:rsidP="00D92ADD">
            <w:r>
              <w:t>1,000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b"/>
                <w:i w:val="0"/>
              </w:rPr>
              <w:t>Соловцовского</w:t>
            </w:r>
            <w:proofErr w:type="spellEnd"/>
            <w:r w:rsidRPr="00866BAB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b"/>
                <w:i w:val="0"/>
              </w:rPr>
              <w:t>Иссинского</w:t>
            </w:r>
            <w:proofErr w:type="spellEnd"/>
            <w:r w:rsidRPr="00866BAB">
              <w:rPr>
                <w:rStyle w:val="afb"/>
                <w:i w:val="0"/>
              </w:rPr>
              <w:t xml:space="preserve"> района Пензенской области"</w:t>
            </w:r>
            <w:r>
              <w:rPr>
                <w:rStyle w:val="afb"/>
                <w:i w:val="0"/>
              </w:rPr>
              <w:tab/>
            </w:r>
          </w:p>
        </w:tc>
        <w:tc>
          <w:tcPr>
            <w:tcW w:w="85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3A21E3" w:rsidRPr="008B0025" w:rsidRDefault="003A21E3" w:rsidP="00D92ADD"/>
        </w:tc>
        <w:tc>
          <w:tcPr>
            <w:tcW w:w="1417" w:type="dxa"/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Default="003A21E3" w:rsidP="00D92ADD">
            <w:pPr>
              <w:pStyle w:val="af7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b"/>
                <w:i w:val="0"/>
              </w:rPr>
              <w:t>Соловцовского</w:t>
            </w:r>
            <w:proofErr w:type="spellEnd"/>
            <w:r w:rsidRPr="00866BAB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b"/>
                <w:i w:val="0"/>
              </w:rPr>
              <w:t>Иссинского</w:t>
            </w:r>
            <w:proofErr w:type="spellEnd"/>
            <w:r w:rsidRPr="00866BAB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A21E3" w:rsidRPr="00EC6440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3A21E3" w:rsidRPr="008B0025" w:rsidRDefault="003A21E3" w:rsidP="00D92ADD"/>
        </w:tc>
        <w:tc>
          <w:tcPr>
            <w:tcW w:w="1417" w:type="dxa"/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Default="003A21E3" w:rsidP="00D92ADD">
            <w:pPr>
              <w:pStyle w:val="af7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3A21E3" w:rsidRPr="00665020" w:rsidRDefault="003A21E3" w:rsidP="00D92AD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3A21E3" w:rsidRPr="00665020" w:rsidRDefault="003A21E3" w:rsidP="00D92ADD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3A21E3" w:rsidRPr="008B0025" w:rsidRDefault="003A21E3" w:rsidP="00D92ADD"/>
        </w:tc>
        <w:tc>
          <w:tcPr>
            <w:tcW w:w="1417" w:type="dxa"/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3A21E3" w:rsidRPr="00866BAB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EC6440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866BAB" w:rsidRDefault="003A21E3" w:rsidP="00D92ADD">
            <w:r w:rsidRPr="00866BAB">
              <w:t>03</w:t>
            </w:r>
          </w:p>
        </w:tc>
        <w:tc>
          <w:tcPr>
            <w:tcW w:w="709" w:type="dxa"/>
          </w:tcPr>
          <w:p w:rsidR="003A21E3" w:rsidRPr="00866BAB" w:rsidRDefault="003A21E3" w:rsidP="00D92ADD">
            <w:r w:rsidRPr="00866BAB">
              <w:t>09</w:t>
            </w:r>
          </w:p>
        </w:tc>
        <w:tc>
          <w:tcPr>
            <w:tcW w:w="1559" w:type="dxa"/>
          </w:tcPr>
          <w:p w:rsidR="003A21E3" w:rsidRPr="00866BAB" w:rsidRDefault="003A21E3" w:rsidP="00D92ADD">
            <w:r w:rsidRPr="00866BAB">
              <w:t>01 5 01 22040</w:t>
            </w:r>
          </w:p>
        </w:tc>
        <w:tc>
          <w:tcPr>
            <w:tcW w:w="709" w:type="dxa"/>
          </w:tcPr>
          <w:p w:rsidR="003A21E3" w:rsidRPr="008B0025" w:rsidRDefault="003A21E3" w:rsidP="00D92ADD">
            <w:r>
              <w:t>200</w:t>
            </w:r>
          </w:p>
        </w:tc>
        <w:tc>
          <w:tcPr>
            <w:tcW w:w="1417" w:type="dxa"/>
          </w:tcPr>
          <w:p w:rsidR="003A21E3" w:rsidRDefault="003A21E3" w:rsidP="00D92ADD">
            <w:r>
              <w:t>1,0</w:t>
            </w:r>
          </w:p>
        </w:tc>
        <w:tc>
          <w:tcPr>
            <w:tcW w:w="1418" w:type="dxa"/>
          </w:tcPr>
          <w:p w:rsidR="003A21E3" w:rsidRDefault="003A21E3" w:rsidP="00D92ADD">
            <w:r>
              <w:t>1,0</w:t>
            </w:r>
          </w:p>
        </w:tc>
        <w:tc>
          <w:tcPr>
            <w:tcW w:w="1276" w:type="dxa"/>
          </w:tcPr>
          <w:p w:rsidR="003A21E3" w:rsidRDefault="003A21E3" w:rsidP="00D92ADD">
            <w:r>
              <w:t>1,0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866BAB" w:rsidRDefault="003A21E3" w:rsidP="00D92ADD">
            <w:r w:rsidRPr="00866BAB">
              <w:t>03</w:t>
            </w:r>
          </w:p>
        </w:tc>
        <w:tc>
          <w:tcPr>
            <w:tcW w:w="709" w:type="dxa"/>
          </w:tcPr>
          <w:p w:rsidR="003A21E3" w:rsidRPr="00866BAB" w:rsidRDefault="003A21E3" w:rsidP="00D92ADD">
            <w:r w:rsidRPr="00866BAB">
              <w:t>09</w:t>
            </w:r>
          </w:p>
        </w:tc>
        <w:tc>
          <w:tcPr>
            <w:tcW w:w="1559" w:type="dxa"/>
          </w:tcPr>
          <w:p w:rsidR="003A21E3" w:rsidRPr="00866BAB" w:rsidRDefault="003A21E3" w:rsidP="00D92ADD">
            <w:r w:rsidRPr="00866BAB">
              <w:t>01 5 01 22040</w:t>
            </w:r>
          </w:p>
        </w:tc>
        <w:tc>
          <w:tcPr>
            <w:tcW w:w="709" w:type="dxa"/>
          </w:tcPr>
          <w:p w:rsidR="003A21E3" w:rsidRPr="008B0025" w:rsidRDefault="003A21E3" w:rsidP="00D92ADD">
            <w:r>
              <w:t>240</w:t>
            </w:r>
          </w:p>
        </w:tc>
        <w:tc>
          <w:tcPr>
            <w:tcW w:w="1417" w:type="dxa"/>
          </w:tcPr>
          <w:p w:rsidR="003A21E3" w:rsidRDefault="003A21E3" w:rsidP="00D92ADD">
            <w:r>
              <w:t>1,0</w:t>
            </w:r>
          </w:p>
        </w:tc>
        <w:tc>
          <w:tcPr>
            <w:tcW w:w="1418" w:type="dxa"/>
          </w:tcPr>
          <w:p w:rsidR="003A21E3" w:rsidRDefault="003A21E3" w:rsidP="00D92ADD">
            <w:r>
              <w:t>1,0</w:t>
            </w:r>
          </w:p>
        </w:tc>
        <w:tc>
          <w:tcPr>
            <w:tcW w:w="1276" w:type="dxa"/>
          </w:tcPr>
          <w:p w:rsidR="003A21E3" w:rsidRDefault="003A21E3" w:rsidP="00D92ADD">
            <w:r>
              <w:t>1,0</w:t>
            </w:r>
          </w:p>
        </w:tc>
      </w:tr>
      <w:tr w:rsidR="003A21E3" w:rsidRPr="00780C2D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lastRenderedPageBreak/>
              <w:t>Национальная экономика</w:t>
            </w:r>
          </w:p>
        </w:tc>
        <w:tc>
          <w:tcPr>
            <w:tcW w:w="851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6F4C43" w:rsidRDefault="003A21E3" w:rsidP="00D92ADD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3A21E3" w:rsidRPr="006F4C4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3A21E3" w:rsidRPr="006F4C43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6F4C43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Default="003A21E3" w:rsidP="00D92ADD">
            <w:r>
              <w:rPr>
                <w:b/>
                <w:bCs/>
              </w:rPr>
              <w:t>780,87</w:t>
            </w:r>
          </w:p>
        </w:tc>
        <w:tc>
          <w:tcPr>
            <w:tcW w:w="1418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3A21E3" w:rsidRPr="00780C2D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3A21E3" w:rsidRPr="00EC6440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1D5FDF" w:rsidRDefault="003A21E3" w:rsidP="00D92ADD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3A21E3" w:rsidRPr="001D5FDF" w:rsidRDefault="003A21E3" w:rsidP="00D92ADD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3A21E3" w:rsidRDefault="003A21E3" w:rsidP="00D92ADD"/>
        </w:tc>
        <w:tc>
          <w:tcPr>
            <w:tcW w:w="709" w:type="dxa"/>
          </w:tcPr>
          <w:p w:rsidR="003A21E3" w:rsidRDefault="003A21E3" w:rsidP="00D92ADD"/>
        </w:tc>
        <w:tc>
          <w:tcPr>
            <w:tcW w:w="1417" w:type="dxa"/>
          </w:tcPr>
          <w:p w:rsidR="003A21E3" w:rsidRDefault="003A21E3" w:rsidP="00D92ADD">
            <w:r>
              <w:rPr>
                <w:b/>
                <w:bCs/>
              </w:rPr>
              <w:t>660,68</w:t>
            </w:r>
          </w:p>
        </w:tc>
        <w:tc>
          <w:tcPr>
            <w:tcW w:w="1418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3A21E3" w:rsidRPr="00B70A48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5F5BEB" w:rsidRDefault="003A21E3" w:rsidP="00D92ADD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3A21E3" w:rsidRPr="005F5BEB" w:rsidRDefault="003A21E3" w:rsidP="00D92ADD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3A21E3" w:rsidRPr="005F5BEB" w:rsidRDefault="003A21E3" w:rsidP="00D92ADD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3A21E3" w:rsidRPr="005F5BEB" w:rsidRDefault="003A21E3" w:rsidP="00D92ADD">
            <w:pPr>
              <w:rPr>
                <w:b/>
              </w:rPr>
            </w:pPr>
          </w:p>
        </w:tc>
        <w:tc>
          <w:tcPr>
            <w:tcW w:w="1417" w:type="dxa"/>
          </w:tcPr>
          <w:p w:rsidR="003A21E3" w:rsidRPr="00090DCA" w:rsidRDefault="003A21E3" w:rsidP="00D92ADD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3A21E3" w:rsidRPr="00090DCA" w:rsidRDefault="003A21E3" w:rsidP="00D92ADD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3A21E3" w:rsidRPr="00090DCA" w:rsidRDefault="003A21E3" w:rsidP="00D92ADD">
            <w:r w:rsidRPr="00090DCA">
              <w:rPr>
                <w:bCs/>
              </w:rPr>
              <w:t>732,44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C506BC" w:rsidRDefault="003A21E3" w:rsidP="00D92ADD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3A21E3" w:rsidRPr="00C506BC" w:rsidRDefault="003A21E3" w:rsidP="00D92ADD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3A21E3" w:rsidRPr="00C506BC" w:rsidRDefault="003A21E3" w:rsidP="00D92ADD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3A21E3" w:rsidRPr="00C506BC" w:rsidRDefault="003A21E3" w:rsidP="00D92ADD">
            <w:pPr>
              <w:rPr>
                <w:b/>
              </w:rPr>
            </w:pPr>
          </w:p>
        </w:tc>
        <w:tc>
          <w:tcPr>
            <w:tcW w:w="1417" w:type="dxa"/>
          </w:tcPr>
          <w:p w:rsidR="003A21E3" w:rsidRPr="00090DCA" w:rsidRDefault="003A21E3" w:rsidP="00D92ADD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3A21E3" w:rsidRPr="00090DCA" w:rsidRDefault="003A21E3" w:rsidP="00D92ADD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3A21E3" w:rsidRPr="00090DCA" w:rsidRDefault="003A21E3" w:rsidP="00D92ADD">
            <w:r w:rsidRPr="00090DCA">
              <w:rPr>
                <w:bCs/>
              </w:rPr>
              <w:t>732,44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3A21E3" w:rsidRPr="00092C69" w:rsidRDefault="003A21E3" w:rsidP="00D92ADD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3A21E3" w:rsidRPr="00092C69" w:rsidRDefault="003A21E3" w:rsidP="00D92ADD">
            <w:pPr>
              <w:rPr>
                <w:b/>
              </w:rPr>
            </w:pPr>
          </w:p>
        </w:tc>
        <w:tc>
          <w:tcPr>
            <w:tcW w:w="1417" w:type="dxa"/>
          </w:tcPr>
          <w:p w:rsidR="003A21E3" w:rsidRPr="00090DCA" w:rsidRDefault="003A21E3" w:rsidP="00D92ADD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3A21E3" w:rsidRPr="00090DCA" w:rsidRDefault="003A21E3" w:rsidP="00D92ADD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3A21E3" w:rsidRPr="00090DCA" w:rsidRDefault="003A21E3" w:rsidP="00D92ADD">
            <w:r w:rsidRPr="00090DCA">
              <w:rPr>
                <w:bCs/>
              </w:rPr>
              <w:t>732,44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1D5FDF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Pr="001D5FDF" w:rsidRDefault="003A21E3" w:rsidP="00D92ADD">
            <w:r>
              <w:t>09</w:t>
            </w:r>
          </w:p>
        </w:tc>
        <w:tc>
          <w:tcPr>
            <w:tcW w:w="1559" w:type="dxa"/>
          </w:tcPr>
          <w:p w:rsidR="003A21E3" w:rsidRPr="001D5FDF" w:rsidRDefault="003A21E3" w:rsidP="00D92ADD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3A21E3" w:rsidRPr="001D5FDF" w:rsidRDefault="003A21E3" w:rsidP="00D92ADD"/>
        </w:tc>
        <w:tc>
          <w:tcPr>
            <w:tcW w:w="1417" w:type="dxa"/>
          </w:tcPr>
          <w:p w:rsidR="003A21E3" w:rsidRPr="00090DCA" w:rsidRDefault="003A21E3" w:rsidP="00D92ADD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3A21E3" w:rsidRPr="00090DCA" w:rsidRDefault="003A21E3" w:rsidP="00D92ADD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3A21E3" w:rsidRPr="00090DCA" w:rsidRDefault="003A21E3" w:rsidP="00D92ADD">
            <w:r w:rsidRPr="00090DCA">
              <w:rPr>
                <w:bCs/>
              </w:rPr>
              <w:t>732,44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1D5FDF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Pr="001D5FDF" w:rsidRDefault="003A21E3" w:rsidP="00D92ADD">
            <w:r>
              <w:t>09</w:t>
            </w:r>
          </w:p>
        </w:tc>
        <w:tc>
          <w:tcPr>
            <w:tcW w:w="1559" w:type="dxa"/>
          </w:tcPr>
          <w:p w:rsidR="003A21E3" w:rsidRPr="001D5FDF" w:rsidRDefault="003A21E3" w:rsidP="00D92ADD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3A21E3" w:rsidRPr="001D5FDF" w:rsidRDefault="003A21E3" w:rsidP="00D92ADD">
            <w:r w:rsidRPr="001D5FDF">
              <w:t>200</w:t>
            </w:r>
          </w:p>
        </w:tc>
        <w:tc>
          <w:tcPr>
            <w:tcW w:w="1417" w:type="dxa"/>
          </w:tcPr>
          <w:p w:rsidR="003A21E3" w:rsidRPr="00090DCA" w:rsidRDefault="003A21E3" w:rsidP="00D92ADD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3A21E3" w:rsidRPr="00090DCA" w:rsidRDefault="003A21E3" w:rsidP="00D92ADD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3A21E3" w:rsidRPr="00090DCA" w:rsidRDefault="003A21E3" w:rsidP="00D92ADD">
            <w:r w:rsidRPr="00090DCA">
              <w:rPr>
                <w:bCs/>
              </w:rPr>
              <w:t>732,44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4962ED" w:rsidRDefault="003A21E3" w:rsidP="00D92ADD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1D5FDF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Pr="001D5FDF" w:rsidRDefault="003A21E3" w:rsidP="00D92ADD">
            <w:r>
              <w:t>09</w:t>
            </w:r>
          </w:p>
        </w:tc>
        <w:tc>
          <w:tcPr>
            <w:tcW w:w="1559" w:type="dxa"/>
          </w:tcPr>
          <w:p w:rsidR="003A21E3" w:rsidRPr="001D5FDF" w:rsidRDefault="003A21E3" w:rsidP="00D92ADD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3A21E3" w:rsidRPr="001D5FDF" w:rsidRDefault="003A21E3" w:rsidP="00D92ADD">
            <w:r w:rsidRPr="001D5FDF">
              <w:t>240</w:t>
            </w:r>
          </w:p>
        </w:tc>
        <w:tc>
          <w:tcPr>
            <w:tcW w:w="1417" w:type="dxa"/>
          </w:tcPr>
          <w:p w:rsidR="003A21E3" w:rsidRPr="00090DCA" w:rsidRDefault="003A21E3" w:rsidP="00D92ADD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3A21E3" w:rsidRPr="00090DCA" w:rsidRDefault="003A21E3" w:rsidP="00D92ADD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3A21E3" w:rsidRPr="00090DCA" w:rsidRDefault="003A21E3" w:rsidP="00D92ADD">
            <w:r w:rsidRPr="00090DCA">
              <w:rPr>
                <w:bCs/>
              </w:rPr>
              <w:t>732,44</w:t>
            </w: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Default="003A21E3" w:rsidP="00D92ADD">
            <w:r>
              <w:t>12</w:t>
            </w:r>
          </w:p>
        </w:tc>
        <w:tc>
          <w:tcPr>
            <w:tcW w:w="1559" w:type="dxa"/>
          </w:tcPr>
          <w:p w:rsidR="003A21E3" w:rsidRPr="001D5FDF" w:rsidRDefault="003A21E3" w:rsidP="00D92ADD">
            <w:r>
              <w:t>76 0 00 86120</w:t>
            </w:r>
          </w:p>
        </w:tc>
        <w:tc>
          <w:tcPr>
            <w:tcW w:w="709" w:type="dxa"/>
          </w:tcPr>
          <w:p w:rsidR="003A21E3" w:rsidRPr="001D5FDF" w:rsidRDefault="003A21E3" w:rsidP="00D92ADD"/>
        </w:tc>
        <w:tc>
          <w:tcPr>
            <w:tcW w:w="1417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276" w:type="dxa"/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Default="003A21E3" w:rsidP="00D92ADD">
            <w:r>
              <w:t>12</w:t>
            </w:r>
          </w:p>
        </w:tc>
        <w:tc>
          <w:tcPr>
            <w:tcW w:w="1559" w:type="dxa"/>
          </w:tcPr>
          <w:p w:rsidR="003A21E3" w:rsidRPr="001D5FDF" w:rsidRDefault="003A21E3" w:rsidP="00D92ADD">
            <w:r>
              <w:t>76 0 00 86120</w:t>
            </w:r>
          </w:p>
        </w:tc>
        <w:tc>
          <w:tcPr>
            <w:tcW w:w="709" w:type="dxa"/>
          </w:tcPr>
          <w:p w:rsidR="003A21E3" w:rsidRPr="001D5FDF" w:rsidRDefault="003A21E3" w:rsidP="00D92ADD"/>
        </w:tc>
        <w:tc>
          <w:tcPr>
            <w:tcW w:w="1417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276" w:type="dxa"/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Default="003A21E3" w:rsidP="00D92ADD">
            <w:r>
              <w:t>12</w:t>
            </w:r>
          </w:p>
        </w:tc>
        <w:tc>
          <w:tcPr>
            <w:tcW w:w="1559" w:type="dxa"/>
          </w:tcPr>
          <w:p w:rsidR="003A21E3" w:rsidRPr="001D5FDF" w:rsidRDefault="003A21E3" w:rsidP="00D92ADD">
            <w:r>
              <w:t>76 0 00 86120</w:t>
            </w:r>
          </w:p>
        </w:tc>
        <w:tc>
          <w:tcPr>
            <w:tcW w:w="709" w:type="dxa"/>
          </w:tcPr>
          <w:p w:rsidR="003A21E3" w:rsidRPr="001D5FDF" w:rsidRDefault="003A21E3" w:rsidP="00D92ADD">
            <w:r>
              <w:t>200</w:t>
            </w:r>
          </w:p>
        </w:tc>
        <w:tc>
          <w:tcPr>
            <w:tcW w:w="1417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276" w:type="dxa"/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B23830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Default="003A21E3" w:rsidP="00D92ADD">
            <w:r>
              <w:t>04</w:t>
            </w:r>
          </w:p>
        </w:tc>
        <w:tc>
          <w:tcPr>
            <w:tcW w:w="709" w:type="dxa"/>
          </w:tcPr>
          <w:p w:rsidR="003A21E3" w:rsidRDefault="003A21E3" w:rsidP="00D92ADD">
            <w:r>
              <w:t>12</w:t>
            </w:r>
          </w:p>
        </w:tc>
        <w:tc>
          <w:tcPr>
            <w:tcW w:w="1559" w:type="dxa"/>
          </w:tcPr>
          <w:p w:rsidR="003A21E3" w:rsidRPr="001D5FDF" w:rsidRDefault="003A21E3" w:rsidP="00D92ADD">
            <w:r>
              <w:t>76 0 00 86120</w:t>
            </w:r>
          </w:p>
        </w:tc>
        <w:tc>
          <w:tcPr>
            <w:tcW w:w="709" w:type="dxa"/>
          </w:tcPr>
          <w:p w:rsidR="003A21E3" w:rsidRPr="001D5FDF" w:rsidRDefault="003A21E3" w:rsidP="00D92ADD">
            <w:r>
              <w:t>240</w:t>
            </w:r>
          </w:p>
        </w:tc>
        <w:tc>
          <w:tcPr>
            <w:tcW w:w="1417" w:type="dxa"/>
          </w:tcPr>
          <w:p w:rsidR="003A21E3" w:rsidRDefault="003A21E3" w:rsidP="00D92ADD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276" w:type="dxa"/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Pr="00F15270" w:rsidRDefault="003A21E3" w:rsidP="00D92ADD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277,17</w:t>
            </w:r>
          </w:p>
        </w:tc>
        <w:tc>
          <w:tcPr>
            <w:tcW w:w="1418" w:type="dxa"/>
          </w:tcPr>
          <w:p w:rsidR="003A21E3" w:rsidRPr="00626F73" w:rsidRDefault="003A21E3" w:rsidP="00D92ADD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241,35</w:t>
            </w:r>
          </w:p>
        </w:tc>
        <w:tc>
          <w:tcPr>
            <w:tcW w:w="1276" w:type="dxa"/>
          </w:tcPr>
          <w:p w:rsidR="003A21E3" w:rsidRPr="00626F73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221,35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Default="003A21E3" w:rsidP="00D92ADD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30,0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30,0</w:t>
            </w:r>
          </w:p>
        </w:tc>
        <w:tc>
          <w:tcPr>
            <w:tcW w:w="1276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10,0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Default="003A21E3" w:rsidP="00D92ADD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30,0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30,0</w:t>
            </w:r>
          </w:p>
        </w:tc>
        <w:tc>
          <w:tcPr>
            <w:tcW w:w="1276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10,0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3A21E3" w:rsidRPr="00206BA3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Default="003A21E3" w:rsidP="00D92ADD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30,0</w:t>
            </w:r>
          </w:p>
        </w:tc>
        <w:tc>
          <w:tcPr>
            <w:tcW w:w="1418" w:type="dxa"/>
          </w:tcPr>
          <w:p w:rsidR="003A21E3" w:rsidRDefault="003A21E3" w:rsidP="00D92ADD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30,0</w:t>
            </w:r>
          </w:p>
        </w:tc>
        <w:tc>
          <w:tcPr>
            <w:tcW w:w="1276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10,0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B94CF8" w:rsidRDefault="003A21E3" w:rsidP="00D92ADD">
            <w:r w:rsidRPr="00B94CF8">
              <w:t>901</w:t>
            </w:r>
          </w:p>
        </w:tc>
        <w:tc>
          <w:tcPr>
            <w:tcW w:w="850" w:type="dxa"/>
          </w:tcPr>
          <w:p w:rsidR="003A21E3" w:rsidRPr="00B94CF8" w:rsidRDefault="003A21E3" w:rsidP="00D92ADD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3A21E3" w:rsidRPr="00B94CF8" w:rsidRDefault="003A21E3" w:rsidP="00D92ADD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3A21E3" w:rsidRPr="00B94CF8" w:rsidRDefault="003A21E3" w:rsidP="00D92ADD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3A21E3" w:rsidRPr="00B94CF8" w:rsidRDefault="003A21E3" w:rsidP="00D92ADD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3A21E3" w:rsidRPr="00B94CF8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30,0</w:t>
            </w:r>
          </w:p>
        </w:tc>
        <w:tc>
          <w:tcPr>
            <w:tcW w:w="1418" w:type="dxa"/>
          </w:tcPr>
          <w:p w:rsidR="003A21E3" w:rsidRPr="00B94CF8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30,0</w:t>
            </w:r>
          </w:p>
        </w:tc>
        <w:tc>
          <w:tcPr>
            <w:tcW w:w="1276" w:type="dxa"/>
          </w:tcPr>
          <w:p w:rsidR="003A21E3" w:rsidRPr="00B94CF8" w:rsidRDefault="003A21E3" w:rsidP="00D92ADD">
            <w:pPr>
              <w:pStyle w:val="af7"/>
              <w:rPr>
                <w:rStyle w:val="afb"/>
                <w:i w:val="0"/>
              </w:rPr>
            </w:pPr>
            <w:r w:rsidRPr="00B94CF8">
              <w:rPr>
                <w:rStyle w:val="afb"/>
                <w:i w:val="0"/>
              </w:rPr>
              <w:t>10,0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B94CF8" w:rsidRDefault="003A21E3" w:rsidP="00D92ADD">
            <w:r w:rsidRPr="00B94CF8">
              <w:t>901</w:t>
            </w:r>
          </w:p>
        </w:tc>
        <w:tc>
          <w:tcPr>
            <w:tcW w:w="850" w:type="dxa"/>
          </w:tcPr>
          <w:p w:rsidR="003A21E3" w:rsidRPr="00B94CF8" w:rsidRDefault="003A21E3" w:rsidP="00D92ADD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3A21E3" w:rsidRPr="00B94CF8" w:rsidRDefault="003A21E3" w:rsidP="00D92ADD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3A21E3" w:rsidRPr="00B94CF8" w:rsidRDefault="003A21E3" w:rsidP="00D92ADD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3A21E3" w:rsidRPr="00B94CF8" w:rsidRDefault="003A21E3" w:rsidP="00D92ADD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3A21E3" w:rsidRPr="00B94CF8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30,0</w:t>
            </w:r>
          </w:p>
        </w:tc>
        <w:tc>
          <w:tcPr>
            <w:tcW w:w="1418" w:type="dxa"/>
          </w:tcPr>
          <w:p w:rsidR="003A21E3" w:rsidRPr="00B94CF8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30,0</w:t>
            </w:r>
          </w:p>
        </w:tc>
        <w:tc>
          <w:tcPr>
            <w:tcW w:w="1276" w:type="dxa"/>
          </w:tcPr>
          <w:p w:rsidR="003A21E3" w:rsidRPr="00B94CF8" w:rsidRDefault="003A21E3" w:rsidP="00D92ADD">
            <w:pPr>
              <w:pStyle w:val="af7"/>
              <w:rPr>
                <w:rStyle w:val="afb"/>
                <w:i w:val="0"/>
              </w:rPr>
            </w:pPr>
            <w:r w:rsidRPr="00B94CF8">
              <w:rPr>
                <w:rStyle w:val="afb"/>
                <w:i w:val="0"/>
              </w:rPr>
              <w:t>10,0</w:t>
            </w:r>
          </w:p>
        </w:tc>
      </w:tr>
      <w:tr w:rsidR="003A21E3" w:rsidRPr="007C5A80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3A21E3" w:rsidRPr="002B79A9" w:rsidRDefault="003A21E3" w:rsidP="00D92ADD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Pr="00F15270" w:rsidRDefault="003A21E3" w:rsidP="00D92ADD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241,17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211,4</w:t>
            </w:r>
          </w:p>
        </w:tc>
        <w:tc>
          <w:tcPr>
            <w:tcW w:w="1276" w:type="dxa"/>
          </w:tcPr>
          <w:p w:rsidR="003A21E3" w:rsidRPr="00626F73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211,4</w:t>
            </w:r>
          </w:p>
        </w:tc>
      </w:tr>
      <w:tr w:rsidR="003A21E3" w:rsidRPr="007C5A80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3A21E3" w:rsidRPr="002B79A9" w:rsidRDefault="003A21E3" w:rsidP="00D92ADD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Pr="00090DCA" w:rsidRDefault="003A21E3" w:rsidP="00D92ADD">
            <w:r w:rsidRPr="00090DCA">
              <w:rPr>
                <w:rStyle w:val="afb"/>
                <w:i w:val="0"/>
              </w:rPr>
              <w:t>241,17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211,4</w:t>
            </w:r>
          </w:p>
        </w:tc>
        <w:tc>
          <w:tcPr>
            <w:tcW w:w="1276" w:type="dxa"/>
          </w:tcPr>
          <w:p w:rsidR="003A21E3" w:rsidRPr="00626F73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211,4</w:t>
            </w:r>
          </w:p>
        </w:tc>
      </w:tr>
      <w:tr w:rsidR="003A21E3" w:rsidRPr="00092C69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A21E3" w:rsidRPr="002B79A9" w:rsidRDefault="003A21E3" w:rsidP="00D92ADD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01 4 00 00000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Pr="00090DCA" w:rsidRDefault="003A21E3" w:rsidP="00D92ADD">
            <w:r w:rsidRPr="00090DCA">
              <w:rPr>
                <w:rStyle w:val="afb"/>
                <w:i w:val="0"/>
              </w:rPr>
              <w:t>241,17</w:t>
            </w:r>
          </w:p>
        </w:tc>
        <w:tc>
          <w:tcPr>
            <w:tcW w:w="1418" w:type="dxa"/>
          </w:tcPr>
          <w:p w:rsidR="003A21E3" w:rsidRPr="00B94CF8" w:rsidRDefault="003A21E3" w:rsidP="00D92ADD">
            <w:r>
              <w:rPr>
                <w:rStyle w:val="afb"/>
                <w:i w:val="0"/>
              </w:rPr>
              <w:t>211,4</w:t>
            </w:r>
          </w:p>
        </w:tc>
        <w:tc>
          <w:tcPr>
            <w:tcW w:w="1276" w:type="dxa"/>
          </w:tcPr>
          <w:p w:rsidR="003A21E3" w:rsidRPr="00B94CF8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211,4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01 4 01 00000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Pr="00090DCA" w:rsidRDefault="003A21E3" w:rsidP="00D92ADD">
            <w:r w:rsidRPr="00090DCA">
              <w:rPr>
                <w:rStyle w:val="afb"/>
                <w:i w:val="0"/>
              </w:rPr>
              <w:t>241,17</w:t>
            </w:r>
          </w:p>
        </w:tc>
        <w:tc>
          <w:tcPr>
            <w:tcW w:w="1418" w:type="dxa"/>
          </w:tcPr>
          <w:p w:rsidR="003A21E3" w:rsidRPr="00B94CF8" w:rsidRDefault="003A21E3" w:rsidP="00D92ADD">
            <w:r>
              <w:rPr>
                <w:rStyle w:val="afb"/>
                <w:i w:val="0"/>
              </w:rPr>
              <w:t>211,4</w:t>
            </w:r>
          </w:p>
        </w:tc>
        <w:tc>
          <w:tcPr>
            <w:tcW w:w="1276" w:type="dxa"/>
          </w:tcPr>
          <w:p w:rsidR="003A21E3" w:rsidRPr="00B94CF8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211,4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Pr="00090DCA" w:rsidRDefault="003A21E3" w:rsidP="00D92ADD">
            <w:r w:rsidRPr="00090DCA">
              <w:rPr>
                <w:rStyle w:val="afb"/>
                <w:i w:val="0"/>
              </w:rPr>
              <w:t>241,17</w:t>
            </w:r>
          </w:p>
        </w:tc>
        <w:tc>
          <w:tcPr>
            <w:tcW w:w="1418" w:type="dxa"/>
          </w:tcPr>
          <w:p w:rsidR="003A21E3" w:rsidRPr="00B94CF8" w:rsidRDefault="003A21E3" w:rsidP="00D92ADD">
            <w:r>
              <w:rPr>
                <w:rStyle w:val="afb"/>
                <w:i w:val="0"/>
              </w:rPr>
              <w:t>211,4</w:t>
            </w:r>
          </w:p>
        </w:tc>
        <w:tc>
          <w:tcPr>
            <w:tcW w:w="1276" w:type="dxa"/>
          </w:tcPr>
          <w:p w:rsidR="003A21E3" w:rsidRPr="00B94CF8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211,4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</w:tcPr>
          <w:p w:rsidR="003A21E3" w:rsidRPr="00090DCA" w:rsidRDefault="003A21E3" w:rsidP="00D92ADD">
            <w:r w:rsidRPr="00090DCA">
              <w:rPr>
                <w:rStyle w:val="afb"/>
                <w:i w:val="0"/>
              </w:rPr>
              <w:t>241,17</w:t>
            </w:r>
          </w:p>
        </w:tc>
        <w:tc>
          <w:tcPr>
            <w:tcW w:w="1418" w:type="dxa"/>
          </w:tcPr>
          <w:p w:rsidR="003A21E3" w:rsidRPr="00B94CF8" w:rsidRDefault="003A21E3" w:rsidP="00D92ADD">
            <w:r>
              <w:rPr>
                <w:rStyle w:val="afb"/>
                <w:i w:val="0"/>
              </w:rPr>
              <w:t>211,4</w:t>
            </w:r>
          </w:p>
        </w:tc>
        <w:tc>
          <w:tcPr>
            <w:tcW w:w="1276" w:type="dxa"/>
          </w:tcPr>
          <w:p w:rsidR="003A21E3" w:rsidRPr="00B94CF8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211,4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</w:tcPr>
          <w:p w:rsidR="003A21E3" w:rsidRPr="00090DCA" w:rsidRDefault="003A21E3" w:rsidP="00D92ADD">
            <w:r w:rsidRPr="00090DCA">
              <w:rPr>
                <w:rStyle w:val="afb"/>
                <w:i w:val="0"/>
              </w:rPr>
              <w:t>241,17</w:t>
            </w:r>
          </w:p>
        </w:tc>
        <w:tc>
          <w:tcPr>
            <w:tcW w:w="1418" w:type="dxa"/>
          </w:tcPr>
          <w:p w:rsidR="003A21E3" w:rsidRPr="00B94CF8" w:rsidRDefault="003A21E3" w:rsidP="00D92ADD">
            <w:r>
              <w:rPr>
                <w:rStyle w:val="afb"/>
                <w:i w:val="0"/>
              </w:rPr>
              <w:t>211,4</w:t>
            </w:r>
          </w:p>
        </w:tc>
        <w:tc>
          <w:tcPr>
            <w:tcW w:w="1276" w:type="dxa"/>
          </w:tcPr>
          <w:p w:rsidR="003A21E3" w:rsidRPr="00B94CF8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211,4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8B39F7" w:rsidRDefault="003A21E3" w:rsidP="00D92ADD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3A21E3" w:rsidRPr="00C86657" w:rsidRDefault="003A21E3" w:rsidP="00D92ADD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3A21E3" w:rsidRPr="00206BA3" w:rsidRDefault="003A21E3" w:rsidP="00D92ADD"/>
        </w:tc>
        <w:tc>
          <w:tcPr>
            <w:tcW w:w="709" w:type="dxa"/>
          </w:tcPr>
          <w:p w:rsidR="003A21E3" w:rsidRPr="00206BA3" w:rsidRDefault="003A21E3" w:rsidP="00D92ADD"/>
        </w:tc>
        <w:tc>
          <w:tcPr>
            <w:tcW w:w="1417" w:type="dxa"/>
          </w:tcPr>
          <w:p w:rsidR="003A21E3" w:rsidRPr="00777C94" w:rsidRDefault="003A21E3" w:rsidP="00D92ADD">
            <w:pPr>
              <w:rPr>
                <w:b/>
              </w:rPr>
            </w:pPr>
            <w:r>
              <w:rPr>
                <w:b/>
              </w:rPr>
              <w:t>529,86</w:t>
            </w:r>
          </w:p>
        </w:tc>
        <w:tc>
          <w:tcPr>
            <w:tcW w:w="1418" w:type="dxa"/>
          </w:tcPr>
          <w:p w:rsidR="003A21E3" w:rsidRPr="00653D17" w:rsidRDefault="003A21E3" w:rsidP="00D92ADD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76" w:type="dxa"/>
          </w:tcPr>
          <w:p w:rsidR="003A21E3" w:rsidRPr="00EE4535" w:rsidRDefault="003A21E3" w:rsidP="00D92ADD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E6F2A" w:rsidRDefault="003A21E3" w:rsidP="00D92ADD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3A21E3" w:rsidRPr="00FE6F2A" w:rsidRDefault="003A21E3" w:rsidP="00D92ADD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3A21E3" w:rsidRPr="001C4ED2" w:rsidRDefault="003A21E3" w:rsidP="00D92ADD"/>
        </w:tc>
        <w:tc>
          <w:tcPr>
            <w:tcW w:w="709" w:type="dxa"/>
          </w:tcPr>
          <w:p w:rsidR="003A21E3" w:rsidRPr="001C4ED2" w:rsidRDefault="003A21E3" w:rsidP="00D92ADD"/>
        </w:tc>
        <w:tc>
          <w:tcPr>
            <w:tcW w:w="1417" w:type="dxa"/>
          </w:tcPr>
          <w:p w:rsidR="003A21E3" w:rsidRPr="00881D56" w:rsidRDefault="003A21E3" w:rsidP="00D92ADD">
            <w:r w:rsidRPr="00881D56">
              <w:t>529,86</w:t>
            </w:r>
          </w:p>
        </w:tc>
        <w:tc>
          <w:tcPr>
            <w:tcW w:w="1418" w:type="dxa"/>
          </w:tcPr>
          <w:p w:rsidR="003A21E3" w:rsidRPr="00881D56" w:rsidRDefault="003A21E3" w:rsidP="00D92ADD">
            <w:r w:rsidRPr="00881D56">
              <w:t>358,05</w:t>
            </w:r>
          </w:p>
        </w:tc>
        <w:tc>
          <w:tcPr>
            <w:tcW w:w="1276" w:type="dxa"/>
          </w:tcPr>
          <w:p w:rsidR="003A21E3" w:rsidRPr="00881D56" w:rsidRDefault="003A21E3" w:rsidP="00D92ADD">
            <w:r w:rsidRPr="00881D56">
              <w:t>354,95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</w:t>
            </w:r>
            <w:r>
              <w:rPr>
                <w:rStyle w:val="afb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b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94379F" w:rsidRDefault="003A21E3" w:rsidP="00D92ADD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3A21E3" w:rsidRPr="0094379F" w:rsidRDefault="003A21E3" w:rsidP="00D92ADD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3A21E3" w:rsidRPr="00C86657" w:rsidRDefault="003A21E3" w:rsidP="00D92ADD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3A21E3" w:rsidRPr="0094379F" w:rsidRDefault="003A21E3" w:rsidP="00D92ADD"/>
        </w:tc>
        <w:tc>
          <w:tcPr>
            <w:tcW w:w="1417" w:type="dxa"/>
          </w:tcPr>
          <w:p w:rsidR="003A21E3" w:rsidRPr="00881D56" w:rsidRDefault="003A21E3" w:rsidP="00D92ADD">
            <w:r w:rsidRPr="00881D56">
              <w:t>529,86</w:t>
            </w:r>
          </w:p>
        </w:tc>
        <w:tc>
          <w:tcPr>
            <w:tcW w:w="1418" w:type="dxa"/>
          </w:tcPr>
          <w:p w:rsidR="003A21E3" w:rsidRPr="00881D56" w:rsidRDefault="003A21E3" w:rsidP="00D92ADD">
            <w:r w:rsidRPr="00881D56">
              <w:t>358,05</w:t>
            </w:r>
          </w:p>
        </w:tc>
        <w:tc>
          <w:tcPr>
            <w:tcW w:w="1276" w:type="dxa"/>
          </w:tcPr>
          <w:p w:rsidR="003A21E3" w:rsidRPr="00881D56" w:rsidRDefault="003A21E3" w:rsidP="00D92ADD">
            <w:r w:rsidRPr="00881D56">
              <w:t>354,95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CF0356">
              <w:rPr>
                <w:rStyle w:val="afb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b"/>
                <w:i w:val="0"/>
              </w:rPr>
              <w:t>Соловцовского</w:t>
            </w:r>
            <w:proofErr w:type="spellEnd"/>
            <w:r w:rsidRPr="00CF0356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b"/>
                <w:i w:val="0"/>
              </w:rPr>
              <w:t>Иссинского</w:t>
            </w:r>
            <w:proofErr w:type="spellEnd"/>
            <w:r w:rsidRPr="00CF0356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A21E3" w:rsidRPr="004962ED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1C6CA8" w:rsidRDefault="003A21E3" w:rsidP="00D92ADD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3A21E3" w:rsidRPr="001C6CA8" w:rsidRDefault="003A21E3" w:rsidP="00D92ADD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3A21E3" w:rsidRPr="001C6CA8" w:rsidRDefault="003A21E3" w:rsidP="00D92ADD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3A21E3" w:rsidRPr="001C6CA8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Pr="00881D56" w:rsidRDefault="003A21E3" w:rsidP="00D92ADD">
            <w:r w:rsidRPr="00881D56">
              <w:t>529,86</w:t>
            </w:r>
          </w:p>
        </w:tc>
        <w:tc>
          <w:tcPr>
            <w:tcW w:w="1418" w:type="dxa"/>
          </w:tcPr>
          <w:p w:rsidR="003A21E3" w:rsidRPr="00881D56" w:rsidRDefault="003A21E3" w:rsidP="00D92ADD">
            <w:r w:rsidRPr="00881D56">
              <w:t>358,05</w:t>
            </w:r>
          </w:p>
        </w:tc>
        <w:tc>
          <w:tcPr>
            <w:tcW w:w="1276" w:type="dxa"/>
          </w:tcPr>
          <w:p w:rsidR="003A21E3" w:rsidRPr="00881D56" w:rsidRDefault="003A21E3" w:rsidP="00D92ADD">
            <w:r w:rsidRPr="00881D56">
              <w:t>354,95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b"/>
                <w:i w:val="0"/>
              </w:rPr>
              <w:t>.</w:t>
            </w:r>
            <w:r>
              <w:rPr>
                <w:rStyle w:val="afb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3A21E3" w:rsidRPr="00092C69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Pr="00881D56" w:rsidRDefault="003A21E3" w:rsidP="00D92ADD">
            <w:r w:rsidRPr="00881D56">
              <w:t>529,86</w:t>
            </w:r>
          </w:p>
        </w:tc>
        <w:tc>
          <w:tcPr>
            <w:tcW w:w="1418" w:type="dxa"/>
          </w:tcPr>
          <w:p w:rsidR="003A21E3" w:rsidRPr="00881D56" w:rsidRDefault="003A21E3" w:rsidP="00D92ADD">
            <w:r w:rsidRPr="00881D56">
              <w:t>358,05</w:t>
            </w:r>
          </w:p>
        </w:tc>
        <w:tc>
          <w:tcPr>
            <w:tcW w:w="1276" w:type="dxa"/>
          </w:tcPr>
          <w:p w:rsidR="003A21E3" w:rsidRPr="00881D56" w:rsidRDefault="003A21E3" w:rsidP="00D92ADD">
            <w:r w:rsidRPr="00881D56">
              <w:t>354,95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3A21E3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1C6CA8" w:rsidRDefault="003A21E3" w:rsidP="00D92ADD">
            <w:r w:rsidRPr="001C6CA8">
              <w:t>08</w:t>
            </w:r>
          </w:p>
        </w:tc>
        <w:tc>
          <w:tcPr>
            <w:tcW w:w="709" w:type="dxa"/>
          </w:tcPr>
          <w:p w:rsidR="003A21E3" w:rsidRPr="001C6CA8" w:rsidRDefault="003A21E3" w:rsidP="00D92ADD">
            <w:r w:rsidRPr="001C6CA8">
              <w:t>01</w:t>
            </w:r>
          </w:p>
        </w:tc>
        <w:tc>
          <w:tcPr>
            <w:tcW w:w="1559" w:type="dxa"/>
          </w:tcPr>
          <w:p w:rsidR="003A21E3" w:rsidRPr="001C6CA8" w:rsidRDefault="003A21E3" w:rsidP="00D92ADD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3A21E3" w:rsidRPr="001C6CA8" w:rsidRDefault="003A21E3" w:rsidP="00D92ADD"/>
        </w:tc>
        <w:tc>
          <w:tcPr>
            <w:tcW w:w="1417" w:type="dxa"/>
          </w:tcPr>
          <w:p w:rsidR="003A21E3" w:rsidRPr="00881D56" w:rsidRDefault="003A21E3" w:rsidP="00D92ADD">
            <w:r w:rsidRPr="00881D56">
              <w:t>529,86</w:t>
            </w:r>
          </w:p>
        </w:tc>
        <w:tc>
          <w:tcPr>
            <w:tcW w:w="1418" w:type="dxa"/>
          </w:tcPr>
          <w:p w:rsidR="003A21E3" w:rsidRPr="00881D56" w:rsidRDefault="003A21E3" w:rsidP="00D92ADD">
            <w:r w:rsidRPr="00881D56">
              <w:t>358,05</w:t>
            </w:r>
          </w:p>
        </w:tc>
        <w:tc>
          <w:tcPr>
            <w:tcW w:w="1276" w:type="dxa"/>
          </w:tcPr>
          <w:p w:rsidR="003A21E3" w:rsidRPr="00881D56" w:rsidRDefault="003A21E3" w:rsidP="00D92ADD">
            <w:r w:rsidRPr="00881D56">
              <w:t>354,95</w:t>
            </w:r>
          </w:p>
        </w:tc>
      </w:tr>
      <w:tr w:rsidR="003A21E3" w:rsidRPr="001D5FDF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001006" w:rsidRDefault="003A21E3" w:rsidP="00D92ADD">
            <w:r w:rsidRPr="00001006">
              <w:t>901</w:t>
            </w:r>
          </w:p>
        </w:tc>
        <w:tc>
          <w:tcPr>
            <w:tcW w:w="850" w:type="dxa"/>
          </w:tcPr>
          <w:p w:rsidR="003A21E3" w:rsidRPr="001C6CA8" w:rsidRDefault="003A21E3" w:rsidP="00D92ADD">
            <w:r w:rsidRPr="001C6CA8">
              <w:t>08</w:t>
            </w:r>
          </w:p>
        </w:tc>
        <w:tc>
          <w:tcPr>
            <w:tcW w:w="709" w:type="dxa"/>
          </w:tcPr>
          <w:p w:rsidR="003A21E3" w:rsidRPr="001C6CA8" w:rsidRDefault="003A21E3" w:rsidP="00D92ADD">
            <w:r w:rsidRPr="001C6CA8">
              <w:t>01</w:t>
            </w:r>
          </w:p>
        </w:tc>
        <w:tc>
          <w:tcPr>
            <w:tcW w:w="1559" w:type="dxa"/>
          </w:tcPr>
          <w:p w:rsidR="003A21E3" w:rsidRPr="001C6CA8" w:rsidRDefault="003A21E3" w:rsidP="00D92ADD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3A21E3" w:rsidRPr="001C6CA8" w:rsidRDefault="003A21E3" w:rsidP="00D92ADD">
            <w:r>
              <w:t>200</w:t>
            </w:r>
          </w:p>
        </w:tc>
        <w:tc>
          <w:tcPr>
            <w:tcW w:w="1417" w:type="dxa"/>
          </w:tcPr>
          <w:p w:rsidR="003A21E3" w:rsidRPr="00881D56" w:rsidRDefault="003A21E3" w:rsidP="00D92ADD">
            <w:r w:rsidRPr="00881D56">
              <w:t>529,86</w:t>
            </w:r>
          </w:p>
        </w:tc>
        <w:tc>
          <w:tcPr>
            <w:tcW w:w="1418" w:type="dxa"/>
          </w:tcPr>
          <w:p w:rsidR="003A21E3" w:rsidRPr="00881D56" w:rsidRDefault="003A21E3" w:rsidP="00D92ADD">
            <w:r w:rsidRPr="00881D56">
              <w:t>358,05</w:t>
            </w:r>
          </w:p>
        </w:tc>
        <w:tc>
          <w:tcPr>
            <w:tcW w:w="1276" w:type="dxa"/>
          </w:tcPr>
          <w:p w:rsidR="003A21E3" w:rsidRPr="00881D56" w:rsidRDefault="003A21E3" w:rsidP="00D92ADD">
            <w:r w:rsidRPr="00881D56">
              <w:t>354,95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1C6CA8" w:rsidRDefault="003A21E3" w:rsidP="00D92ADD">
            <w:r w:rsidRPr="001C6CA8">
              <w:t>08</w:t>
            </w:r>
          </w:p>
        </w:tc>
        <w:tc>
          <w:tcPr>
            <w:tcW w:w="709" w:type="dxa"/>
          </w:tcPr>
          <w:p w:rsidR="003A21E3" w:rsidRPr="001C6CA8" w:rsidRDefault="003A21E3" w:rsidP="00D92ADD">
            <w:r w:rsidRPr="001C6CA8">
              <w:t>01</w:t>
            </w:r>
          </w:p>
        </w:tc>
        <w:tc>
          <w:tcPr>
            <w:tcW w:w="1559" w:type="dxa"/>
          </w:tcPr>
          <w:p w:rsidR="003A21E3" w:rsidRPr="001C6CA8" w:rsidRDefault="003A21E3" w:rsidP="00D92ADD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3A21E3" w:rsidRPr="001C6CA8" w:rsidRDefault="003A21E3" w:rsidP="00D92ADD">
            <w:r>
              <w:t>240</w:t>
            </w:r>
          </w:p>
        </w:tc>
        <w:tc>
          <w:tcPr>
            <w:tcW w:w="1417" w:type="dxa"/>
          </w:tcPr>
          <w:p w:rsidR="003A21E3" w:rsidRPr="00881D56" w:rsidRDefault="003A21E3" w:rsidP="00D92ADD">
            <w:r w:rsidRPr="00881D56">
              <w:t>529,86</w:t>
            </w:r>
          </w:p>
        </w:tc>
        <w:tc>
          <w:tcPr>
            <w:tcW w:w="1418" w:type="dxa"/>
          </w:tcPr>
          <w:p w:rsidR="003A21E3" w:rsidRPr="00881D56" w:rsidRDefault="003A21E3" w:rsidP="00D92ADD">
            <w:r w:rsidRPr="00881D56">
              <w:t>358,05</w:t>
            </w:r>
          </w:p>
        </w:tc>
        <w:tc>
          <w:tcPr>
            <w:tcW w:w="1276" w:type="dxa"/>
          </w:tcPr>
          <w:p w:rsidR="003A21E3" w:rsidRPr="00881D56" w:rsidRDefault="003A21E3" w:rsidP="00D92ADD">
            <w:r w:rsidRPr="00881D56">
              <w:t>354,95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1C6CA8" w:rsidRDefault="003A21E3" w:rsidP="00D92ADD">
            <w:r w:rsidRPr="001C6CA8">
              <w:t>08</w:t>
            </w:r>
          </w:p>
        </w:tc>
        <w:tc>
          <w:tcPr>
            <w:tcW w:w="709" w:type="dxa"/>
          </w:tcPr>
          <w:p w:rsidR="003A21E3" w:rsidRPr="001C6CA8" w:rsidRDefault="003A21E3" w:rsidP="00D92ADD">
            <w:r w:rsidRPr="001C6CA8">
              <w:t>01</w:t>
            </w:r>
          </w:p>
        </w:tc>
        <w:tc>
          <w:tcPr>
            <w:tcW w:w="1559" w:type="dxa"/>
          </w:tcPr>
          <w:p w:rsidR="003A21E3" w:rsidRPr="001C6CA8" w:rsidRDefault="003A21E3" w:rsidP="00D92ADD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3A21E3" w:rsidRPr="001C6CA8" w:rsidRDefault="003A21E3" w:rsidP="00D92ADD">
            <w:r>
              <w:t>800</w:t>
            </w:r>
          </w:p>
        </w:tc>
        <w:tc>
          <w:tcPr>
            <w:tcW w:w="1417" w:type="dxa"/>
          </w:tcPr>
          <w:p w:rsidR="003A21E3" w:rsidRPr="00797EEB" w:rsidRDefault="003A21E3" w:rsidP="00D92ADD"/>
        </w:tc>
        <w:tc>
          <w:tcPr>
            <w:tcW w:w="1418" w:type="dxa"/>
          </w:tcPr>
          <w:p w:rsidR="003A21E3" w:rsidRDefault="003A21E3" w:rsidP="00D92ADD"/>
        </w:tc>
        <w:tc>
          <w:tcPr>
            <w:tcW w:w="1276" w:type="dxa"/>
          </w:tcPr>
          <w:p w:rsidR="003A21E3" w:rsidRDefault="003A21E3" w:rsidP="00D92ADD"/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1C6CA8" w:rsidRDefault="003A21E3" w:rsidP="00D92ADD">
            <w:pPr>
              <w:snapToGrid w:val="0"/>
            </w:pPr>
            <w:r w:rsidRPr="001C6CA8">
              <w:t>08</w:t>
            </w:r>
          </w:p>
        </w:tc>
        <w:tc>
          <w:tcPr>
            <w:tcW w:w="709" w:type="dxa"/>
          </w:tcPr>
          <w:p w:rsidR="003A21E3" w:rsidRPr="001C6CA8" w:rsidRDefault="003A21E3" w:rsidP="00D92ADD">
            <w:pPr>
              <w:snapToGrid w:val="0"/>
            </w:pPr>
            <w:r w:rsidRPr="001C6CA8">
              <w:t>01</w:t>
            </w:r>
          </w:p>
        </w:tc>
        <w:tc>
          <w:tcPr>
            <w:tcW w:w="1559" w:type="dxa"/>
          </w:tcPr>
          <w:p w:rsidR="003A21E3" w:rsidRPr="001C6CA8" w:rsidRDefault="003A21E3" w:rsidP="00D92ADD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709" w:type="dxa"/>
          </w:tcPr>
          <w:p w:rsidR="003A21E3" w:rsidRPr="001C6CA8" w:rsidRDefault="003A21E3" w:rsidP="00D92ADD">
            <w:pPr>
              <w:snapToGrid w:val="0"/>
            </w:pPr>
            <w:r>
              <w:t>850</w:t>
            </w:r>
          </w:p>
        </w:tc>
        <w:tc>
          <w:tcPr>
            <w:tcW w:w="1417" w:type="dxa"/>
          </w:tcPr>
          <w:p w:rsidR="003A21E3" w:rsidRPr="00ED29DE" w:rsidRDefault="003A21E3" w:rsidP="00D92ADD">
            <w:pPr>
              <w:snapToGrid w:val="0"/>
              <w:rPr>
                <w:highlight w:val="yellow"/>
              </w:rPr>
            </w:pPr>
          </w:p>
        </w:tc>
        <w:tc>
          <w:tcPr>
            <w:tcW w:w="1418" w:type="dxa"/>
          </w:tcPr>
          <w:p w:rsidR="003A21E3" w:rsidRDefault="003A21E3" w:rsidP="00D92ADD">
            <w:pPr>
              <w:snapToGrid w:val="0"/>
            </w:pPr>
          </w:p>
        </w:tc>
        <w:tc>
          <w:tcPr>
            <w:tcW w:w="1276" w:type="dxa"/>
          </w:tcPr>
          <w:p w:rsidR="003A21E3" w:rsidRDefault="003A21E3" w:rsidP="00D92ADD">
            <w:pPr>
              <w:snapToGrid w:val="0"/>
            </w:pP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Default="003A21E3" w:rsidP="00D92ADD">
            <w:r>
              <w:rPr>
                <w:b/>
                <w:bCs/>
              </w:rPr>
              <w:t>143,67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3A21E3" w:rsidRDefault="003A21E3" w:rsidP="00D92ADD">
            <w:r>
              <w:rPr>
                <w:b/>
                <w:bCs/>
              </w:rPr>
              <w:t>155,5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Pr="00881D56" w:rsidRDefault="003A21E3" w:rsidP="00D92ADD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3A21E3" w:rsidRDefault="003A21E3" w:rsidP="00D92ADD">
            <w:r w:rsidRPr="00473D44"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3A21E3" w:rsidRDefault="003A21E3" w:rsidP="00D92ADD">
            <w:r w:rsidRPr="00FC4A2F">
              <w:rPr>
                <w:b/>
                <w:bCs/>
              </w:rPr>
              <w:t>155,5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Pr="00881D56" w:rsidRDefault="003A21E3" w:rsidP="00D92ADD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3A21E3" w:rsidRDefault="003A21E3" w:rsidP="00D92ADD">
            <w:r w:rsidRPr="00473D44"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3A21E3" w:rsidRDefault="003A21E3" w:rsidP="00D92ADD">
            <w:r w:rsidRPr="00FC4A2F">
              <w:rPr>
                <w:b/>
                <w:bCs/>
              </w:rPr>
              <w:t>155,5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3A21E3" w:rsidRPr="001C4ED2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3A21E3" w:rsidRPr="00881D56" w:rsidRDefault="003A21E3" w:rsidP="00D92ADD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3A21E3" w:rsidRDefault="003A21E3" w:rsidP="00D92ADD">
            <w:r w:rsidRPr="00473D44"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3A21E3" w:rsidRDefault="003A21E3" w:rsidP="00D92ADD">
            <w:r w:rsidRPr="00FC4A2F">
              <w:rPr>
                <w:b/>
                <w:bCs/>
              </w:rPr>
              <w:t>155,5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CF56DB" w:rsidRDefault="003A21E3" w:rsidP="00D92ADD">
            <w:r w:rsidRPr="00CF56DB">
              <w:t>10</w:t>
            </w:r>
          </w:p>
        </w:tc>
        <w:tc>
          <w:tcPr>
            <w:tcW w:w="709" w:type="dxa"/>
          </w:tcPr>
          <w:p w:rsidR="003A21E3" w:rsidRPr="00CF56DB" w:rsidRDefault="003A21E3" w:rsidP="00D92ADD">
            <w:r w:rsidRPr="00CF56DB">
              <w:t>01</w:t>
            </w:r>
          </w:p>
        </w:tc>
        <w:tc>
          <w:tcPr>
            <w:tcW w:w="1559" w:type="dxa"/>
          </w:tcPr>
          <w:p w:rsidR="003A21E3" w:rsidRPr="00CF56DB" w:rsidRDefault="003A21E3" w:rsidP="00D92ADD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3A21E3" w:rsidRPr="00CF56DB" w:rsidRDefault="003A21E3" w:rsidP="00D92ADD">
            <w:r w:rsidRPr="00CF56DB">
              <w:t>300</w:t>
            </w:r>
          </w:p>
        </w:tc>
        <w:tc>
          <w:tcPr>
            <w:tcW w:w="1417" w:type="dxa"/>
          </w:tcPr>
          <w:p w:rsidR="003A21E3" w:rsidRPr="00881D56" w:rsidRDefault="003A21E3" w:rsidP="00D92ADD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3A21E3" w:rsidRPr="00C23C95" w:rsidRDefault="003A21E3" w:rsidP="00D92ADD">
            <w:r>
              <w:rPr>
                <w:bCs/>
              </w:rPr>
              <w:t>149,5</w:t>
            </w:r>
          </w:p>
        </w:tc>
        <w:tc>
          <w:tcPr>
            <w:tcW w:w="1276" w:type="dxa"/>
          </w:tcPr>
          <w:p w:rsidR="003A21E3" w:rsidRPr="00C23C95" w:rsidRDefault="003A21E3" w:rsidP="00D92ADD">
            <w:r>
              <w:rPr>
                <w:bCs/>
              </w:rPr>
              <w:t>155,5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1C4ED2" w:rsidRDefault="003A21E3" w:rsidP="00D92ADD">
            <w:r>
              <w:t>10</w:t>
            </w:r>
          </w:p>
        </w:tc>
        <w:tc>
          <w:tcPr>
            <w:tcW w:w="709" w:type="dxa"/>
          </w:tcPr>
          <w:p w:rsidR="003A21E3" w:rsidRPr="001C4ED2" w:rsidRDefault="003A21E3" w:rsidP="00D92ADD">
            <w:r>
              <w:t>01</w:t>
            </w:r>
          </w:p>
        </w:tc>
        <w:tc>
          <w:tcPr>
            <w:tcW w:w="1559" w:type="dxa"/>
          </w:tcPr>
          <w:p w:rsidR="003A21E3" w:rsidRPr="001C4ED2" w:rsidRDefault="003A21E3" w:rsidP="00D92ADD">
            <w:r>
              <w:t>73 0 00 28550</w:t>
            </w:r>
          </w:p>
        </w:tc>
        <w:tc>
          <w:tcPr>
            <w:tcW w:w="709" w:type="dxa"/>
          </w:tcPr>
          <w:p w:rsidR="003A21E3" w:rsidRPr="001C4ED2" w:rsidRDefault="003A21E3" w:rsidP="00D92ADD">
            <w:r w:rsidRPr="001C4ED2">
              <w:t>320</w:t>
            </w:r>
          </w:p>
        </w:tc>
        <w:tc>
          <w:tcPr>
            <w:tcW w:w="1417" w:type="dxa"/>
          </w:tcPr>
          <w:p w:rsidR="003A21E3" w:rsidRPr="00881D56" w:rsidRDefault="003A21E3" w:rsidP="00D92ADD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3A21E3" w:rsidRPr="00C23C95" w:rsidRDefault="003A21E3" w:rsidP="00D92ADD">
            <w:r>
              <w:rPr>
                <w:bCs/>
              </w:rPr>
              <w:t>149,5</w:t>
            </w:r>
          </w:p>
        </w:tc>
        <w:tc>
          <w:tcPr>
            <w:tcW w:w="1276" w:type="dxa"/>
          </w:tcPr>
          <w:p w:rsidR="003A21E3" w:rsidRPr="00C23C95" w:rsidRDefault="003A21E3" w:rsidP="00D92ADD">
            <w:r>
              <w:rPr>
                <w:bCs/>
              </w:rPr>
              <w:t>155,5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  <w:tc>
          <w:tcPr>
            <w:tcW w:w="1276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  <w:tc>
          <w:tcPr>
            <w:tcW w:w="1276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  <w:tc>
          <w:tcPr>
            <w:tcW w:w="1276" w:type="dxa"/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01 2 00 00000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Pr="00433B00" w:rsidRDefault="003A21E3" w:rsidP="00D92ADD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418" w:type="dxa"/>
          </w:tcPr>
          <w:p w:rsidR="003A21E3" w:rsidRPr="00433B00" w:rsidRDefault="003A21E3" w:rsidP="00D92ADD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276" w:type="dxa"/>
          </w:tcPr>
          <w:p w:rsidR="003A21E3" w:rsidRPr="00433B00" w:rsidRDefault="003A21E3" w:rsidP="00D92ADD">
            <w:r>
              <w:rPr>
                <w:rStyle w:val="afb"/>
                <w:i w:val="0"/>
              </w:rPr>
              <w:t>35,7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01 2 01 00000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Pr="00433B00" w:rsidRDefault="003A21E3" w:rsidP="00D92ADD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418" w:type="dxa"/>
          </w:tcPr>
          <w:p w:rsidR="003A21E3" w:rsidRPr="00433B00" w:rsidRDefault="003A21E3" w:rsidP="00D92ADD">
            <w:r>
              <w:rPr>
                <w:rStyle w:val="afb"/>
                <w:i w:val="0"/>
              </w:rPr>
              <w:t>35,7</w:t>
            </w:r>
          </w:p>
        </w:tc>
        <w:tc>
          <w:tcPr>
            <w:tcW w:w="1276" w:type="dxa"/>
          </w:tcPr>
          <w:p w:rsidR="003A21E3" w:rsidRPr="00433B00" w:rsidRDefault="003A21E3" w:rsidP="00D92ADD">
            <w:r>
              <w:rPr>
                <w:rStyle w:val="afb"/>
                <w:i w:val="0"/>
              </w:rPr>
              <w:t>35,7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0,6</w:t>
            </w:r>
          </w:p>
        </w:tc>
        <w:tc>
          <w:tcPr>
            <w:tcW w:w="1418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0,6</w:t>
            </w:r>
          </w:p>
        </w:tc>
        <w:tc>
          <w:tcPr>
            <w:tcW w:w="127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0,6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3A21E3" w:rsidRDefault="003A21E3" w:rsidP="00D92ADD">
            <w:r>
              <w:rPr>
                <w:rStyle w:val="afb"/>
                <w:i w:val="0"/>
              </w:rPr>
              <w:t>0,6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rStyle w:val="afb"/>
                <w:i w:val="0"/>
              </w:rPr>
              <w:t>0,6</w:t>
            </w:r>
          </w:p>
        </w:tc>
        <w:tc>
          <w:tcPr>
            <w:tcW w:w="1276" w:type="dxa"/>
          </w:tcPr>
          <w:p w:rsidR="003A21E3" w:rsidRDefault="003A21E3" w:rsidP="00D92ADD">
            <w:r>
              <w:rPr>
                <w:rStyle w:val="afb"/>
                <w:i w:val="0"/>
              </w:rPr>
              <w:t>0,6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r w:rsidRPr="00001006"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3A21E3" w:rsidRDefault="003A21E3" w:rsidP="00D92ADD">
            <w:r>
              <w:rPr>
                <w:rStyle w:val="afb"/>
                <w:i w:val="0"/>
              </w:rPr>
              <w:t>0,6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rStyle w:val="afb"/>
                <w:i w:val="0"/>
              </w:rPr>
              <w:t>0,6</w:t>
            </w:r>
          </w:p>
        </w:tc>
        <w:tc>
          <w:tcPr>
            <w:tcW w:w="1276" w:type="dxa"/>
          </w:tcPr>
          <w:p w:rsidR="003A21E3" w:rsidRDefault="003A21E3" w:rsidP="00D92ADD">
            <w:r>
              <w:rPr>
                <w:rStyle w:val="afb"/>
                <w:i w:val="0"/>
              </w:rPr>
              <w:t>0,6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по межбюджетным трансфертам, передаваемые бюджетам </w:t>
            </w:r>
            <w:r w:rsidRPr="00F65051">
              <w:rPr>
                <w:rStyle w:val="afb"/>
                <w:b/>
                <w:i w:val="0"/>
              </w:rPr>
              <w:lastRenderedPageBreak/>
              <w:t>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18,8</w:t>
            </w:r>
          </w:p>
        </w:tc>
        <w:tc>
          <w:tcPr>
            <w:tcW w:w="1418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18,8</w:t>
            </w:r>
          </w:p>
        </w:tc>
        <w:tc>
          <w:tcPr>
            <w:tcW w:w="1276" w:type="dxa"/>
          </w:tcPr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18,8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18,8</w:t>
            </w:r>
          </w:p>
        </w:tc>
        <w:tc>
          <w:tcPr>
            <w:tcW w:w="1418" w:type="dxa"/>
          </w:tcPr>
          <w:p w:rsidR="003A21E3" w:rsidRDefault="003A21E3" w:rsidP="00D92ADD">
            <w:r>
              <w:t>18,8</w:t>
            </w:r>
          </w:p>
        </w:tc>
        <w:tc>
          <w:tcPr>
            <w:tcW w:w="1276" w:type="dxa"/>
          </w:tcPr>
          <w:p w:rsidR="003A21E3" w:rsidRDefault="003A21E3" w:rsidP="00D92ADD">
            <w:r>
              <w:t>18,8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3A21E3" w:rsidRDefault="003A21E3" w:rsidP="00D92ADD">
            <w:r>
              <w:t>18,8</w:t>
            </w:r>
          </w:p>
        </w:tc>
        <w:tc>
          <w:tcPr>
            <w:tcW w:w="1418" w:type="dxa"/>
          </w:tcPr>
          <w:p w:rsidR="003A21E3" w:rsidRDefault="003A21E3" w:rsidP="00D92ADD">
            <w:r>
              <w:t>18,8</w:t>
            </w:r>
          </w:p>
        </w:tc>
        <w:tc>
          <w:tcPr>
            <w:tcW w:w="1276" w:type="dxa"/>
          </w:tcPr>
          <w:p w:rsidR="003A21E3" w:rsidRDefault="003A21E3" w:rsidP="00D92ADD">
            <w:r>
              <w:t>18,8</w:t>
            </w:r>
          </w:p>
        </w:tc>
      </w:tr>
      <w:tr w:rsidR="003A21E3" w:rsidRPr="00206BA3" w:rsidTr="00D92ADD">
        <w:trPr>
          <w:trHeight w:val="1015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3A21E3" w:rsidRPr="00392BC9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12,3</w:t>
            </w:r>
          </w:p>
        </w:tc>
        <w:tc>
          <w:tcPr>
            <w:tcW w:w="1418" w:type="dxa"/>
          </w:tcPr>
          <w:p w:rsidR="003A21E3" w:rsidRPr="00392BC9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12,3</w:t>
            </w:r>
          </w:p>
        </w:tc>
        <w:tc>
          <w:tcPr>
            <w:tcW w:w="1276" w:type="dxa"/>
          </w:tcPr>
          <w:p w:rsidR="003A21E3" w:rsidRPr="00392BC9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12,3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A21E3" w:rsidRPr="00047162" w:rsidRDefault="003A21E3" w:rsidP="00D92AD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  <w:tc>
          <w:tcPr>
            <w:tcW w:w="1418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  <w:tc>
          <w:tcPr>
            <w:tcW w:w="127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A21E3" w:rsidRPr="00047162" w:rsidRDefault="003A21E3" w:rsidP="00D92AD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  <w:tc>
          <w:tcPr>
            <w:tcW w:w="1418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  <w:tc>
          <w:tcPr>
            <w:tcW w:w="127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3A21E3" w:rsidRPr="00047162" w:rsidRDefault="003A21E3" w:rsidP="00D92AD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0,5</w:t>
            </w:r>
          </w:p>
        </w:tc>
        <w:tc>
          <w:tcPr>
            <w:tcW w:w="1418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0,5</w:t>
            </w:r>
          </w:p>
        </w:tc>
        <w:tc>
          <w:tcPr>
            <w:tcW w:w="127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0,5</w:t>
            </w:r>
          </w:p>
        </w:tc>
      </w:tr>
      <w:tr w:rsidR="003A21E3" w:rsidRPr="00206BA3" w:rsidTr="00D92ADD">
        <w:trPr>
          <w:trHeight w:val="219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rStyle w:val="afb"/>
                <w:i w:val="0"/>
              </w:rPr>
              <w:t>0,5</w:t>
            </w:r>
          </w:p>
        </w:tc>
        <w:tc>
          <w:tcPr>
            <w:tcW w:w="1276" w:type="dxa"/>
          </w:tcPr>
          <w:p w:rsidR="003A21E3" w:rsidRDefault="003A21E3" w:rsidP="00D92ADD">
            <w:r>
              <w:rPr>
                <w:rStyle w:val="afb"/>
                <w:i w:val="0"/>
              </w:rPr>
              <w:t>0,5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rStyle w:val="afb"/>
                <w:i w:val="0"/>
              </w:rPr>
              <w:t>0,5</w:t>
            </w:r>
          </w:p>
        </w:tc>
        <w:tc>
          <w:tcPr>
            <w:tcW w:w="1276" w:type="dxa"/>
          </w:tcPr>
          <w:p w:rsidR="003A21E3" w:rsidRDefault="003A21E3" w:rsidP="00D92ADD">
            <w:r>
              <w:rPr>
                <w:rStyle w:val="afb"/>
                <w:i w:val="0"/>
              </w:rPr>
              <w:t>0,5</w:t>
            </w:r>
          </w:p>
        </w:tc>
      </w:tr>
      <w:tr w:rsidR="003A21E3" w:rsidRPr="00206BA3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3A21E3" w:rsidRPr="001C4ED2" w:rsidRDefault="003A21E3" w:rsidP="00D92ADD">
            <w: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1,5</w:t>
            </w:r>
          </w:p>
        </w:tc>
        <w:tc>
          <w:tcPr>
            <w:tcW w:w="1418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1,5</w:t>
            </w:r>
          </w:p>
        </w:tc>
        <w:tc>
          <w:tcPr>
            <w:tcW w:w="127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1,5</w:t>
            </w:r>
          </w:p>
        </w:tc>
      </w:tr>
      <w:tr w:rsidR="003A21E3" w:rsidRPr="00206BA3" w:rsidTr="00D92ADD">
        <w:trPr>
          <w:trHeight w:val="174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1,5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rStyle w:val="afb"/>
                <w:i w:val="0"/>
              </w:rPr>
              <w:t>1,5</w:t>
            </w:r>
          </w:p>
        </w:tc>
        <w:tc>
          <w:tcPr>
            <w:tcW w:w="1276" w:type="dxa"/>
          </w:tcPr>
          <w:p w:rsidR="003A21E3" w:rsidRDefault="003A21E3" w:rsidP="00D92ADD">
            <w:r>
              <w:rPr>
                <w:rStyle w:val="afb"/>
                <w:i w:val="0"/>
              </w:rPr>
              <w:t>1,5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1,5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rStyle w:val="afb"/>
                <w:i w:val="0"/>
              </w:rPr>
              <w:t>1,5</w:t>
            </w:r>
          </w:p>
        </w:tc>
        <w:tc>
          <w:tcPr>
            <w:tcW w:w="1276" w:type="dxa"/>
          </w:tcPr>
          <w:p w:rsidR="003A21E3" w:rsidRDefault="003A21E3" w:rsidP="00D92ADD">
            <w:r>
              <w:rPr>
                <w:rStyle w:val="afb"/>
                <w:i w:val="0"/>
              </w:rPr>
              <w:t>1,5</w:t>
            </w:r>
          </w:p>
        </w:tc>
      </w:tr>
      <w:tr w:rsidR="003A21E3" w:rsidRPr="001C4ED2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0,5</w:t>
            </w:r>
          </w:p>
        </w:tc>
        <w:tc>
          <w:tcPr>
            <w:tcW w:w="1418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0,5</w:t>
            </w:r>
          </w:p>
        </w:tc>
        <w:tc>
          <w:tcPr>
            <w:tcW w:w="1276" w:type="dxa"/>
          </w:tcPr>
          <w:p w:rsidR="003A21E3" w:rsidRPr="00F65051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0,5</w:t>
            </w:r>
          </w:p>
        </w:tc>
      </w:tr>
      <w:tr w:rsidR="003A21E3" w:rsidRPr="001C6CA8" w:rsidTr="00D92ADD">
        <w:trPr>
          <w:trHeight w:val="21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418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27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</w:tr>
      <w:tr w:rsidR="003A21E3" w:rsidRPr="00092C69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418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276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</w:tr>
      <w:tr w:rsidR="003A21E3" w:rsidRPr="00092C69" w:rsidTr="00D92ADD">
        <w:trPr>
          <w:trHeight w:val="148"/>
        </w:trPr>
        <w:tc>
          <w:tcPr>
            <w:tcW w:w="7229" w:type="dxa"/>
          </w:tcPr>
          <w:p w:rsidR="003A21E3" w:rsidRPr="008014C2" w:rsidRDefault="003A21E3" w:rsidP="00D92ADD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3A21E3" w:rsidRPr="003A79D7" w:rsidRDefault="003A21E3" w:rsidP="00D92ADD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03</w:t>
            </w:r>
          </w:p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559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418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276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</w:tr>
      <w:tr w:rsidR="003A21E3" w:rsidRPr="00092C69" w:rsidTr="00D92ADD">
        <w:trPr>
          <w:trHeight w:val="148"/>
        </w:trPr>
        <w:tc>
          <w:tcPr>
            <w:tcW w:w="7229" w:type="dxa"/>
          </w:tcPr>
          <w:p w:rsidR="003A21E3" w:rsidRPr="008014C2" w:rsidRDefault="003A21E3" w:rsidP="00D92ADD">
            <w:pPr>
              <w:pStyle w:val="af7"/>
              <w:rPr>
                <w:rStyle w:val="afb"/>
                <w:i w:val="0"/>
                <w:sz w:val="19"/>
                <w:szCs w:val="19"/>
              </w:rPr>
            </w:pPr>
            <w:r w:rsidRPr="008014C2">
              <w:rPr>
                <w:rStyle w:val="afb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6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3A21E3" w:rsidRPr="00433B00" w:rsidRDefault="003A21E3" w:rsidP="00D92ADD">
            <w:r>
              <w:rPr>
                <w:rStyle w:val="afb"/>
                <w:i w:val="0"/>
              </w:rPr>
              <w:t>1,0</w:t>
            </w:r>
          </w:p>
        </w:tc>
        <w:tc>
          <w:tcPr>
            <w:tcW w:w="1418" w:type="dxa"/>
          </w:tcPr>
          <w:p w:rsidR="003A21E3" w:rsidRPr="00433B00" w:rsidRDefault="003A21E3" w:rsidP="00D92ADD">
            <w:r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</w:tcPr>
          <w:p w:rsidR="003A21E3" w:rsidRPr="00433B00" w:rsidRDefault="003A21E3" w:rsidP="00D92ADD">
            <w:r>
              <w:rPr>
                <w:rStyle w:val="afb"/>
                <w:i w:val="0"/>
              </w:rPr>
              <w:t>1,0</w:t>
            </w:r>
          </w:p>
        </w:tc>
      </w:tr>
      <w:tr w:rsidR="003A21E3" w:rsidRPr="00092C69" w:rsidTr="00D92ADD">
        <w:trPr>
          <w:trHeight w:val="148"/>
        </w:trPr>
        <w:tc>
          <w:tcPr>
            <w:tcW w:w="7229" w:type="dxa"/>
          </w:tcPr>
          <w:p w:rsidR="003A21E3" w:rsidRPr="008014C2" w:rsidRDefault="003A21E3" w:rsidP="00D92ADD">
            <w:pPr>
              <w:pStyle w:val="af7"/>
              <w:rPr>
                <w:rStyle w:val="afb"/>
                <w:i w:val="0"/>
                <w:sz w:val="19"/>
                <w:szCs w:val="19"/>
              </w:rPr>
            </w:pPr>
            <w:r w:rsidRPr="008014C2">
              <w:rPr>
                <w:rStyle w:val="afb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6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3A21E3" w:rsidRPr="00433B00" w:rsidRDefault="003A21E3" w:rsidP="00D92ADD">
            <w:r>
              <w:rPr>
                <w:rStyle w:val="afb"/>
                <w:i w:val="0"/>
              </w:rPr>
              <w:t>1,0</w:t>
            </w:r>
          </w:p>
        </w:tc>
        <w:tc>
          <w:tcPr>
            <w:tcW w:w="1418" w:type="dxa"/>
          </w:tcPr>
          <w:p w:rsidR="003A21E3" w:rsidRPr="00433B00" w:rsidRDefault="003A21E3" w:rsidP="00D92ADD">
            <w:r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</w:tcPr>
          <w:p w:rsidR="003A21E3" w:rsidRPr="00433B00" w:rsidRDefault="003A21E3" w:rsidP="00D92ADD">
            <w:r>
              <w:rPr>
                <w:rStyle w:val="afb"/>
                <w:i w:val="0"/>
              </w:rPr>
              <w:t>1,0</w:t>
            </w:r>
          </w:p>
        </w:tc>
      </w:tr>
      <w:tr w:rsidR="003A21E3" w:rsidRPr="00092C69" w:rsidTr="00D92ADD">
        <w:trPr>
          <w:trHeight w:val="148"/>
        </w:trPr>
        <w:tc>
          <w:tcPr>
            <w:tcW w:w="7229" w:type="dxa"/>
          </w:tcPr>
          <w:p w:rsidR="003A21E3" w:rsidRPr="008014C2" w:rsidRDefault="003A21E3" w:rsidP="00D92ADD">
            <w:pPr>
              <w:pStyle w:val="af7"/>
              <w:rPr>
                <w:rStyle w:val="afb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lastRenderedPageBreak/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3A21E3" w:rsidRPr="003A79D7" w:rsidRDefault="003A21E3" w:rsidP="00D92ADD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03</w:t>
            </w:r>
          </w:p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559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0,5</w:t>
            </w:r>
          </w:p>
        </w:tc>
        <w:tc>
          <w:tcPr>
            <w:tcW w:w="1418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0,5</w:t>
            </w:r>
          </w:p>
        </w:tc>
        <w:tc>
          <w:tcPr>
            <w:tcW w:w="1276" w:type="dxa"/>
          </w:tcPr>
          <w:p w:rsidR="003A21E3" w:rsidRPr="006712AB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0,5</w:t>
            </w:r>
          </w:p>
        </w:tc>
      </w:tr>
      <w:tr w:rsidR="003A21E3" w:rsidRPr="00092C69" w:rsidTr="00D92ADD">
        <w:trPr>
          <w:trHeight w:val="148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7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rStyle w:val="afb"/>
                <w:i w:val="0"/>
              </w:rPr>
              <w:t>0,5</w:t>
            </w:r>
          </w:p>
        </w:tc>
        <w:tc>
          <w:tcPr>
            <w:tcW w:w="1276" w:type="dxa"/>
          </w:tcPr>
          <w:p w:rsidR="003A21E3" w:rsidRDefault="003A21E3" w:rsidP="00D92ADD">
            <w:r>
              <w:rPr>
                <w:rStyle w:val="afb"/>
                <w:i w:val="0"/>
              </w:rPr>
              <w:t>0,5</w:t>
            </w:r>
          </w:p>
        </w:tc>
      </w:tr>
      <w:tr w:rsidR="003A21E3" w:rsidRPr="00092C69" w:rsidTr="00D92ADD">
        <w:trPr>
          <w:trHeight w:val="114"/>
        </w:trPr>
        <w:tc>
          <w:tcPr>
            <w:tcW w:w="722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A21E3" w:rsidRPr="00001006" w:rsidRDefault="003A21E3" w:rsidP="00D92ADD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7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709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</w:tc>
        <w:tc>
          <w:tcPr>
            <w:tcW w:w="1418" w:type="dxa"/>
          </w:tcPr>
          <w:p w:rsidR="003A21E3" w:rsidRDefault="003A21E3" w:rsidP="00D92ADD">
            <w:r>
              <w:rPr>
                <w:rStyle w:val="afb"/>
                <w:i w:val="0"/>
              </w:rPr>
              <w:t>0,5</w:t>
            </w:r>
          </w:p>
        </w:tc>
        <w:tc>
          <w:tcPr>
            <w:tcW w:w="1276" w:type="dxa"/>
          </w:tcPr>
          <w:p w:rsidR="003A21E3" w:rsidRDefault="003A21E3" w:rsidP="00D92ADD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0,5</w:t>
            </w:r>
          </w:p>
          <w:p w:rsidR="003A21E3" w:rsidRDefault="003A21E3" w:rsidP="00D92ADD"/>
        </w:tc>
      </w:tr>
    </w:tbl>
    <w:p w:rsidR="003A21E3" w:rsidRDefault="003A21E3" w:rsidP="003A21E3">
      <w:pPr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</w:p>
    <w:p w:rsidR="003A21E3" w:rsidRPr="00866213" w:rsidRDefault="003A21E3" w:rsidP="003A21E3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 xml:space="preserve">Приложение № </w:t>
      </w:r>
      <w:r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3A21E3" w:rsidRPr="00866213" w:rsidRDefault="003A21E3" w:rsidP="003A21E3">
      <w:pPr>
        <w:ind w:right="140"/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3A21E3" w:rsidRPr="00866213" w:rsidRDefault="003A21E3" w:rsidP="003A21E3">
      <w:pPr>
        <w:ind w:right="140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3A21E3" w:rsidRDefault="003A21E3" w:rsidP="003A21E3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от</w:t>
      </w:r>
      <w:r>
        <w:rPr>
          <w:snapToGrid w:val="0"/>
          <w:sz w:val="18"/>
          <w:szCs w:val="18"/>
        </w:rPr>
        <w:t xml:space="preserve">  29.12.2022 </w:t>
      </w:r>
      <w:r w:rsidRPr="00866213">
        <w:rPr>
          <w:snapToGrid w:val="0"/>
          <w:sz w:val="18"/>
          <w:szCs w:val="18"/>
        </w:rPr>
        <w:t>№</w:t>
      </w:r>
      <w:r>
        <w:rPr>
          <w:snapToGrid w:val="0"/>
          <w:sz w:val="18"/>
          <w:szCs w:val="18"/>
        </w:rPr>
        <w:t>218-58/3</w:t>
      </w:r>
    </w:p>
    <w:p w:rsidR="003A21E3" w:rsidRPr="00866213" w:rsidRDefault="003A21E3" w:rsidP="003A21E3">
      <w:pPr>
        <w:ind w:right="-709"/>
        <w:jc w:val="right"/>
        <w:rPr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 </w:t>
      </w:r>
      <w:r>
        <w:rPr>
          <w:snapToGrid w:val="0"/>
          <w:sz w:val="18"/>
          <w:szCs w:val="18"/>
        </w:rPr>
        <w:t xml:space="preserve">   </w:t>
      </w:r>
    </w:p>
    <w:p w:rsidR="003A21E3" w:rsidRDefault="003A21E3" w:rsidP="003A21E3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>
        <w:rPr>
          <w:b/>
          <w:bCs/>
        </w:rPr>
        <w:t>23</w:t>
      </w:r>
      <w:r w:rsidRPr="000A2A34">
        <w:rPr>
          <w:b/>
          <w:bCs/>
        </w:rPr>
        <w:t xml:space="preserve"> год и на плановый период  20</w:t>
      </w:r>
      <w:r>
        <w:rPr>
          <w:b/>
          <w:bCs/>
        </w:rPr>
        <w:t>24</w:t>
      </w:r>
      <w:r w:rsidRPr="000A2A34">
        <w:rPr>
          <w:b/>
          <w:bCs/>
        </w:rPr>
        <w:t xml:space="preserve"> и 20</w:t>
      </w:r>
      <w:r>
        <w:rPr>
          <w:b/>
          <w:bCs/>
        </w:rPr>
        <w:t>25</w:t>
      </w:r>
      <w:r w:rsidRPr="000A2A34">
        <w:rPr>
          <w:b/>
          <w:bCs/>
        </w:rPr>
        <w:t>годов</w:t>
      </w:r>
    </w:p>
    <w:p w:rsidR="003A21E3" w:rsidRPr="000A2A34" w:rsidRDefault="003A21E3" w:rsidP="003A21E3">
      <w:pPr>
        <w:pStyle w:val="af7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3A21E3" w:rsidRPr="000A2A34" w:rsidTr="00D92ADD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1E3" w:rsidRPr="000A2A34" w:rsidRDefault="003A21E3" w:rsidP="00D92ADD">
            <w:pPr>
              <w:pStyle w:val="af7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1E3" w:rsidRPr="000A2A34" w:rsidRDefault="003A21E3" w:rsidP="00D92ADD">
            <w:pPr>
              <w:pStyle w:val="af7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Сумма</w:t>
            </w: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 на 20</w:t>
            </w:r>
            <w:r>
              <w:t>23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Сумма</w:t>
            </w: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 на 20</w:t>
            </w:r>
            <w:r>
              <w:t>24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Сумма</w:t>
            </w: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 на 20</w:t>
            </w:r>
            <w:r>
              <w:t>25</w:t>
            </w:r>
            <w:r w:rsidRPr="000A2A34">
              <w:t>г.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29DE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4496,97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4596,81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A466FF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4220,11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4318,13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4429,31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390C26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2597,1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</w:p>
        </w:tc>
      </w:tr>
      <w:tr w:rsidR="003A21E3" w:rsidRPr="000A2A34" w:rsidTr="00D92ADD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390C26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2597,1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pPr>
              <w:rPr>
                <w:b/>
              </w:rPr>
            </w:pPr>
            <w:r>
              <w:rPr>
                <w:b/>
              </w:rPr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pPr>
              <w:rPr>
                <w:b/>
              </w:rPr>
            </w:pPr>
            <w:r>
              <w:rPr>
                <w:b/>
              </w:rPr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pPr>
              <w:rPr>
                <w:b/>
              </w:rPr>
            </w:pPr>
            <w:r>
              <w:rPr>
                <w:b/>
              </w:rPr>
              <w:t>992,8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>
            <w:r w:rsidRPr="004071E6"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992,8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>
            <w:r w:rsidRPr="004071E6"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8C1FE9"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992,8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>
            <w:r w:rsidRPr="004071E6"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8C1FE9"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992,8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>
            <w:r w:rsidRPr="004071E6"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8C1FE9"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992,8</w:t>
            </w:r>
          </w:p>
        </w:tc>
      </w:tr>
      <w:tr w:rsidR="003A21E3" w:rsidRPr="000A2A34" w:rsidTr="00D92ADD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790,9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731,8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790,9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731,8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790,9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731,8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50,0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50,0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840,9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846,9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781,8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840,9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846,9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r>
              <w:t>781,8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931,1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</w:t>
            </w:r>
            <w:r w:rsidRPr="000A2A34">
              <w:lastRenderedPageBreak/>
              <w:t>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lastRenderedPageBreak/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556E7"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931,1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556E7"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931,1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556E7"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931,1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556E7"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931,1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123,1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Субвенци</w:t>
            </w:r>
            <w:r>
              <w:t>я</w:t>
            </w:r>
            <w:r w:rsidRPr="000A2A34">
              <w:t xml:space="preserve"> на осуществление первично</w:t>
            </w:r>
            <w:r>
              <w:t>го</w:t>
            </w:r>
            <w:r w:rsidRPr="000A2A34">
              <w:t xml:space="preserve"> воинско</w:t>
            </w:r>
            <w:r>
              <w:t>го</w:t>
            </w:r>
            <w:r w:rsidRPr="000A2A34">
              <w:t xml:space="preserve"> учет</w:t>
            </w:r>
            <w:r>
              <w:t>а</w:t>
            </w:r>
            <w:r w:rsidRPr="000A2A34">
              <w:t xml:space="preserve"> на территориях, где отсутствуют военные комиссариаты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123,1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108,7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119,4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108,7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119,4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3,6</w:t>
            </w:r>
          </w:p>
        </w:tc>
      </w:tr>
      <w:tr w:rsidR="003A21E3" w:rsidRPr="000A2A34" w:rsidTr="00D92ADD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  <w:p w:rsidR="003A21E3" w:rsidRPr="000A2A34" w:rsidRDefault="003A21E3" w:rsidP="00D92ADD">
            <w:pPr>
              <w:pStyle w:val="af7"/>
              <w:ind w:left="284" w:hanging="284"/>
            </w:pP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452AF" w:rsidRDefault="003A21E3" w:rsidP="00D92ADD">
            <w:r>
              <w:t>3,6</w:t>
            </w:r>
          </w:p>
        </w:tc>
      </w:tr>
      <w:tr w:rsidR="003A21E3" w:rsidRPr="000A2A34" w:rsidTr="00D92ADD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123,1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123,1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35,7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0,6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i w:val="0"/>
              </w:rPr>
              <w:t>0,6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A5A60">
              <w:rPr>
                <w:rStyle w:val="afb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E28EA">
              <w:rPr>
                <w:rStyle w:val="afb"/>
                <w:i w:val="0"/>
              </w:rPr>
              <w:t>0,6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A5A60">
              <w:rPr>
                <w:rStyle w:val="afb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E28EA">
              <w:rPr>
                <w:rStyle w:val="afb"/>
                <w:i w:val="0"/>
              </w:rPr>
              <w:t>0,6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C66ADF" w:rsidRDefault="003A21E3" w:rsidP="00D92ADD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A5A60">
              <w:rPr>
                <w:rStyle w:val="afb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E28EA">
              <w:rPr>
                <w:rStyle w:val="afb"/>
                <w:i w:val="0"/>
              </w:rPr>
              <w:t>0,6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</w:t>
            </w:r>
            <w:r w:rsidRPr="000A2A34">
              <w:lastRenderedPageBreak/>
              <w:t>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lastRenderedPageBreak/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>
              <w:t>18,8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F4F76">
              <w:t>18,8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F4F76">
              <w:t>18,8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F4F76">
              <w:t>18,8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F4F76">
              <w:t>18,8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>
              <w:t>12,3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986FED">
              <w:t>12,3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986FED">
              <w:t>12,3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986FED">
              <w:t>12,3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986FED">
              <w:t>12,3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>
              <w:t>0,5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CF1A98">
              <w:t>0,5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CF1A98">
              <w:t>0,5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CF1A98">
              <w:t>0,5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CF1A98">
              <w:t>0,5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t>1,5</w:t>
            </w:r>
          </w:p>
          <w:p w:rsidR="003A21E3" w:rsidRDefault="003A21E3" w:rsidP="00D92ADD"/>
          <w:p w:rsidR="003A21E3" w:rsidRDefault="003A21E3" w:rsidP="00D92ADD"/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460BE">
              <w:t>1,5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460BE">
              <w:t>1,5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460BE">
              <w:t>1,5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460BE">
              <w:t>1,5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521D6C">
              <w:t>0,5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21D6C">
              <w:t>0,5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21D6C">
              <w:t>0,5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21D6C">
              <w:t>0,5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21D6C">
              <w:t>0,5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7146BB">
              <w:t>1,0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7146BB">
              <w:t>1,0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7146BB">
              <w:t>1,0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7146BB">
              <w:t>1,0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7146BB">
              <w:t>1,0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Default="003A21E3" w:rsidP="00D92ADD"/>
          <w:p w:rsidR="003A21E3" w:rsidRDefault="003A21E3" w:rsidP="00D92ADD"/>
          <w:p w:rsidR="003A21E3" w:rsidRDefault="003A21E3" w:rsidP="00D92ADD">
            <w:r w:rsidRPr="00D873ED">
              <w:t>0,5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873ED">
              <w:t>0,5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873ED">
              <w:t>0,5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873ED">
              <w:t>0,5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D873ED">
              <w:t>0,5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723877"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723877">
              <w:rPr>
                <w:b/>
                <w:bCs/>
              </w:rPr>
              <w:t>1,000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723877"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723877">
              <w:rPr>
                <w:b/>
                <w:bCs/>
              </w:rPr>
              <w:t>1,000</w:t>
            </w:r>
          </w:p>
        </w:tc>
      </w:tr>
      <w:tr w:rsidR="003A21E3" w:rsidRPr="000A2A34" w:rsidTr="00D92ADD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</w:tr>
      <w:tr w:rsidR="003A21E3" w:rsidRPr="000A2A34" w:rsidTr="00D92ADD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</w:tr>
      <w:tr w:rsidR="003A21E3" w:rsidRPr="000A2A34" w:rsidTr="00D92AD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</w:tr>
      <w:tr w:rsidR="003A21E3" w:rsidRPr="000A2A34" w:rsidTr="00D92AD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</w:tr>
      <w:tr w:rsidR="003A21E3" w:rsidRPr="000A2A34" w:rsidTr="00D92AD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E5164" w:rsidRDefault="003A21E3" w:rsidP="00D92ADD">
            <w:r w:rsidRPr="007E5164">
              <w:rPr>
                <w:bCs/>
              </w:rPr>
              <w:t>1,000</w:t>
            </w:r>
          </w:p>
        </w:tc>
      </w:tr>
      <w:tr w:rsidR="003A21E3" w:rsidRPr="000A2A34" w:rsidTr="00D92AD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A21E3" w:rsidRPr="00353A7E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907,85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3A21E3" w:rsidRPr="000A2A34" w:rsidTr="00D92AD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A21E3" w:rsidRPr="00353A7E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907,85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D3649D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732,44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732,44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732,44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732,44</w:t>
            </w:r>
          </w:p>
        </w:tc>
      </w:tr>
      <w:tr w:rsidR="003A21E3" w:rsidRPr="000A2A34" w:rsidTr="00D92AD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ED0B4F" w:rsidRDefault="003A21E3" w:rsidP="00D92ADD">
            <w:r>
              <w:rPr>
                <w:bCs/>
              </w:rPr>
              <w:t>732,44</w:t>
            </w:r>
          </w:p>
        </w:tc>
      </w:tr>
      <w:tr w:rsidR="003A21E3" w:rsidRPr="000A2A34" w:rsidTr="00D92AD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E2071F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E2071F">
              <w:rPr>
                <w:rStyle w:val="afb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b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b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A21E3" w:rsidRPr="000A2A34" w:rsidTr="00D92AD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E2071F" w:rsidRDefault="003A21E3" w:rsidP="00D92ADD">
            <w:pPr>
              <w:pStyle w:val="af7"/>
              <w:tabs>
                <w:tab w:val="left" w:pos="5235"/>
              </w:tabs>
              <w:rPr>
                <w:rStyle w:val="afb"/>
                <w:b/>
                <w:i w:val="0"/>
              </w:rPr>
            </w:pPr>
            <w:r w:rsidRPr="00E2071F">
              <w:rPr>
                <w:rStyle w:val="afb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b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A21E3" w:rsidRPr="000A2A34" w:rsidTr="00D92AD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Default="003A21E3" w:rsidP="00D92ADD">
            <w:pPr>
              <w:pStyle w:val="af7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 w:rsidRPr="00C20842">
              <w:t>1,0</w:t>
            </w:r>
          </w:p>
        </w:tc>
      </w:tr>
      <w:tr w:rsidR="003A21E3" w:rsidRPr="000A2A34" w:rsidTr="00D92AD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A21E3" w:rsidRDefault="003A21E3" w:rsidP="00D92A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 w:rsidRPr="00C20842">
              <w:t>1,0</w:t>
            </w:r>
          </w:p>
        </w:tc>
      </w:tr>
      <w:tr w:rsidR="003A21E3" w:rsidRPr="000A2A34" w:rsidTr="00D92AD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A21E3" w:rsidRDefault="003A21E3" w:rsidP="00D92A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 w:rsidRPr="00C20842">
              <w:t>1,0</w:t>
            </w:r>
          </w:p>
        </w:tc>
      </w:tr>
      <w:tr w:rsidR="003A21E3" w:rsidRPr="000A2A34" w:rsidTr="00D92AD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A21E3" w:rsidRDefault="003A21E3" w:rsidP="00D92A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 w:rsidRPr="00C20842">
              <w:t>1,0</w:t>
            </w:r>
          </w:p>
        </w:tc>
      </w:tr>
      <w:tr w:rsidR="003A21E3" w:rsidRPr="000A2A34" w:rsidTr="00D92AD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A21E3" w:rsidRDefault="003A21E3" w:rsidP="00D92A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21E3" w:rsidRDefault="003A21E3" w:rsidP="00D92ADD">
            <w:r w:rsidRPr="00C20842">
              <w:t>1,0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ED0B4F" w:rsidRDefault="003A21E3" w:rsidP="00D92ADD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/>
          <w:p w:rsidR="003A21E3" w:rsidRPr="004071E6" w:rsidRDefault="003A21E3" w:rsidP="00D92ADD"/>
          <w:p w:rsidR="003A21E3" w:rsidRPr="004071E6" w:rsidRDefault="003A21E3" w:rsidP="00D92ADD">
            <w:r w:rsidRPr="004071E6"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/>
          <w:p w:rsidR="003A21E3" w:rsidRPr="004071E6" w:rsidRDefault="003A21E3" w:rsidP="00D92ADD"/>
          <w:p w:rsidR="003A21E3" w:rsidRPr="004071E6" w:rsidRDefault="003A21E3" w:rsidP="00D92ADD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/>
          <w:p w:rsidR="003A21E3" w:rsidRPr="004071E6" w:rsidRDefault="003A21E3" w:rsidP="00D92ADD"/>
          <w:p w:rsidR="003A21E3" w:rsidRPr="004071E6" w:rsidRDefault="003A21E3" w:rsidP="00D92ADD">
            <w:r w:rsidRPr="004071E6">
              <w:t>354,95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/>
          <w:p w:rsidR="003A21E3" w:rsidRPr="004071E6" w:rsidRDefault="003A21E3" w:rsidP="00D92ADD"/>
          <w:p w:rsidR="003A21E3" w:rsidRPr="004071E6" w:rsidRDefault="003A21E3" w:rsidP="00D92ADD">
            <w:r w:rsidRPr="004071E6"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/>
          <w:p w:rsidR="003A21E3" w:rsidRPr="004071E6" w:rsidRDefault="003A21E3" w:rsidP="00D92ADD"/>
          <w:p w:rsidR="003A21E3" w:rsidRPr="004071E6" w:rsidRDefault="003A21E3" w:rsidP="00D92ADD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/>
          <w:p w:rsidR="003A21E3" w:rsidRPr="004071E6" w:rsidRDefault="003A21E3" w:rsidP="00D92ADD"/>
          <w:p w:rsidR="003A21E3" w:rsidRPr="004071E6" w:rsidRDefault="003A21E3" w:rsidP="00D92ADD">
            <w:r w:rsidRPr="004071E6">
              <w:t>354,95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/>
          <w:p w:rsidR="003A21E3" w:rsidRPr="004071E6" w:rsidRDefault="003A21E3" w:rsidP="00D92ADD"/>
          <w:p w:rsidR="003A21E3" w:rsidRPr="004071E6" w:rsidRDefault="003A21E3" w:rsidP="00D92ADD">
            <w:r w:rsidRPr="004071E6"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/>
          <w:p w:rsidR="003A21E3" w:rsidRPr="004071E6" w:rsidRDefault="003A21E3" w:rsidP="00D92ADD"/>
          <w:p w:rsidR="003A21E3" w:rsidRPr="004071E6" w:rsidRDefault="003A21E3" w:rsidP="00D92ADD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/>
          <w:p w:rsidR="003A21E3" w:rsidRPr="004071E6" w:rsidRDefault="003A21E3" w:rsidP="00D92ADD"/>
          <w:p w:rsidR="003A21E3" w:rsidRPr="004071E6" w:rsidRDefault="003A21E3" w:rsidP="00D92ADD">
            <w:r w:rsidRPr="004071E6">
              <w:t>354,95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/>
          <w:p w:rsidR="003A21E3" w:rsidRPr="004071E6" w:rsidRDefault="003A21E3" w:rsidP="00D92ADD"/>
          <w:p w:rsidR="003A21E3" w:rsidRPr="004071E6" w:rsidRDefault="003A21E3" w:rsidP="00D92ADD">
            <w:r w:rsidRPr="004071E6"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/>
          <w:p w:rsidR="003A21E3" w:rsidRPr="004071E6" w:rsidRDefault="003A21E3" w:rsidP="00D92ADD"/>
          <w:p w:rsidR="003A21E3" w:rsidRPr="004071E6" w:rsidRDefault="003A21E3" w:rsidP="00D92ADD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/>
          <w:p w:rsidR="003A21E3" w:rsidRPr="004071E6" w:rsidRDefault="003A21E3" w:rsidP="00D92ADD"/>
          <w:p w:rsidR="003A21E3" w:rsidRPr="004071E6" w:rsidRDefault="003A21E3" w:rsidP="00D92ADD">
            <w:r w:rsidRPr="004071E6">
              <w:t>354,95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29DE" w:rsidRDefault="003A21E3" w:rsidP="00D92ADD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snapToGrid w:val="0"/>
            </w:pP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ED29DE" w:rsidRDefault="003A21E3" w:rsidP="00D92ADD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snapToGrid w:val="0"/>
            </w:pP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ED0B4F" w:rsidRDefault="003A21E3" w:rsidP="00D92ADD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763D21" w:rsidRDefault="003A21E3" w:rsidP="00D92ADD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</w:p>
          <w:p w:rsidR="003A21E3" w:rsidRDefault="003A21E3" w:rsidP="00D92ADD">
            <w:pPr>
              <w:rPr>
                <w:b/>
              </w:rPr>
            </w:pPr>
          </w:p>
          <w:p w:rsidR="003A21E3" w:rsidRPr="00ED0B4F" w:rsidRDefault="003A21E3" w:rsidP="00D92ADD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pPr>
              <w:pStyle w:val="af7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73126B" w:rsidRDefault="003A21E3" w:rsidP="00D92ADD">
            <w:pPr>
              <w:pStyle w:val="af7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73126B" w:rsidRDefault="003A21E3" w:rsidP="00D92ADD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73126B" w:rsidRDefault="003A21E3" w:rsidP="00D92ADD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73126B" w:rsidRDefault="003A21E3" w:rsidP="00D92ADD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Pr="0073126B" w:rsidRDefault="003A21E3" w:rsidP="00D92ADD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Pr="0073126B" w:rsidRDefault="003A21E3" w:rsidP="00D92ADD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/>
          <w:p w:rsidR="003A21E3" w:rsidRPr="0073126B" w:rsidRDefault="003A21E3" w:rsidP="00D92ADD">
            <w:r w:rsidRPr="0073126B">
              <w:t>10,0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 w:rsidRPr="0073126B">
              <w:t>10,0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 w:rsidRPr="0073126B">
              <w:t>10,0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 w:rsidRPr="0073126B">
              <w:t>10,0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 w:rsidRPr="0073126B">
              <w:t>10,0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3126B" w:rsidRDefault="003A21E3" w:rsidP="00D92ADD">
            <w:r w:rsidRPr="0073126B">
              <w:t>10,0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B23830" w:rsidRDefault="003A21E3" w:rsidP="00D92ADD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1E3" w:rsidRPr="00D53387" w:rsidRDefault="003A21E3" w:rsidP="00D92ADD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1E3" w:rsidRPr="00D53387" w:rsidRDefault="003A21E3" w:rsidP="00D92AD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1E3" w:rsidRPr="00D53387" w:rsidRDefault="003A21E3" w:rsidP="00D92ADD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1E3" w:rsidRPr="00D53387" w:rsidRDefault="003A21E3" w:rsidP="00D92ADD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1E3" w:rsidRPr="00D53387" w:rsidRDefault="003A21E3" w:rsidP="00D92ADD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1E3" w:rsidRPr="00D53387" w:rsidRDefault="003A21E3" w:rsidP="00D92ADD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1E3" w:rsidRPr="00D53387" w:rsidRDefault="003A21E3" w:rsidP="00D92ADD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1E3" w:rsidRPr="00D53387" w:rsidRDefault="003A21E3" w:rsidP="00D92ADD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r>
              <w:t>2</w:t>
            </w:r>
            <w:r w:rsidRPr="002C2BA8">
              <w:t>,000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1E3" w:rsidRPr="00D53387" w:rsidRDefault="003A21E3" w:rsidP="00D92ADD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21E3" w:rsidRPr="00D53387" w:rsidRDefault="003A21E3" w:rsidP="00D92ADD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D53387" w:rsidRDefault="003A21E3" w:rsidP="00D92ADD">
            <w:r>
              <w:t>2,000</w:t>
            </w:r>
          </w:p>
        </w:tc>
      </w:tr>
      <w:tr w:rsidR="003A21E3" w:rsidRPr="000A2A34" w:rsidTr="00D92ADD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Закупка товаров, работ и услуг для обеспечения государственных (муниципальных) </w:t>
            </w:r>
            <w:r w:rsidRPr="000A2A34">
              <w:lastRenderedPageBreak/>
              <w:t>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lastRenderedPageBreak/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1,000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2C2BA8" w:rsidRDefault="003A21E3" w:rsidP="00D92ADD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D0A37"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4D0A37">
              <w:rPr>
                <w:rStyle w:val="afb"/>
                <w:b/>
                <w:i w:val="0"/>
              </w:rPr>
              <w:t>1,0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 w:rsidRPr="00431040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 w:rsidRPr="00431040">
              <w:rPr>
                <w:rStyle w:val="afb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 w:rsidRPr="00431040">
              <w:rPr>
                <w:rStyle w:val="afb"/>
                <w:i w:val="0"/>
              </w:rPr>
              <w:t>1,0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 w:rsidRPr="00431040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 w:rsidRPr="00431040">
              <w:rPr>
                <w:rStyle w:val="afb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 w:rsidRPr="00431040">
              <w:rPr>
                <w:rStyle w:val="afb"/>
                <w:i w:val="0"/>
              </w:rPr>
              <w:t>1,0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 w:rsidRPr="00431040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 w:rsidRPr="00431040">
              <w:rPr>
                <w:rStyle w:val="afb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 w:rsidRPr="00431040">
              <w:rPr>
                <w:rStyle w:val="afb"/>
                <w:i w:val="0"/>
              </w:rPr>
              <w:t>1,0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 w:rsidRPr="00431040">
              <w:rPr>
                <w:rStyle w:val="afb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 w:rsidRPr="00431040">
              <w:rPr>
                <w:rStyle w:val="afb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31040" w:rsidRDefault="003A21E3" w:rsidP="00D92ADD">
            <w:r w:rsidRPr="00431040">
              <w:rPr>
                <w:rStyle w:val="afb"/>
                <w:i w:val="0"/>
              </w:rPr>
              <w:t>1,0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D569D"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D569D"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D569D">
              <w:rPr>
                <w:rStyle w:val="afb"/>
                <w:b/>
                <w:i w:val="0"/>
              </w:rPr>
              <w:t>1,0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D569D"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D569D"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D569D">
              <w:rPr>
                <w:rStyle w:val="afb"/>
                <w:b/>
                <w:i w:val="0"/>
              </w:rPr>
              <w:t>1,0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86DBA"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17379"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10,0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86DBA"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17379"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D5FF5">
              <w:t>10,0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86DBA"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17379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D5FF5">
              <w:t>10,0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86DBA"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17379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D5FF5">
              <w:t>10,0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586DBA"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B17379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D5FF5">
              <w:t>10,0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b/>
                <w:bCs/>
              </w:rPr>
              <w:t>155,5</w:t>
            </w:r>
          </w:p>
        </w:tc>
      </w:tr>
      <w:tr w:rsidR="003A21E3" w:rsidRPr="000A2A34" w:rsidTr="00D92ADD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>
              <w:rPr>
                <w:bCs/>
              </w:rPr>
              <w:t>155,5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>
              <w:rPr>
                <w:bCs/>
              </w:rPr>
              <w:t>155,5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>
              <w:rPr>
                <w:bCs/>
              </w:rPr>
              <w:t>155,5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>
              <w:rPr>
                <w:bCs/>
              </w:rPr>
              <w:t>155,5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4071E6" w:rsidRDefault="003A21E3" w:rsidP="00D92ADD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>
              <w:rPr>
                <w:bCs/>
              </w:rPr>
              <w:t>155,5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pPr>
              <w:rPr>
                <w:bCs/>
              </w:rPr>
            </w:pP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881CA0" w:rsidRDefault="003A21E3" w:rsidP="00D92ADD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>
              <w:rPr>
                <w:rStyle w:val="afb"/>
                <w:b/>
                <w:i w:val="0"/>
              </w:rPr>
              <w:t>2,0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F65051" w:rsidRDefault="003A21E3" w:rsidP="00D92ADD">
            <w:pPr>
              <w:pStyle w:val="af7"/>
              <w:rPr>
                <w:rStyle w:val="afb"/>
                <w:i w:val="0"/>
              </w:rPr>
            </w:pPr>
            <w:r w:rsidRPr="00B14E56">
              <w:rPr>
                <w:rStyle w:val="afb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>
              <w:rPr>
                <w:rStyle w:val="afb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>
              <w:rPr>
                <w:rStyle w:val="afb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724035" w:rsidRDefault="003A21E3" w:rsidP="00D92ADD">
            <w:r>
              <w:rPr>
                <w:rStyle w:val="afb"/>
                <w:i w:val="0"/>
              </w:rPr>
              <w:t>2,0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66E60">
              <w:rPr>
                <w:rStyle w:val="afb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A478A9">
              <w:rPr>
                <w:rStyle w:val="afb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E0225">
              <w:rPr>
                <w:rStyle w:val="afb"/>
                <w:i w:val="0"/>
              </w:rPr>
              <w:t>2,0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66E60">
              <w:rPr>
                <w:rStyle w:val="afb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A478A9">
              <w:rPr>
                <w:rStyle w:val="afb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E0225">
              <w:rPr>
                <w:rStyle w:val="afb"/>
                <w:i w:val="0"/>
              </w:rPr>
              <w:t>2,0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66E60">
              <w:rPr>
                <w:rStyle w:val="afb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A478A9">
              <w:rPr>
                <w:rStyle w:val="afb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E0225">
              <w:rPr>
                <w:rStyle w:val="afb"/>
                <w:i w:val="0"/>
              </w:rPr>
              <w:t>2,0</w:t>
            </w:r>
          </w:p>
        </w:tc>
      </w:tr>
      <w:tr w:rsidR="003A21E3" w:rsidRPr="000A2A34" w:rsidTr="00D92AD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1E3" w:rsidRPr="000A2A34" w:rsidRDefault="003A21E3" w:rsidP="00D92ADD">
            <w:pPr>
              <w:pStyle w:val="af7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066E60">
              <w:rPr>
                <w:rStyle w:val="afb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A478A9">
              <w:rPr>
                <w:rStyle w:val="afb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1E3" w:rsidRDefault="003A21E3" w:rsidP="00D92ADD">
            <w:r w:rsidRPr="006E0225">
              <w:rPr>
                <w:rStyle w:val="afb"/>
                <w:i w:val="0"/>
              </w:rPr>
              <w:t>2,0</w:t>
            </w:r>
          </w:p>
        </w:tc>
      </w:tr>
    </w:tbl>
    <w:p w:rsidR="003A21E3" w:rsidRDefault="003A21E3" w:rsidP="003A21E3">
      <w:pPr>
        <w:jc w:val="right"/>
        <w:sectPr w:rsidR="003A21E3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3A21E3" w:rsidRDefault="003A21E3" w:rsidP="003A21E3">
      <w:pPr>
        <w:jc w:val="right"/>
      </w:pPr>
      <w:r>
        <w:lastRenderedPageBreak/>
        <w:t>Приложение № 8</w:t>
      </w:r>
    </w:p>
    <w:p w:rsidR="003A21E3" w:rsidRDefault="003A21E3" w:rsidP="003A21E3">
      <w:pPr>
        <w:jc w:val="right"/>
        <w:rPr>
          <w:sz w:val="18"/>
          <w:szCs w:val="18"/>
        </w:rPr>
      </w:pPr>
      <w:r>
        <w:rPr>
          <w:sz w:val="18"/>
          <w:szCs w:val="18"/>
        </w:rPr>
        <w:t>к   решению комитета местного</w:t>
      </w:r>
    </w:p>
    <w:p w:rsidR="003A21E3" w:rsidRDefault="003A21E3" w:rsidP="003A21E3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самоуправления </w:t>
      </w: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сельсовета</w:t>
      </w:r>
    </w:p>
    <w:p w:rsidR="003A21E3" w:rsidRDefault="003A21E3" w:rsidP="003A21E3">
      <w:pPr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Иссинского</w:t>
      </w:r>
      <w:proofErr w:type="spellEnd"/>
      <w:r>
        <w:rPr>
          <w:sz w:val="18"/>
          <w:szCs w:val="18"/>
        </w:rPr>
        <w:t xml:space="preserve"> района Пензенской области</w:t>
      </w:r>
    </w:p>
    <w:p w:rsidR="003A21E3" w:rsidRDefault="003A21E3" w:rsidP="003A21E3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               от    29.12.2022           №  218-58/3         </w:t>
      </w:r>
    </w:p>
    <w:p w:rsidR="003A21E3" w:rsidRDefault="003A21E3" w:rsidP="003A21E3">
      <w:pPr>
        <w:jc w:val="right"/>
        <w:rPr>
          <w:b/>
          <w:bCs/>
          <w:sz w:val="28"/>
          <w:szCs w:val="28"/>
        </w:rPr>
      </w:pPr>
    </w:p>
    <w:p w:rsidR="003A21E3" w:rsidRDefault="003A21E3" w:rsidP="003A21E3">
      <w:pPr>
        <w:jc w:val="center"/>
        <w:rPr>
          <w:b/>
          <w:bCs/>
          <w:sz w:val="24"/>
          <w:szCs w:val="24"/>
        </w:rPr>
      </w:pPr>
      <w:r w:rsidRPr="00C31F1C">
        <w:rPr>
          <w:b/>
          <w:bCs/>
          <w:sz w:val="24"/>
          <w:szCs w:val="24"/>
        </w:rPr>
        <w:t xml:space="preserve">Объём межбюджетных трансфертов из бюджета </w:t>
      </w:r>
      <w:proofErr w:type="spellStart"/>
      <w:r w:rsidRPr="00C31F1C">
        <w:rPr>
          <w:b/>
          <w:bCs/>
          <w:sz w:val="24"/>
          <w:szCs w:val="24"/>
        </w:rPr>
        <w:t>Соловцовского</w:t>
      </w:r>
      <w:proofErr w:type="spellEnd"/>
      <w:r w:rsidRPr="00C31F1C">
        <w:rPr>
          <w:b/>
          <w:bCs/>
          <w:sz w:val="24"/>
          <w:szCs w:val="24"/>
        </w:rPr>
        <w:t xml:space="preserve"> сельсовета </w:t>
      </w:r>
      <w:proofErr w:type="spellStart"/>
      <w:r w:rsidRPr="00C31F1C">
        <w:rPr>
          <w:b/>
          <w:bCs/>
          <w:sz w:val="24"/>
          <w:szCs w:val="24"/>
        </w:rPr>
        <w:t>Иссинского</w:t>
      </w:r>
      <w:proofErr w:type="spellEnd"/>
      <w:r w:rsidRPr="00C31F1C">
        <w:rPr>
          <w:b/>
          <w:bCs/>
          <w:sz w:val="24"/>
          <w:szCs w:val="24"/>
        </w:rPr>
        <w:t xml:space="preserve"> района Пензенской области в бюджет </w:t>
      </w:r>
      <w:proofErr w:type="spellStart"/>
      <w:r w:rsidRPr="00C31F1C">
        <w:rPr>
          <w:b/>
          <w:bCs/>
          <w:sz w:val="24"/>
          <w:szCs w:val="24"/>
        </w:rPr>
        <w:t>Иссинского</w:t>
      </w:r>
      <w:proofErr w:type="spellEnd"/>
      <w:r w:rsidRPr="00C31F1C">
        <w:rPr>
          <w:b/>
          <w:bCs/>
          <w:sz w:val="24"/>
          <w:szCs w:val="24"/>
        </w:rPr>
        <w:t xml:space="preserve">  района </w:t>
      </w:r>
      <w:r>
        <w:rPr>
          <w:b/>
          <w:bCs/>
          <w:sz w:val="24"/>
          <w:szCs w:val="24"/>
        </w:rPr>
        <w:t xml:space="preserve">на 2023 год </w:t>
      </w:r>
    </w:p>
    <w:p w:rsidR="003A21E3" w:rsidRPr="00C31F1C" w:rsidRDefault="003A21E3" w:rsidP="003A21E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на плановый период 2024 и 2025 годов</w:t>
      </w:r>
    </w:p>
    <w:p w:rsidR="003A21E3" w:rsidRPr="00C31F1C" w:rsidRDefault="003A21E3" w:rsidP="003A21E3">
      <w:pPr>
        <w:jc w:val="right"/>
        <w:rPr>
          <w:sz w:val="24"/>
          <w:szCs w:val="24"/>
        </w:rPr>
      </w:pPr>
      <w:r w:rsidRPr="00C31F1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(тыс</w:t>
      </w:r>
      <w:proofErr w:type="gramStart"/>
      <w:r w:rsidRPr="00C31F1C">
        <w:rPr>
          <w:sz w:val="24"/>
          <w:szCs w:val="24"/>
        </w:rPr>
        <w:t>.р</w:t>
      </w:r>
      <w:proofErr w:type="gramEnd"/>
      <w:r w:rsidRPr="00C31F1C">
        <w:rPr>
          <w:sz w:val="24"/>
          <w:szCs w:val="24"/>
        </w:rPr>
        <w:t>уб.)</w:t>
      </w:r>
    </w:p>
    <w:tbl>
      <w:tblPr>
        <w:tblW w:w="10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4"/>
        <w:gridCol w:w="1276"/>
        <w:gridCol w:w="1276"/>
        <w:gridCol w:w="1134"/>
      </w:tblGrid>
      <w:tr w:rsidR="003A21E3" w:rsidRPr="007244DB" w:rsidTr="00D92ADD">
        <w:trPr>
          <w:trHeight w:val="1246"/>
        </w:trPr>
        <w:tc>
          <w:tcPr>
            <w:tcW w:w="7164" w:type="dxa"/>
          </w:tcPr>
          <w:p w:rsidR="003A21E3" w:rsidRPr="007244DB" w:rsidRDefault="003A21E3" w:rsidP="00D92ADD">
            <w:pPr>
              <w:jc w:val="center"/>
              <w:rPr>
                <w:b/>
                <w:i/>
                <w:sz w:val="24"/>
                <w:szCs w:val="24"/>
              </w:rPr>
            </w:pPr>
            <w:r w:rsidRPr="007244DB">
              <w:rPr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:rsidR="003A21E3" w:rsidRPr="007244DB" w:rsidRDefault="003A21E3" w:rsidP="00D92ADD">
            <w:pPr>
              <w:jc w:val="center"/>
              <w:rPr>
                <w:b/>
                <w:i/>
                <w:sz w:val="24"/>
                <w:szCs w:val="24"/>
              </w:rPr>
            </w:pPr>
            <w:r w:rsidRPr="007244DB">
              <w:rPr>
                <w:b/>
                <w:i/>
                <w:sz w:val="24"/>
                <w:szCs w:val="24"/>
              </w:rPr>
              <w:t>20</w:t>
            </w:r>
            <w:r>
              <w:rPr>
                <w:b/>
                <w:i/>
                <w:sz w:val="24"/>
                <w:szCs w:val="24"/>
              </w:rPr>
              <w:t>23</w:t>
            </w:r>
            <w:r w:rsidRPr="007244DB">
              <w:rPr>
                <w:b/>
                <w:i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3A21E3" w:rsidRPr="007244DB" w:rsidRDefault="003A21E3" w:rsidP="00D92AD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2024 г</w:t>
            </w:r>
          </w:p>
        </w:tc>
        <w:tc>
          <w:tcPr>
            <w:tcW w:w="1134" w:type="dxa"/>
          </w:tcPr>
          <w:p w:rsidR="003A21E3" w:rsidRPr="007244DB" w:rsidRDefault="003A21E3" w:rsidP="00D92AD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2025 г</w:t>
            </w:r>
          </w:p>
        </w:tc>
      </w:tr>
      <w:tr w:rsidR="003A21E3" w:rsidRPr="007244DB" w:rsidTr="00D92ADD">
        <w:tc>
          <w:tcPr>
            <w:tcW w:w="7164" w:type="dxa"/>
          </w:tcPr>
          <w:p w:rsidR="003A21E3" w:rsidRPr="009139FE" w:rsidRDefault="003A21E3" w:rsidP="00D92ADD">
            <w:r w:rsidRPr="009139FE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  <w:r>
              <w:t>(86010)</w:t>
            </w:r>
          </w:p>
        </w:tc>
        <w:tc>
          <w:tcPr>
            <w:tcW w:w="1276" w:type="dxa"/>
          </w:tcPr>
          <w:p w:rsidR="003A21E3" w:rsidRPr="007244DB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276" w:type="dxa"/>
          </w:tcPr>
          <w:p w:rsidR="003A21E3" w:rsidRPr="007244DB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3A21E3" w:rsidRPr="007244DB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</w:tr>
      <w:tr w:rsidR="003A21E3" w:rsidRPr="007244DB" w:rsidTr="00D92ADD">
        <w:tc>
          <w:tcPr>
            <w:tcW w:w="7164" w:type="dxa"/>
          </w:tcPr>
          <w:p w:rsidR="003A21E3" w:rsidRPr="009139FE" w:rsidRDefault="003A21E3" w:rsidP="00D92ADD"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  <w:r>
              <w:rPr>
                <w:bCs/>
              </w:rPr>
              <w:t>(86020)</w:t>
            </w:r>
          </w:p>
        </w:tc>
        <w:tc>
          <w:tcPr>
            <w:tcW w:w="1276" w:type="dxa"/>
          </w:tcPr>
          <w:p w:rsidR="003A21E3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</w:t>
            </w:r>
          </w:p>
          <w:p w:rsidR="003A21E3" w:rsidRPr="007244DB" w:rsidRDefault="003A21E3" w:rsidP="00D92A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A21E3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</w:t>
            </w:r>
          </w:p>
          <w:p w:rsidR="003A21E3" w:rsidRPr="007244DB" w:rsidRDefault="003A21E3" w:rsidP="00D92A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21E3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</w:t>
            </w:r>
          </w:p>
          <w:p w:rsidR="003A21E3" w:rsidRPr="007244DB" w:rsidRDefault="003A21E3" w:rsidP="00D92ADD">
            <w:pPr>
              <w:jc w:val="center"/>
              <w:rPr>
                <w:sz w:val="24"/>
                <w:szCs w:val="24"/>
              </w:rPr>
            </w:pPr>
          </w:p>
        </w:tc>
      </w:tr>
      <w:tr w:rsidR="003A21E3" w:rsidRPr="007244DB" w:rsidTr="00D92ADD">
        <w:tc>
          <w:tcPr>
            <w:tcW w:w="7164" w:type="dxa"/>
          </w:tcPr>
          <w:p w:rsidR="003A21E3" w:rsidRPr="00551980" w:rsidRDefault="003A21E3" w:rsidP="00D92ADD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bCs/>
              </w:rPr>
              <w:t>о о</w:t>
            </w:r>
            <w:r w:rsidRPr="00551980">
              <w:t>беспечению жителей поселений услугами организаций культуры</w:t>
            </w:r>
            <w:r>
              <w:t>(86040)</w:t>
            </w:r>
          </w:p>
        </w:tc>
        <w:tc>
          <w:tcPr>
            <w:tcW w:w="1276" w:type="dxa"/>
          </w:tcPr>
          <w:p w:rsidR="003A21E3" w:rsidRPr="007244DB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  <w:tc>
          <w:tcPr>
            <w:tcW w:w="1276" w:type="dxa"/>
          </w:tcPr>
          <w:p w:rsidR="003A21E3" w:rsidRPr="007244DB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:rsidR="003A21E3" w:rsidRPr="007244DB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</w:tr>
      <w:tr w:rsidR="003A21E3" w:rsidRPr="007244DB" w:rsidTr="00D92ADD">
        <w:tc>
          <w:tcPr>
            <w:tcW w:w="7164" w:type="dxa"/>
          </w:tcPr>
          <w:p w:rsidR="003A21E3" w:rsidRPr="00551980" w:rsidRDefault="003A21E3" w:rsidP="00D92ADD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rFonts w:cs="Calibri"/>
              </w:rPr>
              <w:t xml:space="preserve">о ликвидации последствий чрезвычайных ситуаций в границах </w:t>
            </w:r>
            <w:r w:rsidRPr="00551980">
              <w:rPr>
                <w:bCs/>
              </w:rPr>
              <w:t>городских и сельских поселений</w:t>
            </w:r>
            <w:r>
              <w:rPr>
                <w:bCs/>
              </w:rPr>
              <w:t>(86060)</w:t>
            </w:r>
          </w:p>
        </w:tc>
        <w:tc>
          <w:tcPr>
            <w:tcW w:w="1276" w:type="dxa"/>
          </w:tcPr>
          <w:p w:rsidR="003A21E3" w:rsidRPr="007244DB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3A21E3" w:rsidRPr="007244DB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A21E3" w:rsidRPr="007244DB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21E3" w:rsidRPr="007244DB" w:rsidTr="00D92ADD">
        <w:tc>
          <w:tcPr>
            <w:tcW w:w="7164" w:type="dxa"/>
          </w:tcPr>
          <w:p w:rsidR="003A21E3" w:rsidRPr="00551980" w:rsidRDefault="003A21E3" w:rsidP="00D92ADD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551980">
              <w:rPr>
                <w:rFonts w:cs="Calibri"/>
              </w:rPr>
              <w:t xml:space="preserve"> </w:t>
            </w:r>
            <w:r w:rsidRPr="00551980">
              <w:rPr>
                <w:bCs/>
              </w:rPr>
              <w:t>городских и сельских поселений</w:t>
            </w:r>
            <w:r>
              <w:rPr>
                <w:bCs/>
              </w:rPr>
              <w:t>(86080)</w:t>
            </w:r>
          </w:p>
        </w:tc>
        <w:tc>
          <w:tcPr>
            <w:tcW w:w="1276" w:type="dxa"/>
          </w:tcPr>
          <w:p w:rsidR="003A21E3" w:rsidRPr="007244DB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3A21E3" w:rsidRPr="007244DB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3A21E3" w:rsidRPr="007244DB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:rsidR="003A21E3" w:rsidRPr="007244DB" w:rsidTr="00D92ADD">
        <w:tc>
          <w:tcPr>
            <w:tcW w:w="7164" w:type="dxa"/>
          </w:tcPr>
          <w:p w:rsidR="003A21E3" w:rsidRPr="00551980" w:rsidRDefault="003A21E3" w:rsidP="00D92ADD">
            <w:r w:rsidRPr="00551980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551980">
              <w:rPr>
                <w:bCs/>
              </w:rPr>
              <w:t>городских и сельских поселений</w:t>
            </w:r>
            <w:r>
              <w:rPr>
                <w:bCs/>
              </w:rPr>
              <w:t>(86100)</w:t>
            </w:r>
          </w:p>
        </w:tc>
        <w:tc>
          <w:tcPr>
            <w:tcW w:w="1276" w:type="dxa"/>
          </w:tcPr>
          <w:p w:rsidR="003A21E3" w:rsidRPr="007244DB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3A21E3" w:rsidRPr="007244DB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A21E3" w:rsidRPr="007244DB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21E3" w:rsidRPr="007244DB" w:rsidTr="00D92ADD">
        <w:tc>
          <w:tcPr>
            <w:tcW w:w="7164" w:type="dxa"/>
          </w:tcPr>
          <w:p w:rsidR="003A21E3" w:rsidRPr="00551980" w:rsidRDefault="003A21E3" w:rsidP="00D92ADD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>о осуществлению внутреннего муниципального финансового контроля  (86170)</w:t>
            </w:r>
          </w:p>
        </w:tc>
        <w:tc>
          <w:tcPr>
            <w:tcW w:w="1276" w:type="dxa"/>
          </w:tcPr>
          <w:p w:rsidR="003A21E3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3A21E3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A21E3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A21E3" w:rsidRPr="007244DB" w:rsidTr="00D92ADD">
        <w:tc>
          <w:tcPr>
            <w:tcW w:w="7164" w:type="dxa"/>
          </w:tcPr>
          <w:p w:rsidR="003A21E3" w:rsidRDefault="003A21E3" w:rsidP="00D92ADD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</w:t>
            </w:r>
          </w:p>
          <w:p w:rsidR="003A21E3" w:rsidRPr="00551980" w:rsidRDefault="003A21E3" w:rsidP="00D92ADD">
            <w:r>
              <w:t>государственных и муниципальных нужд»  (86160)</w:t>
            </w:r>
          </w:p>
        </w:tc>
        <w:tc>
          <w:tcPr>
            <w:tcW w:w="1276" w:type="dxa"/>
          </w:tcPr>
          <w:p w:rsidR="003A21E3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:rsidR="003A21E3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3A21E3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3A21E3" w:rsidRPr="007244DB" w:rsidTr="00D92ADD">
        <w:tc>
          <w:tcPr>
            <w:tcW w:w="7164" w:type="dxa"/>
          </w:tcPr>
          <w:p w:rsidR="003A21E3" w:rsidRPr="007244DB" w:rsidRDefault="003A21E3" w:rsidP="00D92ADD">
            <w:pPr>
              <w:rPr>
                <w:b/>
                <w:sz w:val="24"/>
                <w:szCs w:val="24"/>
              </w:rPr>
            </w:pPr>
            <w:r w:rsidRPr="007244D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3A21E3" w:rsidRPr="007244DB" w:rsidRDefault="003A21E3" w:rsidP="00D92A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</w:t>
            </w:r>
          </w:p>
        </w:tc>
        <w:tc>
          <w:tcPr>
            <w:tcW w:w="1276" w:type="dxa"/>
          </w:tcPr>
          <w:p w:rsidR="003A21E3" w:rsidRPr="007244DB" w:rsidRDefault="003A21E3" w:rsidP="00D92A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</w:t>
            </w:r>
          </w:p>
        </w:tc>
        <w:tc>
          <w:tcPr>
            <w:tcW w:w="1134" w:type="dxa"/>
          </w:tcPr>
          <w:p w:rsidR="003A21E3" w:rsidRPr="007244DB" w:rsidRDefault="003A21E3" w:rsidP="00D92A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</w:t>
            </w:r>
          </w:p>
        </w:tc>
      </w:tr>
    </w:tbl>
    <w:p w:rsidR="003A21E3" w:rsidRDefault="003A21E3" w:rsidP="003A21E3">
      <w:pPr>
        <w:jc w:val="center"/>
        <w:rPr>
          <w:sz w:val="24"/>
          <w:szCs w:val="24"/>
        </w:rPr>
      </w:pPr>
    </w:p>
    <w:p w:rsidR="003A21E3" w:rsidRDefault="003A21E3" w:rsidP="003A21E3">
      <w:pPr>
        <w:jc w:val="center"/>
        <w:rPr>
          <w:sz w:val="24"/>
          <w:szCs w:val="24"/>
        </w:rPr>
      </w:pPr>
    </w:p>
    <w:p w:rsidR="003A21E3" w:rsidRDefault="003A21E3" w:rsidP="003A21E3">
      <w:pPr>
        <w:jc w:val="center"/>
        <w:rPr>
          <w:sz w:val="24"/>
          <w:szCs w:val="24"/>
        </w:rPr>
      </w:pPr>
    </w:p>
    <w:p w:rsidR="003A21E3" w:rsidRDefault="003A21E3" w:rsidP="003A21E3">
      <w:pPr>
        <w:jc w:val="center"/>
        <w:rPr>
          <w:sz w:val="24"/>
          <w:szCs w:val="24"/>
        </w:rPr>
      </w:pPr>
    </w:p>
    <w:p w:rsidR="003A21E3" w:rsidRDefault="003A21E3" w:rsidP="003A21E3">
      <w:pPr>
        <w:jc w:val="center"/>
        <w:rPr>
          <w:sz w:val="24"/>
          <w:szCs w:val="24"/>
        </w:rPr>
      </w:pPr>
    </w:p>
    <w:p w:rsidR="003A21E3" w:rsidRDefault="003A21E3" w:rsidP="003A21E3">
      <w:pPr>
        <w:jc w:val="center"/>
        <w:rPr>
          <w:sz w:val="24"/>
          <w:szCs w:val="24"/>
        </w:rPr>
      </w:pPr>
    </w:p>
    <w:p w:rsidR="003A21E3" w:rsidRDefault="003A21E3" w:rsidP="003A21E3">
      <w:pPr>
        <w:jc w:val="center"/>
        <w:rPr>
          <w:sz w:val="24"/>
          <w:szCs w:val="24"/>
        </w:rPr>
      </w:pPr>
    </w:p>
    <w:p w:rsidR="003A21E3" w:rsidRPr="00E66302" w:rsidRDefault="003A21E3" w:rsidP="003A21E3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9</w:t>
      </w:r>
    </w:p>
    <w:p w:rsidR="003A21E3" w:rsidRDefault="003A21E3" w:rsidP="003A21E3">
      <w:pPr>
        <w:jc w:val="right"/>
        <w:rPr>
          <w:sz w:val="18"/>
          <w:szCs w:val="18"/>
        </w:rPr>
      </w:pPr>
      <w:r>
        <w:rPr>
          <w:sz w:val="18"/>
          <w:szCs w:val="18"/>
        </w:rPr>
        <w:t>к   решению комитета местного</w:t>
      </w:r>
    </w:p>
    <w:p w:rsidR="003A21E3" w:rsidRDefault="003A21E3" w:rsidP="003A21E3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самоуправления </w:t>
      </w: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сельсовета</w:t>
      </w:r>
    </w:p>
    <w:p w:rsidR="003A21E3" w:rsidRDefault="003A21E3" w:rsidP="003A21E3">
      <w:pPr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Иссинского</w:t>
      </w:r>
      <w:proofErr w:type="spellEnd"/>
      <w:r>
        <w:rPr>
          <w:sz w:val="18"/>
          <w:szCs w:val="18"/>
        </w:rPr>
        <w:t xml:space="preserve"> района Пензенской области</w:t>
      </w:r>
    </w:p>
    <w:p w:rsidR="003A21E3" w:rsidRDefault="003A21E3" w:rsidP="003A21E3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               от  29.12.2022 № 218-58/3     </w:t>
      </w:r>
    </w:p>
    <w:p w:rsidR="003A21E3" w:rsidRPr="00E24B4B" w:rsidRDefault="003A21E3" w:rsidP="003A21E3">
      <w:pPr>
        <w:jc w:val="right"/>
        <w:rPr>
          <w:sz w:val="24"/>
          <w:szCs w:val="24"/>
        </w:rPr>
      </w:pPr>
    </w:p>
    <w:p w:rsidR="003A21E3" w:rsidRPr="00E24B4B" w:rsidRDefault="003A21E3" w:rsidP="003A21E3">
      <w:pPr>
        <w:jc w:val="right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</w:t>
      </w:r>
    </w:p>
    <w:p w:rsidR="003A21E3" w:rsidRPr="00FF0C33" w:rsidRDefault="003A21E3" w:rsidP="003A21E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Программа муниципальных внутренних заимствований </w:t>
      </w:r>
    </w:p>
    <w:p w:rsidR="003A21E3" w:rsidRPr="00FF0C33" w:rsidRDefault="003A21E3" w:rsidP="003A21E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i w:val="0"/>
          <w:color w:val="auto"/>
          <w:sz w:val="24"/>
          <w:szCs w:val="24"/>
        </w:rPr>
        <w:t>Соловцовского</w:t>
      </w:r>
      <w:proofErr w:type="spellEnd"/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 </w:t>
      </w:r>
      <w:proofErr w:type="spellStart"/>
      <w:r w:rsidRPr="00FF0C33">
        <w:rPr>
          <w:rFonts w:ascii="Times New Roman" w:hAnsi="Times New Roman"/>
          <w:i w:val="0"/>
          <w:color w:val="auto"/>
          <w:sz w:val="24"/>
          <w:szCs w:val="24"/>
        </w:rPr>
        <w:t>Иссинского</w:t>
      </w:r>
      <w:proofErr w:type="spellEnd"/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района Пензенской области </w:t>
      </w:r>
    </w:p>
    <w:p w:rsidR="003A21E3" w:rsidRPr="00FF0C33" w:rsidRDefault="003A21E3" w:rsidP="003A21E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F0C33">
        <w:rPr>
          <w:rFonts w:ascii="Times New Roman" w:hAnsi="Times New Roman"/>
          <w:i w:val="0"/>
          <w:color w:val="auto"/>
          <w:sz w:val="24"/>
          <w:szCs w:val="24"/>
        </w:rPr>
        <w:t>на 202</w:t>
      </w:r>
      <w:r>
        <w:rPr>
          <w:rFonts w:ascii="Times New Roman" w:hAnsi="Times New Roman"/>
          <w:i w:val="0"/>
          <w:color w:val="auto"/>
          <w:sz w:val="24"/>
          <w:szCs w:val="24"/>
        </w:rPr>
        <w:t>3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и 202</w:t>
      </w:r>
      <w:r>
        <w:rPr>
          <w:rFonts w:ascii="Times New Roman" w:hAnsi="Times New Roman"/>
          <w:i w:val="0"/>
          <w:color w:val="auto"/>
          <w:sz w:val="24"/>
          <w:szCs w:val="24"/>
        </w:rPr>
        <w:t>5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3A21E3" w:rsidRPr="00EB0C4B" w:rsidRDefault="003A21E3" w:rsidP="003A21E3">
      <w:pPr>
        <w:rPr>
          <w:sz w:val="24"/>
          <w:szCs w:val="24"/>
        </w:rPr>
      </w:pPr>
    </w:p>
    <w:p w:rsidR="003A21E3" w:rsidRPr="00E24B4B" w:rsidRDefault="003A21E3" w:rsidP="003A21E3">
      <w:pPr>
        <w:ind w:left="709"/>
        <w:jc w:val="both"/>
        <w:rPr>
          <w:sz w:val="24"/>
          <w:szCs w:val="24"/>
        </w:rPr>
      </w:pPr>
      <w:r w:rsidRPr="00E24B4B">
        <w:rPr>
          <w:sz w:val="24"/>
          <w:szCs w:val="24"/>
        </w:rPr>
        <w:t>1. Муниципальные</w:t>
      </w:r>
      <w:r>
        <w:rPr>
          <w:sz w:val="24"/>
          <w:szCs w:val="24"/>
        </w:rPr>
        <w:t xml:space="preserve"> внутренние </w:t>
      </w:r>
      <w:r w:rsidRPr="00E24B4B">
        <w:rPr>
          <w:sz w:val="24"/>
          <w:szCs w:val="24"/>
        </w:rPr>
        <w:t xml:space="preserve">заимствования </w:t>
      </w:r>
      <w:proofErr w:type="spellStart"/>
      <w:r>
        <w:rPr>
          <w:sz w:val="24"/>
          <w:szCs w:val="24"/>
        </w:rPr>
        <w:t>Соловцовского</w:t>
      </w:r>
      <w:proofErr w:type="spellEnd"/>
      <w:r w:rsidRPr="00E24B4B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proofErr w:type="spellStart"/>
      <w:r w:rsidRPr="00E24B4B">
        <w:rPr>
          <w:sz w:val="24"/>
          <w:szCs w:val="24"/>
        </w:rPr>
        <w:t>Иссинского</w:t>
      </w:r>
      <w:proofErr w:type="spellEnd"/>
      <w:r w:rsidRPr="00E24B4B">
        <w:rPr>
          <w:sz w:val="24"/>
          <w:szCs w:val="24"/>
        </w:rPr>
        <w:t xml:space="preserve"> района Пензенской области на 202</w:t>
      </w:r>
      <w:r>
        <w:rPr>
          <w:sz w:val="24"/>
          <w:szCs w:val="24"/>
        </w:rPr>
        <w:t>3</w:t>
      </w:r>
      <w:r w:rsidRPr="00E24B4B">
        <w:rPr>
          <w:sz w:val="24"/>
          <w:szCs w:val="24"/>
        </w:rPr>
        <w:t xml:space="preserve"> год</w:t>
      </w:r>
    </w:p>
    <w:p w:rsidR="003A21E3" w:rsidRPr="00E24B4B" w:rsidRDefault="003A21E3" w:rsidP="003A21E3">
      <w:pPr>
        <w:ind w:right="-6"/>
        <w:jc w:val="center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E24B4B">
        <w:rPr>
          <w:sz w:val="24"/>
          <w:szCs w:val="24"/>
        </w:rPr>
        <w:t xml:space="preserve">    (тыс. рублей)</w:t>
      </w:r>
    </w:p>
    <w:tbl>
      <w:tblPr>
        <w:tblW w:w="5122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3"/>
        <w:gridCol w:w="4759"/>
        <w:gridCol w:w="951"/>
        <w:gridCol w:w="3814"/>
      </w:tblGrid>
      <w:tr w:rsidR="003A21E3" w:rsidRPr="00E24B4B" w:rsidTr="00D92ADD">
        <w:trPr>
          <w:cantSplit/>
          <w:trHeight w:val="20"/>
          <w:tblHeader/>
        </w:trPr>
        <w:tc>
          <w:tcPr>
            <w:tcW w:w="325" w:type="pct"/>
            <w:shd w:val="clear" w:color="auto" w:fill="auto"/>
            <w:vAlign w:val="center"/>
          </w:tcPr>
          <w:p w:rsidR="003A21E3" w:rsidRPr="00E24B4B" w:rsidRDefault="003A21E3" w:rsidP="00D92ADD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№</w:t>
            </w:r>
            <w:r w:rsidRPr="00E24B4B">
              <w:rPr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E24B4B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24B4B">
              <w:rPr>
                <w:bCs/>
                <w:sz w:val="24"/>
                <w:szCs w:val="24"/>
              </w:rPr>
              <w:t>/</w:t>
            </w:r>
            <w:proofErr w:type="spellStart"/>
            <w:r w:rsidRPr="00E24B4B">
              <w:rPr>
                <w:bCs/>
                <w:sz w:val="24"/>
                <w:szCs w:val="24"/>
              </w:rPr>
              <w:t>п</w:t>
            </w:r>
            <w:proofErr w:type="spellEnd"/>
            <w:r w:rsidRPr="00E24B4B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2336" w:type="pct"/>
            <w:shd w:val="clear" w:color="auto" w:fill="auto"/>
            <w:vAlign w:val="center"/>
          </w:tcPr>
          <w:p w:rsidR="003A21E3" w:rsidRPr="00E24B4B" w:rsidRDefault="003A21E3" w:rsidP="00D92ADD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A21E3" w:rsidRPr="00E24B4B" w:rsidRDefault="003A21E3" w:rsidP="00D92ADD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</w:t>
            </w:r>
          </w:p>
        </w:tc>
        <w:tc>
          <w:tcPr>
            <w:tcW w:w="1872" w:type="pct"/>
            <w:shd w:val="clear" w:color="auto" w:fill="auto"/>
            <w:vAlign w:val="center"/>
          </w:tcPr>
          <w:p w:rsidR="003A21E3" w:rsidRPr="00E24B4B" w:rsidRDefault="003A21E3" w:rsidP="00D92ADD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proofErr w:type="spellStart"/>
            <w:r>
              <w:rPr>
                <w:bCs/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3A21E3" w:rsidRPr="00E24B4B" w:rsidTr="00D92ADD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1</w:t>
            </w:r>
          </w:p>
        </w:tc>
        <w:tc>
          <w:tcPr>
            <w:tcW w:w="2336" w:type="pct"/>
            <w:shd w:val="clear" w:color="auto" w:fill="auto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467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b/>
                <w:bCs/>
                <w:sz w:val="24"/>
                <w:szCs w:val="24"/>
              </w:rPr>
            </w:pPr>
            <w:r w:rsidRPr="00E24B4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A21E3" w:rsidRPr="00E24B4B" w:rsidTr="00D92ADD">
        <w:trPr>
          <w:cantSplit/>
          <w:trHeight w:val="258"/>
        </w:trPr>
        <w:tc>
          <w:tcPr>
            <w:tcW w:w="325" w:type="pct"/>
            <w:vMerge/>
            <w:shd w:val="clear" w:color="auto" w:fill="auto"/>
            <w:vAlign w:val="center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средств, всего:</w:t>
            </w:r>
          </w:p>
        </w:tc>
        <w:tc>
          <w:tcPr>
            <w:tcW w:w="467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21E3" w:rsidRPr="00E24B4B" w:rsidTr="00D92ADD">
        <w:trPr>
          <w:cantSplit/>
          <w:trHeight w:val="270"/>
        </w:trPr>
        <w:tc>
          <w:tcPr>
            <w:tcW w:w="325" w:type="pct"/>
            <w:vMerge/>
            <w:shd w:val="clear" w:color="auto" w:fill="auto"/>
            <w:vAlign w:val="center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21E3" w:rsidRPr="00E24B4B" w:rsidTr="00D92ADD">
        <w:trPr>
          <w:cantSplit/>
          <w:trHeight w:val="378"/>
        </w:trPr>
        <w:tc>
          <w:tcPr>
            <w:tcW w:w="325" w:type="pct"/>
            <w:vMerge/>
            <w:shd w:val="clear" w:color="auto" w:fill="auto"/>
            <w:vAlign w:val="center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привлечение бюджетных кредитов из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 xml:space="preserve">бюджета для частичного покрытия дефицита бюджета </w:t>
            </w:r>
            <w:proofErr w:type="spellStart"/>
            <w:r>
              <w:rPr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21E3" w:rsidRPr="00E24B4B" w:rsidRDefault="003A21E3" w:rsidP="00D92ADD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21E3" w:rsidRPr="00E24B4B" w:rsidTr="00D92ADD">
        <w:trPr>
          <w:cantSplit/>
          <w:trHeight w:val="555"/>
        </w:trPr>
        <w:tc>
          <w:tcPr>
            <w:tcW w:w="325" w:type="pct"/>
            <w:vMerge/>
            <w:shd w:val="clear" w:color="auto" w:fill="auto"/>
            <w:vAlign w:val="center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привлечение за счет средств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>бюджета бюджетных кредитов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3A21E3" w:rsidRPr="00E24B4B" w:rsidRDefault="003A21E3" w:rsidP="00D92ADD">
            <w:pPr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 xml:space="preserve">     -</w:t>
            </w:r>
          </w:p>
        </w:tc>
        <w:tc>
          <w:tcPr>
            <w:tcW w:w="1872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21E3" w:rsidRPr="00E24B4B" w:rsidTr="00D92ADD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основной суммы задолженности </w:t>
            </w:r>
          </w:p>
        </w:tc>
        <w:tc>
          <w:tcPr>
            <w:tcW w:w="467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</w:tc>
      </w:tr>
      <w:tr w:rsidR="003A21E3" w:rsidRPr="00E24B4B" w:rsidTr="00D92ADD">
        <w:trPr>
          <w:cantSplit/>
          <w:trHeight w:val="255"/>
        </w:trPr>
        <w:tc>
          <w:tcPr>
            <w:tcW w:w="325" w:type="pct"/>
            <w:vMerge/>
            <w:shd w:val="clear" w:color="auto" w:fill="auto"/>
            <w:vAlign w:val="center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</w:tc>
      </w:tr>
      <w:tr w:rsidR="003A21E3" w:rsidRPr="00E24B4B" w:rsidTr="00D92ADD">
        <w:trPr>
          <w:cantSplit/>
          <w:trHeight w:val="225"/>
        </w:trPr>
        <w:tc>
          <w:tcPr>
            <w:tcW w:w="325" w:type="pct"/>
            <w:vMerge/>
            <w:shd w:val="clear" w:color="auto" w:fill="auto"/>
            <w:vAlign w:val="center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бюджетом </w:t>
            </w:r>
            <w:proofErr w:type="spellStart"/>
            <w:r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>сельсовета</w:t>
            </w:r>
            <w:proofErr w:type="spellEnd"/>
            <w:r w:rsidRPr="00E24B4B">
              <w:rPr>
                <w:sz w:val="24"/>
                <w:szCs w:val="24"/>
              </w:rPr>
              <w:t xml:space="preserve">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 задолженности по бюджетным кредитам, привлеченным из </w:t>
            </w:r>
            <w:r>
              <w:rPr>
                <w:sz w:val="24"/>
                <w:szCs w:val="24"/>
              </w:rPr>
              <w:t>районного</w:t>
            </w:r>
            <w:r w:rsidRPr="00E24B4B">
              <w:rPr>
                <w:sz w:val="24"/>
                <w:szCs w:val="24"/>
              </w:rPr>
              <w:t xml:space="preserve"> бюджета для частичного покрытия дефицита бюджета </w:t>
            </w:r>
            <w:proofErr w:type="spellStart"/>
            <w:r>
              <w:rPr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</w:tc>
      </w:tr>
      <w:tr w:rsidR="003A21E3" w:rsidRPr="00E24B4B" w:rsidTr="00D92ADD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бюджетных кредитов, привлеченных за счет средств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>бюджета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</w:tc>
      </w:tr>
      <w:tr w:rsidR="003A21E3" w:rsidRPr="00E24B4B" w:rsidTr="00D92ADD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Кредиты, привлечённые от кредитных организаций</w:t>
            </w:r>
          </w:p>
        </w:tc>
        <w:tc>
          <w:tcPr>
            <w:tcW w:w="467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b/>
                <w:sz w:val="24"/>
                <w:szCs w:val="24"/>
              </w:rPr>
            </w:pPr>
            <w:r w:rsidRPr="00E24B4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</w:tc>
      </w:tr>
      <w:tr w:rsidR="003A21E3" w:rsidRPr="00E24B4B" w:rsidTr="00D92ADD">
        <w:trPr>
          <w:cantSplit/>
          <w:trHeight w:val="20"/>
        </w:trPr>
        <w:tc>
          <w:tcPr>
            <w:tcW w:w="325" w:type="pct"/>
            <w:vMerge/>
            <w:vAlign w:val="center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467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</w:tc>
      </w:tr>
      <w:tr w:rsidR="003A21E3" w:rsidRPr="00E24B4B" w:rsidTr="00D92ADD">
        <w:trPr>
          <w:cantSplit/>
          <w:trHeight w:val="297"/>
        </w:trPr>
        <w:tc>
          <w:tcPr>
            <w:tcW w:w="325" w:type="pct"/>
            <w:vMerge/>
            <w:vAlign w:val="center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21E3" w:rsidRPr="00E24B4B" w:rsidTr="00D92ADD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планируемое привлечение новых заимствований</w:t>
            </w:r>
          </w:p>
        </w:tc>
        <w:tc>
          <w:tcPr>
            <w:tcW w:w="467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A21E3" w:rsidRPr="00E24B4B" w:rsidTr="00D92ADD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  <w:p w:rsidR="003A21E3" w:rsidRPr="00E24B4B" w:rsidRDefault="003A21E3" w:rsidP="00D92ADD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24B4B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3A21E3" w:rsidRPr="00E24B4B" w:rsidRDefault="003A21E3" w:rsidP="003A21E3">
      <w:pPr>
        <w:rPr>
          <w:sz w:val="24"/>
          <w:szCs w:val="24"/>
        </w:rPr>
      </w:pPr>
    </w:p>
    <w:p w:rsidR="003A21E3" w:rsidRPr="00E24B4B" w:rsidRDefault="003A21E3" w:rsidP="003A21E3">
      <w:pPr>
        <w:jc w:val="both"/>
        <w:rPr>
          <w:sz w:val="24"/>
          <w:szCs w:val="24"/>
        </w:rPr>
      </w:pPr>
    </w:p>
    <w:p w:rsidR="003A21E3" w:rsidRDefault="003A21E3" w:rsidP="003A21E3">
      <w:pPr>
        <w:ind w:left="709"/>
        <w:jc w:val="both"/>
        <w:rPr>
          <w:sz w:val="24"/>
          <w:szCs w:val="24"/>
        </w:rPr>
      </w:pPr>
    </w:p>
    <w:p w:rsidR="003A21E3" w:rsidRDefault="003A21E3" w:rsidP="003A21E3">
      <w:pPr>
        <w:ind w:left="709"/>
        <w:jc w:val="both"/>
        <w:rPr>
          <w:sz w:val="24"/>
          <w:szCs w:val="24"/>
        </w:rPr>
      </w:pPr>
    </w:p>
    <w:p w:rsidR="003A21E3" w:rsidRPr="00E24B4B" w:rsidRDefault="003A21E3" w:rsidP="003A21E3">
      <w:pPr>
        <w:ind w:left="709"/>
        <w:jc w:val="both"/>
        <w:rPr>
          <w:sz w:val="24"/>
          <w:szCs w:val="24"/>
        </w:rPr>
      </w:pPr>
      <w:r w:rsidRPr="00E24B4B">
        <w:rPr>
          <w:sz w:val="24"/>
          <w:szCs w:val="24"/>
        </w:rPr>
        <w:t xml:space="preserve">2. Муниципальные </w:t>
      </w:r>
      <w:r>
        <w:rPr>
          <w:sz w:val="24"/>
          <w:szCs w:val="24"/>
        </w:rPr>
        <w:t xml:space="preserve">внутренние </w:t>
      </w:r>
      <w:r w:rsidRPr="00E24B4B">
        <w:rPr>
          <w:sz w:val="24"/>
          <w:szCs w:val="24"/>
        </w:rPr>
        <w:t xml:space="preserve">заимствования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E24B4B">
        <w:rPr>
          <w:sz w:val="24"/>
          <w:szCs w:val="24"/>
        </w:rPr>
        <w:t>Иссинского</w:t>
      </w:r>
      <w:proofErr w:type="spellEnd"/>
      <w:r w:rsidRPr="00E24B4B">
        <w:rPr>
          <w:sz w:val="24"/>
          <w:szCs w:val="24"/>
        </w:rPr>
        <w:t xml:space="preserve"> района Пензенской области на 202</w:t>
      </w:r>
      <w:r>
        <w:rPr>
          <w:sz w:val="24"/>
          <w:szCs w:val="24"/>
        </w:rPr>
        <w:t>4 и 2025</w:t>
      </w:r>
      <w:r w:rsidRPr="00E24B4B">
        <w:rPr>
          <w:sz w:val="24"/>
          <w:szCs w:val="24"/>
        </w:rPr>
        <w:t xml:space="preserve"> годы</w:t>
      </w:r>
    </w:p>
    <w:p w:rsidR="003A21E3" w:rsidRPr="00E24B4B" w:rsidRDefault="003A21E3" w:rsidP="003A21E3">
      <w:pPr>
        <w:tabs>
          <w:tab w:val="left" w:pos="9354"/>
        </w:tabs>
        <w:ind w:right="-6"/>
        <w:jc w:val="center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E24B4B">
        <w:rPr>
          <w:sz w:val="24"/>
          <w:szCs w:val="24"/>
        </w:rPr>
        <w:t>(тыс. рублей)</w:t>
      </w:r>
    </w:p>
    <w:tbl>
      <w:tblPr>
        <w:tblW w:w="524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0"/>
        <w:gridCol w:w="2805"/>
        <w:gridCol w:w="1112"/>
        <w:gridCol w:w="2365"/>
        <w:gridCol w:w="1114"/>
        <w:gridCol w:w="2361"/>
      </w:tblGrid>
      <w:tr w:rsidR="003A21E3" w:rsidRPr="00E24B4B" w:rsidTr="00D92ADD">
        <w:trPr>
          <w:cantSplit/>
          <w:trHeight w:val="20"/>
        </w:trPr>
        <w:tc>
          <w:tcPr>
            <w:tcW w:w="322" w:type="pct"/>
            <w:shd w:val="clear" w:color="auto" w:fill="auto"/>
          </w:tcPr>
          <w:p w:rsidR="003A21E3" w:rsidRPr="00E24B4B" w:rsidRDefault="003A21E3" w:rsidP="00D92ADD">
            <w:pPr>
              <w:ind w:left="-108" w:right="-75"/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24B4B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24B4B">
              <w:rPr>
                <w:bCs/>
                <w:sz w:val="24"/>
                <w:szCs w:val="24"/>
              </w:rPr>
              <w:t>/</w:t>
            </w:r>
            <w:proofErr w:type="spellStart"/>
            <w:r w:rsidRPr="00E24B4B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45" w:type="pct"/>
            <w:shd w:val="clear" w:color="auto" w:fill="auto"/>
            <w:vAlign w:val="center"/>
          </w:tcPr>
          <w:p w:rsidR="003A21E3" w:rsidRPr="00E24B4B" w:rsidRDefault="003A21E3" w:rsidP="00D92ADD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3A21E3" w:rsidRPr="00E24B4B" w:rsidRDefault="003A21E3" w:rsidP="00D92ADD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 на 202</w:t>
            </w:r>
            <w:r>
              <w:rPr>
                <w:bCs/>
                <w:sz w:val="24"/>
                <w:szCs w:val="24"/>
              </w:rPr>
              <w:t>4</w:t>
            </w:r>
            <w:r w:rsidRPr="00E24B4B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3A21E3" w:rsidRPr="00E24B4B" w:rsidRDefault="003A21E3" w:rsidP="00D92ADD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proofErr w:type="spellStart"/>
            <w:r>
              <w:rPr>
                <w:bCs/>
                <w:sz w:val="24"/>
                <w:szCs w:val="24"/>
              </w:rPr>
              <w:t>Соловцовского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 w:rsidRPr="00E24B4B">
              <w:rPr>
                <w:bCs/>
                <w:sz w:val="24"/>
                <w:szCs w:val="24"/>
              </w:rPr>
              <w:t xml:space="preserve">сельсовета </w:t>
            </w:r>
            <w:proofErr w:type="spellStart"/>
            <w:r w:rsidRPr="00E24B4B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3A21E3" w:rsidRPr="00E24B4B" w:rsidRDefault="003A21E3" w:rsidP="00D92ADD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 на 202</w:t>
            </w:r>
            <w:r>
              <w:rPr>
                <w:bCs/>
                <w:sz w:val="24"/>
                <w:szCs w:val="24"/>
              </w:rPr>
              <w:t>5</w:t>
            </w:r>
            <w:r w:rsidRPr="00E24B4B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132" w:type="pct"/>
            <w:shd w:val="clear" w:color="auto" w:fill="auto"/>
            <w:vAlign w:val="center"/>
          </w:tcPr>
          <w:p w:rsidR="003A21E3" w:rsidRPr="00E24B4B" w:rsidRDefault="003A21E3" w:rsidP="00D92ADD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proofErr w:type="spellStart"/>
            <w:r>
              <w:rPr>
                <w:bCs/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3A21E3" w:rsidRPr="00E24B4B" w:rsidTr="00D92ADD">
        <w:trPr>
          <w:cantSplit/>
          <w:trHeight w:val="20"/>
        </w:trPr>
        <w:tc>
          <w:tcPr>
            <w:tcW w:w="322" w:type="pct"/>
            <w:vMerge w:val="restar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1</w:t>
            </w:r>
          </w:p>
        </w:tc>
        <w:tc>
          <w:tcPr>
            <w:tcW w:w="1345" w:type="pct"/>
            <w:shd w:val="clear" w:color="auto" w:fill="auto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533" w:type="pct"/>
            <w:shd w:val="clear" w:color="auto" w:fill="auto"/>
          </w:tcPr>
          <w:p w:rsidR="003A21E3" w:rsidRPr="00E24B4B" w:rsidRDefault="003A21E3" w:rsidP="00D92ADD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3A21E3" w:rsidRPr="00E24B4B" w:rsidRDefault="003A21E3" w:rsidP="00D92AD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3A21E3" w:rsidRPr="00E24B4B" w:rsidRDefault="003A21E3" w:rsidP="00D92AD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3A21E3" w:rsidRPr="00E24B4B" w:rsidRDefault="003A21E3" w:rsidP="00D92AD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3A21E3" w:rsidRPr="00E24B4B" w:rsidTr="00D92ADD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33" w:type="pct"/>
            <w:shd w:val="clear" w:color="auto" w:fill="auto"/>
            <w:vAlign w:val="bottom"/>
          </w:tcPr>
          <w:p w:rsidR="003A21E3" w:rsidRPr="00E24B4B" w:rsidRDefault="003A21E3" w:rsidP="00D92A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  <w:vAlign w:val="bottom"/>
          </w:tcPr>
          <w:p w:rsidR="003A21E3" w:rsidRPr="00E24B4B" w:rsidRDefault="003A21E3" w:rsidP="00D92ADD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  <w:vAlign w:val="bottom"/>
          </w:tcPr>
          <w:p w:rsidR="003A21E3" w:rsidRPr="00E24B4B" w:rsidRDefault="003A21E3" w:rsidP="00D92ADD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  <w:vAlign w:val="bottom"/>
          </w:tcPr>
          <w:p w:rsidR="003A21E3" w:rsidRPr="00E24B4B" w:rsidRDefault="003A21E3" w:rsidP="00D92ADD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</w:tr>
      <w:tr w:rsidR="003A21E3" w:rsidRPr="00E24B4B" w:rsidTr="00D92ADD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33" w:type="pct"/>
            <w:shd w:val="clear" w:color="auto" w:fill="auto"/>
          </w:tcPr>
          <w:p w:rsidR="003A21E3" w:rsidRPr="00E24B4B" w:rsidRDefault="003A21E3" w:rsidP="00D92ADD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3A21E3" w:rsidRPr="00E24B4B" w:rsidRDefault="003A21E3" w:rsidP="00D92AD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3A21E3" w:rsidRPr="00E24B4B" w:rsidRDefault="003A21E3" w:rsidP="00D92AD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3A21E3" w:rsidRPr="00E24B4B" w:rsidRDefault="003A21E3" w:rsidP="00D92AD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3A21E3" w:rsidRPr="00E24B4B" w:rsidTr="00D92ADD">
        <w:trPr>
          <w:cantSplit/>
          <w:trHeight w:val="20"/>
        </w:trPr>
        <w:tc>
          <w:tcPr>
            <w:tcW w:w="322" w:type="pct"/>
            <w:vMerge w:val="restart"/>
            <w:shd w:val="clear" w:color="auto" w:fill="auto"/>
          </w:tcPr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</w:p>
          <w:p w:rsidR="003A21E3" w:rsidRPr="00E24B4B" w:rsidRDefault="003A21E3" w:rsidP="00D92ADD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2</w:t>
            </w:r>
          </w:p>
        </w:tc>
        <w:tc>
          <w:tcPr>
            <w:tcW w:w="1345" w:type="pct"/>
            <w:shd w:val="clear" w:color="auto" w:fill="auto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lastRenderedPageBreak/>
              <w:t>Кредиты, привлечённые от кредитных организаций</w:t>
            </w:r>
          </w:p>
        </w:tc>
        <w:tc>
          <w:tcPr>
            <w:tcW w:w="533" w:type="pct"/>
            <w:shd w:val="clear" w:color="auto" w:fill="auto"/>
          </w:tcPr>
          <w:p w:rsidR="003A21E3" w:rsidRPr="00E24B4B" w:rsidRDefault="003A21E3" w:rsidP="00D92ADD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3A21E3" w:rsidRPr="00E24B4B" w:rsidRDefault="003A21E3" w:rsidP="00D92AD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3A21E3" w:rsidRPr="00E24B4B" w:rsidRDefault="003A21E3" w:rsidP="00D92ADD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3A21E3" w:rsidRPr="00E24B4B" w:rsidRDefault="003A21E3" w:rsidP="00D92AD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3A21E3" w:rsidRPr="00E24B4B" w:rsidTr="00D92ADD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</w:p>
          <w:p w:rsidR="003A21E3" w:rsidRPr="00E24B4B" w:rsidRDefault="003A21E3" w:rsidP="00D92ADD">
            <w:pPr>
              <w:rPr>
                <w:sz w:val="24"/>
                <w:szCs w:val="24"/>
              </w:rPr>
            </w:pPr>
          </w:p>
          <w:p w:rsidR="003A21E3" w:rsidRPr="00E24B4B" w:rsidRDefault="003A21E3" w:rsidP="00D92ADD">
            <w:pPr>
              <w:rPr>
                <w:sz w:val="24"/>
                <w:szCs w:val="24"/>
              </w:rPr>
            </w:pPr>
          </w:p>
          <w:p w:rsidR="003A21E3" w:rsidRPr="00E24B4B" w:rsidRDefault="003A21E3" w:rsidP="00D92ADD">
            <w:pPr>
              <w:rPr>
                <w:sz w:val="24"/>
                <w:szCs w:val="24"/>
              </w:rPr>
            </w:pPr>
          </w:p>
          <w:p w:rsidR="003A21E3" w:rsidRPr="00E24B4B" w:rsidRDefault="003A21E3" w:rsidP="00D92ADD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33" w:type="pct"/>
            <w:shd w:val="clear" w:color="auto" w:fill="auto"/>
          </w:tcPr>
          <w:p w:rsidR="003A21E3" w:rsidRPr="00E24B4B" w:rsidRDefault="003A21E3" w:rsidP="00D92ADD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3A21E3" w:rsidRPr="00E24B4B" w:rsidRDefault="003A21E3" w:rsidP="00D92AD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не позднее 1825 дней </w:t>
            </w:r>
            <w:proofErr w:type="gramStart"/>
            <w:r w:rsidRPr="00E24B4B">
              <w:rPr>
                <w:sz w:val="24"/>
                <w:szCs w:val="24"/>
              </w:rPr>
              <w:t>с даты заключения</w:t>
            </w:r>
            <w:proofErr w:type="gramEnd"/>
            <w:r w:rsidRPr="00E24B4B">
              <w:rPr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бюджету </w:t>
            </w:r>
            <w:proofErr w:type="spellStart"/>
            <w:r>
              <w:rPr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34" w:type="pct"/>
            <w:shd w:val="clear" w:color="auto" w:fill="auto"/>
          </w:tcPr>
          <w:p w:rsidR="003A21E3" w:rsidRPr="00E24B4B" w:rsidRDefault="003A21E3" w:rsidP="00D92ADD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3A21E3" w:rsidRPr="00E24B4B" w:rsidRDefault="003A21E3" w:rsidP="00D92AD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не позднее 1825 дней </w:t>
            </w:r>
            <w:proofErr w:type="gramStart"/>
            <w:r w:rsidRPr="00E24B4B">
              <w:rPr>
                <w:sz w:val="24"/>
                <w:szCs w:val="24"/>
              </w:rPr>
              <w:t>с даты заключения</w:t>
            </w:r>
            <w:proofErr w:type="gramEnd"/>
            <w:r w:rsidRPr="00E24B4B">
              <w:rPr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бюджету </w:t>
            </w:r>
            <w:proofErr w:type="spellStart"/>
            <w:r>
              <w:rPr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3A21E3" w:rsidRPr="00E24B4B" w:rsidTr="00D92ADD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3A21E3" w:rsidRPr="00E24B4B" w:rsidRDefault="003A21E3" w:rsidP="00D92ADD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33" w:type="pct"/>
            <w:shd w:val="clear" w:color="auto" w:fill="auto"/>
          </w:tcPr>
          <w:p w:rsidR="003A21E3" w:rsidRPr="00E24B4B" w:rsidRDefault="003A21E3" w:rsidP="00D92ADD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3A21E3" w:rsidRPr="00E24B4B" w:rsidRDefault="003A21E3" w:rsidP="00D92AD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tcBorders>
              <w:right w:val="single" w:sz="4" w:space="0" w:color="auto"/>
            </w:tcBorders>
            <w:shd w:val="clear" w:color="auto" w:fill="auto"/>
          </w:tcPr>
          <w:p w:rsidR="003A21E3" w:rsidRPr="00E24B4B" w:rsidRDefault="003A21E3" w:rsidP="00D92AD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tcBorders>
              <w:right w:val="single" w:sz="4" w:space="0" w:color="auto"/>
            </w:tcBorders>
            <w:shd w:val="clear" w:color="auto" w:fill="auto"/>
          </w:tcPr>
          <w:p w:rsidR="003A21E3" w:rsidRPr="00E24B4B" w:rsidRDefault="003A21E3" w:rsidP="00D92AD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</w:tbl>
    <w:p w:rsidR="003A21E3" w:rsidRDefault="003A21E3" w:rsidP="003A21E3">
      <w:pPr>
        <w:tabs>
          <w:tab w:val="left" w:pos="54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A21E3" w:rsidRDefault="003A21E3" w:rsidP="003A21E3">
      <w:pPr>
        <w:tabs>
          <w:tab w:val="left" w:pos="5475"/>
        </w:tabs>
        <w:rPr>
          <w:sz w:val="24"/>
          <w:szCs w:val="24"/>
        </w:rPr>
      </w:pPr>
    </w:p>
    <w:p w:rsidR="003A21E3" w:rsidRDefault="003A21E3" w:rsidP="003A21E3">
      <w:pPr>
        <w:tabs>
          <w:tab w:val="left" w:pos="5475"/>
        </w:tabs>
        <w:rPr>
          <w:sz w:val="24"/>
          <w:szCs w:val="24"/>
        </w:rPr>
      </w:pPr>
    </w:p>
    <w:p w:rsidR="003A21E3" w:rsidRDefault="003A21E3" w:rsidP="003A21E3">
      <w:pPr>
        <w:tabs>
          <w:tab w:val="left" w:pos="5475"/>
        </w:tabs>
        <w:rPr>
          <w:sz w:val="24"/>
          <w:szCs w:val="24"/>
        </w:rPr>
      </w:pPr>
    </w:p>
    <w:p w:rsidR="003A21E3" w:rsidRDefault="003A21E3" w:rsidP="003A21E3">
      <w:pPr>
        <w:jc w:val="center"/>
        <w:rPr>
          <w:sz w:val="24"/>
          <w:szCs w:val="24"/>
        </w:rPr>
      </w:pPr>
    </w:p>
    <w:p w:rsidR="003A21E3" w:rsidRDefault="003A21E3" w:rsidP="003A21E3">
      <w:pPr>
        <w:jc w:val="center"/>
        <w:rPr>
          <w:sz w:val="24"/>
          <w:szCs w:val="24"/>
        </w:rPr>
      </w:pPr>
    </w:p>
    <w:p w:rsidR="003A21E3" w:rsidRDefault="003A21E3" w:rsidP="003A21E3">
      <w:pPr>
        <w:jc w:val="center"/>
        <w:rPr>
          <w:sz w:val="24"/>
          <w:szCs w:val="24"/>
        </w:rPr>
      </w:pPr>
    </w:p>
    <w:p w:rsidR="003A21E3" w:rsidRDefault="003A21E3" w:rsidP="003A21E3">
      <w:pPr>
        <w:jc w:val="center"/>
        <w:rPr>
          <w:sz w:val="24"/>
          <w:szCs w:val="24"/>
        </w:rPr>
      </w:pPr>
    </w:p>
    <w:p w:rsidR="003A21E3" w:rsidRDefault="003A21E3" w:rsidP="003A21E3">
      <w:pPr>
        <w:jc w:val="center"/>
        <w:rPr>
          <w:sz w:val="24"/>
          <w:szCs w:val="24"/>
        </w:rPr>
      </w:pPr>
    </w:p>
    <w:p w:rsidR="003A21E3" w:rsidRDefault="003A21E3" w:rsidP="003A21E3">
      <w:pPr>
        <w:jc w:val="center"/>
        <w:rPr>
          <w:sz w:val="24"/>
          <w:szCs w:val="24"/>
        </w:rPr>
      </w:pPr>
    </w:p>
    <w:p w:rsidR="003A21E3" w:rsidRDefault="003A21E3" w:rsidP="003A21E3">
      <w:pPr>
        <w:jc w:val="center"/>
        <w:rPr>
          <w:sz w:val="24"/>
          <w:szCs w:val="24"/>
        </w:rPr>
      </w:pPr>
    </w:p>
    <w:p w:rsidR="003A21E3" w:rsidRDefault="003A21E3" w:rsidP="003A21E3">
      <w:pPr>
        <w:jc w:val="center"/>
        <w:rPr>
          <w:sz w:val="24"/>
          <w:szCs w:val="24"/>
        </w:rPr>
      </w:pPr>
    </w:p>
    <w:p w:rsidR="003A21E3" w:rsidRDefault="003A21E3" w:rsidP="003A21E3">
      <w:pPr>
        <w:jc w:val="center"/>
        <w:rPr>
          <w:sz w:val="24"/>
          <w:szCs w:val="24"/>
        </w:rPr>
      </w:pPr>
    </w:p>
    <w:p w:rsidR="003A21E3" w:rsidRDefault="003A21E3" w:rsidP="003A21E3">
      <w:pPr>
        <w:jc w:val="center"/>
        <w:rPr>
          <w:sz w:val="24"/>
          <w:szCs w:val="24"/>
        </w:rPr>
      </w:pPr>
    </w:p>
    <w:p w:rsidR="003A21E3" w:rsidRDefault="003A21E3" w:rsidP="003A21E3">
      <w:pPr>
        <w:jc w:val="center"/>
        <w:rPr>
          <w:sz w:val="24"/>
          <w:szCs w:val="24"/>
        </w:rPr>
      </w:pPr>
    </w:p>
    <w:p w:rsidR="003A21E3" w:rsidRDefault="003A21E3" w:rsidP="003A21E3">
      <w:pPr>
        <w:jc w:val="center"/>
        <w:rPr>
          <w:sz w:val="24"/>
          <w:szCs w:val="24"/>
        </w:rPr>
      </w:pPr>
    </w:p>
    <w:p w:rsidR="003A21E3" w:rsidRDefault="003A21E3" w:rsidP="003A21E3">
      <w:pPr>
        <w:jc w:val="center"/>
        <w:rPr>
          <w:sz w:val="24"/>
          <w:szCs w:val="24"/>
        </w:rPr>
      </w:pPr>
    </w:p>
    <w:p w:rsidR="003A21E3" w:rsidRDefault="003A21E3" w:rsidP="003A21E3">
      <w:pPr>
        <w:jc w:val="right"/>
        <w:rPr>
          <w:sz w:val="24"/>
          <w:szCs w:val="24"/>
        </w:rPr>
      </w:pPr>
    </w:p>
    <w:p w:rsidR="003A21E3" w:rsidRPr="00E66302" w:rsidRDefault="003A21E3" w:rsidP="003A21E3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10</w:t>
      </w:r>
    </w:p>
    <w:p w:rsidR="003A21E3" w:rsidRDefault="003A21E3" w:rsidP="003A21E3">
      <w:pPr>
        <w:jc w:val="right"/>
        <w:rPr>
          <w:sz w:val="18"/>
          <w:szCs w:val="18"/>
        </w:rPr>
      </w:pPr>
      <w:r>
        <w:rPr>
          <w:sz w:val="18"/>
          <w:szCs w:val="18"/>
        </w:rPr>
        <w:t>к  решению комитета местного</w:t>
      </w:r>
    </w:p>
    <w:p w:rsidR="003A21E3" w:rsidRDefault="003A21E3" w:rsidP="003A21E3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самоуправления </w:t>
      </w: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сельсовета</w:t>
      </w:r>
    </w:p>
    <w:p w:rsidR="003A21E3" w:rsidRDefault="003A21E3" w:rsidP="003A21E3">
      <w:pPr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Иссинского</w:t>
      </w:r>
      <w:proofErr w:type="spellEnd"/>
      <w:r>
        <w:rPr>
          <w:sz w:val="18"/>
          <w:szCs w:val="18"/>
        </w:rPr>
        <w:t xml:space="preserve"> района Пензенской области</w:t>
      </w:r>
    </w:p>
    <w:p w:rsidR="003A21E3" w:rsidRDefault="003A21E3" w:rsidP="003A21E3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               от  29.12.2022 №  218-58/3         </w:t>
      </w:r>
    </w:p>
    <w:p w:rsidR="003A21E3" w:rsidRPr="008F4AA7" w:rsidRDefault="003A21E3" w:rsidP="003A21E3">
      <w:pPr>
        <w:jc w:val="right"/>
      </w:pPr>
      <w:r>
        <w:rPr>
          <w:sz w:val="24"/>
          <w:szCs w:val="24"/>
        </w:rPr>
        <w:t xml:space="preserve">                           </w:t>
      </w:r>
    </w:p>
    <w:p w:rsidR="003A21E3" w:rsidRPr="008F4AA7" w:rsidRDefault="003A21E3" w:rsidP="003A21E3">
      <w:pPr>
        <w:jc w:val="center"/>
      </w:pPr>
    </w:p>
    <w:p w:rsidR="003A21E3" w:rsidRPr="00A46CCB" w:rsidRDefault="003A21E3" w:rsidP="003A21E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Программа муниципальных гарантий </w:t>
      </w:r>
    </w:p>
    <w:p w:rsidR="003A21E3" w:rsidRPr="00A46CCB" w:rsidRDefault="003A21E3" w:rsidP="003A21E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i w:val="0"/>
          <w:color w:val="auto"/>
          <w:sz w:val="24"/>
          <w:szCs w:val="24"/>
        </w:rPr>
        <w:t>Соловцовского</w:t>
      </w:r>
      <w:proofErr w:type="spellEnd"/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</w:t>
      </w:r>
      <w:proofErr w:type="spellStart"/>
      <w:r w:rsidRPr="00A46CCB">
        <w:rPr>
          <w:rFonts w:ascii="Times New Roman" w:hAnsi="Times New Roman"/>
          <w:i w:val="0"/>
          <w:color w:val="auto"/>
          <w:sz w:val="24"/>
          <w:szCs w:val="24"/>
        </w:rPr>
        <w:t>Иссинского</w:t>
      </w:r>
      <w:proofErr w:type="spellEnd"/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района Пензенской области </w:t>
      </w:r>
    </w:p>
    <w:p w:rsidR="003A21E3" w:rsidRPr="00A46CCB" w:rsidRDefault="003A21E3" w:rsidP="003A21E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в валюте Российской Федерации </w:t>
      </w:r>
    </w:p>
    <w:p w:rsidR="003A21E3" w:rsidRPr="00A46CCB" w:rsidRDefault="003A21E3" w:rsidP="003A21E3">
      <w:pPr>
        <w:pStyle w:val="6"/>
        <w:spacing w:before="0"/>
        <w:jc w:val="center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>на 202</w:t>
      </w:r>
      <w:r>
        <w:rPr>
          <w:rFonts w:ascii="Times New Roman" w:hAnsi="Times New Roman"/>
          <w:i w:val="0"/>
          <w:color w:val="auto"/>
          <w:sz w:val="24"/>
          <w:szCs w:val="24"/>
        </w:rPr>
        <w:t>3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и 202</w:t>
      </w:r>
      <w:r>
        <w:rPr>
          <w:rFonts w:ascii="Times New Roman" w:hAnsi="Times New Roman"/>
          <w:i w:val="0"/>
          <w:color w:val="auto"/>
          <w:sz w:val="24"/>
          <w:szCs w:val="24"/>
        </w:rPr>
        <w:t>5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3A21E3" w:rsidRPr="00A46CCB" w:rsidRDefault="003A21E3" w:rsidP="00D46E56">
      <w:pPr>
        <w:pStyle w:val="6"/>
        <w:keepNext w:val="0"/>
        <w:keepLines w:val="0"/>
        <w:widowControl w:val="0"/>
        <w:numPr>
          <w:ilvl w:val="1"/>
          <w:numId w:val="3"/>
        </w:numPr>
        <w:spacing w:before="240" w:after="60" w:line="240" w:lineRule="auto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</w:rPr>
        <w:t xml:space="preserve">Перечень подлежащих предоставлению муниципальных гарантий </w:t>
      </w:r>
      <w:proofErr w:type="spellStart"/>
      <w:r w:rsidRPr="00A46CCB">
        <w:rPr>
          <w:rFonts w:ascii="Times New Roman" w:hAnsi="Times New Roman"/>
          <w:i w:val="0"/>
          <w:color w:val="auto"/>
        </w:rPr>
        <w:t>Соловцовского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сельсовета </w:t>
      </w:r>
      <w:proofErr w:type="spellStart"/>
      <w:r w:rsidRPr="00A46CCB">
        <w:rPr>
          <w:rFonts w:ascii="Times New Roman" w:hAnsi="Times New Roman"/>
          <w:i w:val="0"/>
          <w:color w:val="auto"/>
        </w:rPr>
        <w:t>Иссинского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района Пензенской области в 202</w:t>
      </w:r>
      <w:r>
        <w:rPr>
          <w:rFonts w:ascii="Times New Roman" w:hAnsi="Times New Roman"/>
          <w:i w:val="0"/>
          <w:color w:val="auto"/>
        </w:rPr>
        <w:t>3</w:t>
      </w:r>
      <w:r w:rsidRPr="00A46CCB">
        <w:rPr>
          <w:rFonts w:ascii="Times New Roman" w:hAnsi="Times New Roman"/>
          <w:i w:val="0"/>
          <w:color w:val="auto"/>
        </w:rPr>
        <w:t xml:space="preserve"> году</w:t>
      </w:r>
    </w:p>
    <w:p w:rsidR="003A21E3" w:rsidRPr="00166AF6" w:rsidRDefault="003A21E3" w:rsidP="003A21E3"/>
    <w:tbl>
      <w:tblPr>
        <w:tblW w:w="5000" w:type="pct"/>
        <w:jc w:val="center"/>
        <w:tblCellMar>
          <w:left w:w="70" w:type="dxa"/>
          <w:right w:w="70" w:type="dxa"/>
        </w:tblCellMar>
        <w:tblLook w:val="04A0"/>
      </w:tblPr>
      <w:tblGrid>
        <w:gridCol w:w="456"/>
        <w:gridCol w:w="3016"/>
        <w:gridCol w:w="2660"/>
        <w:gridCol w:w="1332"/>
        <w:gridCol w:w="1237"/>
        <w:gridCol w:w="1167"/>
      </w:tblGrid>
      <w:tr w:rsidR="003A21E3" w:rsidTr="00D92ADD">
        <w:trPr>
          <w:cantSplit/>
          <w:trHeight w:val="170"/>
          <w:tblHeader/>
          <w:jc w:val="center"/>
        </w:trPr>
        <w:tc>
          <w:tcPr>
            <w:tcW w:w="23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spacing w:line="240" w:lineRule="exact"/>
              <w:jc w:val="center"/>
              <w:rPr>
                <w:sz w:val="24"/>
              </w:rPr>
            </w:pPr>
            <w:r>
              <w:t>№ 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spacing w:line="240" w:lineRule="exact"/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13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spacing w:line="240" w:lineRule="exact"/>
              <w:jc w:val="center"/>
              <w:rPr>
                <w:sz w:val="24"/>
              </w:rPr>
            </w:pPr>
            <w:r>
              <w:t xml:space="preserve">Наименование </w:t>
            </w:r>
            <w:r>
              <w:br/>
              <w:t>принципала</w:t>
            </w:r>
          </w:p>
        </w:tc>
        <w:tc>
          <w:tcPr>
            <w:tcW w:w="13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spacing w:line="240" w:lineRule="exact"/>
              <w:jc w:val="center"/>
              <w:rPr>
                <w:sz w:val="24"/>
              </w:rPr>
            </w:pPr>
            <w:r>
              <w:t xml:space="preserve">Сумма гарантирования, </w:t>
            </w:r>
            <w:r>
              <w:br/>
              <w:t>тыс. рублей</w:t>
            </w:r>
          </w:p>
        </w:tc>
        <w:tc>
          <w:tcPr>
            <w:tcW w:w="59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3A21E3" w:rsidTr="00D92ADD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spacing w:line="240" w:lineRule="exact"/>
              <w:jc w:val="center"/>
              <w:rPr>
                <w:sz w:val="24"/>
              </w:rPr>
            </w:pPr>
            <w:r>
              <w:t>Общая сумма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spacing w:line="240" w:lineRule="exact"/>
              <w:jc w:val="center"/>
              <w:rPr>
                <w:sz w:val="24"/>
              </w:rPr>
            </w:pPr>
            <w:r>
              <w:t>2023 год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</w:tr>
      <w:tr w:rsidR="003A21E3" w:rsidTr="00D92ADD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1E3" w:rsidRDefault="003A21E3" w:rsidP="00D92ADD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1E3" w:rsidRDefault="003A21E3" w:rsidP="00D92ADD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1E3" w:rsidRDefault="003A21E3" w:rsidP="00D92ADD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1E3" w:rsidRDefault="003A21E3" w:rsidP="00D92ADD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1E3" w:rsidRDefault="003A21E3" w:rsidP="00D92ADD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1E3" w:rsidRDefault="003A21E3" w:rsidP="00D92ADD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</w:tr>
      <w:tr w:rsidR="003A21E3" w:rsidTr="00D92ADD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1E3" w:rsidRDefault="003A21E3" w:rsidP="00D92ADD">
            <w:pPr>
              <w:spacing w:line="260" w:lineRule="exact"/>
              <w:rPr>
                <w:sz w:val="24"/>
              </w:rPr>
            </w:pP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1E3" w:rsidRDefault="003A21E3" w:rsidP="00D92ADD">
            <w:pPr>
              <w:spacing w:line="260" w:lineRule="exact"/>
              <w:rPr>
                <w:sz w:val="24"/>
              </w:rPr>
            </w:pPr>
            <w:r>
              <w:t>Итого: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1E3" w:rsidRDefault="003A21E3" w:rsidP="00D92ADD">
            <w:pPr>
              <w:spacing w:line="260" w:lineRule="exact"/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1E3" w:rsidRDefault="003A21E3" w:rsidP="00D92ADD">
            <w:pPr>
              <w:spacing w:line="260" w:lineRule="exact"/>
              <w:rPr>
                <w:sz w:val="24"/>
              </w:rPr>
            </w:pPr>
          </w:p>
        </w:tc>
      </w:tr>
    </w:tbl>
    <w:p w:rsidR="003A21E3" w:rsidRPr="00A46CCB" w:rsidRDefault="003A21E3" w:rsidP="00D46E56">
      <w:pPr>
        <w:pStyle w:val="6"/>
        <w:keepNext w:val="0"/>
        <w:keepLines w:val="0"/>
        <w:widowControl w:val="0"/>
        <w:numPr>
          <w:ilvl w:val="1"/>
          <w:numId w:val="3"/>
        </w:numPr>
        <w:spacing w:before="240" w:after="60" w:line="240" w:lineRule="auto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</w:rPr>
        <w:t>Общий объем бюджетных ассигнований, предусмотренных на исполнение муни</w:t>
      </w:r>
      <w:r>
        <w:rPr>
          <w:rFonts w:ascii="Times New Roman" w:hAnsi="Times New Roman"/>
          <w:i w:val="0"/>
          <w:color w:val="auto"/>
        </w:rPr>
        <w:t xml:space="preserve">ципальных гарантий  </w:t>
      </w:r>
      <w:proofErr w:type="spellStart"/>
      <w:r>
        <w:rPr>
          <w:rFonts w:ascii="Times New Roman" w:hAnsi="Times New Roman"/>
          <w:i w:val="0"/>
          <w:color w:val="auto"/>
        </w:rPr>
        <w:t>Соловцовского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сельсовета </w:t>
      </w:r>
      <w:proofErr w:type="spellStart"/>
      <w:r w:rsidRPr="00A46CCB">
        <w:rPr>
          <w:rFonts w:ascii="Times New Roman" w:hAnsi="Times New Roman"/>
          <w:i w:val="0"/>
          <w:color w:val="auto"/>
        </w:rPr>
        <w:t>Иссинского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района Пензенской области по возможным </w:t>
      </w:r>
      <w:r w:rsidRPr="00A46CCB">
        <w:rPr>
          <w:rFonts w:ascii="Times New Roman" w:hAnsi="Times New Roman"/>
          <w:i w:val="0"/>
          <w:color w:val="auto"/>
        </w:rPr>
        <w:lastRenderedPageBreak/>
        <w:t>гарантийным случаям, в 202</w:t>
      </w:r>
      <w:r>
        <w:rPr>
          <w:rFonts w:ascii="Times New Roman" w:hAnsi="Times New Roman"/>
          <w:i w:val="0"/>
          <w:color w:val="auto"/>
        </w:rPr>
        <w:t>3</w:t>
      </w:r>
      <w:r w:rsidRPr="00A46CCB">
        <w:rPr>
          <w:rFonts w:ascii="Times New Roman" w:hAnsi="Times New Roman"/>
          <w:i w:val="0"/>
          <w:color w:val="auto"/>
        </w:rPr>
        <w:t>году</w:t>
      </w:r>
    </w:p>
    <w:p w:rsidR="003A21E3" w:rsidRPr="001359CB" w:rsidRDefault="003A21E3" w:rsidP="003A21E3">
      <w:pPr>
        <w:ind w:left="405"/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9"/>
        <w:gridCol w:w="1633"/>
        <w:gridCol w:w="1529"/>
        <w:gridCol w:w="1669"/>
        <w:gridCol w:w="2086"/>
        <w:gridCol w:w="1251"/>
        <w:gridCol w:w="1253"/>
      </w:tblGrid>
      <w:tr w:rsidR="003A21E3" w:rsidTr="00D92ADD">
        <w:trPr>
          <w:trHeight w:val="884"/>
          <w:tblHeader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№</w:t>
            </w:r>
          </w:p>
          <w:p w:rsidR="003A21E3" w:rsidRDefault="003A21E3" w:rsidP="00D92ADD">
            <w:pPr>
              <w:jc w:val="center"/>
              <w:rPr>
                <w:sz w:val="24"/>
              </w:rPr>
            </w:pPr>
            <w:r>
              <w:t> 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6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3A21E3" w:rsidTr="00D92ADD">
        <w:trPr>
          <w:trHeight w:val="285"/>
          <w:tblHeader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16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</w:tr>
      <w:tr w:rsidR="003A21E3" w:rsidTr="00D92ADD">
        <w:trPr>
          <w:trHeight w:val="913"/>
          <w:tblHeader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Pr="00CA65B4" w:rsidRDefault="003A21E3" w:rsidP="00D92ADD">
            <w:pPr>
              <w:jc w:val="center"/>
            </w:pPr>
            <w:r w:rsidRPr="00CA65B4">
              <w:t xml:space="preserve">за счет расходов бюджета </w:t>
            </w:r>
            <w:proofErr w:type="spellStart"/>
            <w:r>
              <w:t>Соловцовского</w:t>
            </w:r>
            <w:proofErr w:type="spellEnd"/>
            <w:r w:rsidRPr="00CA65B4">
              <w:t xml:space="preserve"> сельсовета </w:t>
            </w:r>
            <w:proofErr w:type="spellStart"/>
            <w:r w:rsidRPr="00CA65B4">
              <w:t>Иссинского</w:t>
            </w:r>
            <w:proofErr w:type="spellEnd"/>
            <w:r w:rsidRPr="00CA65B4">
              <w:t xml:space="preserve"> района Пензенской области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</w:tr>
      <w:tr w:rsidR="003A21E3" w:rsidTr="00D92ADD">
        <w:trPr>
          <w:trHeight w:val="28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spacing w:line="260" w:lineRule="exact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ind w:right="-10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spacing w:line="260" w:lineRule="exact"/>
              <w:rPr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-</w:t>
            </w:r>
          </w:p>
        </w:tc>
      </w:tr>
      <w:tr w:rsidR="003A21E3" w:rsidTr="00D92ADD">
        <w:trPr>
          <w:trHeight w:val="3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</w:p>
        </w:tc>
      </w:tr>
    </w:tbl>
    <w:p w:rsidR="003A21E3" w:rsidRPr="00166AF6" w:rsidRDefault="003A21E3" w:rsidP="003A21E3">
      <w:pPr>
        <w:pStyle w:val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166AF6">
        <w:rPr>
          <w:rFonts w:ascii="Times New Roman" w:hAnsi="Times New Roman"/>
        </w:rPr>
        <w:t>2.1. </w:t>
      </w:r>
      <w:r w:rsidRPr="00A46CCB">
        <w:rPr>
          <w:rFonts w:ascii="Times New Roman" w:hAnsi="Times New Roman"/>
          <w:i w:val="0"/>
          <w:color w:val="auto"/>
        </w:rPr>
        <w:t xml:space="preserve">Перечень подлежащих предоставлению муниципальных гарантий </w:t>
      </w:r>
      <w:proofErr w:type="spellStart"/>
      <w:r>
        <w:rPr>
          <w:rFonts w:ascii="Times New Roman" w:hAnsi="Times New Roman"/>
          <w:i w:val="0"/>
          <w:color w:val="auto"/>
        </w:rPr>
        <w:t>Соловцовского</w:t>
      </w:r>
      <w:proofErr w:type="spellEnd"/>
      <w:r>
        <w:rPr>
          <w:rFonts w:ascii="Times New Roman" w:hAnsi="Times New Roman"/>
          <w:i w:val="0"/>
          <w:color w:val="auto"/>
        </w:rPr>
        <w:t xml:space="preserve"> </w:t>
      </w:r>
      <w:r w:rsidRPr="00A46CCB">
        <w:rPr>
          <w:rFonts w:ascii="Times New Roman" w:hAnsi="Times New Roman"/>
          <w:i w:val="0"/>
          <w:color w:val="auto"/>
        </w:rPr>
        <w:t xml:space="preserve">сельсовета </w:t>
      </w:r>
      <w:proofErr w:type="spellStart"/>
      <w:r w:rsidRPr="00A46CCB">
        <w:rPr>
          <w:rFonts w:ascii="Times New Roman" w:hAnsi="Times New Roman"/>
          <w:i w:val="0"/>
          <w:color w:val="auto"/>
        </w:rPr>
        <w:t>Иссинского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района Пензенской обл</w:t>
      </w:r>
      <w:r>
        <w:rPr>
          <w:rFonts w:ascii="Times New Roman" w:hAnsi="Times New Roman"/>
          <w:i w:val="0"/>
          <w:color w:val="auto"/>
        </w:rPr>
        <w:t>асти в 2024–2025</w:t>
      </w:r>
      <w:r w:rsidRPr="00A46CCB">
        <w:rPr>
          <w:rFonts w:ascii="Times New Roman" w:hAnsi="Times New Roman"/>
          <w:i w:val="0"/>
          <w:color w:val="auto"/>
        </w:rPr>
        <w:t xml:space="preserve"> гг.</w:t>
      </w:r>
    </w:p>
    <w:p w:rsidR="003A21E3" w:rsidRPr="001359CB" w:rsidRDefault="003A21E3" w:rsidP="003A21E3"/>
    <w:tbl>
      <w:tblPr>
        <w:tblW w:w="5040" w:type="pct"/>
        <w:jc w:val="center"/>
        <w:tblCellMar>
          <w:left w:w="70" w:type="dxa"/>
          <w:right w:w="70" w:type="dxa"/>
        </w:tblCellMar>
        <w:tblLook w:val="04A0"/>
      </w:tblPr>
      <w:tblGrid>
        <w:gridCol w:w="467"/>
        <w:gridCol w:w="3042"/>
        <w:gridCol w:w="2664"/>
        <w:gridCol w:w="1331"/>
        <w:gridCol w:w="1235"/>
        <w:gridCol w:w="1208"/>
      </w:tblGrid>
      <w:tr w:rsidR="003A21E3" w:rsidTr="00D92ADD">
        <w:trPr>
          <w:cantSplit/>
          <w:trHeight w:val="170"/>
          <w:tblHeader/>
          <w:jc w:val="center"/>
        </w:trPr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spacing w:line="240" w:lineRule="exact"/>
              <w:jc w:val="center"/>
              <w:rPr>
                <w:sz w:val="24"/>
              </w:rPr>
            </w:pPr>
            <w:r>
              <w:t>№ 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spacing w:line="240" w:lineRule="exact"/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13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spacing w:line="240" w:lineRule="exact"/>
              <w:jc w:val="center"/>
              <w:rPr>
                <w:sz w:val="24"/>
              </w:rPr>
            </w:pPr>
            <w:r>
              <w:t xml:space="preserve">Наименование </w:t>
            </w:r>
            <w:r>
              <w:br/>
              <w:t>принципала</w:t>
            </w: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spacing w:line="240" w:lineRule="exact"/>
              <w:jc w:val="center"/>
              <w:rPr>
                <w:sz w:val="24"/>
              </w:rPr>
            </w:pPr>
            <w:r>
              <w:t xml:space="preserve">Сумма гарантирования, </w:t>
            </w:r>
            <w:r>
              <w:br/>
              <w:t>тыс. рублей</w:t>
            </w:r>
          </w:p>
        </w:tc>
        <w:tc>
          <w:tcPr>
            <w:tcW w:w="60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3A21E3" w:rsidTr="00D92ADD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spacing w:line="240" w:lineRule="exact"/>
              <w:jc w:val="center"/>
              <w:rPr>
                <w:sz w:val="24"/>
              </w:rPr>
            </w:pPr>
            <w:r>
              <w:t>Общая сумма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spacing w:line="240" w:lineRule="exact"/>
              <w:jc w:val="center"/>
              <w:rPr>
                <w:sz w:val="24"/>
              </w:rPr>
            </w:pPr>
            <w:r>
              <w:t>2024-2025 гг.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</w:tr>
      <w:tr w:rsidR="003A21E3" w:rsidTr="00D92ADD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1E3" w:rsidRDefault="003A21E3" w:rsidP="00D92ADD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1E3" w:rsidRDefault="003A21E3" w:rsidP="00D92ADD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1E3" w:rsidRDefault="003A21E3" w:rsidP="00D92ADD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1E3" w:rsidRDefault="003A21E3" w:rsidP="00D92ADD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1E3" w:rsidRDefault="003A21E3" w:rsidP="00D92ADD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1E3" w:rsidRDefault="003A21E3" w:rsidP="00D92ADD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</w:tr>
      <w:tr w:rsidR="003A21E3" w:rsidTr="00D92ADD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1E3" w:rsidRDefault="003A21E3" w:rsidP="00D92ADD">
            <w:pPr>
              <w:spacing w:line="260" w:lineRule="exact"/>
              <w:rPr>
                <w:sz w:val="24"/>
              </w:rPr>
            </w:pP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1E3" w:rsidRDefault="003A21E3" w:rsidP="00D92ADD">
            <w:pPr>
              <w:spacing w:line="260" w:lineRule="exact"/>
              <w:rPr>
                <w:sz w:val="24"/>
              </w:rPr>
            </w:pPr>
            <w:r>
              <w:t>Итого: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1E3" w:rsidRDefault="003A21E3" w:rsidP="00D92ADD">
            <w:pPr>
              <w:spacing w:line="260" w:lineRule="exact"/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1E3" w:rsidRDefault="003A21E3" w:rsidP="00D92ADD">
            <w:pPr>
              <w:spacing w:line="260" w:lineRule="exact"/>
              <w:rPr>
                <w:sz w:val="24"/>
              </w:rPr>
            </w:pPr>
          </w:p>
        </w:tc>
      </w:tr>
    </w:tbl>
    <w:p w:rsidR="003A21E3" w:rsidRPr="00EE208A" w:rsidRDefault="003A21E3" w:rsidP="003A21E3"/>
    <w:p w:rsidR="003A21E3" w:rsidRPr="00166AF6" w:rsidRDefault="003A21E3" w:rsidP="003A21E3">
      <w:pPr>
        <w:pStyle w:val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166AF6">
        <w:rPr>
          <w:rFonts w:ascii="Times New Roman" w:hAnsi="Times New Roman"/>
        </w:rPr>
        <w:t>2.2. </w:t>
      </w:r>
      <w:r w:rsidRPr="00A46CCB">
        <w:rPr>
          <w:rFonts w:ascii="Times New Roman" w:hAnsi="Times New Roman"/>
          <w:i w:val="0"/>
          <w:color w:val="auto"/>
        </w:rPr>
        <w:t xml:space="preserve">Общий объем бюджетных ассигнований, предусмотренных на исполнение муниципальных гарантий </w:t>
      </w:r>
      <w:proofErr w:type="spellStart"/>
      <w:r>
        <w:rPr>
          <w:rFonts w:ascii="Times New Roman" w:hAnsi="Times New Roman"/>
          <w:i w:val="0"/>
          <w:color w:val="auto"/>
        </w:rPr>
        <w:t>Соловцовского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сельсовета  </w:t>
      </w:r>
      <w:proofErr w:type="spellStart"/>
      <w:r w:rsidRPr="00A46CCB">
        <w:rPr>
          <w:rFonts w:ascii="Times New Roman" w:hAnsi="Times New Roman"/>
          <w:i w:val="0"/>
          <w:color w:val="auto"/>
        </w:rPr>
        <w:t>Иссинского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района Пензенской области по возм</w:t>
      </w:r>
      <w:r>
        <w:rPr>
          <w:rFonts w:ascii="Times New Roman" w:hAnsi="Times New Roman"/>
          <w:i w:val="0"/>
          <w:color w:val="auto"/>
        </w:rPr>
        <w:t>ожным гарантийным случаям в 2024–2025</w:t>
      </w:r>
      <w:r w:rsidRPr="00A46CCB">
        <w:rPr>
          <w:rFonts w:ascii="Times New Roman" w:hAnsi="Times New Roman"/>
          <w:i w:val="0"/>
          <w:color w:val="auto"/>
        </w:rPr>
        <w:t xml:space="preserve"> гг.</w:t>
      </w:r>
    </w:p>
    <w:p w:rsidR="003A21E3" w:rsidRPr="001359CB" w:rsidRDefault="003A21E3" w:rsidP="003A21E3"/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6"/>
        <w:gridCol w:w="1959"/>
        <w:gridCol w:w="1462"/>
        <w:gridCol w:w="1614"/>
        <w:gridCol w:w="749"/>
        <w:gridCol w:w="747"/>
        <w:gridCol w:w="756"/>
        <w:gridCol w:w="755"/>
        <w:gridCol w:w="1243"/>
        <w:gridCol w:w="222"/>
      </w:tblGrid>
      <w:tr w:rsidR="003A21E3" w:rsidTr="00D92ADD">
        <w:trPr>
          <w:gridAfter w:val="1"/>
          <w:wAfter w:w="77" w:type="pct"/>
          <w:trHeight w:val="660"/>
          <w:tblHeader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№</w:t>
            </w:r>
          </w:p>
          <w:p w:rsidR="003A21E3" w:rsidRDefault="003A21E3" w:rsidP="00D92ADD">
            <w:pPr>
              <w:jc w:val="center"/>
              <w:rPr>
                <w:sz w:val="24"/>
              </w:rPr>
            </w:pPr>
            <w:r>
              <w:t> 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6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3A21E3" w:rsidTr="00D92ADD">
        <w:trPr>
          <w:gridAfter w:val="1"/>
          <w:wAfter w:w="77" w:type="pct"/>
          <w:trHeight w:val="52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за счет расходов бюджета </w:t>
            </w:r>
            <w:proofErr w:type="spellStart"/>
            <w:r>
              <w:rPr>
                <w:szCs w:val="24"/>
              </w:rPr>
              <w:t>Соловцовского</w:t>
            </w:r>
            <w:proofErr w:type="spellEnd"/>
            <w:r>
              <w:rPr>
                <w:szCs w:val="24"/>
              </w:rPr>
              <w:t xml:space="preserve"> сельсовета </w:t>
            </w:r>
            <w:proofErr w:type="spellStart"/>
            <w:r>
              <w:rPr>
                <w:szCs w:val="24"/>
              </w:rPr>
              <w:t>Иссинского</w:t>
            </w:r>
            <w:proofErr w:type="spellEnd"/>
            <w:r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</w:tr>
      <w:tr w:rsidR="003A21E3" w:rsidTr="00D92ADD">
        <w:trPr>
          <w:gridAfter w:val="1"/>
          <w:wAfter w:w="77" w:type="pct"/>
          <w:trHeight w:val="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2024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2025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2024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2025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1E3" w:rsidRDefault="003A21E3" w:rsidP="00D92ADD">
            <w:pPr>
              <w:rPr>
                <w:sz w:val="24"/>
              </w:rPr>
            </w:pPr>
          </w:p>
        </w:tc>
      </w:tr>
      <w:tr w:rsidR="003A21E3" w:rsidTr="00D92ADD">
        <w:trPr>
          <w:gridAfter w:val="1"/>
          <w:wAfter w:w="77" w:type="pct"/>
          <w:trHeight w:val="29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spacing w:line="260" w:lineRule="exact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ind w:right="-105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-</w:t>
            </w:r>
          </w:p>
        </w:tc>
      </w:tr>
      <w:tr w:rsidR="003A21E3" w:rsidTr="00D92ADD">
        <w:trPr>
          <w:trHeight w:val="31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E3" w:rsidRDefault="003A21E3" w:rsidP="00D92ADD">
            <w:pPr>
              <w:jc w:val="center"/>
              <w:rPr>
                <w:sz w:val="24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21E3" w:rsidRDefault="003A21E3" w:rsidP="00D92ADD"/>
        </w:tc>
      </w:tr>
    </w:tbl>
    <w:p w:rsidR="003A21E3" w:rsidRDefault="003A21E3" w:rsidP="003A21E3">
      <w:pPr>
        <w:jc w:val="right"/>
        <w:rPr>
          <w:sz w:val="24"/>
          <w:szCs w:val="24"/>
        </w:rPr>
      </w:pPr>
    </w:p>
    <w:p w:rsidR="00B117C0" w:rsidRPr="00773C38" w:rsidRDefault="00B117C0" w:rsidP="00B117C0">
      <w:pPr>
        <w:rPr>
          <w:sz w:val="24"/>
          <w:szCs w:val="24"/>
        </w:rPr>
      </w:pPr>
    </w:p>
    <w:p w:rsidR="00B117C0" w:rsidRDefault="00B117C0" w:rsidP="00B117C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3A21E3" w:rsidRDefault="003A21E3" w:rsidP="00B117C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3A21E3" w:rsidRDefault="003A21E3" w:rsidP="00B117C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3A21E3" w:rsidRDefault="003A21E3" w:rsidP="00B117C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3A21E3" w:rsidRDefault="003A21E3" w:rsidP="00B117C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3A21E3" w:rsidRDefault="003A21E3" w:rsidP="00B117C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3A21E3" w:rsidRDefault="003A21E3" w:rsidP="00B117C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3A21E3" w:rsidRDefault="003A21E3" w:rsidP="003A21E3">
      <w:pPr>
        <w:jc w:val="center"/>
        <w:rPr>
          <w:b/>
          <w:sz w:val="28"/>
          <w:szCs w:val="28"/>
        </w:rPr>
      </w:pPr>
    </w:p>
    <w:p w:rsidR="003A21E3" w:rsidRPr="00F7288C" w:rsidRDefault="003A21E3" w:rsidP="003A21E3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lastRenderedPageBreak/>
        <w:t>КОМИТЕТ МЕСТНОГО САМОУПРАВЛЕНИЯ</w:t>
      </w:r>
    </w:p>
    <w:p w:rsidR="003A21E3" w:rsidRPr="00F7288C" w:rsidRDefault="003A21E3" w:rsidP="003A21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СОЛОВЦОВСКОГО</w:t>
      </w:r>
      <w:r w:rsidRPr="00F7288C">
        <w:rPr>
          <w:b/>
          <w:sz w:val="28"/>
          <w:szCs w:val="28"/>
        </w:rPr>
        <w:t xml:space="preserve"> СЕЛЬСОВЕТА</w:t>
      </w:r>
    </w:p>
    <w:p w:rsidR="003A21E3" w:rsidRPr="00F7288C" w:rsidRDefault="003A21E3" w:rsidP="003A21E3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3A21E3" w:rsidRPr="00F7288C" w:rsidRDefault="003A21E3" w:rsidP="003A21E3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Pr="00F7288C">
        <w:rPr>
          <w:b/>
          <w:sz w:val="28"/>
          <w:szCs w:val="28"/>
        </w:rPr>
        <w:t xml:space="preserve"> СОЗЫВА</w:t>
      </w:r>
    </w:p>
    <w:p w:rsidR="003A21E3" w:rsidRPr="00F7288C" w:rsidRDefault="003A21E3" w:rsidP="003A21E3">
      <w:pPr>
        <w:jc w:val="center"/>
        <w:rPr>
          <w:b/>
          <w:position w:val="-2"/>
          <w:sz w:val="28"/>
          <w:szCs w:val="28"/>
        </w:rPr>
      </w:pPr>
    </w:p>
    <w:p w:rsidR="003A21E3" w:rsidRPr="00F7288C" w:rsidRDefault="003A21E3" w:rsidP="003A21E3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3A21E3" w:rsidRPr="00581BA4" w:rsidRDefault="003A21E3" w:rsidP="003A21E3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A21E3" w:rsidRPr="00BF3138" w:rsidTr="00D92ADD">
        <w:trPr>
          <w:jc w:val="center"/>
        </w:trPr>
        <w:tc>
          <w:tcPr>
            <w:tcW w:w="284" w:type="dxa"/>
            <w:vAlign w:val="bottom"/>
          </w:tcPr>
          <w:p w:rsidR="003A21E3" w:rsidRPr="005674E1" w:rsidRDefault="003A21E3" w:rsidP="00D92ADD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21E3" w:rsidRPr="00BF3138" w:rsidRDefault="003A21E3" w:rsidP="00D92ADD">
            <w:pPr>
              <w:rPr>
                <w:b/>
                <w:position w:val="-2"/>
                <w:sz w:val="24"/>
                <w:szCs w:val="24"/>
              </w:rPr>
            </w:pPr>
            <w:r w:rsidRPr="00BF3138">
              <w:rPr>
                <w:b/>
                <w:position w:val="-2"/>
                <w:sz w:val="24"/>
                <w:szCs w:val="24"/>
              </w:rPr>
              <w:t xml:space="preserve">          2</w:t>
            </w:r>
            <w:r>
              <w:rPr>
                <w:b/>
                <w:position w:val="-2"/>
                <w:sz w:val="24"/>
                <w:szCs w:val="24"/>
              </w:rPr>
              <w:t>9</w:t>
            </w:r>
            <w:r w:rsidRPr="00BF3138">
              <w:rPr>
                <w:b/>
                <w:position w:val="-2"/>
                <w:sz w:val="24"/>
                <w:szCs w:val="24"/>
              </w:rPr>
              <w:t>.12.2022</w:t>
            </w:r>
          </w:p>
        </w:tc>
        <w:tc>
          <w:tcPr>
            <w:tcW w:w="397" w:type="dxa"/>
          </w:tcPr>
          <w:p w:rsidR="003A21E3" w:rsidRPr="00BF3138" w:rsidRDefault="003A21E3" w:rsidP="00D92ADD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BF3138">
              <w:rPr>
                <w:b/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21E3" w:rsidRPr="00BF3138" w:rsidRDefault="003A21E3" w:rsidP="00D92ADD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BF3138">
              <w:rPr>
                <w:b/>
                <w:position w:val="-2"/>
                <w:sz w:val="24"/>
                <w:szCs w:val="24"/>
              </w:rPr>
              <w:t>21</w:t>
            </w:r>
            <w:r>
              <w:rPr>
                <w:b/>
                <w:position w:val="-2"/>
                <w:sz w:val="24"/>
                <w:szCs w:val="24"/>
              </w:rPr>
              <w:t>9</w:t>
            </w:r>
            <w:r w:rsidRPr="00BF3138">
              <w:rPr>
                <w:b/>
                <w:position w:val="-2"/>
                <w:sz w:val="24"/>
                <w:szCs w:val="24"/>
              </w:rPr>
              <w:t>-58/3</w:t>
            </w:r>
          </w:p>
        </w:tc>
      </w:tr>
      <w:tr w:rsidR="003A21E3" w:rsidRPr="005674E1" w:rsidTr="00D92ADD">
        <w:trPr>
          <w:jc w:val="center"/>
        </w:trPr>
        <w:tc>
          <w:tcPr>
            <w:tcW w:w="4650" w:type="dxa"/>
            <w:gridSpan w:val="4"/>
          </w:tcPr>
          <w:p w:rsidR="003A21E3" w:rsidRPr="00FC755E" w:rsidRDefault="003A21E3" w:rsidP="00D92ADD">
            <w:pPr>
              <w:jc w:val="center"/>
              <w:rPr>
                <w:position w:val="-2"/>
                <w:sz w:val="24"/>
                <w:szCs w:val="24"/>
              </w:rPr>
            </w:pPr>
            <w:r w:rsidRPr="00FC755E">
              <w:rPr>
                <w:position w:val="-2"/>
                <w:sz w:val="24"/>
                <w:szCs w:val="24"/>
              </w:rPr>
              <w:t xml:space="preserve">с. </w:t>
            </w:r>
            <w:proofErr w:type="spellStart"/>
            <w:r>
              <w:rPr>
                <w:position w:val="-2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3A21E3" w:rsidRPr="009A2DB9" w:rsidRDefault="003A21E3" w:rsidP="003A21E3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3A21E3" w:rsidRPr="003A21E3" w:rsidRDefault="003A21E3" w:rsidP="003A21E3">
      <w:pPr>
        <w:ind w:firstLine="567"/>
        <w:jc w:val="center"/>
        <w:rPr>
          <w:b/>
          <w:sz w:val="24"/>
          <w:szCs w:val="24"/>
        </w:rPr>
      </w:pPr>
      <w:r w:rsidRPr="003A21E3">
        <w:rPr>
          <w:b/>
          <w:sz w:val="24"/>
          <w:szCs w:val="24"/>
        </w:rPr>
        <w:t xml:space="preserve">О внесении изменений в Положение о бюджетном процессе в </w:t>
      </w:r>
      <w:proofErr w:type="spellStart"/>
      <w:r w:rsidRPr="003A21E3">
        <w:rPr>
          <w:b/>
          <w:sz w:val="24"/>
          <w:szCs w:val="24"/>
        </w:rPr>
        <w:t>Соловцовском</w:t>
      </w:r>
      <w:proofErr w:type="spellEnd"/>
      <w:r w:rsidRPr="003A21E3">
        <w:rPr>
          <w:b/>
          <w:sz w:val="24"/>
          <w:szCs w:val="24"/>
        </w:rPr>
        <w:t xml:space="preserve"> сельсовете </w:t>
      </w:r>
      <w:proofErr w:type="spellStart"/>
      <w:r w:rsidRPr="003A21E3">
        <w:rPr>
          <w:b/>
          <w:sz w:val="24"/>
          <w:szCs w:val="24"/>
        </w:rPr>
        <w:t>Иссинского</w:t>
      </w:r>
      <w:proofErr w:type="spellEnd"/>
      <w:r w:rsidRPr="003A21E3">
        <w:rPr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3A21E3">
        <w:rPr>
          <w:b/>
          <w:sz w:val="24"/>
          <w:szCs w:val="24"/>
        </w:rPr>
        <w:t>Соловцовского</w:t>
      </w:r>
      <w:proofErr w:type="spellEnd"/>
      <w:r w:rsidRPr="003A21E3">
        <w:rPr>
          <w:b/>
          <w:sz w:val="24"/>
          <w:szCs w:val="24"/>
        </w:rPr>
        <w:t xml:space="preserve"> сельсовета </w:t>
      </w:r>
      <w:proofErr w:type="spellStart"/>
      <w:r w:rsidRPr="003A21E3">
        <w:rPr>
          <w:b/>
          <w:sz w:val="24"/>
          <w:szCs w:val="24"/>
        </w:rPr>
        <w:t>Иссинского</w:t>
      </w:r>
      <w:proofErr w:type="spellEnd"/>
      <w:r w:rsidRPr="003A21E3">
        <w:rPr>
          <w:b/>
          <w:sz w:val="24"/>
          <w:szCs w:val="24"/>
        </w:rPr>
        <w:t xml:space="preserve"> района Пензенской области от 11.04.2022 № 178-48/3</w:t>
      </w:r>
    </w:p>
    <w:p w:rsidR="003A21E3" w:rsidRPr="003A21E3" w:rsidRDefault="003A21E3" w:rsidP="003A21E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3A21E3" w:rsidRPr="003A21E3" w:rsidRDefault="003A21E3" w:rsidP="003A21E3">
      <w:pPr>
        <w:ind w:firstLine="567"/>
        <w:jc w:val="both"/>
        <w:rPr>
          <w:b/>
          <w:sz w:val="24"/>
          <w:szCs w:val="24"/>
        </w:rPr>
      </w:pPr>
      <w:r w:rsidRPr="003A21E3">
        <w:rPr>
          <w:sz w:val="24"/>
          <w:szCs w:val="24"/>
        </w:rPr>
        <w:t xml:space="preserve">В соответствии с Бюджетным кодексом Российской Федерации, руководствуясь Уставом </w:t>
      </w:r>
      <w:proofErr w:type="spellStart"/>
      <w:r w:rsidRPr="003A21E3">
        <w:rPr>
          <w:sz w:val="24"/>
          <w:szCs w:val="24"/>
        </w:rPr>
        <w:t>Соловцовского</w:t>
      </w:r>
      <w:proofErr w:type="spellEnd"/>
      <w:r w:rsidRPr="003A21E3">
        <w:rPr>
          <w:sz w:val="24"/>
          <w:szCs w:val="24"/>
        </w:rPr>
        <w:t xml:space="preserve"> сельсовета </w:t>
      </w:r>
      <w:proofErr w:type="spellStart"/>
      <w:r w:rsidRPr="003A21E3">
        <w:rPr>
          <w:sz w:val="24"/>
          <w:szCs w:val="24"/>
        </w:rPr>
        <w:t>Иссинского</w:t>
      </w:r>
      <w:proofErr w:type="spellEnd"/>
      <w:r w:rsidRPr="003A21E3">
        <w:rPr>
          <w:sz w:val="24"/>
          <w:szCs w:val="24"/>
        </w:rPr>
        <w:t xml:space="preserve"> района Пензенской области, </w:t>
      </w:r>
    </w:p>
    <w:p w:rsidR="003A21E3" w:rsidRPr="003A21E3" w:rsidRDefault="003A21E3" w:rsidP="003A21E3">
      <w:pPr>
        <w:spacing w:before="240"/>
        <w:ind w:left="-720" w:firstLine="720"/>
        <w:jc w:val="center"/>
        <w:rPr>
          <w:b/>
          <w:sz w:val="24"/>
          <w:szCs w:val="24"/>
        </w:rPr>
      </w:pPr>
      <w:r w:rsidRPr="003A21E3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3A21E3">
        <w:rPr>
          <w:b/>
          <w:sz w:val="24"/>
          <w:szCs w:val="24"/>
        </w:rPr>
        <w:t>Соловцовского</w:t>
      </w:r>
      <w:proofErr w:type="spellEnd"/>
      <w:r w:rsidRPr="003A21E3">
        <w:rPr>
          <w:b/>
          <w:sz w:val="24"/>
          <w:szCs w:val="24"/>
        </w:rPr>
        <w:t xml:space="preserve"> сельсовета                        </w:t>
      </w:r>
      <w:proofErr w:type="spellStart"/>
      <w:r w:rsidRPr="003A21E3">
        <w:rPr>
          <w:b/>
          <w:sz w:val="24"/>
          <w:szCs w:val="24"/>
        </w:rPr>
        <w:t>Иссинского</w:t>
      </w:r>
      <w:proofErr w:type="spellEnd"/>
      <w:r w:rsidRPr="003A21E3">
        <w:rPr>
          <w:b/>
          <w:sz w:val="24"/>
          <w:szCs w:val="24"/>
        </w:rPr>
        <w:t xml:space="preserve"> района Пензенской области решил:</w:t>
      </w:r>
    </w:p>
    <w:p w:rsidR="003A21E3" w:rsidRPr="003A21E3" w:rsidRDefault="003A21E3" w:rsidP="003A21E3">
      <w:pPr>
        <w:pStyle w:val="afe"/>
        <w:ind w:left="0" w:firstLine="567"/>
        <w:jc w:val="both"/>
        <w:rPr>
          <w:sz w:val="24"/>
          <w:szCs w:val="24"/>
        </w:rPr>
      </w:pPr>
    </w:p>
    <w:p w:rsidR="003A21E3" w:rsidRPr="003A21E3" w:rsidRDefault="003A21E3" w:rsidP="003A21E3">
      <w:pPr>
        <w:pStyle w:val="afe"/>
        <w:ind w:left="0" w:firstLine="567"/>
        <w:jc w:val="both"/>
        <w:rPr>
          <w:sz w:val="24"/>
          <w:szCs w:val="24"/>
        </w:rPr>
      </w:pPr>
      <w:r w:rsidRPr="003A21E3">
        <w:rPr>
          <w:sz w:val="24"/>
          <w:szCs w:val="24"/>
        </w:rPr>
        <w:t xml:space="preserve">   1.Внести в Положение о бюджетном процессе в </w:t>
      </w:r>
      <w:proofErr w:type="spellStart"/>
      <w:r w:rsidRPr="003A21E3">
        <w:rPr>
          <w:sz w:val="24"/>
          <w:szCs w:val="24"/>
        </w:rPr>
        <w:t>Соловцовском</w:t>
      </w:r>
      <w:proofErr w:type="spellEnd"/>
      <w:r w:rsidRPr="003A21E3">
        <w:rPr>
          <w:sz w:val="24"/>
          <w:szCs w:val="24"/>
        </w:rPr>
        <w:t xml:space="preserve"> сельсовете </w:t>
      </w:r>
      <w:proofErr w:type="spellStart"/>
      <w:r w:rsidRPr="003A21E3">
        <w:rPr>
          <w:sz w:val="24"/>
          <w:szCs w:val="24"/>
        </w:rPr>
        <w:t>Иссинского</w:t>
      </w:r>
      <w:proofErr w:type="spellEnd"/>
      <w:r w:rsidRPr="003A21E3">
        <w:rPr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3A21E3">
        <w:rPr>
          <w:sz w:val="24"/>
          <w:szCs w:val="24"/>
        </w:rPr>
        <w:t>Соловцовского</w:t>
      </w:r>
      <w:proofErr w:type="spellEnd"/>
      <w:r w:rsidRPr="003A21E3">
        <w:rPr>
          <w:sz w:val="24"/>
          <w:szCs w:val="24"/>
        </w:rPr>
        <w:t xml:space="preserve"> сельсовета </w:t>
      </w:r>
      <w:proofErr w:type="spellStart"/>
      <w:r w:rsidRPr="003A21E3">
        <w:rPr>
          <w:sz w:val="24"/>
          <w:szCs w:val="24"/>
        </w:rPr>
        <w:t>Иссинского</w:t>
      </w:r>
      <w:proofErr w:type="spellEnd"/>
      <w:r w:rsidRPr="003A21E3">
        <w:rPr>
          <w:sz w:val="24"/>
          <w:szCs w:val="24"/>
        </w:rPr>
        <w:t xml:space="preserve"> района Пензенской области от 11.04.2022 № 178-48/3, следующие изменения:</w:t>
      </w:r>
    </w:p>
    <w:p w:rsidR="003A21E3" w:rsidRPr="003A21E3" w:rsidRDefault="003A21E3" w:rsidP="003A21E3">
      <w:pPr>
        <w:pStyle w:val="afe"/>
        <w:ind w:left="0" w:firstLine="567"/>
        <w:jc w:val="both"/>
        <w:rPr>
          <w:sz w:val="24"/>
          <w:szCs w:val="24"/>
        </w:rPr>
      </w:pPr>
      <w:r w:rsidRPr="003A21E3">
        <w:rPr>
          <w:sz w:val="24"/>
          <w:szCs w:val="24"/>
        </w:rPr>
        <w:t xml:space="preserve">1.1. </w:t>
      </w:r>
      <w:r w:rsidRPr="003A21E3">
        <w:rPr>
          <w:b/>
          <w:sz w:val="24"/>
          <w:szCs w:val="24"/>
        </w:rPr>
        <w:t>В пункте 2 статьи 8</w:t>
      </w:r>
      <w:r w:rsidRPr="003A21E3">
        <w:rPr>
          <w:sz w:val="24"/>
          <w:szCs w:val="24"/>
        </w:rPr>
        <w:t xml:space="preserve"> слова «и не может превышать три процента утвержденного указанным решением общего объема расходов бюджета» исключить.</w:t>
      </w:r>
    </w:p>
    <w:p w:rsidR="003A21E3" w:rsidRPr="003A21E3" w:rsidRDefault="003A21E3" w:rsidP="003A21E3">
      <w:pPr>
        <w:pStyle w:val="afe"/>
        <w:ind w:left="0" w:firstLine="567"/>
        <w:jc w:val="both"/>
        <w:rPr>
          <w:sz w:val="24"/>
          <w:szCs w:val="24"/>
        </w:rPr>
      </w:pPr>
      <w:r w:rsidRPr="003A21E3">
        <w:rPr>
          <w:sz w:val="24"/>
          <w:szCs w:val="24"/>
        </w:rPr>
        <w:t xml:space="preserve">1.2. </w:t>
      </w:r>
      <w:r w:rsidRPr="003A21E3">
        <w:rPr>
          <w:b/>
          <w:sz w:val="24"/>
          <w:szCs w:val="24"/>
        </w:rPr>
        <w:t>Абзац десятый статьи 20</w:t>
      </w:r>
      <w:r w:rsidRPr="003A21E3">
        <w:rPr>
          <w:sz w:val="24"/>
          <w:szCs w:val="24"/>
        </w:rPr>
        <w:t xml:space="preserve"> признать утратившим силу.</w:t>
      </w:r>
    </w:p>
    <w:p w:rsidR="003A21E3" w:rsidRPr="003A21E3" w:rsidRDefault="003A21E3" w:rsidP="003A21E3">
      <w:pPr>
        <w:autoSpaceDE w:val="0"/>
        <w:autoSpaceDN w:val="0"/>
        <w:adjustRightInd w:val="0"/>
        <w:ind w:firstLine="142"/>
        <w:jc w:val="both"/>
        <w:rPr>
          <w:sz w:val="24"/>
          <w:szCs w:val="24"/>
        </w:rPr>
      </w:pPr>
      <w:r w:rsidRPr="003A21E3">
        <w:rPr>
          <w:sz w:val="24"/>
          <w:szCs w:val="24"/>
        </w:rPr>
        <w:t xml:space="preserve">  </w:t>
      </w:r>
    </w:p>
    <w:p w:rsidR="003A21E3" w:rsidRPr="003A21E3" w:rsidRDefault="003A21E3" w:rsidP="003A21E3">
      <w:pPr>
        <w:autoSpaceDE w:val="0"/>
        <w:autoSpaceDN w:val="0"/>
        <w:adjustRightInd w:val="0"/>
        <w:ind w:firstLine="142"/>
        <w:jc w:val="both"/>
        <w:rPr>
          <w:sz w:val="24"/>
          <w:szCs w:val="24"/>
        </w:rPr>
      </w:pPr>
      <w:r w:rsidRPr="003A21E3">
        <w:rPr>
          <w:sz w:val="24"/>
          <w:szCs w:val="24"/>
        </w:rPr>
        <w:t xml:space="preserve">      2. Настоящее решение вступает в силу на следующий день после дня его официального опубликования.</w:t>
      </w:r>
    </w:p>
    <w:p w:rsidR="003A21E3" w:rsidRPr="003A21E3" w:rsidRDefault="003A21E3" w:rsidP="003A21E3">
      <w:pPr>
        <w:autoSpaceDE w:val="0"/>
        <w:autoSpaceDN w:val="0"/>
        <w:adjustRightInd w:val="0"/>
        <w:ind w:firstLine="142"/>
        <w:jc w:val="both"/>
        <w:rPr>
          <w:sz w:val="24"/>
          <w:szCs w:val="24"/>
        </w:rPr>
      </w:pPr>
      <w:r w:rsidRPr="003A21E3">
        <w:rPr>
          <w:sz w:val="24"/>
          <w:szCs w:val="24"/>
        </w:rPr>
        <w:t xml:space="preserve">     3. </w:t>
      </w:r>
      <w:r w:rsidRPr="003A21E3">
        <w:rPr>
          <w:position w:val="-2"/>
          <w:sz w:val="24"/>
          <w:szCs w:val="24"/>
        </w:rPr>
        <w:t xml:space="preserve"> Опубликовать настоящее решение в </w:t>
      </w:r>
      <w:r w:rsidRPr="003A21E3">
        <w:rPr>
          <w:sz w:val="24"/>
          <w:szCs w:val="24"/>
        </w:rPr>
        <w:t xml:space="preserve">  информационном бюллетене «Сельский вестник». </w:t>
      </w:r>
    </w:p>
    <w:p w:rsidR="003A21E3" w:rsidRPr="003A21E3" w:rsidRDefault="003A21E3" w:rsidP="003A21E3">
      <w:pPr>
        <w:jc w:val="both"/>
        <w:rPr>
          <w:sz w:val="24"/>
          <w:szCs w:val="24"/>
        </w:rPr>
      </w:pPr>
      <w:r w:rsidRPr="003A21E3">
        <w:rPr>
          <w:sz w:val="24"/>
          <w:szCs w:val="24"/>
        </w:rPr>
        <w:t xml:space="preserve">       4. </w:t>
      </w:r>
      <w:proofErr w:type="gramStart"/>
      <w:r w:rsidRPr="003A21E3">
        <w:rPr>
          <w:sz w:val="24"/>
          <w:szCs w:val="24"/>
        </w:rPr>
        <w:t>Контроль за</w:t>
      </w:r>
      <w:proofErr w:type="gramEnd"/>
      <w:r w:rsidRPr="003A21E3">
        <w:rPr>
          <w:sz w:val="24"/>
          <w:szCs w:val="24"/>
        </w:rPr>
        <w:t xml:space="preserve"> исполнением настоящего решения возложить  на постоянную комиссию по бюджетной, налоговой и экономической политике. </w:t>
      </w:r>
    </w:p>
    <w:p w:rsidR="003A21E3" w:rsidRPr="003A21E3" w:rsidRDefault="003A21E3" w:rsidP="003A21E3">
      <w:pPr>
        <w:jc w:val="both"/>
        <w:rPr>
          <w:sz w:val="24"/>
          <w:szCs w:val="24"/>
        </w:rPr>
      </w:pPr>
    </w:p>
    <w:p w:rsidR="003A21E3" w:rsidRPr="003A21E3" w:rsidRDefault="003A21E3" w:rsidP="003A21E3">
      <w:pPr>
        <w:ind w:firstLine="142"/>
        <w:jc w:val="both"/>
        <w:rPr>
          <w:sz w:val="24"/>
          <w:szCs w:val="24"/>
        </w:rPr>
      </w:pPr>
    </w:p>
    <w:p w:rsidR="003A21E3" w:rsidRPr="003A21E3" w:rsidRDefault="003A21E3" w:rsidP="003A21E3">
      <w:pPr>
        <w:ind w:firstLine="142"/>
        <w:jc w:val="both"/>
        <w:rPr>
          <w:sz w:val="24"/>
          <w:szCs w:val="24"/>
        </w:rPr>
      </w:pPr>
    </w:p>
    <w:p w:rsidR="003A21E3" w:rsidRPr="003A21E3" w:rsidRDefault="003A21E3" w:rsidP="003A21E3">
      <w:pPr>
        <w:pStyle w:val="a1"/>
        <w:tabs>
          <w:tab w:val="left" w:pos="851"/>
        </w:tabs>
        <w:jc w:val="left"/>
        <w:rPr>
          <w:b w:val="0"/>
          <w:sz w:val="24"/>
          <w:szCs w:val="24"/>
        </w:rPr>
      </w:pPr>
      <w:r w:rsidRPr="003A21E3">
        <w:rPr>
          <w:b w:val="0"/>
          <w:sz w:val="24"/>
          <w:szCs w:val="24"/>
        </w:rPr>
        <w:t xml:space="preserve">Глава </w:t>
      </w:r>
      <w:proofErr w:type="spellStart"/>
      <w:r w:rsidRPr="003A21E3">
        <w:rPr>
          <w:b w:val="0"/>
          <w:sz w:val="24"/>
          <w:szCs w:val="24"/>
        </w:rPr>
        <w:t>Соловцовского</w:t>
      </w:r>
      <w:proofErr w:type="spellEnd"/>
      <w:r w:rsidRPr="003A21E3">
        <w:rPr>
          <w:b w:val="0"/>
          <w:sz w:val="24"/>
          <w:szCs w:val="24"/>
        </w:rPr>
        <w:t xml:space="preserve"> сельсовета                                                                                                           </w:t>
      </w:r>
      <w:proofErr w:type="spellStart"/>
      <w:r w:rsidRPr="003A21E3">
        <w:rPr>
          <w:b w:val="0"/>
          <w:sz w:val="24"/>
          <w:szCs w:val="24"/>
        </w:rPr>
        <w:t>Иссинского</w:t>
      </w:r>
      <w:proofErr w:type="spellEnd"/>
      <w:r w:rsidRPr="003A21E3">
        <w:rPr>
          <w:b w:val="0"/>
          <w:sz w:val="24"/>
          <w:szCs w:val="24"/>
        </w:rPr>
        <w:t xml:space="preserve"> района Пензенской области   </w:t>
      </w:r>
      <w:r w:rsidRPr="003A21E3">
        <w:rPr>
          <w:b w:val="0"/>
          <w:sz w:val="24"/>
          <w:szCs w:val="24"/>
        </w:rPr>
        <w:tab/>
        <w:t xml:space="preserve">                                 Е.В. Каширина</w:t>
      </w:r>
    </w:p>
    <w:p w:rsidR="003A21E3" w:rsidRPr="003A21E3" w:rsidRDefault="003A21E3" w:rsidP="003A21E3">
      <w:pPr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9"/>
        <w:tblW w:w="10032" w:type="dxa"/>
        <w:tblLook w:val="01E0"/>
      </w:tblPr>
      <w:tblGrid>
        <w:gridCol w:w="1526"/>
        <w:gridCol w:w="1843"/>
        <w:gridCol w:w="1843"/>
        <w:gridCol w:w="1843"/>
        <w:gridCol w:w="1843"/>
        <w:gridCol w:w="1134"/>
      </w:tblGrid>
      <w:tr w:rsidR="003A21E3" w:rsidRPr="00991895" w:rsidTr="003A21E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21F65" w:rsidRDefault="003A21E3" w:rsidP="003A21E3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3A21E3" w:rsidRPr="00821F65" w:rsidRDefault="003A21E3" w:rsidP="003A21E3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3A21E3" w:rsidRPr="00821F65" w:rsidRDefault="003A21E3" w:rsidP="003A21E3">
            <w:pPr>
              <w:jc w:val="both"/>
              <w:rPr>
                <w:sz w:val="18"/>
                <w:szCs w:val="18"/>
              </w:rPr>
            </w:pPr>
          </w:p>
          <w:p w:rsidR="003A21E3" w:rsidRPr="00821F65" w:rsidRDefault="003A21E3" w:rsidP="003A21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21F65" w:rsidRDefault="003A21E3" w:rsidP="003A21E3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3A21E3" w:rsidRPr="00821F65" w:rsidRDefault="003A21E3" w:rsidP="003A21E3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3A21E3" w:rsidRPr="00821F65" w:rsidRDefault="003A21E3" w:rsidP="003A21E3">
            <w:pPr>
              <w:ind w:lef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3A21E3" w:rsidRPr="00821F65" w:rsidRDefault="003A21E3" w:rsidP="003A21E3">
            <w:pPr>
              <w:ind w:left="-108"/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21F65" w:rsidRDefault="003A21E3" w:rsidP="003A21E3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3A21E3" w:rsidRPr="00821F65" w:rsidRDefault="003A21E3" w:rsidP="003A21E3">
            <w:pPr>
              <w:rPr>
                <w:sz w:val="18"/>
                <w:szCs w:val="18"/>
              </w:rPr>
            </w:pPr>
          </w:p>
          <w:p w:rsidR="003A21E3" w:rsidRPr="00821F65" w:rsidRDefault="003A21E3" w:rsidP="003A21E3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3A21E3" w:rsidRPr="00821F65" w:rsidRDefault="003A21E3" w:rsidP="003A21E3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3A21E3" w:rsidRPr="00821F65" w:rsidRDefault="003A21E3" w:rsidP="003A21E3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3A21E3" w:rsidRPr="00821F65" w:rsidRDefault="003A21E3" w:rsidP="003A21E3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21F65" w:rsidRDefault="003A21E3" w:rsidP="003A21E3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3A21E3" w:rsidRPr="00821F65" w:rsidRDefault="003A21E3" w:rsidP="003A21E3">
            <w:pPr>
              <w:rPr>
                <w:sz w:val="18"/>
                <w:szCs w:val="18"/>
              </w:rPr>
            </w:pPr>
          </w:p>
          <w:p w:rsidR="003A21E3" w:rsidRPr="00821F65" w:rsidRDefault="003A21E3" w:rsidP="003A21E3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3A21E3" w:rsidRPr="00821F65" w:rsidRDefault="003A21E3" w:rsidP="003A21E3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3A21E3" w:rsidRPr="00821F65" w:rsidRDefault="003A21E3" w:rsidP="003A21E3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3A21E3" w:rsidRPr="00821F65" w:rsidRDefault="003A21E3" w:rsidP="003A21E3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21F65" w:rsidRDefault="003A21E3" w:rsidP="003A21E3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3A21E3" w:rsidRPr="00821F65" w:rsidRDefault="003A21E3" w:rsidP="003A21E3">
            <w:pPr>
              <w:ind w:right="-108"/>
              <w:rPr>
                <w:sz w:val="18"/>
                <w:szCs w:val="18"/>
              </w:rPr>
            </w:pPr>
          </w:p>
          <w:p w:rsidR="003A21E3" w:rsidRPr="00821F65" w:rsidRDefault="003A21E3" w:rsidP="003A21E3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3A21E3" w:rsidRPr="00821F65" w:rsidRDefault="003A21E3" w:rsidP="003A21E3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3A21E3" w:rsidRPr="00821F65" w:rsidRDefault="003A21E3" w:rsidP="003A21E3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3A21E3" w:rsidRPr="00821F65" w:rsidRDefault="003A21E3" w:rsidP="003A21E3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3" w:rsidRPr="00821F65" w:rsidRDefault="003A21E3" w:rsidP="003A21E3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3A21E3" w:rsidRPr="00821F65" w:rsidRDefault="003A21E3" w:rsidP="003A21E3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3A21E3" w:rsidRPr="00821F65" w:rsidRDefault="003A21E3" w:rsidP="003A21E3">
            <w:pPr>
              <w:jc w:val="both"/>
              <w:rPr>
                <w:sz w:val="18"/>
                <w:szCs w:val="18"/>
              </w:rPr>
            </w:pPr>
          </w:p>
        </w:tc>
      </w:tr>
    </w:tbl>
    <w:p w:rsidR="003A21E3" w:rsidRDefault="003A21E3" w:rsidP="003A21E3">
      <w:pPr>
        <w:ind w:firstLine="567"/>
        <w:jc w:val="right"/>
        <w:rPr>
          <w:sz w:val="22"/>
          <w:szCs w:val="22"/>
        </w:rPr>
      </w:pPr>
    </w:p>
    <w:p w:rsidR="003A21E3" w:rsidRPr="00E125AF" w:rsidRDefault="003A21E3" w:rsidP="003A21E3">
      <w:pPr>
        <w:ind w:firstLine="567"/>
        <w:jc w:val="both"/>
        <w:outlineLvl w:val="3"/>
        <w:rPr>
          <w:b/>
          <w:szCs w:val="22"/>
        </w:rPr>
      </w:pPr>
    </w:p>
    <w:p w:rsidR="00B117C0" w:rsidRDefault="00B117C0" w:rsidP="00B117C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E465AF" w:rsidRPr="00F968B4" w:rsidRDefault="00E465AF" w:rsidP="00F968B4">
      <w:pPr>
        <w:tabs>
          <w:tab w:val="num" w:pos="-540"/>
        </w:tabs>
        <w:ind w:left="-302" w:hanging="58"/>
        <w:rPr>
          <w:sz w:val="26"/>
          <w:szCs w:val="26"/>
        </w:rPr>
      </w:pPr>
    </w:p>
    <w:p w:rsidR="00977DF0" w:rsidRPr="00C92922" w:rsidRDefault="00977DF0" w:rsidP="008C4554">
      <w:pPr>
        <w:ind w:left="216"/>
        <w:rPr>
          <w:sz w:val="28"/>
          <w:szCs w:val="28"/>
        </w:rPr>
      </w:pPr>
    </w:p>
    <w:p w:rsidR="00B138D9" w:rsidRDefault="00B138D9" w:rsidP="00700C8A">
      <w:pPr>
        <w:jc w:val="center"/>
      </w:pPr>
    </w:p>
    <w:sectPr w:rsidR="00B138D9" w:rsidSect="003A21E3">
      <w:headerReference w:type="default" r:id="rId8"/>
      <w:pgSz w:w="11906" w:h="16838"/>
      <w:pgMar w:top="567" w:right="902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E56" w:rsidRDefault="00D46E56" w:rsidP="00415042">
      <w:r>
        <w:separator/>
      </w:r>
    </w:p>
  </w:endnote>
  <w:endnote w:type="continuationSeparator" w:id="0">
    <w:p w:rsidR="00D46E56" w:rsidRDefault="00D46E56" w:rsidP="00415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E56" w:rsidRDefault="00D46E56" w:rsidP="00415042">
      <w:r>
        <w:separator/>
      </w:r>
    </w:p>
  </w:footnote>
  <w:footnote w:type="continuationSeparator" w:id="0">
    <w:p w:rsidR="00D46E56" w:rsidRDefault="00D46E56" w:rsidP="004150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7C0" w:rsidRDefault="00B117C0">
    <w:pPr>
      <w:pStyle w:val="af1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99330"/>
  </w:hdrShapeDefaults>
  <w:footnotePr>
    <w:footnote w:id="-1"/>
    <w:footnote w:id="0"/>
  </w:footnotePr>
  <w:endnotePr>
    <w:endnote w:id="-1"/>
    <w:endnote w:id="0"/>
  </w:endnotePr>
  <w:compat/>
  <w:rsids>
    <w:rsidRoot w:val="0056750A"/>
    <w:rsid w:val="0000680E"/>
    <w:rsid w:val="00013E88"/>
    <w:rsid w:val="0002057E"/>
    <w:rsid w:val="000264D8"/>
    <w:rsid w:val="000341BC"/>
    <w:rsid w:val="00060AA3"/>
    <w:rsid w:val="00066874"/>
    <w:rsid w:val="00082098"/>
    <w:rsid w:val="00094337"/>
    <w:rsid w:val="000A39B3"/>
    <w:rsid w:val="000B55C0"/>
    <w:rsid w:val="000D29CA"/>
    <w:rsid w:val="000D4525"/>
    <w:rsid w:val="000D4B7D"/>
    <w:rsid w:val="000F1EE0"/>
    <w:rsid w:val="001125B2"/>
    <w:rsid w:val="001204FF"/>
    <w:rsid w:val="00121002"/>
    <w:rsid w:val="00173103"/>
    <w:rsid w:val="00184F16"/>
    <w:rsid w:val="001B5425"/>
    <w:rsid w:val="001D1D94"/>
    <w:rsid w:val="001D1DCD"/>
    <w:rsid w:val="001D54D4"/>
    <w:rsid w:val="001E7D03"/>
    <w:rsid w:val="0020300B"/>
    <w:rsid w:val="00232D45"/>
    <w:rsid w:val="00233BB4"/>
    <w:rsid w:val="002343A6"/>
    <w:rsid w:val="00256CFB"/>
    <w:rsid w:val="00261D66"/>
    <w:rsid w:val="00262516"/>
    <w:rsid w:val="00264135"/>
    <w:rsid w:val="002817FF"/>
    <w:rsid w:val="002A49DC"/>
    <w:rsid w:val="002D2DC9"/>
    <w:rsid w:val="00307DD5"/>
    <w:rsid w:val="00311A93"/>
    <w:rsid w:val="00316713"/>
    <w:rsid w:val="00321D4B"/>
    <w:rsid w:val="00324EBF"/>
    <w:rsid w:val="00326C2D"/>
    <w:rsid w:val="00370D85"/>
    <w:rsid w:val="0037333C"/>
    <w:rsid w:val="003759C9"/>
    <w:rsid w:val="00376F0B"/>
    <w:rsid w:val="003A107F"/>
    <w:rsid w:val="003A21E3"/>
    <w:rsid w:val="003B3BA5"/>
    <w:rsid w:val="003D62A5"/>
    <w:rsid w:val="004001BF"/>
    <w:rsid w:val="00415042"/>
    <w:rsid w:val="004160B4"/>
    <w:rsid w:val="004439A0"/>
    <w:rsid w:val="004520EE"/>
    <w:rsid w:val="00461B49"/>
    <w:rsid w:val="00476FF4"/>
    <w:rsid w:val="00487EB0"/>
    <w:rsid w:val="004C2625"/>
    <w:rsid w:val="004C673B"/>
    <w:rsid w:val="004D5DF1"/>
    <w:rsid w:val="00500E22"/>
    <w:rsid w:val="00506ADD"/>
    <w:rsid w:val="00525D1C"/>
    <w:rsid w:val="00542763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7371C"/>
    <w:rsid w:val="00683E97"/>
    <w:rsid w:val="006A29A7"/>
    <w:rsid w:val="006B0B92"/>
    <w:rsid w:val="006B19AC"/>
    <w:rsid w:val="006B722F"/>
    <w:rsid w:val="006D1B47"/>
    <w:rsid w:val="006E1333"/>
    <w:rsid w:val="006F4911"/>
    <w:rsid w:val="00700C8A"/>
    <w:rsid w:val="00727439"/>
    <w:rsid w:val="007318D9"/>
    <w:rsid w:val="007425CB"/>
    <w:rsid w:val="00762A90"/>
    <w:rsid w:val="007649DA"/>
    <w:rsid w:val="00765B8C"/>
    <w:rsid w:val="00782278"/>
    <w:rsid w:val="00785AC8"/>
    <w:rsid w:val="007935B8"/>
    <w:rsid w:val="007A057C"/>
    <w:rsid w:val="007B4C0D"/>
    <w:rsid w:val="007E3D42"/>
    <w:rsid w:val="007F1B57"/>
    <w:rsid w:val="007F2B98"/>
    <w:rsid w:val="008163AC"/>
    <w:rsid w:val="00821F65"/>
    <w:rsid w:val="00840005"/>
    <w:rsid w:val="00851CF6"/>
    <w:rsid w:val="00863873"/>
    <w:rsid w:val="00881247"/>
    <w:rsid w:val="00892B87"/>
    <w:rsid w:val="008A64C0"/>
    <w:rsid w:val="008B3A4C"/>
    <w:rsid w:val="008C28AE"/>
    <w:rsid w:val="008C4554"/>
    <w:rsid w:val="008D28F5"/>
    <w:rsid w:val="008E025E"/>
    <w:rsid w:val="00902FAA"/>
    <w:rsid w:val="00904EE0"/>
    <w:rsid w:val="009716A1"/>
    <w:rsid w:val="00974B98"/>
    <w:rsid w:val="00977DF0"/>
    <w:rsid w:val="00986F7B"/>
    <w:rsid w:val="009A6B52"/>
    <w:rsid w:val="009C1B51"/>
    <w:rsid w:val="00A11407"/>
    <w:rsid w:val="00A54DD4"/>
    <w:rsid w:val="00A565DE"/>
    <w:rsid w:val="00A70CFD"/>
    <w:rsid w:val="00A75581"/>
    <w:rsid w:val="00A7655C"/>
    <w:rsid w:val="00AA4671"/>
    <w:rsid w:val="00AB23D0"/>
    <w:rsid w:val="00AD3C39"/>
    <w:rsid w:val="00AF1F86"/>
    <w:rsid w:val="00B117C0"/>
    <w:rsid w:val="00B138D9"/>
    <w:rsid w:val="00B175D5"/>
    <w:rsid w:val="00B212F6"/>
    <w:rsid w:val="00B300C2"/>
    <w:rsid w:val="00B725E7"/>
    <w:rsid w:val="00B7353A"/>
    <w:rsid w:val="00B87590"/>
    <w:rsid w:val="00BA2DA5"/>
    <w:rsid w:val="00BB69BD"/>
    <w:rsid w:val="00BC2181"/>
    <w:rsid w:val="00BC26BA"/>
    <w:rsid w:val="00BC6413"/>
    <w:rsid w:val="00C21A66"/>
    <w:rsid w:val="00C62D1A"/>
    <w:rsid w:val="00C66ED8"/>
    <w:rsid w:val="00C74AD5"/>
    <w:rsid w:val="00C92922"/>
    <w:rsid w:val="00CD13A6"/>
    <w:rsid w:val="00CD1B00"/>
    <w:rsid w:val="00CD3BD5"/>
    <w:rsid w:val="00CD51BF"/>
    <w:rsid w:val="00CD6C2D"/>
    <w:rsid w:val="00D1566E"/>
    <w:rsid w:val="00D3307C"/>
    <w:rsid w:val="00D33A84"/>
    <w:rsid w:val="00D41D4E"/>
    <w:rsid w:val="00D424FC"/>
    <w:rsid w:val="00D46E56"/>
    <w:rsid w:val="00D523AF"/>
    <w:rsid w:val="00D602AA"/>
    <w:rsid w:val="00D82BF5"/>
    <w:rsid w:val="00D93566"/>
    <w:rsid w:val="00D95C7A"/>
    <w:rsid w:val="00D95DB9"/>
    <w:rsid w:val="00DA3D43"/>
    <w:rsid w:val="00DA61D9"/>
    <w:rsid w:val="00DC3142"/>
    <w:rsid w:val="00DC5FC2"/>
    <w:rsid w:val="00E102E7"/>
    <w:rsid w:val="00E3130B"/>
    <w:rsid w:val="00E465AF"/>
    <w:rsid w:val="00E54002"/>
    <w:rsid w:val="00E6535B"/>
    <w:rsid w:val="00EB4429"/>
    <w:rsid w:val="00EF0C52"/>
    <w:rsid w:val="00EF3269"/>
    <w:rsid w:val="00EF6E86"/>
    <w:rsid w:val="00F17843"/>
    <w:rsid w:val="00F2363D"/>
    <w:rsid w:val="00F5371E"/>
    <w:rsid w:val="00F55DD8"/>
    <w:rsid w:val="00F64C9E"/>
    <w:rsid w:val="00F968B4"/>
    <w:rsid w:val="00FA46DF"/>
    <w:rsid w:val="00FA4E15"/>
    <w:rsid w:val="00FB12BA"/>
    <w:rsid w:val="00FB1F66"/>
    <w:rsid w:val="00FB64A6"/>
    <w:rsid w:val="00FC0173"/>
    <w:rsid w:val="00FC2D12"/>
    <w:rsid w:val="00FE0336"/>
    <w:rsid w:val="00FE105F"/>
    <w:rsid w:val="00FF4CE6"/>
    <w:rsid w:val="00FF6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0"/>
    <w:next w:val="a1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0"/>
    <w:next w:val="a0"/>
    <w:link w:val="70"/>
    <w:qFormat/>
    <w:rsid w:val="00B725E7"/>
    <w:pPr>
      <w:keepNext/>
      <w:numPr>
        <w:ilvl w:val="6"/>
        <w:numId w:val="1"/>
      </w:numPr>
      <w:jc w:val="center"/>
      <w:outlineLvl w:val="6"/>
    </w:pPr>
    <w:rPr>
      <w:b/>
      <w:kern w:val="0"/>
    </w:rPr>
  </w:style>
  <w:style w:type="paragraph" w:styleId="8">
    <w:name w:val="heading 8"/>
    <w:basedOn w:val="a0"/>
    <w:next w:val="a0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2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2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1">
    <w:name w:val="Body Text"/>
    <w:aliases w:val="Основной текст Знак Знак,bt"/>
    <w:basedOn w:val="a0"/>
    <w:link w:val="a5"/>
    <w:rsid w:val="0056750A"/>
    <w:pPr>
      <w:jc w:val="center"/>
    </w:pPr>
    <w:rPr>
      <w:b/>
      <w:sz w:val="32"/>
    </w:rPr>
  </w:style>
  <w:style w:type="character" w:customStyle="1" w:styleId="a5">
    <w:name w:val="Основной текст Знак"/>
    <w:aliases w:val="Основной текст Знак Знак Знак,bt Знак"/>
    <w:basedOn w:val="a2"/>
    <w:link w:val="a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6">
    <w:name w:val="List"/>
    <w:basedOn w:val="a1"/>
    <w:rsid w:val="0056750A"/>
    <w:rPr>
      <w:rFonts w:cs="Tahoma"/>
    </w:rPr>
  </w:style>
  <w:style w:type="paragraph" w:styleId="a7">
    <w:name w:val="Body Text Indent"/>
    <w:basedOn w:val="a0"/>
    <w:link w:val="a8"/>
    <w:uiPriority w:val="99"/>
    <w:rsid w:val="0056750A"/>
    <w:pPr>
      <w:jc w:val="center"/>
    </w:pPr>
    <w:rPr>
      <w:b/>
      <w:i/>
      <w:sz w:val="24"/>
    </w:rPr>
  </w:style>
  <w:style w:type="character" w:customStyle="1" w:styleId="a8">
    <w:name w:val="Основной текст с отступом Знак"/>
    <w:basedOn w:val="a2"/>
    <w:link w:val="a7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9">
    <w:name w:val="Subtitle"/>
    <w:basedOn w:val="a0"/>
    <w:next w:val="a1"/>
    <w:link w:val="aa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a">
    <w:name w:val="Подзаголовок Знак"/>
    <w:basedOn w:val="a2"/>
    <w:link w:val="a9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0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b">
    <w:name w:val="Заголовок"/>
    <w:basedOn w:val="a0"/>
    <w:next w:val="a1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0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0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0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0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0"/>
    <w:next w:val="a0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0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0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c">
    <w:name w:val="Знак Знак Знак Знак Знак Знак Знак Знак Знак Знак"/>
    <w:basedOn w:val="a0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0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0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0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d">
    <w:name w:val="Содержимое врезки"/>
    <w:basedOn w:val="a1"/>
    <w:rsid w:val="0056750A"/>
  </w:style>
  <w:style w:type="paragraph" w:customStyle="1" w:styleId="ae">
    <w:name w:val="Содержимое таблицы"/>
    <w:basedOn w:val="a0"/>
    <w:rsid w:val="0056750A"/>
    <w:pPr>
      <w:suppressLineNumbers/>
    </w:pPr>
  </w:style>
  <w:style w:type="paragraph" w:customStyle="1" w:styleId="af">
    <w:name w:val="Заголовок таблицы"/>
    <w:basedOn w:val="ae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0">
    <w:name w:val="Table Grid"/>
    <w:basedOn w:val="a3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0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1">
    <w:name w:val="header"/>
    <w:basedOn w:val="a0"/>
    <w:link w:val="af2"/>
    <w:rsid w:val="0056750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3">
    <w:name w:val="footer"/>
    <w:basedOn w:val="a0"/>
    <w:link w:val="af4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5">
    <w:name w:val="caption"/>
    <w:basedOn w:val="a0"/>
    <w:next w:val="a0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6">
    <w:name w:val="Знак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2"/>
    <w:rsid w:val="0056750A"/>
  </w:style>
  <w:style w:type="paragraph" w:styleId="af7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0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2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2"/>
    <w:qFormat/>
    <w:rsid w:val="0056750A"/>
    <w:rPr>
      <w:i/>
      <w:iCs/>
    </w:rPr>
  </w:style>
  <w:style w:type="paragraph" w:styleId="afc">
    <w:name w:val="Title"/>
    <w:basedOn w:val="a0"/>
    <w:next w:val="a0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basedOn w:val="a2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0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2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0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0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0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2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2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0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2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2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2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1a">
    <w:name w:val="Обычный1"/>
    <w:rsid w:val="00F968B4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B725E7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WW8Num3z0">
    <w:name w:val="WW8Num3z0"/>
    <w:rsid w:val="00B725E7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B725E7"/>
    <w:rPr>
      <w:b/>
    </w:rPr>
  </w:style>
  <w:style w:type="character" w:customStyle="1" w:styleId="aff2">
    <w:name w:val="Маркеры списка"/>
    <w:rsid w:val="00B725E7"/>
    <w:rPr>
      <w:rFonts w:ascii="StarSymbol" w:eastAsia="StarSymbol" w:hAnsi="StarSymbol" w:cs="StarSymbol"/>
      <w:sz w:val="18"/>
      <w:szCs w:val="18"/>
    </w:rPr>
  </w:style>
  <w:style w:type="character" w:customStyle="1" w:styleId="WW8Num5z0">
    <w:name w:val="WW8Num5z0"/>
    <w:rsid w:val="00B725E7"/>
    <w:rPr>
      <w:rFonts w:ascii="Symbol" w:hAnsi="Symbol" w:cs="StarSymbol"/>
      <w:sz w:val="18"/>
      <w:szCs w:val="18"/>
    </w:rPr>
  </w:style>
  <w:style w:type="paragraph" w:customStyle="1" w:styleId="211">
    <w:name w:val="Основной текст с отступом 21"/>
    <w:basedOn w:val="a0"/>
    <w:rsid w:val="00B725E7"/>
    <w:pPr>
      <w:ind w:firstLine="360"/>
      <w:jc w:val="both"/>
    </w:pPr>
    <w:rPr>
      <w:kern w:val="0"/>
      <w:sz w:val="26"/>
    </w:rPr>
  </w:style>
  <w:style w:type="paragraph" w:customStyle="1" w:styleId="31">
    <w:name w:val="Основной текст с отступом 31"/>
    <w:basedOn w:val="a0"/>
    <w:rsid w:val="00B725E7"/>
    <w:pPr>
      <w:ind w:firstLine="720"/>
      <w:jc w:val="both"/>
    </w:pPr>
    <w:rPr>
      <w:kern w:val="0"/>
      <w:sz w:val="26"/>
    </w:rPr>
  </w:style>
  <w:style w:type="paragraph" w:customStyle="1" w:styleId="a">
    <w:name w:val="Знак"/>
    <w:basedOn w:val="a0"/>
    <w:rsid w:val="00B725E7"/>
    <w:pPr>
      <w:widowControl w:val="0"/>
      <w:numPr>
        <w:numId w:val="2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paragraph" w:customStyle="1" w:styleId="aff3">
    <w:name w:val="Знак Знак Знак Знак Знак Знак Знак Знак Знак Знак"/>
    <w:basedOn w:val="a0"/>
    <w:uiPriority w:val="99"/>
    <w:rsid w:val="00B725E7"/>
    <w:pPr>
      <w:suppressAutoHyphens w:val="0"/>
      <w:spacing w:after="160" w:line="240" w:lineRule="exact"/>
    </w:pPr>
    <w:rPr>
      <w:rFonts w:ascii="Verdana" w:hAnsi="Verdana" w:cs="Verdana"/>
      <w:kern w:val="0"/>
      <w:sz w:val="28"/>
      <w:szCs w:val="28"/>
      <w:lang w:val="en-US" w:eastAsia="en-US"/>
    </w:rPr>
  </w:style>
  <w:style w:type="paragraph" w:customStyle="1" w:styleId="ConsNonformat">
    <w:name w:val="ConsNonformat"/>
    <w:rsid w:val="00B72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page number"/>
    <w:basedOn w:val="a2"/>
    <w:rsid w:val="00B725E7"/>
    <w:rPr>
      <w:b/>
      <w:i/>
      <w:sz w:val="28"/>
      <w:lang w:val="en-GB" w:eastAsia="en-US" w:bidi="ar-SA"/>
    </w:rPr>
  </w:style>
  <w:style w:type="paragraph" w:customStyle="1" w:styleId="220">
    <w:name w:val="Основной текст с отступом 22"/>
    <w:basedOn w:val="a0"/>
    <w:rsid w:val="00B725E7"/>
    <w:pPr>
      <w:widowControl w:val="0"/>
      <w:suppressAutoHyphens w:val="0"/>
      <w:overflowPunct w:val="0"/>
      <w:autoSpaceDE w:val="0"/>
      <w:autoSpaceDN w:val="0"/>
      <w:adjustRightInd w:val="0"/>
      <w:spacing w:line="218" w:lineRule="auto"/>
      <w:ind w:firstLine="709"/>
      <w:jc w:val="both"/>
    </w:pPr>
    <w:rPr>
      <w:kern w:val="0"/>
      <w:sz w:val="28"/>
      <w:lang w:eastAsia="ru-RU"/>
    </w:rPr>
  </w:style>
  <w:style w:type="character" w:styleId="aff5">
    <w:name w:val="Strong"/>
    <w:basedOn w:val="a2"/>
    <w:qFormat/>
    <w:rsid w:val="00B725E7"/>
    <w:rPr>
      <w:b/>
      <w:bCs/>
      <w:i/>
      <w:sz w:val="28"/>
      <w:lang w:val="en-GB" w:eastAsia="en-US" w:bidi="ar-SA"/>
    </w:rPr>
  </w:style>
  <w:style w:type="character" w:styleId="aff6">
    <w:name w:val="Hyperlink"/>
    <w:basedOn w:val="a2"/>
    <w:uiPriority w:val="99"/>
    <w:unhideWhenUsed/>
    <w:rsid w:val="00B725E7"/>
    <w:rPr>
      <w:b/>
      <w:i/>
      <w:color w:val="0000FF"/>
      <w:sz w:val="28"/>
      <w:u w:val="single"/>
      <w:lang w:val="en-GB" w:eastAsia="en-US" w:bidi="ar-SA"/>
    </w:rPr>
  </w:style>
  <w:style w:type="paragraph" w:customStyle="1" w:styleId="u">
    <w:name w:val="u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p">
    <w:name w:val="up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nip">
    <w:name w:val="unip"/>
    <w:basedOn w:val="a0"/>
    <w:rsid w:val="00B725E7"/>
    <w:pPr>
      <w:suppressAutoHyphens w:val="0"/>
      <w:jc w:val="both"/>
    </w:pPr>
    <w:rPr>
      <w:kern w:val="0"/>
      <w:sz w:val="24"/>
      <w:szCs w:val="24"/>
      <w:lang w:eastAsia="ru-RU"/>
    </w:rPr>
  </w:style>
  <w:style w:type="paragraph" w:customStyle="1" w:styleId="c">
    <w:name w:val="c"/>
    <w:basedOn w:val="a0"/>
    <w:rsid w:val="00B725E7"/>
    <w:pPr>
      <w:suppressAutoHyphens w:val="0"/>
      <w:jc w:val="center"/>
    </w:pPr>
    <w:rPr>
      <w:kern w:val="0"/>
      <w:sz w:val="24"/>
      <w:szCs w:val="24"/>
      <w:lang w:eastAsia="ru-RU"/>
    </w:rPr>
  </w:style>
  <w:style w:type="paragraph" w:customStyle="1" w:styleId="cp">
    <w:name w:val="cp"/>
    <w:basedOn w:val="a0"/>
    <w:rsid w:val="00B725E7"/>
    <w:pPr>
      <w:suppressAutoHyphens w:val="0"/>
      <w:spacing w:before="150" w:after="150"/>
      <w:jc w:val="center"/>
    </w:pPr>
    <w:rPr>
      <w:kern w:val="0"/>
      <w:sz w:val="24"/>
      <w:szCs w:val="24"/>
      <w:lang w:eastAsia="ru-RU"/>
    </w:rPr>
  </w:style>
  <w:style w:type="character" w:customStyle="1" w:styleId="bkimgc3">
    <w:name w:val="bkimg_c3"/>
    <w:basedOn w:val="a2"/>
    <w:rsid w:val="00B725E7"/>
    <w:rPr>
      <w:b/>
      <w:i/>
      <w:sz w:val="28"/>
      <w:lang w:val="en-GB" w:eastAsia="en-US" w:bidi="ar-SA"/>
    </w:rPr>
  </w:style>
  <w:style w:type="paragraph" w:customStyle="1" w:styleId="navig">
    <w:name w:val="navig"/>
    <w:basedOn w:val="a0"/>
    <w:rsid w:val="00B725E7"/>
    <w:pPr>
      <w:suppressAutoHyphens w:val="0"/>
      <w:spacing w:before="150" w:after="150"/>
    </w:pPr>
    <w:rPr>
      <w:kern w:val="0"/>
      <w:sz w:val="24"/>
      <w:szCs w:val="24"/>
      <w:lang w:eastAsia="ru-RU"/>
    </w:rPr>
  </w:style>
  <w:style w:type="character" w:styleId="aff7">
    <w:name w:val="line number"/>
    <w:basedOn w:val="a2"/>
    <w:uiPriority w:val="99"/>
    <w:semiHidden/>
    <w:unhideWhenUsed/>
    <w:rsid w:val="00415042"/>
  </w:style>
  <w:style w:type="paragraph" w:customStyle="1" w:styleId="1b">
    <w:name w:val="Заголовок1"/>
    <w:basedOn w:val="a0"/>
    <w:next w:val="a1"/>
    <w:rsid w:val="00232D4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f8">
    <w:name w:val="endnote text"/>
    <w:basedOn w:val="a0"/>
    <w:link w:val="aff9"/>
    <w:rsid w:val="00232D45"/>
  </w:style>
  <w:style w:type="character" w:customStyle="1" w:styleId="aff9">
    <w:name w:val="Текст концевой сноски Знак"/>
    <w:basedOn w:val="a2"/>
    <w:link w:val="aff8"/>
    <w:rsid w:val="00232D45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a">
    <w:name w:val="endnote reference"/>
    <w:basedOn w:val="a2"/>
    <w:rsid w:val="00232D45"/>
    <w:rPr>
      <w:vertAlign w:val="superscript"/>
    </w:rPr>
  </w:style>
  <w:style w:type="character" w:customStyle="1" w:styleId="15">
    <w:name w:val="Стиль1 Знак"/>
    <w:link w:val="14"/>
    <w:rsid w:val="00232D45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32">
    <w:name w:val="Основной текст 3 Знак"/>
    <w:aliases w:val="Знак5 Знак"/>
    <w:link w:val="33"/>
    <w:locked/>
    <w:rsid w:val="00B117C0"/>
    <w:rPr>
      <w:b/>
      <w:sz w:val="28"/>
      <w:lang w:eastAsia="ru-RU"/>
    </w:rPr>
  </w:style>
  <w:style w:type="paragraph" w:styleId="33">
    <w:name w:val="Body Text 3"/>
    <w:aliases w:val="Знак5"/>
    <w:basedOn w:val="a0"/>
    <w:link w:val="32"/>
    <w:rsid w:val="00B117C0"/>
    <w:pPr>
      <w:suppressAutoHyphens w:val="0"/>
      <w:spacing w:after="120" w:line="276" w:lineRule="auto"/>
    </w:pPr>
    <w:rPr>
      <w:rFonts w:asciiTheme="minorHAnsi" w:eastAsiaTheme="minorHAnsi" w:hAnsiTheme="minorHAnsi" w:cstheme="minorBidi"/>
      <w:b/>
      <w:kern w:val="0"/>
      <w:sz w:val="28"/>
      <w:szCs w:val="22"/>
      <w:lang w:eastAsia="ru-RU"/>
    </w:rPr>
  </w:style>
  <w:style w:type="character" w:customStyle="1" w:styleId="310">
    <w:name w:val="Основной текст 3 Знак1"/>
    <w:basedOn w:val="a2"/>
    <w:link w:val="33"/>
    <w:uiPriority w:val="99"/>
    <w:semiHidden/>
    <w:rsid w:val="00B117C0"/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paragraph" w:styleId="34">
    <w:name w:val="Body Text Indent 3"/>
    <w:basedOn w:val="a0"/>
    <w:link w:val="35"/>
    <w:rsid w:val="00B117C0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5">
    <w:name w:val="Основной текст с отступом 3 Знак"/>
    <w:basedOn w:val="a2"/>
    <w:link w:val="34"/>
    <w:rsid w:val="00B117C0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B117C0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fb">
    <w:name w:val="Основной текст_"/>
    <w:link w:val="27"/>
    <w:locked/>
    <w:rsid w:val="00B117C0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0"/>
    <w:link w:val="affb"/>
    <w:rsid w:val="00B117C0"/>
    <w:pPr>
      <w:widowControl w:val="0"/>
      <w:shd w:val="clear" w:color="auto" w:fill="FFFFFF"/>
      <w:suppressAutoHyphens w:val="0"/>
      <w:spacing w:line="306" w:lineRule="exact"/>
      <w:jc w:val="both"/>
    </w:pPr>
    <w:rPr>
      <w:rFonts w:asciiTheme="minorHAnsi" w:eastAsiaTheme="minorHAnsi" w:hAnsiTheme="minorHAnsi" w:cstheme="minorBidi"/>
      <w:spacing w:val="10"/>
      <w:kern w:val="0"/>
      <w:sz w:val="28"/>
      <w:szCs w:val="22"/>
      <w:shd w:val="clear" w:color="auto" w:fill="FFFFFF"/>
      <w:lang w:val="en-GB" w:eastAsia="en-US"/>
    </w:rPr>
  </w:style>
  <w:style w:type="character" w:customStyle="1" w:styleId="1c">
    <w:name w:val="Основной текст1"/>
    <w:rsid w:val="00B117C0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0"/>
    <w:link w:val="29"/>
    <w:rsid w:val="00B117C0"/>
    <w:pPr>
      <w:spacing w:after="120" w:line="480" w:lineRule="auto"/>
      <w:ind w:left="283"/>
    </w:pPr>
    <w:rPr>
      <w:kern w:val="0"/>
      <w:sz w:val="24"/>
      <w:szCs w:val="24"/>
    </w:rPr>
  </w:style>
  <w:style w:type="character" w:customStyle="1" w:styleId="29">
    <w:name w:val="Основной текст с отступом 2 Знак"/>
    <w:basedOn w:val="a2"/>
    <w:link w:val="28"/>
    <w:rsid w:val="00B117C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0"/>
    <w:rsid w:val="00B117C0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0"/>
    <w:rsid w:val="00B117C0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1d">
    <w:name w:val="Без интервала1"/>
    <w:rsid w:val="00B117C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e">
    <w:name w:val="Основной текст Знак Знак Знак1"/>
    <w:aliases w:val="bt Знак Знак1"/>
    <w:rsid w:val="00B117C0"/>
    <w:rPr>
      <w:rFonts w:ascii="Times New Roman" w:eastAsia="Times New Roman" w:hAnsi="Times New Roman"/>
      <w:b/>
      <w:sz w:val="28"/>
    </w:rPr>
  </w:style>
  <w:style w:type="character" w:customStyle="1" w:styleId="36">
    <w:name w:val="Основной текст (3)"/>
    <w:rsid w:val="00B117C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f">
    <w:name w:val="Без интервала1"/>
    <w:rsid w:val="00B117C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paragraph">
    <w:name w:val="listparagraph"/>
    <w:basedOn w:val="a0"/>
    <w:rsid w:val="00B117C0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710">
    <w:name w:val="Знак Знак71"/>
    <w:basedOn w:val="a0"/>
    <w:rsid w:val="003A21E3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23C7BE-3A0B-4738-9EDF-DE6E5E680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71</Pages>
  <Words>27764</Words>
  <Characters>158256</Characters>
  <Application>Microsoft Office Word</Application>
  <DocSecurity>0</DocSecurity>
  <Lines>1318</Lines>
  <Paragraphs>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92</cp:revision>
  <cp:lastPrinted>2017-04-03T08:30:00Z</cp:lastPrinted>
  <dcterms:created xsi:type="dcterms:W3CDTF">2016-11-29T08:30:00Z</dcterms:created>
  <dcterms:modified xsi:type="dcterms:W3CDTF">2023-01-09T11:51:00Z</dcterms:modified>
</cp:coreProperties>
</file>