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61D" w:rsidRDefault="00AC261D"/>
    <w:tbl>
      <w:tblPr>
        <w:tblpPr w:leftFromText="180" w:rightFromText="180" w:vertAnchor="text" w:tblpY="1"/>
        <w:tblOverlap w:val="never"/>
        <w:tblW w:w="11588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46"/>
        <w:gridCol w:w="4642"/>
      </w:tblGrid>
      <w:tr w:rsidR="00026489" w:rsidTr="00822B14">
        <w:trPr>
          <w:gridAfter w:val="1"/>
          <w:wAfter w:w="4642" w:type="dxa"/>
          <w:cantSplit/>
          <w:trHeight w:val="1418"/>
        </w:trPr>
        <w:tc>
          <w:tcPr>
            <w:tcW w:w="6946" w:type="dxa"/>
          </w:tcPr>
          <w:p w:rsidR="00026489" w:rsidRDefault="008F0B10" w:rsidP="008F0B10">
            <w:pPr>
              <w:ind w:right="-35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</w:t>
            </w:r>
            <w:r w:rsidR="00A32C5F">
              <w:rPr>
                <w:sz w:val="24"/>
                <w:szCs w:val="24"/>
              </w:rPr>
              <w:t xml:space="preserve"> </w:t>
            </w:r>
            <w:r w:rsidR="00EB442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6489" w:rsidRDefault="00026489" w:rsidP="00822B1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026489" w:rsidTr="00822B14">
        <w:trPr>
          <w:trHeight w:val="191"/>
        </w:trPr>
        <w:tc>
          <w:tcPr>
            <w:tcW w:w="11588" w:type="dxa"/>
            <w:gridSpan w:val="2"/>
          </w:tcPr>
          <w:p w:rsidR="00026489" w:rsidRDefault="003E7C02" w:rsidP="00822B14">
            <w:pPr>
              <w:jc w:val="center"/>
              <w:rPr>
                <w:b/>
                <w:sz w:val="24"/>
                <w:szCs w:val="24"/>
              </w:rPr>
            </w:pPr>
            <w:r w:rsidRPr="003E7C02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367.65pt;margin-top:-25.65pt;width:105.45pt;height:31.35pt;z-index:251658240;mso-position-horizontal-relative:text;mso-position-vertical-relative:text" stroked="f">
                  <v:textbox style="mso-next-textbox:#_x0000_s1027">
                    <w:txbxContent>
                      <w:p w:rsidR="00C13A3C" w:rsidRDefault="00C13A3C" w:rsidP="00026489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026489" w:rsidTr="00822B14">
        <w:tc>
          <w:tcPr>
            <w:tcW w:w="11588" w:type="dxa"/>
            <w:gridSpan w:val="2"/>
          </w:tcPr>
          <w:p w:rsidR="00026489" w:rsidRPr="00A32C5F" w:rsidRDefault="008F0B10" w:rsidP="008F0B10">
            <w:pPr>
              <w:tabs>
                <w:tab w:val="left" w:pos="975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</w:t>
            </w:r>
            <w:r w:rsidR="00026489" w:rsidRPr="00A32C5F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026489" w:rsidRPr="00A32C5F" w:rsidRDefault="008F0B10" w:rsidP="008F0B10">
            <w:pPr>
              <w:tabs>
                <w:tab w:val="center" w:pos="382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</w:t>
            </w:r>
            <w:r w:rsidR="00026489" w:rsidRPr="00A32C5F">
              <w:rPr>
                <w:b/>
                <w:sz w:val="28"/>
                <w:szCs w:val="28"/>
              </w:rPr>
              <w:t>СОЛОВЦОВСКОГО СЕЛЬСОВЕТА</w:t>
            </w:r>
          </w:p>
          <w:p w:rsidR="00026489" w:rsidRPr="00A32C5F" w:rsidRDefault="008F0B10" w:rsidP="008F0B10">
            <w:pPr>
              <w:tabs>
                <w:tab w:val="left" w:pos="300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</w:t>
            </w:r>
            <w:r w:rsidR="00026489" w:rsidRPr="00A32C5F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026489" w:rsidTr="00822B14">
        <w:trPr>
          <w:trHeight w:val="80"/>
        </w:trPr>
        <w:tc>
          <w:tcPr>
            <w:tcW w:w="11588" w:type="dxa"/>
            <w:gridSpan w:val="2"/>
          </w:tcPr>
          <w:p w:rsidR="00026489" w:rsidRPr="0003229F" w:rsidRDefault="008F0B10" w:rsidP="008F0B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</w:t>
            </w:r>
            <w:r w:rsidR="0003229F" w:rsidRPr="0003229F">
              <w:rPr>
                <w:b/>
                <w:sz w:val="28"/>
                <w:szCs w:val="28"/>
              </w:rPr>
              <w:t>ТРЕТЬЕГО СОЗЫВА</w:t>
            </w:r>
            <w:r w:rsidR="00DE2161" w:rsidRPr="0003229F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</w:t>
            </w:r>
          </w:p>
        </w:tc>
      </w:tr>
      <w:tr w:rsidR="00026489" w:rsidTr="00822B14">
        <w:trPr>
          <w:trHeight w:val="493"/>
        </w:trPr>
        <w:tc>
          <w:tcPr>
            <w:tcW w:w="11588" w:type="dxa"/>
            <w:gridSpan w:val="2"/>
          </w:tcPr>
          <w:p w:rsidR="001935FC" w:rsidRDefault="008F0B10" w:rsidP="008F0B10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</w:t>
            </w:r>
            <w:r w:rsidR="00413485">
              <w:rPr>
                <w:sz w:val="24"/>
                <w:szCs w:val="24"/>
              </w:rPr>
              <w:t xml:space="preserve">    </w:t>
            </w:r>
            <w:proofErr w:type="gramStart"/>
            <w:r w:rsidR="00026489" w:rsidRPr="001D0E6C">
              <w:rPr>
                <w:sz w:val="24"/>
                <w:szCs w:val="24"/>
              </w:rPr>
              <w:t>Р</w:t>
            </w:r>
            <w:proofErr w:type="gramEnd"/>
            <w:r w:rsidR="00026489" w:rsidRPr="001D0E6C">
              <w:rPr>
                <w:sz w:val="24"/>
                <w:szCs w:val="24"/>
              </w:rPr>
              <w:t xml:space="preserve"> Е Ш Е Н И Е</w:t>
            </w:r>
            <w:r w:rsidR="00413485">
              <w:rPr>
                <w:sz w:val="24"/>
                <w:szCs w:val="24"/>
              </w:rPr>
              <w:t xml:space="preserve">                            </w:t>
            </w:r>
          </w:p>
          <w:p w:rsidR="00026489" w:rsidRPr="001D0E6C" w:rsidRDefault="00026489" w:rsidP="00413485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026489" w:rsidTr="00822B14">
        <w:trPr>
          <w:trHeight w:val="569"/>
        </w:trPr>
        <w:tc>
          <w:tcPr>
            <w:tcW w:w="11588" w:type="dxa"/>
            <w:gridSpan w:val="2"/>
            <w:vAlign w:val="center"/>
          </w:tcPr>
          <w:tbl>
            <w:tblPr>
              <w:tblpPr w:leftFromText="180" w:rightFromText="180" w:vertAnchor="text" w:horzAnchor="page" w:tblpX="1911" w:tblpY="-27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93"/>
              <w:gridCol w:w="3119"/>
              <w:gridCol w:w="397"/>
              <w:gridCol w:w="1134"/>
            </w:tblGrid>
            <w:tr w:rsidR="00026489" w:rsidTr="00A32C5F">
              <w:tc>
                <w:tcPr>
                  <w:tcW w:w="993" w:type="dxa"/>
                  <w:vAlign w:val="bottom"/>
                </w:tcPr>
                <w:p w:rsidR="00026489" w:rsidRDefault="00026489" w:rsidP="00822B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6489" w:rsidRPr="0045182A" w:rsidRDefault="00C13A3C" w:rsidP="00822B14">
                  <w:pPr>
                    <w:tabs>
                      <w:tab w:val="left" w:pos="2130"/>
                    </w:tabs>
                    <w:jc w:val="center"/>
                    <w:rPr>
                      <w:rStyle w:val="af9"/>
                      <w:b/>
                      <w:i w:val="0"/>
                      <w:sz w:val="22"/>
                      <w:szCs w:val="22"/>
                    </w:rPr>
                  </w:pPr>
                  <w:r>
                    <w:rPr>
                      <w:rStyle w:val="af9"/>
                      <w:b/>
                      <w:i w:val="0"/>
                      <w:sz w:val="22"/>
                      <w:szCs w:val="22"/>
                    </w:rPr>
                    <w:t>проект</w:t>
                  </w:r>
                </w:p>
              </w:tc>
              <w:tc>
                <w:tcPr>
                  <w:tcW w:w="397" w:type="dxa"/>
                </w:tcPr>
                <w:p w:rsidR="00026489" w:rsidRDefault="00026489" w:rsidP="00822B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6489" w:rsidRDefault="00026489" w:rsidP="00822B1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026489" w:rsidTr="00A32C5F">
              <w:trPr>
                <w:trHeight w:val="253"/>
              </w:trPr>
              <w:tc>
                <w:tcPr>
                  <w:tcW w:w="5643" w:type="dxa"/>
                  <w:gridSpan w:val="4"/>
                </w:tcPr>
                <w:p w:rsidR="00026489" w:rsidRPr="006D60BD" w:rsidRDefault="00026489" w:rsidP="00822B1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6D60BD">
                    <w:rPr>
                      <w:b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6D60BD">
                    <w:rPr>
                      <w:b/>
                      <w:sz w:val="24"/>
                      <w:szCs w:val="24"/>
                    </w:rPr>
                    <w:t>Соловцово</w:t>
                  </w:r>
                  <w:proofErr w:type="spellEnd"/>
                </w:p>
              </w:tc>
            </w:tr>
          </w:tbl>
          <w:p w:rsidR="00026489" w:rsidRPr="001D0E6C" w:rsidRDefault="00026489" w:rsidP="00822B14">
            <w:pPr>
              <w:pStyle w:val="3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:rsidR="00602481" w:rsidRPr="00900439" w:rsidRDefault="00822B14" w:rsidP="00BD3D3D">
      <w:pPr>
        <w:pStyle w:val="1"/>
        <w:ind w:left="0" w:firstLine="0"/>
        <w:rPr>
          <w:sz w:val="24"/>
          <w:szCs w:val="24"/>
        </w:rPr>
      </w:pPr>
      <w:r>
        <w:br w:type="textWrapping" w:clear="all"/>
      </w:r>
      <w:r w:rsidR="003364E5" w:rsidRPr="00900439">
        <w:rPr>
          <w:sz w:val="24"/>
          <w:szCs w:val="24"/>
        </w:rPr>
        <w:t xml:space="preserve">О </w:t>
      </w:r>
      <w:r w:rsidR="003364E5">
        <w:rPr>
          <w:sz w:val="24"/>
          <w:szCs w:val="24"/>
        </w:rPr>
        <w:t xml:space="preserve">внесении изменений в решение Комитета местного самоуправления </w:t>
      </w:r>
      <w:proofErr w:type="spellStart"/>
      <w:r w:rsidR="003364E5">
        <w:rPr>
          <w:sz w:val="24"/>
          <w:szCs w:val="24"/>
        </w:rPr>
        <w:t>Соловцовского</w:t>
      </w:r>
      <w:proofErr w:type="spellEnd"/>
      <w:r w:rsidR="003364E5">
        <w:rPr>
          <w:sz w:val="24"/>
          <w:szCs w:val="24"/>
        </w:rPr>
        <w:t xml:space="preserve"> сельсовета </w:t>
      </w:r>
      <w:proofErr w:type="spellStart"/>
      <w:r w:rsidR="003364E5">
        <w:rPr>
          <w:sz w:val="24"/>
          <w:szCs w:val="24"/>
        </w:rPr>
        <w:t>Иссинского</w:t>
      </w:r>
      <w:proofErr w:type="spellEnd"/>
      <w:r w:rsidR="003364E5">
        <w:rPr>
          <w:sz w:val="24"/>
          <w:szCs w:val="24"/>
        </w:rPr>
        <w:t xml:space="preserve"> района Пензенской области от 29.12.2022г №218-58/3</w:t>
      </w:r>
      <w:r w:rsidR="003E7C02" w:rsidRPr="003E7C02">
        <w:pict>
          <v:shape id="_x0000_s1026" type="#_x0000_t202" style="position:absolute;left:0;text-align:left;margin-left:0;margin-top:13.55pt;width:447.15pt;height:9pt;z-index:251657216;mso-wrap-distance-left:0;mso-wrap-distance-right:9.05pt;mso-position-horizontal-relative:text;mso-position-vertical-relative:text" stroked="f">
            <v:fill opacity="0" color2="black"/>
            <v:textbox style="mso-next-textbox:#_x0000_s1026" inset="0,0,0,0">
              <w:txbxContent>
                <w:p w:rsidR="00C13A3C" w:rsidRDefault="00C13A3C" w:rsidP="00026489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  <w:r w:rsidR="003364E5">
        <w:rPr>
          <w:sz w:val="24"/>
          <w:szCs w:val="24"/>
        </w:rPr>
        <w:t xml:space="preserve"> «</w:t>
      </w:r>
      <w:r w:rsidR="00A251BB" w:rsidRPr="00900439">
        <w:rPr>
          <w:sz w:val="24"/>
          <w:szCs w:val="24"/>
        </w:rPr>
        <w:t xml:space="preserve">О бюджете </w:t>
      </w:r>
      <w:proofErr w:type="spellStart"/>
      <w:r w:rsidR="00A251BB" w:rsidRPr="00900439">
        <w:rPr>
          <w:sz w:val="24"/>
          <w:szCs w:val="24"/>
        </w:rPr>
        <w:t>Соловцовского</w:t>
      </w:r>
      <w:proofErr w:type="spellEnd"/>
      <w:r w:rsidR="00A251BB" w:rsidRPr="00900439">
        <w:rPr>
          <w:sz w:val="24"/>
          <w:szCs w:val="24"/>
        </w:rPr>
        <w:t xml:space="preserve"> сельсовета </w:t>
      </w:r>
      <w:proofErr w:type="spellStart"/>
      <w:r w:rsidR="00A251BB" w:rsidRPr="00900439">
        <w:rPr>
          <w:sz w:val="24"/>
          <w:szCs w:val="24"/>
        </w:rPr>
        <w:t>Иссинского</w:t>
      </w:r>
      <w:proofErr w:type="spellEnd"/>
      <w:r w:rsidR="00A251BB" w:rsidRPr="00900439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</w:t>
      </w:r>
      <w:r w:rsidR="00C41D44">
        <w:rPr>
          <w:sz w:val="24"/>
          <w:szCs w:val="24"/>
        </w:rPr>
        <w:t>3</w:t>
      </w:r>
      <w:r w:rsidR="00A251BB" w:rsidRPr="00900439">
        <w:rPr>
          <w:sz w:val="24"/>
          <w:szCs w:val="24"/>
        </w:rPr>
        <w:t xml:space="preserve"> год </w:t>
      </w:r>
      <w:r w:rsidR="00602481" w:rsidRPr="00900439">
        <w:rPr>
          <w:sz w:val="24"/>
          <w:szCs w:val="24"/>
        </w:rPr>
        <w:t>и на плановый период 20</w:t>
      </w:r>
      <w:r w:rsidR="00DE6315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 w:rsidR="00602481" w:rsidRPr="00900439"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 w:rsidR="00602481" w:rsidRPr="00900439">
        <w:rPr>
          <w:sz w:val="24"/>
          <w:szCs w:val="24"/>
        </w:rPr>
        <w:t xml:space="preserve"> годов</w:t>
      </w:r>
      <w:r w:rsidR="003364E5">
        <w:rPr>
          <w:sz w:val="24"/>
          <w:szCs w:val="24"/>
        </w:rPr>
        <w:t>»</w:t>
      </w:r>
    </w:p>
    <w:p w:rsidR="00A251BB" w:rsidRPr="00602481" w:rsidRDefault="00A251BB" w:rsidP="00FC4E8F">
      <w:pPr>
        <w:ind w:left="-284"/>
        <w:jc w:val="center"/>
        <w:rPr>
          <w:b/>
          <w:sz w:val="24"/>
          <w:szCs w:val="24"/>
        </w:rPr>
      </w:pPr>
    </w:p>
    <w:p w:rsidR="00A251BB" w:rsidRPr="00A251BB" w:rsidRDefault="00A251BB" w:rsidP="00A251BB">
      <w:pPr>
        <w:jc w:val="center"/>
        <w:rPr>
          <w:b/>
          <w:sz w:val="24"/>
          <w:szCs w:val="24"/>
        </w:rPr>
      </w:pPr>
    </w:p>
    <w:p w:rsidR="00900439" w:rsidRDefault="00A251BB" w:rsidP="00BD3D3D">
      <w:pPr>
        <w:ind w:firstLine="142"/>
        <w:rPr>
          <w:sz w:val="24"/>
          <w:szCs w:val="24"/>
        </w:rPr>
      </w:pPr>
      <w:r w:rsidRPr="00A251BB">
        <w:rPr>
          <w:sz w:val="24"/>
          <w:szCs w:val="24"/>
        </w:rPr>
        <w:t xml:space="preserve">Руководствуясь Уставом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</w:t>
      </w:r>
      <w:r w:rsidR="00900439">
        <w:rPr>
          <w:sz w:val="24"/>
          <w:szCs w:val="24"/>
        </w:rPr>
        <w:t xml:space="preserve"> </w:t>
      </w:r>
      <w:proofErr w:type="spellStart"/>
      <w:r w:rsidR="00900439">
        <w:rPr>
          <w:sz w:val="24"/>
          <w:szCs w:val="24"/>
        </w:rPr>
        <w:t>Иссинского</w:t>
      </w:r>
      <w:proofErr w:type="spellEnd"/>
      <w:r w:rsidR="00900439">
        <w:rPr>
          <w:sz w:val="24"/>
          <w:szCs w:val="24"/>
        </w:rPr>
        <w:t xml:space="preserve"> района Пензенской области (с последующими изменениями)</w:t>
      </w:r>
      <w:r w:rsidRPr="00A251BB">
        <w:rPr>
          <w:sz w:val="24"/>
          <w:szCs w:val="24"/>
        </w:rPr>
        <w:t>,</w:t>
      </w:r>
    </w:p>
    <w:p w:rsidR="00A251BB" w:rsidRPr="00900439" w:rsidRDefault="00A251BB" w:rsidP="00900439">
      <w:pPr>
        <w:ind w:left="284" w:firstLine="142"/>
        <w:jc w:val="center"/>
        <w:rPr>
          <w:b/>
          <w:sz w:val="24"/>
          <w:szCs w:val="24"/>
        </w:rPr>
      </w:pPr>
      <w:r w:rsidRPr="00900439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900439">
        <w:rPr>
          <w:b/>
          <w:sz w:val="24"/>
          <w:szCs w:val="24"/>
        </w:rPr>
        <w:t>Соловцовского</w:t>
      </w:r>
      <w:proofErr w:type="spellEnd"/>
      <w:r w:rsidRPr="00900439">
        <w:rPr>
          <w:b/>
          <w:sz w:val="24"/>
          <w:szCs w:val="24"/>
        </w:rPr>
        <w:t xml:space="preserve"> сельсовета </w:t>
      </w:r>
      <w:proofErr w:type="spellStart"/>
      <w:r w:rsidRPr="00900439">
        <w:rPr>
          <w:b/>
          <w:sz w:val="24"/>
          <w:szCs w:val="24"/>
        </w:rPr>
        <w:t>Иссинского</w:t>
      </w:r>
      <w:proofErr w:type="spellEnd"/>
      <w:r w:rsidRPr="00900439">
        <w:rPr>
          <w:b/>
          <w:sz w:val="24"/>
          <w:szCs w:val="24"/>
        </w:rPr>
        <w:t xml:space="preserve"> района Пензенской области решил:</w:t>
      </w:r>
    </w:p>
    <w:p w:rsidR="00A251BB" w:rsidRPr="00900439" w:rsidRDefault="00A251BB" w:rsidP="00A251BB">
      <w:pPr>
        <w:ind w:left="825"/>
        <w:jc w:val="center"/>
        <w:rPr>
          <w:b/>
          <w:sz w:val="24"/>
          <w:szCs w:val="24"/>
        </w:rPr>
      </w:pPr>
    </w:p>
    <w:p w:rsidR="003364E5" w:rsidRPr="00A251BB" w:rsidRDefault="003364E5" w:rsidP="003364E5">
      <w:pPr>
        <w:ind w:firstLine="567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1. </w:t>
      </w:r>
      <w:r>
        <w:rPr>
          <w:sz w:val="24"/>
          <w:szCs w:val="24"/>
        </w:rPr>
        <w:t xml:space="preserve">Внести в решение Комитета местного самоуправления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от 29.12.2022 №218-58/3 «О</w:t>
      </w:r>
      <w:r w:rsidRPr="00A251BB">
        <w:rPr>
          <w:sz w:val="24"/>
          <w:szCs w:val="24"/>
        </w:rPr>
        <w:t xml:space="preserve"> бюджет</w:t>
      </w:r>
      <w:r>
        <w:rPr>
          <w:sz w:val="24"/>
          <w:szCs w:val="24"/>
        </w:rPr>
        <w:t>е</w:t>
      </w:r>
      <w:r w:rsidRPr="00A251BB">
        <w:rPr>
          <w:sz w:val="24"/>
          <w:szCs w:val="24"/>
        </w:rPr>
        <w:t xml:space="preserve">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23</w:t>
      </w:r>
      <w:r w:rsidRPr="00A251BB">
        <w:rPr>
          <w:sz w:val="24"/>
          <w:szCs w:val="24"/>
        </w:rPr>
        <w:t xml:space="preserve"> год и на плановый  период  20</w:t>
      </w:r>
      <w:r>
        <w:rPr>
          <w:sz w:val="24"/>
          <w:szCs w:val="24"/>
        </w:rPr>
        <w:t>24</w:t>
      </w:r>
      <w:r w:rsidRPr="00A251BB">
        <w:rPr>
          <w:sz w:val="24"/>
          <w:szCs w:val="24"/>
        </w:rPr>
        <w:t xml:space="preserve"> и 20</w:t>
      </w:r>
      <w:r>
        <w:rPr>
          <w:sz w:val="24"/>
          <w:szCs w:val="24"/>
        </w:rPr>
        <w:t>25</w:t>
      </w:r>
      <w:r w:rsidRPr="00A251BB">
        <w:rPr>
          <w:sz w:val="24"/>
          <w:szCs w:val="24"/>
        </w:rPr>
        <w:t xml:space="preserve"> годов</w:t>
      </w:r>
      <w:r>
        <w:rPr>
          <w:sz w:val="24"/>
          <w:szCs w:val="24"/>
        </w:rPr>
        <w:t>» в следующие изменения</w:t>
      </w:r>
      <w:r w:rsidRPr="00A251BB">
        <w:rPr>
          <w:sz w:val="24"/>
          <w:szCs w:val="24"/>
        </w:rPr>
        <w:t>:</w:t>
      </w:r>
    </w:p>
    <w:p w:rsidR="003364E5" w:rsidRDefault="003364E5" w:rsidP="003364E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1.1 Статью</w:t>
      </w:r>
      <w:r w:rsidRPr="00A251BB">
        <w:rPr>
          <w:b/>
          <w:sz w:val="24"/>
          <w:szCs w:val="24"/>
        </w:rPr>
        <w:t xml:space="preserve"> 1. </w:t>
      </w:r>
      <w:r>
        <w:rPr>
          <w:b/>
          <w:sz w:val="24"/>
          <w:szCs w:val="24"/>
        </w:rPr>
        <w:t>Изложить в следующей редакции:</w:t>
      </w:r>
    </w:p>
    <w:p w:rsidR="003364E5" w:rsidRPr="00A251BB" w:rsidRDefault="003364E5" w:rsidP="003364E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«Статья 1. </w:t>
      </w:r>
      <w:r w:rsidRPr="00A251BB">
        <w:rPr>
          <w:b/>
          <w:sz w:val="24"/>
          <w:szCs w:val="24"/>
        </w:rPr>
        <w:t xml:space="preserve">Основные характеристики бюджета  </w:t>
      </w:r>
      <w:proofErr w:type="spellStart"/>
      <w:r w:rsidRPr="00A251BB">
        <w:rPr>
          <w:b/>
          <w:sz w:val="24"/>
          <w:szCs w:val="24"/>
        </w:rPr>
        <w:t>Соловцовского</w:t>
      </w:r>
      <w:proofErr w:type="spellEnd"/>
      <w:r w:rsidRPr="00A251BB">
        <w:rPr>
          <w:b/>
          <w:sz w:val="24"/>
          <w:szCs w:val="24"/>
        </w:rPr>
        <w:t xml:space="preserve">  сельсовета </w:t>
      </w:r>
      <w:proofErr w:type="spellStart"/>
      <w:r w:rsidRPr="00A251BB">
        <w:rPr>
          <w:b/>
          <w:sz w:val="24"/>
          <w:szCs w:val="24"/>
        </w:rPr>
        <w:t>Иссинского</w:t>
      </w:r>
      <w:proofErr w:type="spellEnd"/>
      <w:r w:rsidRPr="00A251BB">
        <w:rPr>
          <w:b/>
          <w:sz w:val="24"/>
          <w:szCs w:val="24"/>
        </w:rPr>
        <w:t xml:space="preserve"> района Пензенской области на 20</w:t>
      </w:r>
      <w:r>
        <w:rPr>
          <w:b/>
          <w:sz w:val="24"/>
          <w:szCs w:val="24"/>
        </w:rPr>
        <w:t>23</w:t>
      </w:r>
      <w:r w:rsidRPr="00A251BB">
        <w:rPr>
          <w:b/>
          <w:sz w:val="24"/>
          <w:szCs w:val="24"/>
        </w:rPr>
        <w:t xml:space="preserve"> год</w:t>
      </w:r>
      <w:proofErr w:type="gramStart"/>
      <w:r w:rsidRPr="00A251BB">
        <w:rPr>
          <w:b/>
          <w:sz w:val="24"/>
          <w:szCs w:val="24"/>
        </w:rPr>
        <w:t xml:space="preserve"> .</w:t>
      </w:r>
      <w:proofErr w:type="gramEnd"/>
      <w:r>
        <w:rPr>
          <w:b/>
          <w:sz w:val="24"/>
          <w:szCs w:val="24"/>
        </w:rPr>
        <w:t>»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1.Утвердить основные характеристики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 на 20</w:t>
      </w:r>
      <w:r w:rsidR="00822B14">
        <w:rPr>
          <w:sz w:val="24"/>
          <w:szCs w:val="24"/>
        </w:rPr>
        <w:t>2</w:t>
      </w:r>
      <w:r w:rsidR="00C41D44">
        <w:rPr>
          <w:sz w:val="24"/>
          <w:szCs w:val="24"/>
        </w:rPr>
        <w:t>3</w:t>
      </w:r>
      <w:r w:rsidRPr="00A251BB">
        <w:rPr>
          <w:sz w:val="24"/>
          <w:szCs w:val="24"/>
        </w:rPr>
        <w:t xml:space="preserve"> год</w:t>
      </w:r>
      <w:proofErr w:type="gramStart"/>
      <w:r w:rsidRPr="00602481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:</w:t>
      </w:r>
      <w:proofErr w:type="gramEnd"/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1). Прогнозируемый общий объём доходов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</w:t>
      </w:r>
      <w:r w:rsidR="00D166D8">
        <w:rPr>
          <w:sz w:val="24"/>
          <w:szCs w:val="24"/>
        </w:rPr>
        <w:t>4213,17</w:t>
      </w:r>
      <w:r w:rsidRPr="00A251BB">
        <w:rPr>
          <w:sz w:val="24"/>
          <w:szCs w:val="24"/>
        </w:rPr>
        <w:t xml:space="preserve">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>ублей;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2).   Общий объём расходов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</w:t>
      </w:r>
      <w:r w:rsidR="003364E5">
        <w:rPr>
          <w:sz w:val="24"/>
          <w:szCs w:val="24"/>
        </w:rPr>
        <w:t>4684,03</w:t>
      </w:r>
      <w:r w:rsidRPr="00A251BB">
        <w:rPr>
          <w:sz w:val="24"/>
          <w:szCs w:val="24"/>
        </w:rPr>
        <w:t xml:space="preserve">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 xml:space="preserve">ублей;       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3)   Размер резервного фонда администрации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10,0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>ублей;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4) </w:t>
      </w:r>
      <w:r w:rsidR="007C7EC7" w:rsidRPr="00A251BB">
        <w:rPr>
          <w:sz w:val="24"/>
          <w:szCs w:val="24"/>
        </w:rPr>
        <w:t xml:space="preserve"> </w:t>
      </w:r>
      <w:r w:rsidR="007C7EC7">
        <w:rPr>
          <w:sz w:val="24"/>
          <w:szCs w:val="24"/>
        </w:rPr>
        <w:t>В</w:t>
      </w:r>
      <w:r w:rsidR="007C7EC7" w:rsidRPr="00A251BB">
        <w:rPr>
          <w:sz w:val="24"/>
          <w:szCs w:val="24"/>
        </w:rPr>
        <w:t xml:space="preserve">ерхний предел муниципального </w:t>
      </w:r>
      <w:r w:rsidR="007C7EC7">
        <w:rPr>
          <w:sz w:val="24"/>
          <w:szCs w:val="24"/>
        </w:rPr>
        <w:t>внутреннего</w:t>
      </w:r>
      <w:r w:rsidR="007C7EC7" w:rsidRPr="00A251BB">
        <w:rPr>
          <w:sz w:val="24"/>
          <w:szCs w:val="24"/>
        </w:rPr>
        <w:t xml:space="preserve"> долга</w:t>
      </w:r>
      <w:r w:rsidR="007C7EC7">
        <w:rPr>
          <w:sz w:val="24"/>
          <w:szCs w:val="24"/>
        </w:rPr>
        <w:t>, муниципального внешнего долга</w:t>
      </w:r>
      <w:r w:rsidR="007C7EC7" w:rsidRPr="00A251BB">
        <w:rPr>
          <w:sz w:val="24"/>
          <w:szCs w:val="24"/>
        </w:rPr>
        <w:t xml:space="preserve"> </w:t>
      </w:r>
      <w:proofErr w:type="spellStart"/>
      <w:r w:rsidR="007C7EC7" w:rsidRPr="00A251BB">
        <w:rPr>
          <w:sz w:val="24"/>
          <w:szCs w:val="24"/>
        </w:rPr>
        <w:t>Соловцовского</w:t>
      </w:r>
      <w:proofErr w:type="spellEnd"/>
      <w:r w:rsidR="007C7EC7" w:rsidRPr="00A251BB">
        <w:rPr>
          <w:sz w:val="24"/>
          <w:szCs w:val="24"/>
        </w:rPr>
        <w:t xml:space="preserve"> сельсовета </w:t>
      </w:r>
      <w:proofErr w:type="spellStart"/>
      <w:r w:rsidR="007C7EC7" w:rsidRPr="00A251BB">
        <w:rPr>
          <w:sz w:val="24"/>
          <w:szCs w:val="24"/>
        </w:rPr>
        <w:t>Иссинского</w:t>
      </w:r>
      <w:proofErr w:type="spellEnd"/>
      <w:r w:rsidR="007C7EC7" w:rsidRPr="00A251BB">
        <w:rPr>
          <w:sz w:val="24"/>
          <w:szCs w:val="24"/>
        </w:rPr>
        <w:t xml:space="preserve"> района Пензенской области</w:t>
      </w:r>
      <w:r w:rsidR="00F921B5">
        <w:rPr>
          <w:sz w:val="24"/>
          <w:szCs w:val="24"/>
        </w:rPr>
        <w:t xml:space="preserve"> на 1 января 2023</w:t>
      </w:r>
      <w:r w:rsidR="007C7EC7">
        <w:rPr>
          <w:sz w:val="24"/>
          <w:szCs w:val="24"/>
        </w:rPr>
        <w:t xml:space="preserve"> года</w:t>
      </w:r>
      <w:r w:rsidR="007C7EC7" w:rsidRPr="00A251BB">
        <w:rPr>
          <w:sz w:val="24"/>
          <w:szCs w:val="24"/>
        </w:rPr>
        <w:t xml:space="preserve"> </w:t>
      </w:r>
      <w:r w:rsidR="007C7EC7" w:rsidRPr="00110093">
        <w:rPr>
          <w:bCs/>
          <w:iCs/>
          <w:sz w:val="24"/>
          <w:szCs w:val="24"/>
        </w:rPr>
        <w:t>равен нулевому значению</w:t>
      </w:r>
      <w:proofErr w:type="gramStart"/>
      <w:r w:rsidR="007C7EC7" w:rsidRPr="0079342B">
        <w:rPr>
          <w:b/>
          <w:bCs/>
          <w:i/>
          <w:iCs/>
          <w:sz w:val="24"/>
          <w:szCs w:val="24"/>
        </w:rPr>
        <w:t>.;</w:t>
      </w:r>
      <w:proofErr w:type="gramEnd"/>
    </w:p>
    <w:p w:rsidR="00602481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5). Прогнозируемый дефицит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 </w:t>
      </w:r>
      <w:r w:rsidR="003364E5">
        <w:rPr>
          <w:sz w:val="24"/>
          <w:szCs w:val="24"/>
        </w:rPr>
        <w:t>470,86</w:t>
      </w:r>
      <w:r w:rsidRPr="00A251BB">
        <w:rPr>
          <w:sz w:val="24"/>
          <w:szCs w:val="24"/>
        </w:rPr>
        <w:t xml:space="preserve"> т.р.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Утвердить основные характеристики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плановый период 20</w:t>
      </w:r>
      <w:r w:rsidR="00F5569D">
        <w:rPr>
          <w:sz w:val="24"/>
          <w:szCs w:val="24"/>
        </w:rPr>
        <w:t>2</w:t>
      </w:r>
      <w:r w:rsidR="00F921B5">
        <w:rPr>
          <w:sz w:val="24"/>
          <w:szCs w:val="24"/>
        </w:rPr>
        <w:t>4</w:t>
      </w:r>
      <w:r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F921B5">
        <w:rPr>
          <w:sz w:val="24"/>
          <w:szCs w:val="24"/>
        </w:rPr>
        <w:t>5</w:t>
      </w:r>
      <w:r>
        <w:rPr>
          <w:sz w:val="24"/>
          <w:szCs w:val="24"/>
        </w:rPr>
        <w:t xml:space="preserve"> годов: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1). Прогнозируемый общий объём доходов бюджета 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472438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сумме  </w:t>
      </w:r>
      <w:r w:rsidR="00D166D8">
        <w:rPr>
          <w:sz w:val="24"/>
          <w:szCs w:val="24"/>
        </w:rPr>
        <w:t>4190,24</w:t>
      </w:r>
      <w:r>
        <w:rPr>
          <w:sz w:val="24"/>
          <w:szCs w:val="24"/>
        </w:rPr>
        <w:t xml:space="preserve"> тыс. рублей и на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>
        <w:rPr>
          <w:sz w:val="24"/>
          <w:szCs w:val="24"/>
        </w:rPr>
        <w:t xml:space="preserve"> год в  сумме  </w:t>
      </w:r>
      <w:r w:rsidR="00D166D8">
        <w:rPr>
          <w:sz w:val="24"/>
          <w:szCs w:val="24"/>
        </w:rPr>
        <w:t>4275,81</w:t>
      </w:r>
      <w:r>
        <w:rPr>
          <w:sz w:val="24"/>
          <w:szCs w:val="24"/>
        </w:rPr>
        <w:t xml:space="preserve">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 xml:space="preserve">ублей;              </w:t>
      </w:r>
    </w:p>
    <w:p w:rsidR="0018260A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2). общий объём расходов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F5569D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>
        <w:rPr>
          <w:sz w:val="24"/>
          <w:szCs w:val="24"/>
        </w:rPr>
        <w:t xml:space="preserve"> год  в сумме  </w:t>
      </w:r>
      <w:r w:rsidR="00D166D8">
        <w:rPr>
          <w:sz w:val="24"/>
          <w:szCs w:val="24"/>
        </w:rPr>
        <w:t>4479,64</w:t>
      </w:r>
      <w:r w:rsidR="00E374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 </w:t>
      </w:r>
      <w:r w:rsidR="00F5569D">
        <w:rPr>
          <w:sz w:val="24"/>
          <w:szCs w:val="24"/>
        </w:rPr>
        <w:t xml:space="preserve">в том числе условно утвержденные </w:t>
      </w:r>
      <w:r w:rsidR="00D166D8">
        <w:rPr>
          <w:sz w:val="24"/>
          <w:szCs w:val="24"/>
        </w:rPr>
        <w:t>109,1</w:t>
      </w:r>
      <w:r w:rsidR="00F5569D">
        <w:rPr>
          <w:sz w:val="24"/>
          <w:szCs w:val="24"/>
        </w:rPr>
        <w:t xml:space="preserve"> тыс</w:t>
      </w:r>
      <w:proofErr w:type="gramStart"/>
      <w:r w:rsidR="00F5569D">
        <w:rPr>
          <w:sz w:val="24"/>
          <w:szCs w:val="24"/>
        </w:rPr>
        <w:t>.р</w:t>
      </w:r>
      <w:proofErr w:type="gramEnd"/>
      <w:r w:rsidR="00F5569D">
        <w:rPr>
          <w:sz w:val="24"/>
          <w:szCs w:val="24"/>
        </w:rPr>
        <w:t>ублей</w:t>
      </w:r>
      <w:r>
        <w:rPr>
          <w:sz w:val="24"/>
          <w:szCs w:val="24"/>
        </w:rPr>
        <w:t xml:space="preserve">  и на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>
        <w:rPr>
          <w:sz w:val="24"/>
          <w:szCs w:val="24"/>
        </w:rPr>
        <w:t xml:space="preserve"> год в сумме </w:t>
      </w:r>
      <w:r w:rsidR="00D166D8">
        <w:rPr>
          <w:sz w:val="24"/>
          <w:szCs w:val="24"/>
        </w:rPr>
        <w:t>4569,81</w:t>
      </w:r>
      <w:r>
        <w:rPr>
          <w:sz w:val="24"/>
          <w:szCs w:val="24"/>
        </w:rPr>
        <w:t xml:space="preserve"> тыс. рублей </w:t>
      </w:r>
      <w:r w:rsidR="00F5569D">
        <w:rPr>
          <w:sz w:val="24"/>
          <w:szCs w:val="24"/>
        </w:rPr>
        <w:t xml:space="preserve">в том числе условно утвержденные </w:t>
      </w:r>
      <w:r w:rsidR="00D166D8">
        <w:rPr>
          <w:sz w:val="24"/>
          <w:szCs w:val="24"/>
        </w:rPr>
        <w:t>223,0</w:t>
      </w:r>
      <w:r w:rsidR="00F5569D">
        <w:rPr>
          <w:sz w:val="24"/>
          <w:szCs w:val="24"/>
        </w:rPr>
        <w:t xml:space="preserve"> тыс.рублей;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 Размер резервного фонда Администрации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F5569D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сумме  10,0 тыс. рублей и на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>
        <w:rPr>
          <w:sz w:val="24"/>
          <w:szCs w:val="24"/>
        </w:rPr>
        <w:t xml:space="preserve"> год в сумме  10,0 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верхний предел муниципального долга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1 января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>
        <w:rPr>
          <w:sz w:val="24"/>
          <w:szCs w:val="24"/>
        </w:rPr>
        <w:t xml:space="preserve"> года и на 1 января 20</w:t>
      </w:r>
      <w:r w:rsidR="000D2B90">
        <w:rPr>
          <w:sz w:val="24"/>
          <w:szCs w:val="24"/>
        </w:rPr>
        <w:t>2</w:t>
      </w:r>
      <w:r w:rsidR="00C41D44">
        <w:rPr>
          <w:sz w:val="24"/>
          <w:szCs w:val="24"/>
        </w:rPr>
        <w:t xml:space="preserve">5 </w:t>
      </w:r>
      <w:r>
        <w:rPr>
          <w:sz w:val="24"/>
          <w:szCs w:val="24"/>
        </w:rPr>
        <w:t>года равен нулевому значению;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5). прогнозируемый дефицит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F5569D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>
        <w:rPr>
          <w:sz w:val="24"/>
          <w:szCs w:val="24"/>
        </w:rPr>
        <w:t xml:space="preserve"> год  в сумме  </w:t>
      </w:r>
      <w:r w:rsidR="00D166D8">
        <w:rPr>
          <w:sz w:val="24"/>
          <w:szCs w:val="24"/>
        </w:rPr>
        <w:t>289,4</w:t>
      </w:r>
      <w:r>
        <w:rPr>
          <w:sz w:val="24"/>
          <w:szCs w:val="24"/>
        </w:rPr>
        <w:t xml:space="preserve"> 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  и на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>
        <w:rPr>
          <w:sz w:val="24"/>
          <w:szCs w:val="24"/>
        </w:rPr>
        <w:t xml:space="preserve"> год в сумме  </w:t>
      </w:r>
      <w:r w:rsidR="00D166D8">
        <w:rPr>
          <w:sz w:val="24"/>
          <w:szCs w:val="24"/>
        </w:rPr>
        <w:t>294,0</w:t>
      </w:r>
      <w:r>
        <w:rPr>
          <w:sz w:val="24"/>
          <w:szCs w:val="24"/>
        </w:rPr>
        <w:t xml:space="preserve"> тыс.рублей.</w:t>
      </w:r>
    </w:p>
    <w:p w:rsidR="00A251BB" w:rsidRDefault="00A251BB" w:rsidP="00602481">
      <w:pPr>
        <w:jc w:val="both"/>
        <w:rPr>
          <w:sz w:val="28"/>
          <w:szCs w:val="28"/>
        </w:rPr>
      </w:pPr>
    </w:p>
    <w:p w:rsidR="003364E5" w:rsidRDefault="003364E5" w:rsidP="003364E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1.2 Статью 2</w:t>
      </w:r>
      <w:r w:rsidRPr="00A251BB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Изложить в следующей редакции:</w:t>
      </w:r>
    </w:p>
    <w:p w:rsidR="003364E5" w:rsidRPr="00A251BB" w:rsidRDefault="003364E5" w:rsidP="003364E5">
      <w:pPr>
        <w:jc w:val="both"/>
        <w:rPr>
          <w:b/>
          <w:sz w:val="24"/>
          <w:szCs w:val="24"/>
        </w:rPr>
      </w:pPr>
      <w:r w:rsidRPr="00A251BB">
        <w:rPr>
          <w:sz w:val="24"/>
          <w:szCs w:val="24"/>
        </w:rPr>
        <w:t xml:space="preserve">         </w:t>
      </w:r>
      <w:r>
        <w:rPr>
          <w:sz w:val="24"/>
          <w:szCs w:val="24"/>
        </w:rPr>
        <w:t>«</w:t>
      </w:r>
      <w:r>
        <w:rPr>
          <w:b/>
          <w:sz w:val="24"/>
          <w:szCs w:val="24"/>
        </w:rPr>
        <w:t xml:space="preserve">Статья </w:t>
      </w:r>
      <w:r w:rsidRPr="00A251BB">
        <w:rPr>
          <w:b/>
          <w:sz w:val="24"/>
          <w:szCs w:val="24"/>
        </w:rPr>
        <w:t xml:space="preserve">2. Источники финансирования дефицита бюджета </w:t>
      </w:r>
      <w:proofErr w:type="spellStart"/>
      <w:r w:rsidRPr="00A251BB">
        <w:rPr>
          <w:b/>
          <w:sz w:val="24"/>
          <w:szCs w:val="24"/>
        </w:rPr>
        <w:t>Соловцовского</w:t>
      </w:r>
      <w:proofErr w:type="spellEnd"/>
      <w:r w:rsidRPr="00A251BB">
        <w:rPr>
          <w:b/>
          <w:sz w:val="24"/>
          <w:szCs w:val="24"/>
        </w:rPr>
        <w:t xml:space="preserve"> сельсовета </w:t>
      </w:r>
      <w:proofErr w:type="spellStart"/>
      <w:r w:rsidRPr="00A251BB">
        <w:rPr>
          <w:b/>
          <w:sz w:val="24"/>
          <w:szCs w:val="24"/>
        </w:rPr>
        <w:t>Иссинского</w:t>
      </w:r>
      <w:proofErr w:type="spellEnd"/>
      <w:r w:rsidRPr="00A251BB">
        <w:rPr>
          <w:b/>
          <w:sz w:val="24"/>
          <w:szCs w:val="24"/>
        </w:rPr>
        <w:t xml:space="preserve"> района Пензенской области</w:t>
      </w:r>
      <w:r>
        <w:rPr>
          <w:b/>
          <w:sz w:val="24"/>
          <w:szCs w:val="24"/>
        </w:rPr>
        <w:t>»</w:t>
      </w:r>
    </w:p>
    <w:p w:rsidR="00A251BB" w:rsidRDefault="00A251BB" w:rsidP="00A32C5F">
      <w:pPr>
        <w:ind w:left="-142" w:firstLine="284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     1.Утвердить источники финансирования дефицита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</w:t>
      </w:r>
      <w:r w:rsidR="00822B14">
        <w:rPr>
          <w:sz w:val="24"/>
          <w:szCs w:val="24"/>
        </w:rPr>
        <w:t>2</w:t>
      </w:r>
      <w:r w:rsidR="00C41D44">
        <w:rPr>
          <w:sz w:val="24"/>
          <w:szCs w:val="24"/>
        </w:rPr>
        <w:t>3</w:t>
      </w:r>
      <w:r w:rsidR="00F6765E">
        <w:rPr>
          <w:sz w:val="24"/>
          <w:szCs w:val="24"/>
        </w:rPr>
        <w:t xml:space="preserve"> год и на плановый период 20</w:t>
      </w:r>
      <w:r w:rsidR="00472438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 w:rsidR="00F6765E">
        <w:rPr>
          <w:sz w:val="24"/>
          <w:szCs w:val="24"/>
        </w:rPr>
        <w:t xml:space="preserve"> и 202</w:t>
      </w:r>
      <w:r w:rsidR="00C41D44">
        <w:rPr>
          <w:sz w:val="24"/>
          <w:szCs w:val="24"/>
        </w:rPr>
        <w:t>5</w:t>
      </w:r>
      <w:r w:rsidR="00F6765E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год</w:t>
      </w:r>
      <w:r w:rsidR="00F6765E">
        <w:rPr>
          <w:sz w:val="24"/>
          <w:szCs w:val="24"/>
        </w:rPr>
        <w:t>ов</w:t>
      </w:r>
      <w:r w:rsidRPr="00A251BB">
        <w:rPr>
          <w:sz w:val="24"/>
          <w:szCs w:val="24"/>
        </w:rPr>
        <w:t xml:space="preserve"> согласно приложению № 1 к настоящему решению.</w:t>
      </w:r>
    </w:p>
    <w:p w:rsidR="00F6765E" w:rsidRDefault="00F6765E" w:rsidP="008333F0">
      <w:pPr>
        <w:ind w:left="-567" w:firstLine="567"/>
        <w:rPr>
          <w:sz w:val="24"/>
          <w:szCs w:val="24"/>
        </w:rPr>
      </w:pPr>
    </w:p>
    <w:p w:rsidR="003364E5" w:rsidRPr="00FB4496" w:rsidRDefault="003364E5" w:rsidP="003364E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b/>
          <w:sz w:val="24"/>
          <w:szCs w:val="24"/>
        </w:rPr>
        <w:t>1.3 пункт 2 Статью 6</w:t>
      </w:r>
      <w:r w:rsidRPr="00A251BB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Изложить в следующей редакции:</w:t>
      </w:r>
    </w:p>
    <w:p w:rsidR="006D60BD" w:rsidRDefault="003364E5" w:rsidP="008333F0">
      <w:pPr>
        <w:ind w:left="-567" w:firstLine="567"/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«Статья 6</w:t>
      </w:r>
      <w:r w:rsidRPr="008333F0">
        <w:rPr>
          <w:b/>
          <w:sz w:val="24"/>
          <w:szCs w:val="24"/>
        </w:rPr>
        <w:t xml:space="preserve">. </w:t>
      </w:r>
      <w:r w:rsidR="00A251BB" w:rsidRPr="00A251BB">
        <w:rPr>
          <w:b/>
          <w:sz w:val="24"/>
          <w:szCs w:val="24"/>
        </w:rPr>
        <w:t xml:space="preserve"> </w:t>
      </w:r>
      <w:r w:rsidR="008333F0" w:rsidRPr="008333F0">
        <w:rPr>
          <w:b/>
          <w:sz w:val="24"/>
          <w:szCs w:val="24"/>
        </w:rPr>
        <w:t xml:space="preserve">Бюджетные ассигнования бюджета </w:t>
      </w:r>
      <w:proofErr w:type="spellStart"/>
      <w:r w:rsidR="008333F0" w:rsidRPr="008333F0">
        <w:rPr>
          <w:b/>
          <w:sz w:val="24"/>
          <w:szCs w:val="24"/>
        </w:rPr>
        <w:t>Соловцовского</w:t>
      </w:r>
      <w:proofErr w:type="spellEnd"/>
      <w:r w:rsidR="008333F0" w:rsidRPr="008333F0">
        <w:rPr>
          <w:b/>
          <w:sz w:val="24"/>
          <w:szCs w:val="24"/>
        </w:rPr>
        <w:t xml:space="preserve"> сельсовета </w:t>
      </w:r>
      <w:proofErr w:type="spellStart"/>
      <w:r w:rsidR="008333F0" w:rsidRPr="008333F0">
        <w:rPr>
          <w:b/>
          <w:sz w:val="24"/>
          <w:szCs w:val="24"/>
        </w:rPr>
        <w:t>Иссинского</w:t>
      </w:r>
      <w:proofErr w:type="spellEnd"/>
      <w:r w:rsidR="008333F0" w:rsidRPr="008333F0">
        <w:rPr>
          <w:b/>
          <w:sz w:val="24"/>
          <w:szCs w:val="24"/>
        </w:rPr>
        <w:t xml:space="preserve"> </w:t>
      </w:r>
      <w:r w:rsidR="006D60BD">
        <w:rPr>
          <w:b/>
          <w:sz w:val="24"/>
          <w:szCs w:val="24"/>
        </w:rPr>
        <w:t xml:space="preserve">   </w:t>
      </w:r>
    </w:p>
    <w:p w:rsidR="008333F0" w:rsidRPr="008333F0" w:rsidRDefault="008333F0" w:rsidP="008333F0">
      <w:pPr>
        <w:ind w:left="-567" w:firstLine="567"/>
        <w:jc w:val="both"/>
        <w:rPr>
          <w:b/>
          <w:sz w:val="24"/>
          <w:szCs w:val="24"/>
        </w:rPr>
      </w:pPr>
      <w:r w:rsidRPr="008333F0">
        <w:rPr>
          <w:b/>
          <w:sz w:val="24"/>
          <w:szCs w:val="24"/>
        </w:rPr>
        <w:t>района Пензенской области на 20</w:t>
      </w:r>
      <w:r w:rsidR="002D12C7">
        <w:rPr>
          <w:b/>
          <w:sz w:val="24"/>
          <w:szCs w:val="24"/>
        </w:rPr>
        <w:t>2</w:t>
      </w:r>
      <w:r w:rsidR="00682CD0">
        <w:rPr>
          <w:b/>
          <w:sz w:val="24"/>
          <w:szCs w:val="24"/>
        </w:rPr>
        <w:t>3</w:t>
      </w:r>
      <w:r w:rsidRPr="008333F0">
        <w:rPr>
          <w:b/>
          <w:sz w:val="24"/>
          <w:szCs w:val="24"/>
        </w:rPr>
        <w:t xml:space="preserve">год </w:t>
      </w:r>
      <w:r w:rsidR="006D3420">
        <w:rPr>
          <w:b/>
          <w:sz w:val="24"/>
          <w:szCs w:val="24"/>
        </w:rPr>
        <w:t>и на плановый период 20</w:t>
      </w:r>
      <w:r w:rsidR="00E54ADC">
        <w:rPr>
          <w:b/>
          <w:sz w:val="24"/>
          <w:szCs w:val="24"/>
        </w:rPr>
        <w:t>2</w:t>
      </w:r>
      <w:r w:rsidR="00682CD0">
        <w:rPr>
          <w:b/>
          <w:sz w:val="24"/>
          <w:szCs w:val="24"/>
        </w:rPr>
        <w:t>4</w:t>
      </w:r>
      <w:r w:rsidR="006D3420">
        <w:rPr>
          <w:b/>
          <w:sz w:val="24"/>
          <w:szCs w:val="24"/>
        </w:rPr>
        <w:t xml:space="preserve"> и 20</w:t>
      </w:r>
      <w:r w:rsidR="005468FA">
        <w:rPr>
          <w:b/>
          <w:sz w:val="24"/>
          <w:szCs w:val="24"/>
        </w:rPr>
        <w:t>2</w:t>
      </w:r>
      <w:r w:rsidR="00682CD0">
        <w:rPr>
          <w:b/>
          <w:sz w:val="24"/>
          <w:szCs w:val="24"/>
        </w:rPr>
        <w:t>5</w:t>
      </w:r>
      <w:r w:rsidR="006D3420">
        <w:rPr>
          <w:b/>
          <w:sz w:val="24"/>
          <w:szCs w:val="24"/>
        </w:rPr>
        <w:t xml:space="preserve"> годов</w:t>
      </w:r>
      <w:proofErr w:type="gramStart"/>
      <w:r w:rsidRPr="008333F0">
        <w:rPr>
          <w:b/>
          <w:sz w:val="24"/>
          <w:szCs w:val="24"/>
        </w:rPr>
        <w:t>.</w:t>
      </w:r>
      <w:r w:rsidR="003364E5">
        <w:rPr>
          <w:b/>
          <w:sz w:val="24"/>
          <w:szCs w:val="24"/>
        </w:rPr>
        <w:t>»</w:t>
      </w:r>
      <w:proofErr w:type="gramEnd"/>
    </w:p>
    <w:p w:rsidR="00712B5D" w:rsidRDefault="00712B5D" w:rsidP="003364E5">
      <w:pPr>
        <w:ind w:firstLine="567"/>
        <w:rPr>
          <w:sz w:val="24"/>
          <w:szCs w:val="24"/>
        </w:rPr>
      </w:pPr>
    </w:p>
    <w:p w:rsidR="00A251BB" w:rsidRPr="00A251BB" w:rsidRDefault="00A251BB" w:rsidP="006D60BD">
      <w:pPr>
        <w:pStyle w:val="15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 xml:space="preserve">  2.Утвердить: </w:t>
      </w:r>
    </w:p>
    <w:p w:rsidR="00A251BB" w:rsidRDefault="00A251BB" w:rsidP="006D60BD">
      <w:pPr>
        <w:pStyle w:val="15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>1) распределение бюджетных ассигнований на 20</w:t>
      </w:r>
      <w:r w:rsidR="002D12C7">
        <w:rPr>
          <w:szCs w:val="24"/>
        </w:rPr>
        <w:t>2</w:t>
      </w:r>
      <w:r w:rsidR="00682CD0">
        <w:rPr>
          <w:szCs w:val="24"/>
        </w:rPr>
        <w:t>3</w:t>
      </w:r>
      <w:r w:rsidR="005468FA" w:rsidRPr="005468FA">
        <w:rPr>
          <w:szCs w:val="24"/>
        </w:rPr>
        <w:t xml:space="preserve"> </w:t>
      </w:r>
      <w:r w:rsidR="005468FA" w:rsidRPr="00A251BB">
        <w:rPr>
          <w:szCs w:val="24"/>
        </w:rPr>
        <w:t>на</w:t>
      </w:r>
      <w:r w:rsidR="005468FA">
        <w:rPr>
          <w:szCs w:val="24"/>
        </w:rPr>
        <w:t xml:space="preserve"> плановый период</w:t>
      </w:r>
      <w:r w:rsidR="005468FA" w:rsidRPr="00A251BB">
        <w:rPr>
          <w:szCs w:val="24"/>
        </w:rPr>
        <w:t xml:space="preserve"> 20</w:t>
      </w:r>
      <w:r w:rsidR="00E54ADC">
        <w:rPr>
          <w:szCs w:val="24"/>
        </w:rPr>
        <w:t>2</w:t>
      </w:r>
      <w:r w:rsidR="00682CD0">
        <w:rPr>
          <w:szCs w:val="24"/>
        </w:rPr>
        <w:t>4</w:t>
      </w:r>
      <w:r w:rsidR="005468FA">
        <w:rPr>
          <w:szCs w:val="24"/>
        </w:rPr>
        <w:t xml:space="preserve"> и 202</w:t>
      </w:r>
      <w:r w:rsidR="00682CD0">
        <w:rPr>
          <w:szCs w:val="24"/>
        </w:rPr>
        <w:t>5</w:t>
      </w:r>
      <w:r w:rsidR="005468FA" w:rsidRPr="00A251BB">
        <w:rPr>
          <w:szCs w:val="24"/>
        </w:rPr>
        <w:t xml:space="preserve"> </w:t>
      </w:r>
      <w:r w:rsidRPr="00A251BB">
        <w:rPr>
          <w:szCs w:val="24"/>
        </w:rPr>
        <w:t xml:space="preserve"> год</w:t>
      </w:r>
      <w:r w:rsidR="005468FA">
        <w:rPr>
          <w:szCs w:val="24"/>
        </w:rPr>
        <w:t>ов</w:t>
      </w:r>
      <w:r w:rsidRPr="00A251BB">
        <w:rPr>
          <w:szCs w:val="24"/>
        </w:rPr>
        <w:t xml:space="preserve"> по разделам, подразделам, целевым статьям (муниципальным программам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области и не</w:t>
      </w:r>
      <w:r w:rsidR="007E3534">
        <w:rPr>
          <w:szCs w:val="24"/>
        </w:rPr>
        <w:t xml:space="preserve"> </w:t>
      </w:r>
      <w:r w:rsidRPr="00A251BB">
        <w:rPr>
          <w:szCs w:val="24"/>
        </w:rPr>
        <w:t xml:space="preserve">программным направлениям  деятельности) группам и подгруппам </w:t>
      </w:r>
      <w:proofErr w:type="gramStart"/>
      <w:r w:rsidRPr="00A251BB">
        <w:rPr>
          <w:szCs w:val="24"/>
        </w:rPr>
        <w:t>видов  расходов  классификации расходов бюджета</w:t>
      </w:r>
      <w:proofErr w:type="gramEnd"/>
      <w:r w:rsidRPr="00A251BB">
        <w:rPr>
          <w:szCs w:val="24"/>
        </w:rPr>
        <w:t xml:space="preserve">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согласно  приложению № </w:t>
      </w:r>
      <w:r w:rsidR="0091340C">
        <w:rPr>
          <w:szCs w:val="24"/>
        </w:rPr>
        <w:t>5</w:t>
      </w:r>
      <w:r w:rsidRPr="00A251BB">
        <w:rPr>
          <w:szCs w:val="24"/>
        </w:rPr>
        <w:t xml:space="preserve"> к настоящему решению.</w:t>
      </w:r>
    </w:p>
    <w:p w:rsidR="00A251BB" w:rsidRDefault="005468FA" w:rsidP="006D60BD">
      <w:pPr>
        <w:pStyle w:val="15"/>
        <w:tabs>
          <w:tab w:val="left" w:pos="708"/>
        </w:tabs>
        <w:ind w:left="0"/>
        <w:rPr>
          <w:szCs w:val="24"/>
        </w:rPr>
      </w:pPr>
      <w:r>
        <w:rPr>
          <w:szCs w:val="24"/>
        </w:rPr>
        <w:t>2</w:t>
      </w:r>
      <w:r w:rsidR="00A251BB" w:rsidRPr="00A251BB">
        <w:rPr>
          <w:szCs w:val="24"/>
        </w:rPr>
        <w:t>)</w:t>
      </w:r>
      <w:proofErr w:type="gramStart"/>
      <w:r w:rsidR="00A251BB" w:rsidRPr="00A251BB">
        <w:rPr>
          <w:szCs w:val="24"/>
        </w:rPr>
        <w:t>.</w:t>
      </w:r>
      <w:proofErr w:type="gramEnd"/>
      <w:r w:rsidR="00A251BB" w:rsidRPr="00A251BB">
        <w:rPr>
          <w:szCs w:val="24"/>
        </w:rPr>
        <w:t xml:space="preserve"> </w:t>
      </w:r>
      <w:proofErr w:type="gramStart"/>
      <w:r w:rsidR="00A251BB" w:rsidRPr="00A251BB">
        <w:rPr>
          <w:szCs w:val="24"/>
        </w:rPr>
        <w:t>в</w:t>
      </w:r>
      <w:proofErr w:type="gramEnd"/>
      <w:r w:rsidR="00A251BB" w:rsidRPr="00A251BB">
        <w:rPr>
          <w:szCs w:val="24"/>
        </w:rPr>
        <w:t xml:space="preserve">едомственную структуру расходов бюджета </w:t>
      </w:r>
      <w:proofErr w:type="spellStart"/>
      <w:r w:rsidR="00A251BB" w:rsidRPr="00A251BB">
        <w:rPr>
          <w:szCs w:val="24"/>
        </w:rPr>
        <w:t>Соловцовского</w:t>
      </w:r>
      <w:proofErr w:type="spellEnd"/>
      <w:r w:rsidR="00A251BB" w:rsidRPr="00A251BB">
        <w:rPr>
          <w:szCs w:val="24"/>
        </w:rPr>
        <w:t xml:space="preserve"> сельсовета </w:t>
      </w:r>
      <w:proofErr w:type="spellStart"/>
      <w:r w:rsidR="00A251BB" w:rsidRPr="00A251BB">
        <w:rPr>
          <w:szCs w:val="24"/>
        </w:rPr>
        <w:t>Иссинского</w:t>
      </w:r>
      <w:proofErr w:type="spellEnd"/>
      <w:r w:rsidR="00A251BB" w:rsidRPr="00A251BB">
        <w:rPr>
          <w:szCs w:val="24"/>
        </w:rPr>
        <w:t xml:space="preserve"> района Пензенской области на 20</w:t>
      </w:r>
      <w:r w:rsidR="002D12C7">
        <w:rPr>
          <w:szCs w:val="24"/>
        </w:rPr>
        <w:t>2</w:t>
      </w:r>
      <w:r w:rsidR="00682CD0">
        <w:rPr>
          <w:szCs w:val="24"/>
        </w:rPr>
        <w:t>3</w:t>
      </w:r>
      <w:r w:rsidR="00A251BB" w:rsidRPr="00A251BB">
        <w:rPr>
          <w:szCs w:val="24"/>
        </w:rPr>
        <w:t xml:space="preserve"> год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 w:rsidR="00E54ADC">
        <w:rPr>
          <w:szCs w:val="24"/>
        </w:rPr>
        <w:t>2</w:t>
      </w:r>
      <w:r w:rsidR="00682CD0">
        <w:rPr>
          <w:szCs w:val="24"/>
        </w:rPr>
        <w:t>4</w:t>
      </w:r>
      <w:r>
        <w:rPr>
          <w:szCs w:val="24"/>
        </w:rPr>
        <w:t xml:space="preserve"> и 202</w:t>
      </w:r>
      <w:r w:rsidR="00682CD0">
        <w:rPr>
          <w:szCs w:val="24"/>
        </w:rPr>
        <w:t>5</w:t>
      </w:r>
      <w:r w:rsidRPr="00A251BB">
        <w:rPr>
          <w:szCs w:val="24"/>
        </w:rPr>
        <w:t>год</w:t>
      </w:r>
      <w:r>
        <w:rPr>
          <w:szCs w:val="24"/>
        </w:rPr>
        <w:t>ов</w:t>
      </w:r>
      <w:r w:rsidRPr="00A251BB">
        <w:rPr>
          <w:szCs w:val="24"/>
        </w:rPr>
        <w:t xml:space="preserve"> </w:t>
      </w:r>
      <w:r w:rsidR="00A251BB" w:rsidRPr="00A251BB">
        <w:rPr>
          <w:szCs w:val="24"/>
        </w:rPr>
        <w:t xml:space="preserve">согласно приложению № </w:t>
      </w:r>
      <w:r w:rsidR="0091340C">
        <w:rPr>
          <w:szCs w:val="24"/>
        </w:rPr>
        <w:t>6</w:t>
      </w:r>
      <w:r w:rsidR="00A251BB" w:rsidRPr="00A251BB">
        <w:rPr>
          <w:szCs w:val="24"/>
        </w:rPr>
        <w:t xml:space="preserve"> к настоящему решению; </w:t>
      </w:r>
    </w:p>
    <w:p w:rsidR="00A251BB" w:rsidRDefault="005468FA" w:rsidP="006D60BD">
      <w:pPr>
        <w:pStyle w:val="15"/>
        <w:tabs>
          <w:tab w:val="left" w:pos="708"/>
        </w:tabs>
        <w:ind w:left="0"/>
        <w:rPr>
          <w:szCs w:val="24"/>
        </w:rPr>
      </w:pPr>
      <w:r>
        <w:rPr>
          <w:szCs w:val="24"/>
        </w:rPr>
        <w:t>3</w:t>
      </w:r>
      <w:r w:rsidR="00A251BB" w:rsidRPr="00A251BB">
        <w:rPr>
          <w:szCs w:val="24"/>
        </w:rPr>
        <w:t xml:space="preserve">) распределение бюджетных ассигнований целевым статьям (муниципальным программам </w:t>
      </w:r>
      <w:proofErr w:type="spellStart"/>
      <w:r w:rsidR="00A251BB" w:rsidRPr="00A251BB">
        <w:rPr>
          <w:szCs w:val="24"/>
        </w:rPr>
        <w:t>Соловцовского</w:t>
      </w:r>
      <w:proofErr w:type="spellEnd"/>
      <w:r w:rsidR="00A251BB" w:rsidRPr="00A251BB">
        <w:rPr>
          <w:szCs w:val="24"/>
        </w:rPr>
        <w:t xml:space="preserve"> сельсовета </w:t>
      </w:r>
      <w:proofErr w:type="spellStart"/>
      <w:r w:rsidR="00A251BB" w:rsidRPr="00A251BB">
        <w:rPr>
          <w:szCs w:val="24"/>
        </w:rPr>
        <w:t>Иссинского</w:t>
      </w:r>
      <w:proofErr w:type="spellEnd"/>
      <w:r w:rsidR="00A251BB" w:rsidRPr="00A251BB">
        <w:rPr>
          <w:szCs w:val="24"/>
        </w:rPr>
        <w:t xml:space="preserve"> района Пензенской области и не</w:t>
      </w:r>
      <w:r w:rsidR="007E3534">
        <w:rPr>
          <w:szCs w:val="24"/>
        </w:rPr>
        <w:t xml:space="preserve"> </w:t>
      </w:r>
      <w:r w:rsidR="00A251BB" w:rsidRPr="00A251BB">
        <w:rPr>
          <w:szCs w:val="24"/>
        </w:rPr>
        <w:t xml:space="preserve">программным направлениям  деятельности) группам  видов расходов, подгруппам видов расходов, разделам, подразделам классификации расходов бюджета </w:t>
      </w:r>
      <w:proofErr w:type="spellStart"/>
      <w:r w:rsidR="00A251BB" w:rsidRPr="00A251BB">
        <w:rPr>
          <w:szCs w:val="24"/>
        </w:rPr>
        <w:t>Соловцовского</w:t>
      </w:r>
      <w:proofErr w:type="spellEnd"/>
      <w:r w:rsidR="00A251BB" w:rsidRPr="00A251BB">
        <w:rPr>
          <w:szCs w:val="24"/>
        </w:rPr>
        <w:t xml:space="preserve"> сельсовета </w:t>
      </w:r>
      <w:proofErr w:type="spellStart"/>
      <w:r w:rsidR="00A251BB" w:rsidRPr="00A251BB">
        <w:rPr>
          <w:szCs w:val="24"/>
        </w:rPr>
        <w:t>Иссинского</w:t>
      </w:r>
      <w:proofErr w:type="spellEnd"/>
      <w:r w:rsidR="00A251BB" w:rsidRPr="00A251BB">
        <w:rPr>
          <w:szCs w:val="24"/>
        </w:rPr>
        <w:t xml:space="preserve"> района Пензенской  на 20</w:t>
      </w:r>
      <w:r w:rsidR="002D12C7">
        <w:rPr>
          <w:szCs w:val="24"/>
        </w:rPr>
        <w:t>2</w:t>
      </w:r>
      <w:r w:rsidR="00682CD0">
        <w:rPr>
          <w:szCs w:val="24"/>
        </w:rPr>
        <w:t>3</w:t>
      </w:r>
      <w:r w:rsidR="00A251BB" w:rsidRPr="00A251BB">
        <w:rPr>
          <w:szCs w:val="24"/>
        </w:rPr>
        <w:t xml:space="preserve"> год</w:t>
      </w:r>
      <w:r w:rsidRPr="005468FA">
        <w:rPr>
          <w:szCs w:val="24"/>
        </w:rPr>
        <w:t xml:space="preserve">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 w:rsidR="00E54ADC">
        <w:rPr>
          <w:szCs w:val="24"/>
        </w:rPr>
        <w:t>2</w:t>
      </w:r>
      <w:r w:rsidR="00682CD0">
        <w:rPr>
          <w:szCs w:val="24"/>
        </w:rPr>
        <w:t>4</w:t>
      </w:r>
      <w:r>
        <w:rPr>
          <w:szCs w:val="24"/>
        </w:rPr>
        <w:t xml:space="preserve"> и 202</w:t>
      </w:r>
      <w:r w:rsidR="00682CD0">
        <w:rPr>
          <w:szCs w:val="24"/>
        </w:rPr>
        <w:t>5</w:t>
      </w:r>
      <w:r w:rsidRPr="00A251BB">
        <w:rPr>
          <w:szCs w:val="24"/>
        </w:rPr>
        <w:t>год</w:t>
      </w:r>
      <w:r>
        <w:rPr>
          <w:szCs w:val="24"/>
        </w:rPr>
        <w:t>ов</w:t>
      </w:r>
      <w:r w:rsidRPr="00A251BB">
        <w:rPr>
          <w:szCs w:val="24"/>
        </w:rPr>
        <w:t xml:space="preserve"> </w:t>
      </w:r>
      <w:r w:rsidR="00A251BB" w:rsidRPr="00A251BB">
        <w:rPr>
          <w:szCs w:val="24"/>
        </w:rPr>
        <w:t xml:space="preserve"> № </w:t>
      </w:r>
      <w:r w:rsidR="0091340C">
        <w:rPr>
          <w:szCs w:val="24"/>
        </w:rPr>
        <w:t>7</w:t>
      </w:r>
      <w:r w:rsidR="00A251BB" w:rsidRPr="00A251BB">
        <w:rPr>
          <w:szCs w:val="24"/>
        </w:rPr>
        <w:t xml:space="preserve"> к настоящему решению</w:t>
      </w:r>
      <w:r w:rsidR="00712B5D">
        <w:rPr>
          <w:szCs w:val="24"/>
        </w:rPr>
        <w:t>.</w:t>
      </w:r>
    </w:p>
    <w:p w:rsidR="0067589E" w:rsidRPr="00AE6F76" w:rsidRDefault="0067589E" w:rsidP="003364E5">
      <w:pPr>
        <w:pStyle w:val="4"/>
        <w:keepLines/>
        <w:spacing w:after="0"/>
        <w:ind w:left="142" w:hanging="426"/>
        <w:rPr>
          <w:szCs w:val="24"/>
        </w:rPr>
      </w:pPr>
      <w:r w:rsidRPr="00A251B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</w:t>
      </w:r>
      <w:r w:rsidR="003364E5">
        <w:rPr>
          <w:sz w:val="24"/>
          <w:szCs w:val="24"/>
        </w:rPr>
        <w:t>1.4 Статью 8</w:t>
      </w:r>
      <w:proofErr w:type="gramStart"/>
      <w:r w:rsidR="003364E5">
        <w:rPr>
          <w:sz w:val="24"/>
          <w:szCs w:val="24"/>
        </w:rPr>
        <w:t xml:space="preserve"> И</w:t>
      </w:r>
      <w:proofErr w:type="gramEnd"/>
      <w:r w:rsidR="003364E5">
        <w:rPr>
          <w:sz w:val="24"/>
          <w:szCs w:val="24"/>
        </w:rPr>
        <w:t>зложить в следующей редакции:</w:t>
      </w:r>
    </w:p>
    <w:p w:rsidR="00AE6F76" w:rsidRPr="00AE6F76" w:rsidRDefault="003364E5" w:rsidP="00AE6F76">
      <w:pPr>
        <w:pStyle w:val="a6"/>
        <w:jc w:val="left"/>
        <w:rPr>
          <w:i w:val="0"/>
          <w:szCs w:val="24"/>
        </w:rPr>
      </w:pPr>
      <w:r>
        <w:rPr>
          <w:i w:val="0"/>
          <w:szCs w:val="24"/>
        </w:rPr>
        <w:t>«</w:t>
      </w:r>
      <w:r w:rsidR="002C364C">
        <w:rPr>
          <w:i w:val="0"/>
          <w:szCs w:val="24"/>
        </w:rPr>
        <w:t>Статья 8</w:t>
      </w:r>
      <w:r w:rsidR="00AE6F76" w:rsidRPr="00AE6F76">
        <w:rPr>
          <w:i w:val="0"/>
          <w:szCs w:val="24"/>
        </w:rPr>
        <w:t xml:space="preserve">. Бюджетные ассигнования дорожного фонда </w:t>
      </w:r>
      <w:proofErr w:type="spellStart"/>
      <w:r w:rsidR="00AE6F76" w:rsidRPr="00AE6F76">
        <w:rPr>
          <w:i w:val="0"/>
          <w:szCs w:val="24"/>
        </w:rPr>
        <w:t>Соловцовского</w:t>
      </w:r>
      <w:proofErr w:type="spellEnd"/>
      <w:r w:rsidR="00AE6F76" w:rsidRPr="00AE6F76">
        <w:rPr>
          <w:i w:val="0"/>
          <w:szCs w:val="24"/>
        </w:rPr>
        <w:t xml:space="preserve"> сельсовета </w:t>
      </w:r>
      <w:proofErr w:type="spellStart"/>
      <w:r w:rsidR="00AE6F76" w:rsidRPr="00AE6F76">
        <w:rPr>
          <w:i w:val="0"/>
          <w:szCs w:val="24"/>
        </w:rPr>
        <w:t>Иссинского</w:t>
      </w:r>
      <w:proofErr w:type="spellEnd"/>
      <w:r w:rsidR="00AE6F76" w:rsidRPr="00AE6F76">
        <w:rPr>
          <w:i w:val="0"/>
          <w:szCs w:val="24"/>
        </w:rPr>
        <w:t xml:space="preserve"> района Пензенской области на 20</w:t>
      </w:r>
      <w:r w:rsidR="002D12C7">
        <w:rPr>
          <w:i w:val="0"/>
          <w:szCs w:val="24"/>
        </w:rPr>
        <w:t>2</w:t>
      </w:r>
      <w:r w:rsidR="00682CD0">
        <w:rPr>
          <w:i w:val="0"/>
          <w:szCs w:val="24"/>
        </w:rPr>
        <w:t>3</w:t>
      </w:r>
      <w:r w:rsidR="00AE6F76" w:rsidRPr="00AE6F76">
        <w:rPr>
          <w:i w:val="0"/>
          <w:szCs w:val="24"/>
        </w:rPr>
        <w:t xml:space="preserve"> год</w:t>
      </w:r>
      <w:r w:rsidR="00ED2EF9">
        <w:rPr>
          <w:i w:val="0"/>
          <w:szCs w:val="24"/>
        </w:rPr>
        <w:t xml:space="preserve"> и на плановый период 20</w:t>
      </w:r>
      <w:r w:rsidR="00E54ADC">
        <w:rPr>
          <w:i w:val="0"/>
          <w:szCs w:val="24"/>
        </w:rPr>
        <w:t>2</w:t>
      </w:r>
      <w:r w:rsidR="00682CD0">
        <w:rPr>
          <w:i w:val="0"/>
          <w:szCs w:val="24"/>
        </w:rPr>
        <w:t>4</w:t>
      </w:r>
      <w:r w:rsidR="00ED2EF9">
        <w:rPr>
          <w:i w:val="0"/>
          <w:szCs w:val="24"/>
        </w:rPr>
        <w:t xml:space="preserve"> и 20</w:t>
      </w:r>
      <w:r w:rsidR="005468FA">
        <w:rPr>
          <w:i w:val="0"/>
          <w:szCs w:val="24"/>
        </w:rPr>
        <w:t>2</w:t>
      </w:r>
      <w:r w:rsidR="00682CD0">
        <w:rPr>
          <w:i w:val="0"/>
          <w:szCs w:val="24"/>
        </w:rPr>
        <w:t>5</w:t>
      </w:r>
      <w:r w:rsidR="00ED2EF9">
        <w:rPr>
          <w:i w:val="0"/>
          <w:szCs w:val="24"/>
        </w:rPr>
        <w:t xml:space="preserve"> годов</w:t>
      </w:r>
      <w:proofErr w:type="gramStart"/>
      <w:r w:rsidR="00ED2EF9">
        <w:rPr>
          <w:i w:val="0"/>
          <w:szCs w:val="24"/>
        </w:rPr>
        <w:t>.</w:t>
      </w:r>
      <w:r>
        <w:rPr>
          <w:i w:val="0"/>
          <w:szCs w:val="24"/>
        </w:rPr>
        <w:t>»</w:t>
      </w:r>
      <w:proofErr w:type="gramEnd"/>
    </w:p>
    <w:p w:rsidR="00AE6F76" w:rsidRPr="00AE6F76" w:rsidRDefault="00AE6F76" w:rsidP="00AE6F76">
      <w:pPr>
        <w:pStyle w:val="a6"/>
        <w:jc w:val="left"/>
        <w:rPr>
          <w:b w:val="0"/>
          <w:szCs w:val="24"/>
        </w:rPr>
      </w:pPr>
    </w:p>
    <w:p w:rsidR="00ED2EF9" w:rsidRPr="00AE6F76" w:rsidRDefault="00ED2EF9" w:rsidP="006D60BD">
      <w:pPr>
        <w:pStyle w:val="a6"/>
        <w:jc w:val="both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 xml:space="preserve">1. </w:t>
      </w:r>
      <w:proofErr w:type="gramStart"/>
      <w:r w:rsidRPr="00AE6F76">
        <w:rPr>
          <w:b w:val="0"/>
          <w:i w:val="0"/>
          <w:szCs w:val="24"/>
        </w:rPr>
        <w:t xml:space="preserve">В соответствии со статьей 8 Решения комитета местного самоуправления </w:t>
      </w:r>
      <w:proofErr w:type="spellStart"/>
      <w:r w:rsidRPr="00AE6F76">
        <w:rPr>
          <w:b w:val="0"/>
          <w:i w:val="0"/>
          <w:szCs w:val="24"/>
        </w:rPr>
        <w:t>Соловцовского</w:t>
      </w:r>
      <w:proofErr w:type="spellEnd"/>
      <w:r w:rsidRPr="00AE6F76">
        <w:rPr>
          <w:b w:val="0"/>
          <w:i w:val="0"/>
          <w:szCs w:val="24"/>
        </w:rPr>
        <w:t xml:space="preserve"> </w:t>
      </w:r>
      <w:r w:rsidRPr="00E54ADC">
        <w:rPr>
          <w:b w:val="0"/>
          <w:i w:val="0"/>
          <w:szCs w:val="24"/>
        </w:rPr>
        <w:t xml:space="preserve">сельсовета  </w:t>
      </w:r>
      <w:r w:rsidR="00B1650A" w:rsidRPr="00CB43E4">
        <w:rPr>
          <w:b w:val="0"/>
          <w:i w:val="0"/>
          <w:szCs w:val="24"/>
        </w:rPr>
        <w:t>от 11.04.2022 года № 178-48/3</w:t>
      </w:r>
      <w:r w:rsidR="00B1650A" w:rsidRPr="00C344E0">
        <w:t xml:space="preserve"> </w:t>
      </w:r>
      <w:r w:rsidRPr="00AE6F76">
        <w:rPr>
          <w:b w:val="0"/>
          <w:i w:val="0"/>
          <w:szCs w:val="24"/>
        </w:rPr>
        <w:t xml:space="preserve">«Об утверждении положения о бюджетном процессе  </w:t>
      </w:r>
      <w:proofErr w:type="spellStart"/>
      <w:r w:rsidRPr="00AE6F76">
        <w:rPr>
          <w:b w:val="0"/>
          <w:i w:val="0"/>
          <w:szCs w:val="24"/>
        </w:rPr>
        <w:t>Соловцовско</w:t>
      </w:r>
      <w:r>
        <w:rPr>
          <w:b w:val="0"/>
          <w:i w:val="0"/>
          <w:szCs w:val="24"/>
        </w:rPr>
        <w:t>го</w:t>
      </w:r>
      <w:proofErr w:type="spellEnd"/>
      <w:r w:rsidRPr="00AE6F76">
        <w:rPr>
          <w:b w:val="0"/>
          <w:i w:val="0"/>
          <w:szCs w:val="24"/>
        </w:rPr>
        <w:t xml:space="preserve"> сельсовет</w:t>
      </w:r>
      <w:r>
        <w:rPr>
          <w:b w:val="0"/>
          <w:i w:val="0"/>
          <w:szCs w:val="24"/>
        </w:rPr>
        <w:t>а</w:t>
      </w:r>
      <w:r w:rsidRPr="00AE6F76">
        <w:rPr>
          <w:b w:val="0"/>
          <w:i w:val="0"/>
          <w:szCs w:val="24"/>
        </w:rPr>
        <w:t xml:space="preserve"> </w:t>
      </w:r>
      <w:proofErr w:type="spellStart"/>
      <w:r w:rsidRPr="00AE6F76">
        <w:rPr>
          <w:b w:val="0"/>
          <w:i w:val="0"/>
          <w:szCs w:val="24"/>
        </w:rPr>
        <w:t>Иссинского</w:t>
      </w:r>
      <w:proofErr w:type="spellEnd"/>
      <w:r w:rsidRPr="00AE6F76">
        <w:rPr>
          <w:b w:val="0"/>
          <w:i w:val="0"/>
          <w:szCs w:val="24"/>
        </w:rPr>
        <w:t xml:space="preserve"> района Пензенской области» (с последующими изменениями), в пределах общего объема расходов, установленного статьей </w:t>
      </w:r>
      <w:r w:rsidRPr="00AE6F76">
        <w:rPr>
          <w:b w:val="0"/>
          <w:i w:val="0"/>
          <w:szCs w:val="24"/>
        </w:rPr>
        <w:lastRenderedPageBreak/>
        <w:t xml:space="preserve">1 настоящего решения, утвердить размер бюджетных ассигнований дорожного фонда </w:t>
      </w:r>
      <w:proofErr w:type="spellStart"/>
      <w:r w:rsidRPr="00AE6F76">
        <w:rPr>
          <w:b w:val="0"/>
          <w:i w:val="0"/>
          <w:szCs w:val="24"/>
        </w:rPr>
        <w:t>Соловцовского</w:t>
      </w:r>
      <w:proofErr w:type="spellEnd"/>
      <w:r w:rsidRPr="00AE6F76">
        <w:rPr>
          <w:b w:val="0"/>
          <w:i w:val="0"/>
          <w:szCs w:val="24"/>
        </w:rPr>
        <w:t xml:space="preserve"> сельсовета </w:t>
      </w:r>
      <w:proofErr w:type="spellStart"/>
      <w:r w:rsidRPr="00AE6F76">
        <w:rPr>
          <w:b w:val="0"/>
          <w:i w:val="0"/>
          <w:szCs w:val="24"/>
        </w:rPr>
        <w:t>Иссинского</w:t>
      </w:r>
      <w:proofErr w:type="spellEnd"/>
      <w:r w:rsidRPr="00AE6F76">
        <w:rPr>
          <w:b w:val="0"/>
          <w:i w:val="0"/>
          <w:szCs w:val="24"/>
        </w:rPr>
        <w:t xml:space="preserve"> района Пензенской области:</w:t>
      </w:r>
      <w:proofErr w:type="gramEnd"/>
    </w:p>
    <w:p w:rsidR="00ED2EF9" w:rsidRPr="00AE6F76" w:rsidRDefault="00ED2EF9" w:rsidP="006D60BD">
      <w:pPr>
        <w:pStyle w:val="a6"/>
        <w:jc w:val="both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>на 20</w:t>
      </w:r>
      <w:r w:rsidR="008F103C">
        <w:rPr>
          <w:b w:val="0"/>
          <w:i w:val="0"/>
          <w:szCs w:val="24"/>
        </w:rPr>
        <w:t>2</w:t>
      </w:r>
      <w:r w:rsidR="00682CD0">
        <w:rPr>
          <w:b w:val="0"/>
          <w:i w:val="0"/>
          <w:szCs w:val="24"/>
        </w:rPr>
        <w:t xml:space="preserve">3 </w:t>
      </w:r>
      <w:r w:rsidRPr="00AE6F76">
        <w:rPr>
          <w:b w:val="0"/>
          <w:i w:val="0"/>
          <w:szCs w:val="24"/>
        </w:rPr>
        <w:t xml:space="preserve">год в сумме </w:t>
      </w:r>
      <w:r w:rsidR="003364E5">
        <w:rPr>
          <w:b w:val="0"/>
          <w:i w:val="0"/>
          <w:szCs w:val="24"/>
        </w:rPr>
        <w:t>668,68</w:t>
      </w:r>
      <w:r w:rsidRPr="00AE6F76">
        <w:rPr>
          <w:b w:val="0"/>
          <w:i w:val="0"/>
          <w:szCs w:val="24"/>
        </w:rPr>
        <w:t xml:space="preserve"> тыс</w:t>
      </w:r>
      <w:proofErr w:type="gramStart"/>
      <w:r w:rsidRPr="00AE6F76">
        <w:rPr>
          <w:b w:val="0"/>
          <w:i w:val="0"/>
          <w:szCs w:val="24"/>
        </w:rPr>
        <w:t>.р</w:t>
      </w:r>
      <w:proofErr w:type="gramEnd"/>
      <w:r w:rsidRPr="00AE6F76">
        <w:rPr>
          <w:b w:val="0"/>
          <w:i w:val="0"/>
          <w:szCs w:val="24"/>
        </w:rPr>
        <w:t>ублей;</w:t>
      </w:r>
    </w:p>
    <w:p w:rsidR="00ED2EF9" w:rsidRPr="00AE6F76" w:rsidRDefault="00ED2EF9" w:rsidP="006D60BD">
      <w:pPr>
        <w:pStyle w:val="a6"/>
        <w:jc w:val="both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>на 20</w:t>
      </w:r>
      <w:r w:rsidR="00E54ADC">
        <w:rPr>
          <w:b w:val="0"/>
          <w:i w:val="0"/>
          <w:szCs w:val="24"/>
        </w:rPr>
        <w:t>2</w:t>
      </w:r>
      <w:r w:rsidR="00682CD0">
        <w:rPr>
          <w:b w:val="0"/>
          <w:i w:val="0"/>
          <w:szCs w:val="24"/>
        </w:rPr>
        <w:t>4</w:t>
      </w:r>
      <w:r w:rsidRPr="00AE6F76">
        <w:rPr>
          <w:b w:val="0"/>
          <w:i w:val="0"/>
          <w:szCs w:val="24"/>
        </w:rPr>
        <w:t xml:space="preserve"> год в сумме </w:t>
      </w:r>
      <w:r w:rsidR="006B3A4C">
        <w:rPr>
          <w:b w:val="0"/>
          <w:i w:val="0"/>
          <w:szCs w:val="24"/>
        </w:rPr>
        <w:t>703,02</w:t>
      </w:r>
      <w:r w:rsidR="00E54ADC" w:rsidRPr="00AE6F76">
        <w:rPr>
          <w:b w:val="0"/>
          <w:i w:val="0"/>
          <w:szCs w:val="24"/>
        </w:rPr>
        <w:t xml:space="preserve"> </w:t>
      </w:r>
      <w:r w:rsidRPr="00AE6F76">
        <w:rPr>
          <w:b w:val="0"/>
          <w:i w:val="0"/>
          <w:szCs w:val="24"/>
        </w:rPr>
        <w:t>тыс</w:t>
      </w:r>
      <w:proofErr w:type="gramStart"/>
      <w:r w:rsidRPr="00AE6F76">
        <w:rPr>
          <w:b w:val="0"/>
          <w:i w:val="0"/>
          <w:szCs w:val="24"/>
        </w:rPr>
        <w:t>.р</w:t>
      </w:r>
      <w:proofErr w:type="gramEnd"/>
      <w:r w:rsidRPr="00AE6F76">
        <w:rPr>
          <w:b w:val="0"/>
          <w:i w:val="0"/>
          <w:szCs w:val="24"/>
        </w:rPr>
        <w:t>ублей;</w:t>
      </w:r>
    </w:p>
    <w:p w:rsidR="00ED2EF9" w:rsidRPr="00AE6F76" w:rsidRDefault="00ED2EF9" w:rsidP="006D60BD">
      <w:pPr>
        <w:pStyle w:val="a6"/>
        <w:jc w:val="both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>на 20</w:t>
      </w:r>
      <w:r w:rsidR="005468FA">
        <w:rPr>
          <w:b w:val="0"/>
          <w:i w:val="0"/>
          <w:szCs w:val="24"/>
        </w:rPr>
        <w:t>2</w:t>
      </w:r>
      <w:r w:rsidR="00682CD0">
        <w:rPr>
          <w:b w:val="0"/>
          <w:i w:val="0"/>
          <w:szCs w:val="24"/>
        </w:rPr>
        <w:t>5</w:t>
      </w:r>
      <w:r w:rsidRPr="00AE6F76">
        <w:rPr>
          <w:b w:val="0"/>
          <w:i w:val="0"/>
          <w:szCs w:val="24"/>
        </w:rPr>
        <w:t xml:space="preserve"> год в сумме </w:t>
      </w:r>
      <w:r w:rsidR="006B3A4C">
        <w:rPr>
          <w:b w:val="0"/>
          <w:i w:val="0"/>
          <w:szCs w:val="24"/>
        </w:rPr>
        <w:t>732,44</w:t>
      </w:r>
      <w:r w:rsidR="00E54ADC" w:rsidRPr="00AE6F76">
        <w:rPr>
          <w:b w:val="0"/>
          <w:i w:val="0"/>
          <w:szCs w:val="24"/>
        </w:rPr>
        <w:t xml:space="preserve"> </w:t>
      </w:r>
      <w:r w:rsidRPr="00AE6F76">
        <w:rPr>
          <w:b w:val="0"/>
          <w:i w:val="0"/>
          <w:szCs w:val="24"/>
        </w:rPr>
        <w:t>тыс</w:t>
      </w:r>
      <w:proofErr w:type="gramStart"/>
      <w:r w:rsidRPr="00AE6F76">
        <w:rPr>
          <w:b w:val="0"/>
          <w:i w:val="0"/>
          <w:szCs w:val="24"/>
        </w:rPr>
        <w:t>.р</w:t>
      </w:r>
      <w:proofErr w:type="gramEnd"/>
      <w:r w:rsidRPr="00AE6F76">
        <w:rPr>
          <w:b w:val="0"/>
          <w:i w:val="0"/>
          <w:szCs w:val="24"/>
        </w:rPr>
        <w:t>ублей.</w:t>
      </w:r>
    </w:p>
    <w:p w:rsidR="00710B03" w:rsidRDefault="00ED2EF9" w:rsidP="00F17BEF">
      <w:pPr>
        <w:pStyle w:val="a6"/>
        <w:jc w:val="both"/>
        <w:rPr>
          <w:b w:val="0"/>
          <w:i w:val="0"/>
          <w:color w:val="000000" w:themeColor="text1"/>
          <w:szCs w:val="24"/>
        </w:rPr>
      </w:pPr>
      <w:r w:rsidRPr="00A251BB">
        <w:rPr>
          <w:b w:val="0"/>
          <w:i w:val="0"/>
          <w:szCs w:val="24"/>
        </w:rPr>
        <w:t>2</w:t>
      </w:r>
      <w:r w:rsidRPr="00F17BEF">
        <w:rPr>
          <w:b w:val="0"/>
          <w:i w:val="0"/>
          <w:szCs w:val="24"/>
        </w:rPr>
        <w:t xml:space="preserve">. </w:t>
      </w:r>
      <w:r w:rsidR="00F17BEF" w:rsidRPr="00F17BEF">
        <w:rPr>
          <w:b w:val="0"/>
          <w:i w:val="0"/>
          <w:szCs w:val="24"/>
        </w:rPr>
        <w:t xml:space="preserve">Установить, что за счет ассигнований дорожного фонда </w:t>
      </w:r>
      <w:proofErr w:type="spellStart"/>
      <w:r w:rsidR="00F17BEF">
        <w:rPr>
          <w:b w:val="0"/>
          <w:i w:val="0"/>
          <w:szCs w:val="24"/>
        </w:rPr>
        <w:t>Соловцовского</w:t>
      </w:r>
      <w:proofErr w:type="spellEnd"/>
      <w:r w:rsidR="00F17BEF" w:rsidRPr="00F17BEF">
        <w:rPr>
          <w:b w:val="0"/>
          <w:i w:val="0"/>
          <w:szCs w:val="24"/>
        </w:rPr>
        <w:t xml:space="preserve"> сельсовета </w:t>
      </w:r>
      <w:proofErr w:type="spellStart"/>
      <w:r w:rsidR="00F17BEF" w:rsidRPr="00F17BEF">
        <w:rPr>
          <w:b w:val="0"/>
          <w:i w:val="0"/>
          <w:szCs w:val="24"/>
        </w:rPr>
        <w:t>Иссинского</w:t>
      </w:r>
      <w:proofErr w:type="spellEnd"/>
      <w:r w:rsidR="00F17BEF" w:rsidRPr="00F17BEF">
        <w:rPr>
          <w:b w:val="0"/>
          <w:i w:val="0"/>
          <w:szCs w:val="24"/>
        </w:rPr>
        <w:t xml:space="preserve"> района Пензенской области осуществляется  финансовое обеспечение направлений дорожной деятельности, указанных  в Порядке формирования и использования муниципального дорожного фонда  </w:t>
      </w:r>
      <w:proofErr w:type="spellStart"/>
      <w:r w:rsidR="00F17BEF">
        <w:rPr>
          <w:b w:val="0"/>
          <w:i w:val="0"/>
          <w:szCs w:val="24"/>
        </w:rPr>
        <w:t>Соловцовского</w:t>
      </w:r>
      <w:proofErr w:type="spellEnd"/>
      <w:r w:rsidR="00F17BEF" w:rsidRPr="00F17BEF">
        <w:rPr>
          <w:b w:val="0"/>
          <w:i w:val="0"/>
          <w:szCs w:val="24"/>
        </w:rPr>
        <w:t xml:space="preserve"> сельсовета </w:t>
      </w:r>
      <w:proofErr w:type="spellStart"/>
      <w:r w:rsidR="00F17BEF" w:rsidRPr="00F17BEF">
        <w:rPr>
          <w:b w:val="0"/>
          <w:i w:val="0"/>
          <w:szCs w:val="24"/>
        </w:rPr>
        <w:t>Иссинского</w:t>
      </w:r>
      <w:proofErr w:type="spellEnd"/>
      <w:r w:rsidR="00F17BEF" w:rsidRPr="00F17BEF">
        <w:rPr>
          <w:b w:val="0"/>
          <w:i w:val="0"/>
          <w:szCs w:val="24"/>
        </w:rPr>
        <w:t xml:space="preserve"> района Пензенской области, утвержденном решением Комитета местного самоуправления  </w:t>
      </w:r>
      <w:proofErr w:type="spellStart"/>
      <w:r w:rsidR="00F17BEF">
        <w:rPr>
          <w:b w:val="0"/>
          <w:i w:val="0"/>
          <w:szCs w:val="24"/>
        </w:rPr>
        <w:t>Соловцовского</w:t>
      </w:r>
      <w:proofErr w:type="spellEnd"/>
      <w:r w:rsidR="00F17BEF" w:rsidRPr="00F17BEF">
        <w:rPr>
          <w:b w:val="0"/>
          <w:i w:val="0"/>
          <w:szCs w:val="24"/>
        </w:rPr>
        <w:t xml:space="preserve"> сельсовета </w:t>
      </w:r>
      <w:proofErr w:type="spellStart"/>
      <w:r w:rsidR="00F17BEF" w:rsidRPr="00F17BEF">
        <w:rPr>
          <w:b w:val="0"/>
          <w:i w:val="0"/>
          <w:szCs w:val="24"/>
        </w:rPr>
        <w:t>Иссинского</w:t>
      </w:r>
      <w:proofErr w:type="spellEnd"/>
      <w:r w:rsidR="00F17BEF" w:rsidRPr="00F17BEF">
        <w:rPr>
          <w:b w:val="0"/>
          <w:i w:val="0"/>
          <w:szCs w:val="24"/>
        </w:rPr>
        <w:t xml:space="preserve"> района Пензенской области</w:t>
      </w:r>
      <w:r w:rsidR="00F17BEF" w:rsidRPr="00F17BEF">
        <w:rPr>
          <w:b w:val="0"/>
          <w:i w:val="0"/>
          <w:color w:val="FF0000"/>
          <w:szCs w:val="24"/>
        </w:rPr>
        <w:t xml:space="preserve"> </w:t>
      </w:r>
      <w:r w:rsidR="00166727">
        <w:rPr>
          <w:b w:val="0"/>
          <w:i w:val="0"/>
          <w:color w:val="000000" w:themeColor="text1"/>
          <w:szCs w:val="24"/>
        </w:rPr>
        <w:t xml:space="preserve">от </w:t>
      </w:r>
      <w:r w:rsidR="00166727" w:rsidRPr="00AF4C7E">
        <w:rPr>
          <w:b w:val="0"/>
          <w:i w:val="0"/>
          <w:color w:val="000000" w:themeColor="text1"/>
          <w:szCs w:val="24"/>
        </w:rPr>
        <w:t>20.03.2013г № 206-44/1</w:t>
      </w:r>
      <w:r w:rsidR="00710B03">
        <w:rPr>
          <w:b w:val="0"/>
          <w:i w:val="0"/>
          <w:color w:val="000000" w:themeColor="text1"/>
          <w:szCs w:val="24"/>
        </w:rPr>
        <w:t>.</w:t>
      </w:r>
    </w:p>
    <w:p w:rsidR="003364E5" w:rsidRDefault="00710B03" w:rsidP="003364E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:rsidR="006D60BD" w:rsidRPr="003364E5" w:rsidRDefault="00A251BB" w:rsidP="003364E5">
      <w:pPr>
        <w:rPr>
          <w:sz w:val="24"/>
          <w:szCs w:val="24"/>
        </w:rPr>
      </w:pPr>
      <w:r w:rsidRPr="003364E5">
        <w:rPr>
          <w:sz w:val="24"/>
          <w:szCs w:val="24"/>
        </w:rPr>
        <w:t xml:space="preserve">     2.Настоящее решение  опубликовать в информационном  бюллетене</w:t>
      </w:r>
      <w:r w:rsidR="006D60BD" w:rsidRPr="003364E5">
        <w:rPr>
          <w:sz w:val="24"/>
          <w:szCs w:val="24"/>
        </w:rPr>
        <w:t xml:space="preserve"> </w:t>
      </w:r>
      <w:r w:rsidRPr="003364E5">
        <w:rPr>
          <w:sz w:val="24"/>
          <w:szCs w:val="24"/>
        </w:rPr>
        <w:t>«Сельский вестник».</w:t>
      </w:r>
      <w:r w:rsidR="006D60BD" w:rsidRPr="003364E5">
        <w:rPr>
          <w:sz w:val="24"/>
          <w:szCs w:val="24"/>
        </w:rPr>
        <w:t xml:space="preserve">     </w:t>
      </w:r>
    </w:p>
    <w:p w:rsidR="00A251BB" w:rsidRPr="00A251BB" w:rsidRDefault="006D60BD" w:rsidP="006D60BD">
      <w:pPr>
        <w:pStyle w:val="15"/>
        <w:tabs>
          <w:tab w:val="left" w:pos="708"/>
        </w:tabs>
        <w:ind w:left="0" w:firstLine="0"/>
        <w:rPr>
          <w:szCs w:val="24"/>
        </w:rPr>
      </w:pPr>
      <w:r>
        <w:rPr>
          <w:szCs w:val="24"/>
        </w:rPr>
        <w:t xml:space="preserve">     </w:t>
      </w:r>
      <w:r w:rsidR="00A251BB" w:rsidRPr="00A251BB">
        <w:rPr>
          <w:szCs w:val="24"/>
        </w:rPr>
        <w:t>3.</w:t>
      </w:r>
      <w:proofErr w:type="gramStart"/>
      <w:r w:rsidR="00A251BB" w:rsidRPr="00A251BB">
        <w:rPr>
          <w:szCs w:val="24"/>
        </w:rPr>
        <w:t>Контроль за</w:t>
      </w:r>
      <w:proofErr w:type="gramEnd"/>
      <w:r w:rsidR="00A251BB" w:rsidRPr="00A251BB">
        <w:rPr>
          <w:szCs w:val="24"/>
        </w:rPr>
        <w:t xml:space="preserve"> выполнением настоящего решения возложить на комиссию по бюджетной, налоговой и экономической политике.</w:t>
      </w:r>
    </w:p>
    <w:p w:rsidR="00A251BB" w:rsidRPr="00A251BB" w:rsidRDefault="00A251BB" w:rsidP="006D60BD">
      <w:pPr>
        <w:pStyle w:val="15"/>
        <w:tabs>
          <w:tab w:val="left" w:pos="708"/>
        </w:tabs>
        <w:ind w:left="0" w:firstLine="0"/>
        <w:rPr>
          <w:szCs w:val="24"/>
        </w:rPr>
      </w:pPr>
    </w:p>
    <w:p w:rsidR="00026489" w:rsidRPr="00A251BB" w:rsidRDefault="00026489" w:rsidP="00026489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Глава 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</w:t>
      </w:r>
    </w:p>
    <w:p w:rsidR="00BD3D3D" w:rsidRDefault="00026489" w:rsidP="004315B3">
      <w:pPr>
        <w:jc w:val="both"/>
        <w:rPr>
          <w:snapToGrid w:val="0"/>
          <w:sz w:val="24"/>
          <w:szCs w:val="24"/>
        </w:rPr>
      </w:pP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                                    Е.В.Каширина</w:t>
      </w:r>
      <w:r w:rsidRPr="00A251BB">
        <w:rPr>
          <w:snapToGrid w:val="0"/>
          <w:sz w:val="24"/>
          <w:szCs w:val="24"/>
        </w:rPr>
        <w:t xml:space="preserve">     </w:t>
      </w: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026489" w:rsidRPr="00A251BB" w:rsidRDefault="00026489" w:rsidP="004315B3">
      <w:pPr>
        <w:jc w:val="both"/>
        <w:rPr>
          <w:sz w:val="24"/>
          <w:szCs w:val="24"/>
        </w:rPr>
        <w:sectPr w:rsidR="00026489" w:rsidRPr="00A251BB" w:rsidSect="00F25A8B">
          <w:pgSz w:w="11906" w:h="16838"/>
          <w:pgMar w:top="709" w:right="991" w:bottom="709" w:left="1418" w:header="720" w:footer="720" w:gutter="0"/>
          <w:cols w:space="720"/>
        </w:sectPr>
      </w:pPr>
      <w:r w:rsidRPr="00A251BB">
        <w:rPr>
          <w:snapToGrid w:val="0"/>
          <w:sz w:val="24"/>
          <w:szCs w:val="24"/>
        </w:rPr>
        <w:t xml:space="preserve"> </w:t>
      </w:r>
    </w:p>
    <w:p w:rsidR="00C46BB0" w:rsidRDefault="00026489" w:rsidP="0067589E">
      <w:pPr>
        <w:tabs>
          <w:tab w:val="left" w:pos="13599"/>
          <w:tab w:val="right" w:pos="16481"/>
        </w:tabs>
        <w:jc w:val="right"/>
      </w:pPr>
      <w:r>
        <w:lastRenderedPageBreak/>
        <w:tab/>
      </w:r>
    </w:p>
    <w:p w:rsidR="0067589E" w:rsidRDefault="0067589E" w:rsidP="0067589E">
      <w:pPr>
        <w:tabs>
          <w:tab w:val="left" w:pos="13599"/>
          <w:tab w:val="right" w:pos="16481"/>
        </w:tabs>
        <w:jc w:val="right"/>
      </w:pPr>
      <w:r>
        <w:t>Приложение   № 1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                                                  к </w:t>
      </w:r>
      <w:r w:rsidR="004E75DF">
        <w:t xml:space="preserve"> решению</w:t>
      </w:r>
      <w:r>
        <w:t xml:space="preserve"> Комитета местного самоуправления 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67589E" w:rsidRPr="002C36D5" w:rsidRDefault="005468FA" w:rsidP="005468FA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</w:t>
      </w:r>
      <w:r w:rsidR="0067589E">
        <w:t xml:space="preserve">           </w:t>
      </w:r>
      <w:r w:rsidR="0045182A">
        <w:t xml:space="preserve"> </w:t>
      </w:r>
      <w:r w:rsidR="0067589E">
        <w:t xml:space="preserve">            Пензенской области  </w:t>
      </w:r>
      <w:r w:rsidR="00110093" w:rsidRPr="002C36D5">
        <w:t xml:space="preserve">  </w:t>
      </w:r>
      <w:proofErr w:type="gramStart"/>
      <w:r w:rsidR="0067589E" w:rsidRPr="002C36D5">
        <w:t>от</w:t>
      </w:r>
      <w:proofErr w:type="gramEnd"/>
      <w:r w:rsidR="0067589E" w:rsidRPr="002C36D5">
        <w:t xml:space="preserve"> </w:t>
      </w:r>
      <w:r w:rsidR="00C46BB0">
        <w:t xml:space="preserve"> </w:t>
      </w:r>
      <w:r w:rsidR="0067589E" w:rsidRPr="002C36D5">
        <w:t>№</w:t>
      </w:r>
      <w:r w:rsidR="008678BC">
        <w:t xml:space="preserve"> </w:t>
      </w:r>
    </w:p>
    <w:p w:rsidR="0067589E" w:rsidRDefault="0067589E" w:rsidP="0067589E">
      <w:pPr>
        <w:jc w:val="right"/>
        <w:rPr>
          <w:sz w:val="24"/>
          <w:szCs w:val="24"/>
        </w:rPr>
      </w:pPr>
      <w:r w:rsidRPr="002C36D5">
        <w:t xml:space="preserve">                                                          </w:t>
      </w: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Источники финансирования дефицита бюджета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Иссинского</w:t>
      </w:r>
      <w:proofErr w:type="spellEnd"/>
      <w:r>
        <w:rPr>
          <w:b/>
          <w:sz w:val="24"/>
          <w:szCs w:val="24"/>
        </w:rPr>
        <w:t xml:space="preserve"> района Пензенской области </w:t>
      </w:r>
      <w:r w:rsidRPr="008F68DE">
        <w:rPr>
          <w:b/>
          <w:bCs/>
          <w:sz w:val="24"/>
          <w:szCs w:val="24"/>
        </w:rPr>
        <w:t>на 20</w:t>
      </w:r>
      <w:r>
        <w:rPr>
          <w:b/>
          <w:bCs/>
          <w:sz w:val="24"/>
          <w:szCs w:val="24"/>
        </w:rPr>
        <w:t>2</w:t>
      </w:r>
      <w:r w:rsidR="00BD0F0F">
        <w:rPr>
          <w:b/>
          <w:bCs/>
          <w:sz w:val="24"/>
          <w:szCs w:val="24"/>
        </w:rPr>
        <w:t>3</w:t>
      </w:r>
      <w:r w:rsidRPr="008F68DE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</w:t>
      </w:r>
    </w:p>
    <w:p w:rsidR="00C46BB0" w:rsidRDefault="00C46BB0" w:rsidP="00BD0F0F">
      <w:pPr>
        <w:ind w:right="-14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</w:t>
      </w:r>
      <w:r>
        <w:rPr>
          <w:b/>
          <w:bCs/>
          <w:sz w:val="24"/>
          <w:szCs w:val="24"/>
        </w:rPr>
        <w:t>2</w:t>
      </w:r>
      <w:r w:rsidR="00BD0F0F">
        <w:rPr>
          <w:b/>
          <w:bCs/>
          <w:sz w:val="24"/>
          <w:szCs w:val="24"/>
        </w:rPr>
        <w:t>4</w:t>
      </w:r>
      <w:r w:rsidRPr="008F68DE">
        <w:rPr>
          <w:b/>
          <w:bCs/>
          <w:sz w:val="24"/>
          <w:szCs w:val="24"/>
        </w:rPr>
        <w:t xml:space="preserve"> и 20</w:t>
      </w:r>
      <w:r>
        <w:rPr>
          <w:b/>
          <w:bCs/>
          <w:sz w:val="24"/>
          <w:szCs w:val="24"/>
        </w:rPr>
        <w:t>2</w:t>
      </w:r>
      <w:r w:rsidR="00BD0F0F">
        <w:rPr>
          <w:b/>
          <w:bCs/>
          <w:sz w:val="24"/>
          <w:szCs w:val="24"/>
        </w:rPr>
        <w:t>5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451" w:type="dxa"/>
        <w:tblInd w:w="675" w:type="dxa"/>
        <w:tblLayout w:type="fixed"/>
        <w:tblLook w:val="0000"/>
      </w:tblPr>
      <w:tblGrid>
        <w:gridCol w:w="8647"/>
        <w:gridCol w:w="3119"/>
        <w:gridCol w:w="1275"/>
        <w:gridCol w:w="1276"/>
        <w:gridCol w:w="1134"/>
      </w:tblGrid>
      <w:tr w:rsidR="00C46BB0" w:rsidTr="00BD0F0F">
        <w:trPr>
          <w:trHeight w:val="330"/>
          <w:tblHeader/>
        </w:trPr>
        <w:tc>
          <w:tcPr>
            <w:tcW w:w="8647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C46BB0" w:rsidTr="00BD0F0F">
        <w:trPr>
          <w:trHeight w:val="210"/>
          <w:tblHeader/>
        </w:trPr>
        <w:tc>
          <w:tcPr>
            <w:tcW w:w="8647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D0F0F">
              <w:rPr>
                <w:sz w:val="24"/>
                <w:szCs w:val="24"/>
              </w:rPr>
              <w:t>3</w:t>
            </w:r>
            <w:r w:rsidR="00C46BB0">
              <w:rPr>
                <w:sz w:val="24"/>
                <w:szCs w:val="24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D0F0F">
              <w:rPr>
                <w:sz w:val="24"/>
                <w:szCs w:val="24"/>
              </w:rPr>
              <w:t>4</w:t>
            </w:r>
            <w:r w:rsidR="00C46BB0">
              <w:rPr>
                <w:sz w:val="24"/>
                <w:szCs w:val="24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D0F0F">
              <w:rPr>
                <w:sz w:val="24"/>
                <w:szCs w:val="24"/>
              </w:rPr>
              <w:t>5</w:t>
            </w:r>
            <w:r w:rsidR="00C46BB0">
              <w:rPr>
                <w:sz w:val="24"/>
                <w:szCs w:val="24"/>
              </w:rPr>
              <w:t>г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000 01 05 00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8F6281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470,86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BD0F0F" w:rsidRDefault="006B3A4C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6B3A4C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294,0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D0F0F">
              <w:rPr>
                <w:sz w:val="24"/>
                <w:szCs w:val="24"/>
              </w:rPr>
              <w:t>4</w:t>
            </w:r>
            <w:r w:rsidR="006B3A4C">
              <w:rPr>
                <w:sz w:val="24"/>
                <w:szCs w:val="24"/>
              </w:rPr>
              <w:t>213,17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D0F0F">
              <w:rPr>
                <w:sz w:val="24"/>
                <w:szCs w:val="24"/>
              </w:rPr>
              <w:t>41</w:t>
            </w:r>
            <w:r w:rsidR="006B3A4C">
              <w:rPr>
                <w:sz w:val="24"/>
                <w:szCs w:val="24"/>
              </w:rPr>
              <w:t>90,24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46BB0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D0F0F">
              <w:rPr>
                <w:sz w:val="24"/>
                <w:szCs w:val="24"/>
              </w:rPr>
              <w:t>42</w:t>
            </w:r>
            <w:r w:rsidR="006B3A4C">
              <w:rPr>
                <w:sz w:val="24"/>
                <w:szCs w:val="24"/>
              </w:rPr>
              <w:t>75,81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8F628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8F6281">
              <w:rPr>
                <w:sz w:val="24"/>
                <w:szCs w:val="24"/>
              </w:rPr>
              <w:t>4684,03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BD0F0F">
              <w:rPr>
                <w:sz w:val="24"/>
                <w:szCs w:val="24"/>
              </w:rPr>
              <w:t>44</w:t>
            </w:r>
            <w:r w:rsidR="006B3A4C">
              <w:rPr>
                <w:sz w:val="24"/>
                <w:szCs w:val="24"/>
              </w:rPr>
              <w:t>79,64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46BB0" w:rsidP="00BD0F0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BD0F0F">
              <w:rPr>
                <w:sz w:val="24"/>
                <w:szCs w:val="24"/>
              </w:rPr>
              <w:t>4</w:t>
            </w:r>
            <w:r w:rsidR="006B3A4C">
              <w:rPr>
                <w:sz w:val="24"/>
                <w:szCs w:val="24"/>
              </w:rPr>
              <w:t>569,81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b/>
                <w:sz w:val="24"/>
                <w:szCs w:val="24"/>
              </w:rPr>
            </w:pPr>
            <w:r w:rsidRPr="008C6E24">
              <w:rPr>
                <w:b/>
                <w:sz w:val="24"/>
                <w:szCs w:val="24"/>
              </w:rPr>
              <w:t>Итого источники финансирования дефицита бюджетов</w:t>
            </w:r>
            <w:r w:rsidRPr="008C6E24">
              <w:rPr>
                <w:sz w:val="24"/>
                <w:szCs w:val="24"/>
              </w:rPr>
              <w:t xml:space="preserve"> </w:t>
            </w:r>
            <w:r w:rsidRPr="008C6E24">
              <w:rPr>
                <w:b/>
                <w:sz w:val="24"/>
                <w:szCs w:val="24"/>
              </w:rPr>
              <w:t xml:space="preserve">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8F6281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470,86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6B3A4C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6B3A4C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294,0</w:t>
            </w:r>
          </w:p>
        </w:tc>
      </w:tr>
    </w:tbl>
    <w:p w:rsidR="00026489" w:rsidRDefault="00026489" w:rsidP="00026489">
      <w:pPr>
        <w:jc w:val="both"/>
        <w:rPr>
          <w:snapToGrid w:val="0"/>
          <w:sz w:val="24"/>
          <w:szCs w:val="24"/>
        </w:rPr>
      </w:pPr>
    </w:p>
    <w:p w:rsidR="00B310D4" w:rsidRDefault="00B310D4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6BB0" w:rsidRDefault="00B310D4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6B7BB0" w:rsidRDefault="00E743FC" w:rsidP="00906FD5">
      <w:pPr>
        <w:ind w:left="-567" w:right="-1133"/>
        <w:jc w:val="center"/>
        <w:rPr>
          <w:sz w:val="18"/>
          <w:szCs w:val="18"/>
        </w:rPr>
      </w:pPr>
      <w:r w:rsidRPr="001C4ED2">
        <w:lastRenderedPageBreak/>
        <w:t xml:space="preserve">                                                                                                                                      </w:t>
      </w:r>
      <w:r>
        <w:t xml:space="preserve">                     </w:t>
      </w:r>
      <w:r w:rsidRPr="001C4ED2">
        <w:t xml:space="preserve">      </w:t>
      </w:r>
      <w:r w:rsidR="00B92476" w:rsidRPr="00037E9C"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E178F4" w:rsidRPr="00866213" w:rsidRDefault="00E178F4" w:rsidP="00E178F4">
      <w:pPr>
        <w:tabs>
          <w:tab w:val="left" w:pos="13599"/>
          <w:tab w:val="right" w:pos="16481"/>
        </w:tabs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>Приложение №</w:t>
      </w:r>
      <w:r w:rsidR="00906FD5">
        <w:rPr>
          <w:snapToGrid w:val="0"/>
          <w:sz w:val="18"/>
          <w:szCs w:val="18"/>
        </w:rPr>
        <w:t xml:space="preserve"> 5</w:t>
      </w:r>
      <w:r w:rsidRPr="00866213">
        <w:rPr>
          <w:snapToGrid w:val="0"/>
          <w:sz w:val="18"/>
          <w:szCs w:val="18"/>
        </w:rPr>
        <w:t xml:space="preserve">   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</w:t>
      </w:r>
      <w:r w:rsidR="004E75DF">
        <w:rPr>
          <w:sz w:val="18"/>
          <w:szCs w:val="18"/>
        </w:rPr>
        <w:t xml:space="preserve">                              к решению</w:t>
      </w:r>
      <w:r w:rsidRPr="00866213">
        <w:rPr>
          <w:sz w:val="18"/>
          <w:szCs w:val="18"/>
        </w:rPr>
        <w:t xml:space="preserve"> Комитета местного самоуправления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E178F4" w:rsidRDefault="00E178F4" w:rsidP="000401DB">
      <w:pPr>
        <w:ind w:right="-709"/>
        <w:jc w:val="both"/>
        <w:rPr>
          <w:snapToGrid w:val="0"/>
          <w:sz w:val="24"/>
          <w:szCs w:val="24"/>
        </w:rPr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           </w:t>
      </w:r>
      <w:r>
        <w:rPr>
          <w:sz w:val="18"/>
          <w:szCs w:val="18"/>
        </w:rPr>
        <w:t xml:space="preserve">                </w:t>
      </w:r>
      <w:r w:rsidRPr="00866213">
        <w:rPr>
          <w:sz w:val="18"/>
          <w:szCs w:val="18"/>
        </w:rPr>
        <w:t xml:space="preserve">  </w:t>
      </w:r>
      <w:r>
        <w:rPr>
          <w:sz w:val="18"/>
          <w:szCs w:val="18"/>
        </w:rPr>
        <w:t>о</w:t>
      </w:r>
      <w:r w:rsidRPr="00866213">
        <w:rPr>
          <w:snapToGrid w:val="0"/>
          <w:sz w:val="18"/>
          <w:szCs w:val="18"/>
        </w:rPr>
        <w:t>т</w:t>
      </w:r>
      <w:r>
        <w:rPr>
          <w:snapToGrid w:val="0"/>
          <w:sz w:val="18"/>
          <w:szCs w:val="18"/>
        </w:rPr>
        <w:t xml:space="preserve"> </w:t>
      </w:r>
      <w:r w:rsidR="000401DB">
        <w:rPr>
          <w:snapToGrid w:val="0"/>
          <w:sz w:val="18"/>
          <w:szCs w:val="18"/>
        </w:rPr>
        <w:t xml:space="preserve"> </w:t>
      </w:r>
      <w:r w:rsidRPr="00866213">
        <w:rPr>
          <w:snapToGrid w:val="0"/>
          <w:sz w:val="18"/>
          <w:szCs w:val="18"/>
        </w:rPr>
        <w:t>№</w:t>
      </w:r>
      <w:r w:rsidR="000401DB">
        <w:rPr>
          <w:snapToGrid w:val="0"/>
          <w:sz w:val="18"/>
          <w:szCs w:val="18"/>
        </w:rPr>
        <w:t>2</w:t>
      </w:r>
    </w:p>
    <w:p w:rsidR="00E178F4" w:rsidRPr="00BD3D3D" w:rsidRDefault="00E178F4" w:rsidP="00E178F4">
      <w:pPr>
        <w:ind w:right="-426"/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РАСПРЕДЕЛЕНИЕ</w:t>
      </w:r>
    </w:p>
    <w:p w:rsidR="00E178F4" w:rsidRPr="00BD3D3D" w:rsidRDefault="00E178F4" w:rsidP="00E178F4">
      <w:pPr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бюджетных ассигнований  на 20</w:t>
      </w:r>
      <w:r w:rsidR="006B3B20" w:rsidRPr="00BD3D3D">
        <w:rPr>
          <w:b/>
          <w:bCs/>
          <w:sz w:val="22"/>
          <w:szCs w:val="22"/>
        </w:rPr>
        <w:t>2</w:t>
      </w:r>
      <w:r w:rsidR="007617F0">
        <w:rPr>
          <w:b/>
          <w:bCs/>
          <w:sz w:val="22"/>
          <w:szCs w:val="22"/>
        </w:rPr>
        <w:t>3</w:t>
      </w:r>
      <w:r w:rsidRPr="00BD3D3D">
        <w:rPr>
          <w:b/>
          <w:bCs/>
          <w:sz w:val="22"/>
          <w:szCs w:val="22"/>
        </w:rPr>
        <w:t xml:space="preserve"> год</w:t>
      </w:r>
      <w:r w:rsidRPr="00BD3D3D">
        <w:rPr>
          <w:b/>
          <w:snapToGrid w:val="0"/>
          <w:sz w:val="22"/>
          <w:szCs w:val="22"/>
        </w:rPr>
        <w:t xml:space="preserve"> и плановый период 202</w:t>
      </w:r>
      <w:r w:rsidR="007617F0">
        <w:rPr>
          <w:b/>
          <w:snapToGrid w:val="0"/>
          <w:sz w:val="22"/>
          <w:szCs w:val="22"/>
        </w:rPr>
        <w:t>4</w:t>
      </w:r>
      <w:r w:rsidRPr="00BD3D3D">
        <w:rPr>
          <w:b/>
          <w:snapToGrid w:val="0"/>
          <w:sz w:val="22"/>
          <w:szCs w:val="22"/>
        </w:rPr>
        <w:t xml:space="preserve"> и 202</w:t>
      </w:r>
      <w:r w:rsidR="007617F0">
        <w:rPr>
          <w:b/>
          <w:snapToGrid w:val="0"/>
          <w:sz w:val="22"/>
          <w:szCs w:val="22"/>
        </w:rPr>
        <w:t>5</w:t>
      </w:r>
      <w:r w:rsidRPr="00BD3D3D">
        <w:rPr>
          <w:b/>
          <w:snapToGrid w:val="0"/>
          <w:sz w:val="22"/>
          <w:szCs w:val="22"/>
        </w:rPr>
        <w:t xml:space="preserve"> годов</w:t>
      </w:r>
      <w:r w:rsidRPr="00BD3D3D">
        <w:rPr>
          <w:b/>
          <w:bCs/>
          <w:sz w:val="22"/>
          <w:szCs w:val="22"/>
        </w:rPr>
        <w:t xml:space="preserve"> по разделам, подразделам, целевым статьям (муниципальной программы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 и </w:t>
      </w:r>
      <w:proofErr w:type="spellStart"/>
      <w:r w:rsidRPr="00BD3D3D">
        <w:rPr>
          <w:b/>
          <w:bCs/>
          <w:sz w:val="22"/>
          <w:szCs w:val="22"/>
        </w:rPr>
        <w:t>непрограммным</w:t>
      </w:r>
      <w:proofErr w:type="spellEnd"/>
      <w:r w:rsidRPr="00BD3D3D">
        <w:rPr>
          <w:b/>
          <w:bCs/>
          <w:sz w:val="22"/>
          <w:szCs w:val="22"/>
        </w:rPr>
        <w:t xml:space="preserve"> направлениям деятельности) группам и подгруппам </w:t>
      </w:r>
      <w:proofErr w:type="gramStart"/>
      <w:r w:rsidRPr="00BD3D3D">
        <w:rPr>
          <w:b/>
          <w:bCs/>
          <w:sz w:val="22"/>
          <w:szCs w:val="22"/>
        </w:rPr>
        <w:t>видов расходов  классификации расходов бюджета</w:t>
      </w:r>
      <w:proofErr w:type="gramEnd"/>
      <w:r w:rsidRPr="00BD3D3D">
        <w:rPr>
          <w:b/>
          <w:bCs/>
          <w:sz w:val="22"/>
          <w:szCs w:val="22"/>
        </w:rPr>
        <w:t xml:space="preserve">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</w:t>
      </w:r>
    </w:p>
    <w:p w:rsidR="00E178F4" w:rsidRPr="001C4ED2" w:rsidRDefault="00E178F4" w:rsidP="00E178F4"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</w:t>
      </w:r>
      <w:r w:rsidR="00BD3D3D">
        <w:t xml:space="preserve">                                                                         </w:t>
      </w:r>
      <w:r w:rsidRPr="001C4ED2">
        <w:t xml:space="preserve">   тыс.</w:t>
      </w:r>
      <w:r>
        <w:t xml:space="preserve"> </w:t>
      </w:r>
      <w:r w:rsidRPr="001C4ED2">
        <w:t>руб</w:t>
      </w:r>
      <w:r>
        <w:t>.</w:t>
      </w:r>
    </w:p>
    <w:tbl>
      <w:tblPr>
        <w:tblW w:w="15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6"/>
        <w:gridCol w:w="881"/>
        <w:gridCol w:w="880"/>
        <w:gridCol w:w="1615"/>
        <w:gridCol w:w="881"/>
        <w:gridCol w:w="1615"/>
        <w:gridCol w:w="1469"/>
        <w:gridCol w:w="1229"/>
      </w:tblGrid>
      <w:tr w:rsidR="00E178F4" w:rsidRPr="001C4ED2" w:rsidTr="006D60BD">
        <w:trPr>
          <w:trHeight w:val="148"/>
        </w:trPr>
        <w:tc>
          <w:tcPr>
            <w:tcW w:w="7306" w:type="dxa"/>
          </w:tcPr>
          <w:p w:rsidR="00E178F4" w:rsidRPr="001C4ED2" w:rsidRDefault="00E178F4" w:rsidP="00E178F4">
            <w:r w:rsidRPr="001C4ED2">
              <w:t xml:space="preserve">                   Наименование </w:t>
            </w:r>
          </w:p>
        </w:tc>
        <w:tc>
          <w:tcPr>
            <w:tcW w:w="881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880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615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881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615" w:type="dxa"/>
          </w:tcPr>
          <w:p w:rsidR="00E178F4" w:rsidRPr="003F4A82" w:rsidRDefault="00E178F4" w:rsidP="007617F0">
            <w:pPr>
              <w:jc w:val="center"/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  <w:proofErr w:type="gramStart"/>
            <w:r w:rsidR="007617F0">
              <w:rPr>
                <w:b/>
              </w:rPr>
              <w:t>на</w:t>
            </w:r>
            <w:proofErr w:type="gramEnd"/>
          </w:p>
          <w:p w:rsidR="00E178F4" w:rsidRPr="003F4A82" w:rsidRDefault="00E178F4" w:rsidP="007617F0">
            <w:pPr>
              <w:jc w:val="center"/>
              <w:rPr>
                <w:b/>
              </w:rPr>
            </w:pPr>
            <w:r w:rsidRPr="003F4A82">
              <w:rPr>
                <w:b/>
              </w:rPr>
              <w:t>20</w:t>
            </w:r>
            <w:r w:rsidR="006B3B20">
              <w:rPr>
                <w:b/>
              </w:rPr>
              <w:t>2</w:t>
            </w:r>
            <w:r w:rsidR="007617F0">
              <w:rPr>
                <w:b/>
              </w:rPr>
              <w:t>3</w:t>
            </w:r>
            <w:r w:rsidRPr="003F4A82">
              <w:rPr>
                <w:b/>
              </w:rPr>
              <w:t>г</w:t>
            </w:r>
          </w:p>
        </w:tc>
        <w:tc>
          <w:tcPr>
            <w:tcW w:w="1469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D928D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 w:rsidR="00D928D7">
              <w:rPr>
                <w:b/>
              </w:rPr>
              <w:t>2</w:t>
            </w:r>
            <w:r w:rsidR="007617F0">
              <w:rPr>
                <w:b/>
              </w:rPr>
              <w:t>4</w:t>
            </w:r>
            <w:r w:rsidRPr="00381E72">
              <w:rPr>
                <w:b/>
              </w:rPr>
              <w:t>г.</w:t>
            </w:r>
          </w:p>
        </w:tc>
        <w:tc>
          <w:tcPr>
            <w:tcW w:w="1229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D928D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</w:t>
            </w:r>
            <w:r w:rsidR="007617F0">
              <w:rPr>
                <w:b/>
              </w:rPr>
              <w:t>5</w:t>
            </w:r>
            <w:r w:rsidRPr="00381E72">
              <w:rPr>
                <w:b/>
              </w:rPr>
              <w:t>г.</w:t>
            </w:r>
          </w:p>
        </w:tc>
      </w:tr>
      <w:tr w:rsidR="00E178F4" w:rsidRPr="002C4C12" w:rsidTr="006D60BD">
        <w:trPr>
          <w:trHeight w:val="148"/>
        </w:trPr>
        <w:tc>
          <w:tcPr>
            <w:tcW w:w="7306" w:type="dxa"/>
          </w:tcPr>
          <w:p w:rsidR="00E178F4" w:rsidRPr="00F65051" w:rsidRDefault="00E178F4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81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178F4" w:rsidRPr="002C4C12" w:rsidRDefault="00E178F4" w:rsidP="00E178F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E178F4" w:rsidRPr="00ED29DE" w:rsidRDefault="008F6281" w:rsidP="00216A65">
            <w:pPr>
              <w:rPr>
                <w:b/>
                <w:bCs/>
              </w:rPr>
            </w:pPr>
            <w:r>
              <w:rPr>
                <w:b/>
                <w:bCs/>
              </w:rPr>
              <w:t>4684,03</w:t>
            </w:r>
          </w:p>
        </w:tc>
        <w:tc>
          <w:tcPr>
            <w:tcW w:w="1469" w:type="dxa"/>
          </w:tcPr>
          <w:p w:rsidR="00E178F4" w:rsidRDefault="000401DB" w:rsidP="00737CB2">
            <w:pPr>
              <w:rPr>
                <w:b/>
                <w:bCs/>
              </w:rPr>
            </w:pPr>
            <w:r>
              <w:rPr>
                <w:b/>
                <w:bCs/>
              </w:rPr>
              <w:t>4479,64</w:t>
            </w:r>
          </w:p>
        </w:tc>
        <w:tc>
          <w:tcPr>
            <w:tcW w:w="1229" w:type="dxa"/>
          </w:tcPr>
          <w:p w:rsidR="00E178F4" w:rsidRDefault="000401DB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4569,81</w:t>
            </w:r>
          </w:p>
        </w:tc>
      </w:tr>
      <w:tr w:rsidR="002E53AF" w:rsidRPr="00206BA3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2E53AF" w:rsidRPr="00EC6440" w:rsidRDefault="002E53AF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E53AF" w:rsidRPr="00390C26" w:rsidRDefault="008F6281" w:rsidP="00AF0694">
            <w:pPr>
              <w:rPr>
                <w:b/>
                <w:bCs/>
              </w:rPr>
            </w:pPr>
            <w:r>
              <w:rPr>
                <w:b/>
                <w:bCs/>
              </w:rPr>
              <w:t>2786,1</w:t>
            </w:r>
          </w:p>
        </w:tc>
        <w:tc>
          <w:tcPr>
            <w:tcW w:w="1469" w:type="dxa"/>
          </w:tcPr>
          <w:p w:rsidR="002E53AF" w:rsidRDefault="000542F3" w:rsidP="00EC05A4">
            <w:pPr>
              <w:rPr>
                <w:b/>
                <w:bCs/>
              </w:rPr>
            </w:pPr>
            <w:r>
              <w:rPr>
                <w:b/>
                <w:bCs/>
              </w:rPr>
              <w:t>2762,1</w:t>
            </w:r>
          </w:p>
        </w:tc>
        <w:tc>
          <w:tcPr>
            <w:tcW w:w="1229" w:type="dxa"/>
          </w:tcPr>
          <w:p w:rsidR="002E53AF" w:rsidRDefault="000401DB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2721,7</w:t>
            </w:r>
          </w:p>
        </w:tc>
      </w:tr>
      <w:tr w:rsidR="00881D56" w:rsidRPr="00206BA3" w:rsidTr="006D60BD">
        <w:trPr>
          <w:trHeight w:val="148"/>
        </w:trPr>
        <w:tc>
          <w:tcPr>
            <w:tcW w:w="7306" w:type="dxa"/>
          </w:tcPr>
          <w:p w:rsidR="00881D56" w:rsidRPr="00F65051" w:rsidRDefault="00881D56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1" w:type="dxa"/>
          </w:tcPr>
          <w:p w:rsidR="00881D56" w:rsidRPr="00206BA3" w:rsidRDefault="00881D56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881D56" w:rsidRPr="00206BA3" w:rsidRDefault="00881D56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881D56" w:rsidRPr="00206BA3" w:rsidRDefault="00881D56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881D56" w:rsidRPr="00206BA3" w:rsidRDefault="00881D5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881D56" w:rsidRDefault="008F6281" w:rsidP="00C344E0">
            <w:r>
              <w:rPr>
                <w:b/>
                <w:bCs/>
              </w:rPr>
              <w:t>2796,1</w:t>
            </w:r>
          </w:p>
        </w:tc>
        <w:tc>
          <w:tcPr>
            <w:tcW w:w="1469" w:type="dxa"/>
          </w:tcPr>
          <w:p w:rsidR="00881D56" w:rsidRDefault="00881D56" w:rsidP="00C344E0">
            <w:r>
              <w:rPr>
                <w:b/>
                <w:bCs/>
              </w:rPr>
              <w:t>2746,1</w:t>
            </w:r>
          </w:p>
        </w:tc>
        <w:tc>
          <w:tcPr>
            <w:tcW w:w="1229" w:type="dxa"/>
          </w:tcPr>
          <w:p w:rsidR="00881D56" w:rsidRDefault="00881D56" w:rsidP="00C344E0">
            <w:r>
              <w:rPr>
                <w:b/>
                <w:bCs/>
              </w:rPr>
              <w:t>2705,7</w:t>
            </w:r>
          </w:p>
        </w:tc>
      </w:tr>
      <w:tr w:rsidR="005D0C52" w:rsidRPr="00206BA3" w:rsidTr="006D60BD">
        <w:trPr>
          <w:trHeight w:val="148"/>
        </w:trPr>
        <w:tc>
          <w:tcPr>
            <w:tcW w:w="7306" w:type="dxa"/>
          </w:tcPr>
          <w:p w:rsidR="005D0C52" w:rsidRPr="00F65051" w:rsidRDefault="005D0C5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5D0C52" w:rsidRPr="00F65051" w:rsidRDefault="005D0C5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»</w:t>
            </w:r>
          </w:p>
        </w:tc>
        <w:tc>
          <w:tcPr>
            <w:tcW w:w="881" w:type="dxa"/>
          </w:tcPr>
          <w:p w:rsidR="005D0C52" w:rsidRPr="00EC6440" w:rsidRDefault="005D0C52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5D0C52" w:rsidRPr="00EC6440" w:rsidRDefault="005D0C52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881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0C52" w:rsidRDefault="008F6281">
            <w:r>
              <w:rPr>
                <w:b/>
                <w:bCs/>
              </w:rPr>
              <w:t>2796,1</w:t>
            </w:r>
          </w:p>
        </w:tc>
        <w:tc>
          <w:tcPr>
            <w:tcW w:w="1469" w:type="dxa"/>
          </w:tcPr>
          <w:p w:rsidR="005D0C52" w:rsidRDefault="006C6677">
            <w:r>
              <w:rPr>
                <w:b/>
                <w:bCs/>
              </w:rPr>
              <w:t>2746,1</w:t>
            </w:r>
          </w:p>
        </w:tc>
        <w:tc>
          <w:tcPr>
            <w:tcW w:w="1229" w:type="dxa"/>
          </w:tcPr>
          <w:p w:rsidR="005D0C52" w:rsidRDefault="000401DB">
            <w:r>
              <w:rPr>
                <w:b/>
                <w:bCs/>
              </w:rPr>
              <w:t>2705,7</w:t>
            </w:r>
          </w:p>
        </w:tc>
      </w:tr>
      <w:tr w:rsidR="005D0C52" w:rsidRPr="001C4ED2" w:rsidTr="006D60BD">
        <w:trPr>
          <w:trHeight w:val="148"/>
        </w:trPr>
        <w:tc>
          <w:tcPr>
            <w:tcW w:w="7306" w:type="dxa"/>
          </w:tcPr>
          <w:p w:rsidR="005D0C52" w:rsidRPr="00F65051" w:rsidRDefault="005D0C5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5D0C52" w:rsidRPr="001C4ED2" w:rsidRDefault="005D0C52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5D0C52" w:rsidRPr="001C4ED2" w:rsidRDefault="005D0C52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5D0C52" w:rsidRPr="001C4ED2" w:rsidRDefault="005D0C52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</w:tcPr>
          <w:p w:rsidR="005D0C52" w:rsidRPr="001C4ED2" w:rsidRDefault="005D0C5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0C52" w:rsidRDefault="008F6281">
            <w:r>
              <w:rPr>
                <w:b/>
                <w:bCs/>
              </w:rPr>
              <w:t>2796,1</w:t>
            </w:r>
          </w:p>
        </w:tc>
        <w:tc>
          <w:tcPr>
            <w:tcW w:w="1469" w:type="dxa"/>
          </w:tcPr>
          <w:p w:rsidR="005D0C52" w:rsidRDefault="006C6677">
            <w:r>
              <w:rPr>
                <w:b/>
                <w:bCs/>
              </w:rPr>
              <w:t>2746,1</w:t>
            </w:r>
          </w:p>
        </w:tc>
        <w:tc>
          <w:tcPr>
            <w:tcW w:w="1229" w:type="dxa"/>
          </w:tcPr>
          <w:p w:rsidR="005D0C52" w:rsidRDefault="000401DB">
            <w:r>
              <w:rPr>
                <w:b/>
                <w:bCs/>
              </w:rPr>
              <w:t>2705,7</w:t>
            </w:r>
          </w:p>
        </w:tc>
      </w:tr>
      <w:tr w:rsidR="002E53AF" w:rsidRPr="004962ED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2E53AF" w:rsidRPr="004962ED" w:rsidRDefault="002E53AF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2E53AF" w:rsidRPr="004962ED" w:rsidRDefault="002E53AF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E53AF" w:rsidRPr="004962ED" w:rsidRDefault="008F6281" w:rsidP="00392BC9">
            <w:pPr>
              <w:rPr>
                <w:b/>
                <w:bCs/>
              </w:rPr>
            </w:pPr>
            <w:r>
              <w:rPr>
                <w:b/>
                <w:bCs/>
              </w:rPr>
              <w:t>2796,1</w:t>
            </w:r>
          </w:p>
        </w:tc>
        <w:tc>
          <w:tcPr>
            <w:tcW w:w="1469" w:type="dxa"/>
          </w:tcPr>
          <w:p w:rsidR="002E53AF" w:rsidRDefault="006C6677" w:rsidP="00EC05A4">
            <w:pPr>
              <w:rPr>
                <w:b/>
                <w:bCs/>
              </w:rPr>
            </w:pPr>
            <w:r>
              <w:rPr>
                <w:b/>
                <w:bCs/>
              </w:rPr>
              <w:t>2746,1</w:t>
            </w:r>
          </w:p>
        </w:tc>
        <w:tc>
          <w:tcPr>
            <w:tcW w:w="1229" w:type="dxa"/>
          </w:tcPr>
          <w:p w:rsidR="002E53AF" w:rsidRDefault="000401DB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2705,7</w:t>
            </w:r>
          </w:p>
        </w:tc>
      </w:tr>
      <w:tr w:rsidR="00737CB2" w:rsidRPr="004962ED" w:rsidTr="000401DB">
        <w:trPr>
          <w:trHeight w:val="572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7CB2" w:rsidRPr="00216A65" w:rsidRDefault="000401DB" w:rsidP="00F15270">
            <w:pPr>
              <w:rPr>
                <w:b/>
              </w:rPr>
            </w:pPr>
            <w:r>
              <w:rPr>
                <w:b/>
              </w:rPr>
              <w:t>912,9</w:t>
            </w:r>
          </w:p>
        </w:tc>
        <w:tc>
          <w:tcPr>
            <w:tcW w:w="1469" w:type="dxa"/>
          </w:tcPr>
          <w:p w:rsidR="00737CB2" w:rsidRPr="00216A65" w:rsidRDefault="00B834AF" w:rsidP="00AF0694">
            <w:pPr>
              <w:rPr>
                <w:b/>
              </w:rPr>
            </w:pPr>
            <w:r>
              <w:rPr>
                <w:b/>
              </w:rPr>
              <w:t>958,9</w:t>
            </w:r>
          </w:p>
        </w:tc>
        <w:tc>
          <w:tcPr>
            <w:tcW w:w="1229" w:type="dxa"/>
          </w:tcPr>
          <w:p w:rsidR="00737CB2" w:rsidRPr="00216A65" w:rsidRDefault="00B834AF" w:rsidP="00EC05A4">
            <w:pPr>
              <w:rPr>
                <w:b/>
              </w:rPr>
            </w:pPr>
            <w:r>
              <w:rPr>
                <w:b/>
              </w:rPr>
              <w:t>992,8</w:t>
            </w:r>
          </w:p>
        </w:tc>
      </w:tr>
      <w:tr w:rsidR="00737CB2" w:rsidRPr="001C4ED2" w:rsidTr="006D60BD">
        <w:trPr>
          <w:trHeight w:val="9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 w:rsidRPr="001C4ED2"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100</w:t>
            </w:r>
          </w:p>
        </w:tc>
        <w:tc>
          <w:tcPr>
            <w:tcW w:w="1615" w:type="dxa"/>
          </w:tcPr>
          <w:p w:rsidR="00737CB2" w:rsidRDefault="000401DB" w:rsidP="00F15270">
            <w:r>
              <w:t>912,9</w:t>
            </w:r>
          </w:p>
        </w:tc>
        <w:tc>
          <w:tcPr>
            <w:tcW w:w="1469" w:type="dxa"/>
          </w:tcPr>
          <w:p w:rsidR="00737CB2" w:rsidRDefault="00B834AF" w:rsidP="00AF0694">
            <w:r>
              <w:t>958,9</w:t>
            </w:r>
          </w:p>
        </w:tc>
        <w:tc>
          <w:tcPr>
            <w:tcW w:w="1229" w:type="dxa"/>
          </w:tcPr>
          <w:p w:rsidR="00737CB2" w:rsidRDefault="00B834AF" w:rsidP="00EC05A4">
            <w:r>
              <w:t>992,8</w:t>
            </w:r>
          </w:p>
        </w:tc>
      </w:tr>
      <w:tr w:rsidR="00737CB2" w:rsidRPr="001C4ED2" w:rsidTr="006D60BD">
        <w:trPr>
          <w:trHeight w:val="148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01 1 01 02100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120</w:t>
            </w:r>
          </w:p>
        </w:tc>
        <w:tc>
          <w:tcPr>
            <w:tcW w:w="1615" w:type="dxa"/>
          </w:tcPr>
          <w:p w:rsidR="00737CB2" w:rsidRDefault="000401DB" w:rsidP="00F15270">
            <w:r>
              <w:t>912,9</w:t>
            </w:r>
          </w:p>
        </w:tc>
        <w:tc>
          <w:tcPr>
            <w:tcW w:w="1469" w:type="dxa"/>
          </w:tcPr>
          <w:p w:rsidR="00737CB2" w:rsidRDefault="00B834AF" w:rsidP="00AF0694">
            <w:r>
              <w:t>958,9</w:t>
            </w:r>
          </w:p>
        </w:tc>
        <w:tc>
          <w:tcPr>
            <w:tcW w:w="1229" w:type="dxa"/>
          </w:tcPr>
          <w:p w:rsidR="00737CB2" w:rsidRDefault="00B834AF" w:rsidP="00EC05A4">
            <w:r>
              <w:t>992,8</w:t>
            </w:r>
          </w:p>
        </w:tc>
      </w:tr>
      <w:tr w:rsidR="002E53AF" w:rsidRPr="004962ED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2E53AF" w:rsidRPr="004962ED" w:rsidRDefault="00CE597C" w:rsidP="00F15270">
            <w:pPr>
              <w:rPr>
                <w:b/>
              </w:rPr>
            </w:pPr>
            <w:r>
              <w:rPr>
                <w:b/>
              </w:rPr>
              <w:t>946,8</w:t>
            </w:r>
          </w:p>
        </w:tc>
        <w:tc>
          <w:tcPr>
            <w:tcW w:w="1469" w:type="dxa"/>
          </w:tcPr>
          <w:p w:rsidR="002E53AF" w:rsidRDefault="00B834AF" w:rsidP="00AF0694">
            <w:pPr>
              <w:rPr>
                <w:b/>
              </w:rPr>
            </w:pPr>
            <w:r>
              <w:rPr>
                <w:b/>
              </w:rPr>
              <w:t>841,9</w:t>
            </w:r>
          </w:p>
        </w:tc>
        <w:tc>
          <w:tcPr>
            <w:tcW w:w="1229" w:type="dxa"/>
          </w:tcPr>
          <w:p w:rsidR="002E53AF" w:rsidRDefault="003C174B" w:rsidP="005D0C52">
            <w:pPr>
              <w:rPr>
                <w:b/>
              </w:rPr>
            </w:pPr>
            <w:r>
              <w:rPr>
                <w:b/>
              </w:rPr>
              <w:t>731,8</w:t>
            </w:r>
          </w:p>
        </w:tc>
      </w:tr>
      <w:tr w:rsidR="00381A61" w:rsidRPr="001C4ED2" w:rsidTr="006D60BD">
        <w:trPr>
          <w:trHeight w:val="148"/>
        </w:trPr>
        <w:tc>
          <w:tcPr>
            <w:tcW w:w="7306" w:type="dxa"/>
          </w:tcPr>
          <w:p w:rsidR="00381A61" w:rsidRPr="00F65051" w:rsidRDefault="00381A61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01</w:t>
            </w:r>
          </w:p>
        </w:tc>
        <w:tc>
          <w:tcPr>
            <w:tcW w:w="880" w:type="dxa"/>
          </w:tcPr>
          <w:p w:rsidR="00381A61" w:rsidRPr="001C4ED2" w:rsidRDefault="00381A61" w:rsidP="00E178F4">
            <w:r w:rsidRPr="001C4ED2">
              <w:t>04</w:t>
            </w:r>
          </w:p>
        </w:tc>
        <w:tc>
          <w:tcPr>
            <w:tcW w:w="1615" w:type="dxa"/>
          </w:tcPr>
          <w:p w:rsidR="00381A61" w:rsidRPr="001C4ED2" w:rsidRDefault="00381A61" w:rsidP="00E178F4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200</w:t>
            </w:r>
          </w:p>
        </w:tc>
        <w:tc>
          <w:tcPr>
            <w:tcW w:w="1615" w:type="dxa"/>
          </w:tcPr>
          <w:p w:rsidR="00381A61" w:rsidRPr="000452AF" w:rsidRDefault="00CE597C" w:rsidP="00F15270">
            <w:pPr>
              <w:ind w:right="175"/>
            </w:pPr>
            <w:r>
              <w:t>946,8</w:t>
            </w:r>
          </w:p>
        </w:tc>
        <w:tc>
          <w:tcPr>
            <w:tcW w:w="1469" w:type="dxa"/>
          </w:tcPr>
          <w:p w:rsidR="00381A61" w:rsidRDefault="00B834AF" w:rsidP="00AF0694">
            <w:pPr>
              <w:ind w:right="175"/>
            </w:pPr>
            <w:r>
              <w:t>841,9</w:t>
            </w:r>
          </w:p>
        </w:tc>
        <w:tc>
          <w:tcPr>
            <w:tcW w:w="1229" w:type="dxa"/>
          </w:tcPr>
          <w:p w:rsidR="00381A61" w:rsidRDefault="003C174B" w:rsidP="00381A61">
            <w:pPr>
              <w:ind w:right="175"/>
            </w:pPr>
            <w:r>
              <w:t>731,8</w:t>
            </w:r>
          </w:p>
        </w:tc>
      </w:tr>
      <w:tr w:rsidR="00381A61" w:rsidRPr="001C4ED2" w:rsidTr="006D60BD">
        <w:trPr>
          <w:trHeight w:val="148"/>
        </w:trPr>
        <w:tc>
          <w:tcPr>
            <w:tcW w:w="7306" w:type="dxa"/>
          </w:tcPr>
          <w:p w:rsidR="00381A61" w:rsidRPr="00F65051" w:rsidRDefault="00381A61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81A61" w:rsidRPr="001C4ED2" w:rsidRDefault="00381A61" w:rsidP="00E178F4">
            <w:r>
              <w:t>01</w:t>
            </w:r>
          </w:p>
        </w:tc>
        <w:tc>
          <w:tcPr>
            <w:tcW w:w="880" w:type="dxa"/>
          </w:tcPr>
          <w:p w:rsidR="00381A61" w:rsidRPr="001C4ED2" w:rsidRDefault="00381A61" w:rsidP="00E178F4">
            <w:r>
              <w:t>04</w:t>
            </w:r>
          </w:p>
        </w:tc>
        <w:tc>
          <w:tcPr>
            <w:tcW w:w="1615" w:type="dxa"/>
          </w:tcPr>
          <w:p w:rsidR="00381A61" w:rsidRPr="001C4ED2" w:rsidRDefault="00381A61" w:rsidP="00E178F4">
            <w:r>
              <w:t>01 1 01 02200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240</w:t>
            </w:r>
          </w:p>
        </w:tc>
        <w:tc>
          <w:tcPr>
            <w:tcW w:w="1615" w:type="dxa"/>
          </w:tcPr>
          <w:p w:rsidR="00381A61" w:rsidRPr="000452AF" w:rsidRDefault="00CE597C" w:rsidP="00F15270">
            <w:r>
              <w:t>946,8</w:t>
            </w:r>
          </w:p>
        </w:tc>
        <w:tc>
          <w:tcPr>
            <w:tcW w:w="1469" w:type="dxa"/>
          </w:tcPr>
          <w:p w:rsidR="00381A61" w:rsidRDefault="00B834AF" w:rsidP="00AF0694">
            <w:r>
              <w:t>841,9</w:t>
            </w:r>
          </w:p>
        </w:tc>
        <w:tc>
          <w:tcPr>
            <w:tcW w:w="1229" w:type="dxa"/>
          </w:tcPr>
          <w:p w:rsidR="00381A61" w:rsidRDefault="003C174B" w:rsidP="00381A61">
            <w:r>
              <w:t>731,8</w:t>
            </w:r>
          </w:p>
        </w:tc>
      </w:tr>
      <w:tr w:rsidR="008F6281" w:rsidRPr="001C4ED2" w:rsidTr="006D60BD">
        <w:trPr>
          <w:trHeight w:val="148"/>
        </w:trPr>
        <w:tc>
          <w:tcPr>
            <w:tcW w:w="7306" w:type="dxa"/>
          </w:tcPr>
          <w:p w:rsidR="008F6281" w:rsidRPr="00F65051" w:rsidRDefault="008F6281" w:rsidP="00B442A7">
            <w:pPr>
              <w:pStyle w:val="af5"/>
              <w:rPr>
                <w:rStyle w:val="af9"/>
                <w:i w:val="0"/>
              </w:rPr>
            </w:pPr>
            <w:r w:rsidRPr="00E570F0">
              <w:rPr>
                <w:b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8F6281" w:rsidRDefault="008F6281" w:rsidP="00E178F4">
            <w:r>
              <w:t>01</w:t>
            </w:r>
          </w:p>
        </w:tc>
        <w:tc>
          <w:tcPr>
            <w:tcW w:w="880" w:type="dxa"/>
          </w:tcPr>
          <w:p w:rsidR="008F6281" w:rsidRDefault="008F6281" w:rsidP="00E178F4">
            <w:r>
              <w:t>04</w:t>
            </w:r>
          </w:p>
        </w:tc>
        <w:tc>
          <w:tcPr>
            <w:tcW w:w="1615" w:type="dxa"/>
          </w:tcPr>
          <w:p w:rsidR="008F6281" w:rsidRDefault="008F6281" w:rsidP="00E178F4">
            <w:r>
              <w:t>01 1 01 0220К</w:t>
            </w:r>
          </w:p>
        </w:tc>
        <w:tc>
          <w:tcPr>
            <w:tcW w:w="881" w:type="dxa"/>
          </w:tcPr>
          <w:p w:rsidR="008F6281" w:rsidRPr="001C4ED2" w:rsidRDefault="008F6281" w:rsidP="00E178F4"/>
        </w:tc>
        <w:tc>
          <w:tcPr>
            <w:tcW w:w="1615" w:type="dxa"/>
          </w:tcPr>
          <w:p w:rsidR="008F6281" w:rsidRDefault="007F6C9F" w:rsidP="00F15270">
            <w:r>
              <w:t>16,1</w:t>
            </w:r>
          </w:p>
        </w:tc>
        <w:tc>
          <w:tcPr>
            <w:tcW w:w="1469" w:type="dxa"/>
          </w:tcPr>
          <w:p w:rsidR="008F6281" w:rsidRDefault="008F6281" w:rsidP="00AF0694"/>
        </w:tc>
        <w:tc>
          <w:tcPr>
            <w:tcW w:w="1229" w:type="dxa"/>
          </w:tcPr>
          <w:p w:rsidR="008F6281" w:rsidRDefault="008F6281" w:rsidP="00381A61"/>
        </w:tc>
      </w:tr>
      <w:tr w:rsidR="008F6281" w:rsidRPr="001C4ED2" w:rsidTr="006D60BD">
        <w:trPr>
          <w:trHeight w:val="148"/>
        </w:trPr>
        <w:tc>
          <w:tcPr>
            <w:tcW w:w="7306" w:type="dxa"/>
          </w:tcPr>
          <w:p w:rsidR="008F6281" w:rsidRPr="00F65051" w:rsidRDefault="008F6281" w:rsidP="00B442A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F6281" w:rsidRDefault="008F6281" w:rsidP="00E178F4">
            <w:r>
              <w:t>01</w:t>
            </w:r>
          </w:p>
        </w:tc>
        <w:tc>
          <w:tcPr>
            <w:tcW w:w="880" w:type="dxa"/>
          </w:tcPr>
          <w:p w:rsidR="008F6281" w:rsidRDefault="008F6281" w:rsidP="00E178F4">
            <w:r>
              <w:t>04</w:t>
            </w:r>
          </w:p>
        </w:tc>
        <w:tc>
          <w:tcPr>
            <w:tcW w:w="1615" w:type="dxa"/>
          </w:tcPr>
          <w:p w:rsidR="008F6281" w:rsidRDefault="008F6281" w:rsidP="00E178F4">
            <w:r>
              <w:t>01 1 01 0220К</w:t>
            </w:r>
          </w:p>
        </w:tc>
        <w:tc>
          <w:tcPr>
            <w:tcW w:w="881" w:type="dxa"/>
          </w:tcPr>
          <w:p w:rsidR="008F6281" w:rsidRPr="001C4ED2" w:rsidRDefault="008F6281" w:rsidP="00E178F4">
            <w:r>
              <w:t>200</w:t>
            </w:r>
          </w:p>
        </w:tc>
        <w:tc>
          <w:tcPr>
            <w:tcW w:w="1615" w:type="dxa"/>
          </w:tcPr>
          <w:p w:rsidR="008F6281" w:rsidRDefault="007F6C9F" w:rsidP="00F15270">
            <w:r>
              <w:t>16,1</w:t>
            </w:r>
          </w:p>
        </w:tc>
        <w:tc>
          <w:tcPr>
            <w:tcW w:w="1469" w:type="dxa"/>
          </w:tcPr>
          <w:p w:rsidR="008F6281" w:rsidRDefault="008F6281" w:rsidP="00AF0694"/>
        </w:tc>
        <w:tc>
          <w:tcPr>
            <w:tcW w:w="1229" w:type="dxa"/>
          </w:tcPr>
          <w:p w:rsidR="008F6281" w:rsidRDefault="008F6281" w:rsidP="00381A61"/>
        </w:tc>
      </w:tr>
      <w:tr w:rsidR="008F6281" w:rsidRPr="001C4ED2" w:rsidTr="006D60BD">
        <w:trPr>
          <w:trHeight w:val="148"/>
        </w:trPr>
        <w:tc>
          <w:tcPr>
            <w:tcW w:w="7306" w:type="dxa"/>
          </w:tcPr>
          <w:p w:rsidR="008F6281" w:rsidRPr="00F65051" w:rsidRDefault="008F6281" w:rsidP="00B442A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F6281" w:rsidRDefault="008F6281" w:rsidP="00E178F4">
            <w:r>
              <w:t>01</w:t>
            </w:r>
          </w:p>
        </w:tc>
        <w:tc>
          <w:tcPr>
            <w:tcW w:w="880" w:type="dxa"/>
          </w:tcPr>
          <w:p w:rsidR="008F6281" w:rsidRDefault="008F6281" w:rsidP="00E178F4">
            <w:r>
              <w:t>04</w:t>
            </w:r>
          </w:p>
        </w:tc>
        <w:tc>
          <w:tcPr>
            <w:tcW w:w="1615" w:type="dxa"/>
          </w:tcPr>
          <w:p w:rsidR="008F6281" w:rsidRDefault="008F6281" w:rsidP="00E178F4">
            <w:r>
              <w:t>01 1 01 0220К</w:t>
            </w:r>
          </w:p>
        </w:tc>
        <w:tc>
          <w:tcPr>
            <w:tcW w:w="881" w:type="dxa"/>
          </w:tcPr>
          <w:p w:rsidR="008F6281" w:rsidRPr="001C4ED2" w:rsidRDefault="008F6281" w:rsidP="00E178F4">
            <w:r>
              <w:t>240</w:t>
            </w:r>
          </w:p>
        </w:tc>
        <w:tc>
          <w:tcPr>
            <w:tcW w:w="1615" w:type="dxa"/>
          </w:tcPr>
          <w:p w:rsidR="008F6281" w:rsidRDefault="007F6C9F" w:rsidP="00F15270">
            <w:r>
              <w:t>16,1</w:t>
            </w:r>
          </w:p>
        </w:tc>
        <w:tc>
          <w:tcPr>
            <w:tcW w:w="1469" w:type="dxa"/>
          </w:tcPr>
          <w:p w:rsidR="008F6281" w:rsidRDefault="008F6281" w:rsidP="00AF0694"/>
        </w:tc>
        <w:tc>
          <w:tcPr>
            <w:tcW w:w="1229" w:type="dxa"/>
          </w:tcPr>
          <w:p w:rsidR="008F6281" w:rsidRDefault="008F6281" w:rsidP="00381A61"/>
        </w:tc>
      </w:tr>
      <w:tr w:rsidR="002E53AF" w:rsidRPr="001C4ED2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01</w:t>
            </w:r>
          </w:p>
        </w:tc>
        <w:tc>
          <w:tcPr>
            <w:tcW w:w="880" w:type="dxa"/>
          </w:tcPr>
          <w:p w:rsidR="002E53AF" w:rsidRPr="001C4ED2" w:rsidRDefault="002E53AF" w:rsidP="00E178F4">
            <w:r w:rsidRPr="001C4ED2">
              <w:t>04</w:t>
            </w:r>
          </w:p>
        </w:tc>
        <w:tc>
          <w:tcPr>
            <w:tcW w:w="1615" w:type="dxa"/>
          </w:tcPr>
          <w:p w:rsidR="002E53AF" w:rsidRPr="001C4ED2" w:rsidRDefault="002E53AF" w:rsidP="00E178F4">
            <w:r w:rsidRPr="001C4ED2">
              <w:t>01 1</w:t>
            </w:r>
            <w:r>
              <w:t xml:space="preserve"> 01 02200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800</w:t>
            </w:r>
          </w:p>
        </w:tc>
        <w:tc>
          <w:tcPr>
            <w:tcW w:w="1615" w:type="dxa"/>
          </w:tcPr>
          <w:p w:rsidR="002E53AF" w:rsidRPr="000452AF" w:rsidRDefault="00B834AF" w:rsidP="00F15270">
            <w:r>
              <w:t>50,0</w:t>
            </w:r>
          </w:p>
        </w:tc>
        <w:tc>
          <w:tcPr>
            <w:tcW w:w="1469" w:type="dxa"/>
          </w:tcPr>
          <w:p w:rsidR="002E53AF" w:rsidRPr="000452AF" w:rsidRDefault="00B834AF" w:rsidP="00C3736C">
            <w:r>
              <w:t>50,0</w:t>
            </w:r>
          </w:p>
        </w:tc>
        <w:tc>
          <w:tcPr>
            <w:tcW w:w="1229" w:type="dxa"/>
          </w:tcPr>
          <w:p w:rsidR="002E53AF" w:rsidRPr="000452AF" w:rsidRDefault="00B834AF" w:rsidP="00C3736C">
            <w:r>
              <w:t>50,0</w:t>
            </w:r>
          </w:p>
        </w:tc>
      </w:tr>
      <w:tr w:rsidR="002E53AF" w:rsidRPr="001C4ED2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2E53AF" w:rsidRPr="001C4ED2" w:rsidRDefault="002E53AF" w:rsidP="00E178F4">
            <w:r>
              <w:t>01</w:t>
            </w:r>
          </w:p>
        </w:tc>
        <w:tc>
          <w:tcPr>
            <w:tcW w:w="880" w:type="dxa"/>
          </w:tcPr>
          <w:p w:rsidR="002E53AF" w:rsidRPr="001C4ED2" w:rsidRDefault="002E53AF" w:rsidP="00E178F4">
            <w:r>
              <w:t>04</w:t>
            </w:r>
          </w:p>
        </w:tc>
        <w:tc>
          <w:tcPr>
            <w:tcW w:w="1615" w:type="dxa"/>
          </w:tcPr>
          <w:p w:rsidR="002E53AF" w:rsidRPr="001C4ED2" w:rsidRDefault="002E53AF" w:rsidP="00E178F4">
            <w:r>
              <w:t>01 1 01 02200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850</w:t>
            </w:r>
          </w:p>
        </w:tc>
        <w:tc>
          <w:tcPr>
            <w:tcW w:w="1615" w:type="dxa"/>
          </w:tcPr>
          <w:p w:rsidR="002E53AF" w:rsidRPr="000452AF" w:rsidRDefault="00B834AF" w:rsidP="00F15270">
            <w:r>
              <w:t>50,0</w:t>
            </w:r>
          </w:p>
        </w:tc>
        <w:tc>
          <w:tcPr>
            <w:tcW w:w="1469" w:type="dxa"/>
          </w:tcPr>
          <w:p w:rsidR="002E53AF" w:rsidRPr="000452AF" w:rsidRDefault="00B834AF" w:rsidP="00C3736C">
            <w:r>
              <w:t>50,0</w:t>
            </w:r>
          </w:p>
        </w:tc>
        <w:tc>
          <w:tcPr>
            <w:tcW w:w="1229" w:type="dxa"/>
          </w:tcPr>
          <w:p w:rsidR="002E53AF" w:rsidRPr="000452AF" w:rsidRDefault="00B834AF" w:rsidP="00C3736C">
            <w:r>
              <w:t>50,0</w:t>
            </w:r>
          </w:p>
        </w:tc>
      </w:tr>
      <w:tr w:rsidR="00737CB2" w:rsidRPr="004962ED" w:rsidTr="00477B13">
        <w:trPr>
          <w:trHeight w:val="33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737CB2" w:rsidRPr="00CE651F" w:rsidRDefault="003C174B" w:rsidP="00F15270">
            <w:pPr>
              <w:rPr>
                <w:b/>
              </w:rPr>
            </w:pPr>
            <w:r>
              <w:rPr>
                <w:b/>
              </w:rPr>
              <w:t>843,3</w:t>
            </w:r>
          </w:p>
        </w:tc>
        <w:tc>
          <w:tcPr>
            <w:tcW w:w="1469" w:type="dxa"/>
          </w:tcPr>
          <w:p w:rsidR="00737CB2" w:rsidRPr="00CE651F" w:rsidRDefault="00B834AF" w:rsidP="00986171">
            <w:pPr>
              <w:rPr>
                <w:b/>
              </w:rPr>
            </w:pPr>
            <w:r>
              <w:rPr>
                <w:b/>
              </w:rPr>
              <w:t>895,2</w:t>
            </w:r>
          </w:p>
        </w:tc>
        <w:tc>
          <w:tcPr>
            <w:tcW w:w="1229" w:type="dxa"/>
          </w:tcPr>
          <w:p w:rsidR="00737CB2" w:rsidRPr="00CE651F" w:rsidRDefault="00B834AF" w:rsidP="00EC05A4">
            <w:pPr>
              <w:rPr>
                <w:b/>
              </w:rPr>
            </w:pPr>
            <w:r>
              <w:rPr>
                <w:b/>
              </w:rPr>
              <w:t>931,1</w:t>
            </w:r>
          </w:p>
        </w:tc>
      </w:tr>
      <w:tr w:rsidR="00737CB2" w:rsidRPr="001C4ED2" w:rsidTr="00477B13">
        <w:trPr>
          <w:trHeight w:val="58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01 1 01 02300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100</w:t>
            </w:r>
          </w:p>
        </w:tc>
        <w:tc>
          <w:tcPr>
            <w:tcW w:w="1615" w:type="dxa"/>
          </w:tcPr>
          <w:p w:rsidR="00737CB2" w:rsidRPr="002C2BA8" w:rsidRDefault="003C174B" w:rsidP="00F15270">
            <w:r>
              <w:t>843,3</w:t>
            </w:r>
          </w:p>
        </w:tc>
        <w:tc>
          <w:tcPr>
            <w:tcW w:w="1469" w:type="dxa"/>
          </w:tcPr>
          <w:p w:rsidR="00737CB2" w:rsidRPr="002C2BA8" w:rsidRDefault="00B834AF" w:rsidP="00986171">
            <w:r>
              <w:t>895,2</w:t>
            </w:r>
          </w:p>
        </w:tc>
        <w:tc>
          <w:tcPr>
            <w:tcW w:w="1229" w:type="dxa"/>
          </w:tcPr>
          <w:p w:rsidR="00737CB2" w:rsidRPr="002C2BA8" w:rsidRDefault="00B834AF" w:rsidP="00EC05A4">
            <w:r>
              <w:t>931,1</w:t>
            </w:r>
          </w:p>
        </w:tc>
      </w:tr>
      <w:tr w:rsidR="00737CB2" w:rsidRPr="001C4ED2" w:rsidTr="006D60BD">
        <w:trPr>
          <w:trHeight w:val="148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01 1 01 02300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120</w:t>
            </w:r>
          </w:p>
        </w:tc>
        <w:tc>
          <w:tcPr>
            <w:tcW w:w="1615" w:type="dxa"/>
          </w:tcPr>
          <w:p w:rsidR="00737CB2" w:rsidRPr="002C2BA8" w:rsidRDefault="003C174B" w:rsidP="00F15270">
            <w:r>
              <w:t>843,3</w:t>
            </w:r>
          </w:p>
        </w:tc>
        <w:tc>
          <w:tcPr>
            <w:tcW w:w="1469" w:type="dxa"/>
          </w:tcPr>
          <w:p w:rsidR="00737CB2" w:rsidRPr="002C2BA8" w:rsidRDefault="00B834AF" w:rsidP="00986171">
            <w:r>
              <w:t>895,2</w:t>
            </w:r>
          </w:p>
        </w:tc>
        <w:tc>
          <w:tcPr>
            <w:tcW w:w="1229" w:type="dxa"/>
          </w:tcPr>
          <w:p w:rsidR="00737CB2" w:rsidRPr="002C2BA8" w:rsidRDefault="00B834AF" w:rsidP="00EC05A4">
            <w:r>
              <w:t>931,1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  <w:tc>
          <w:tcPr>
            <w:tcW w:w="1469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  <w:tc>
          <w:tcPr>
            <w:tcW w:w="1469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  <w:tc>
          <w:tcPr>
            <w:tcW w:w="1229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</w:t>
            </w:r>
            <w:r w:rsidR="00CF7528">
              <w:t>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>Иные бюджетные ассигнования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E6711" w:rsidRPr="001C4ED2" w:rsidRDefault="00CE6711" w:rsidP="00E178F4">
            <w:r w:rsidRPr="001C4ED2">
              <w:t>800</w:t>
            </w:r>
          </w:p>
        </w:tc>
        <w:tc>
          <w:tcPr>
            <w:tcW w:w="1615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>Резервные средства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>
              <w:t>71 0 00 20500</w:t>
            </w:r>
          </w:p>
        </w:tc>
        <w:tc>
          <w:tcPr>
            <w:tcW w:w="881" w:type="dxa"/>
          </w:tcPr>
          <w:p w:rsidR="00CE6711" w:rsidRPr="001C4ED2" w:rsidRDefault="00CE6711" w:rsidP="00E178F4">
            <w:r w:rsidRPr="001C4ED2">
              <w:t>870</w:t>
            </w:r>
          </w:p>
        </w:tc>
        <w:tc>
          <w:tcPr>
            <w:tcW w:w="1615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10,0</w:t>
            </w:r>
          </w:p>
        </w:tc>
      </w:tr>
      <w:tr w:rsidR="00EE4535" w:rsidRPr="00665020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EE4535" w:rsidRPr="00665020" w:rsidRDefault="00EE4535" w:rsidP="00E178F4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880" w:type="dxa"/>
          </w:tcPr>
          <w:p w:rsidR="00EE4535" w:rsidRPr="00665020" w:rsidRDefault="00EE4535" w:rsidP="00E178F4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615" w:type="dxa"/>
          </w:tcPr>
          <w:p w:rsidR="00EE4535" w:rsidRPr="00665020" w:rsidRDefault="00EE4535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EE4535" w:rsidRPr="0066502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EE4535" w:rsidRPr="00665020" w:rsidRDefault="00B834AF" w:rsidP="00AF0694">
            <w:pPr>
              <w:rPr>
                <w:b/>
              </w:rPr>
            </w:pPr>
            <w:r>
              <w:rPr>
                <w:b/>
              </w:rPr>
              <w:t>7,0</w:t>
            </w:r>
          </w:p>
        </w:tc>
        <w:tc>
          <w:tcPr>
            <w:tcW w:w="1469" w:type="dxa"/>
          </w:tcPr>
          <w:p w:rsidR="00EE4535" w:rsidRPr="00665020" w:rsidRDefault="00B834AF" w:rsidP="00C9199F">
            <w:pPr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1229" w:type="dxa"/>
          </w:tcPr>
          <w:p w:rsidR="00EE4535" w:rsidRPr="00665020" w:rsidRDefault="00B834AF" w:rsidP="005D0C52">
            <w:pPr>
              <w:rPr>
                <w:b/>
              </w:rPr>
            </w:pPr>
            <w:r>
              <w:rPr>
                <w:b/>
              </w:rPr>
              <w:t>6,0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EE4535" w:rsidRPr="00F65051" w:rsidRDefault="00EE4535" w:rsidP="00710B03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</w:t>
            </w:r>
            <w:r w:rsidRPr="00710B03">
              <w:rPr>
                <w:rStyle w:val="af9"/>
                <w:b/>
                <w:i w:val="0"/>
              </w:rPr>
              <w:t>области 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EE4535" w:rsidP="00E178F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EE4535" w:rsidP="00E178F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4535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1A0E" w:rsidP="00E178F4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297CB9" w:rsidP="00297CB9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297CB9" w:rsidP="005D0C52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B834AF" w:rsidP="00E178F4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B834AF" w:rsidP="00C9199F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B834AF" w:rsidP="005D0C52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B834AF" w:rsidP="00E178F4">
            <w: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B834AF" w:rsidP="00C9199F">
            <w:r>
              <w:t>3,0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B834AF" w:rsidP="005D0C52">
            <w:r>
              <w:t>3,0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Обеспечение деятельности ДНД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E178F4">
            <w:r>
              <w:t>2</w:t>
            </w:r>
            <w:r w:rsidR="00CF7528"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  <w:r w:rsidRPr="00273CA1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E178F4">
            <w:r>
              <w:t>2</w:t>
            </w:r>
            <w:r w:rsidR="00CF7528"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  <w:r w:rsidRPr="00273CA1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E178F4">
            <w:r>
              <w:t>2</w:t>
            </w:r>
            <w:r w:rsidR="00CF7528"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CF7528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CF7528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CF7528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</w:tr>
      <w:tr w:rsidR="00EE4535" w:rsidRPr="00291CB7" w:rsidTr="006D60BD">
        <w:trPr>
          <w:trHeight w:val="275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297CB9" w:rsidP="00E14E9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297CB9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297CB9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</w:tr>
      <w:tr w:rsidR="00CF7528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4E9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</w:p>
        </w:tc>
      </w:tr>
      <w:tr w:rsidR="00CF7528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3F6CA1"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</w:p>
        </w:tc>
      </w:tr>
      <w:tr w:rsidR="00CF752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3F6CA1"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</w:p>
        </w:tc>
      </w:tr>
      <w:tr w:rsidR="00CF752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3F6CA1"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</w:p>
        </w:tc>
      </w:tr>
      <w:tr w:rsidR="00EE4535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7452B8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7452B8">
              <w:rPr>
                <w:rStyle w:val="af9"/>
                <w:b/>
                <w:i w:val="0"/>
              </w:rPr>
              <w:t>Муниципальная собственность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A04C1A" w:rsidRDefault="00EE4535" w:rsidP="005D0C5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F7CF7" w:rsidRDefault="00B834AF" w:rsidP="005D0C52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86171" w:rsidRDefault="00B834AF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86171" w:rsidRDefault="00B834AF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2,0</w:t>
            </w:r>
          </w:p>
        </w:tc>
      </w:tr>
      <w:tr w:rsidR="00731803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1C4ED2" w:rsidRDefault="00731803" w:rsidP="005D0C52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</w:p>
        </w:tc>
      </w:tr>
      <w:tr w:rsidR="00731803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1C4ED2" w:rsidRDefault="00731803" w:rsidP="005D0C5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</w:p>
        </w:tc>
      </w:tr>
      <w:tr w:rsidR="00731803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1C4ED2" w:rsidRDefault="00731803" w:rsidP="005D0C52">
            <w:r w:rsidRPr="001C4ED2">
              <w:t xml:space="preserve">Иные закупки товаров, работ и услуг для обеспечения государственных </w:t>
            </w:r>
            <w:r w:rsidRPr="001C4ED2">
              <w:lastRenderedPageBreak/>
              <w:t>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lastRenderedPageBreak/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Национальная оборона</w:t>
            </w: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B834AF" w:rsidP="00F15270">
            <w:r>
              <w:rPr>
                <w:b/>
                <w:bCs/>
              </w:rPr>
              <w:t>113,6</w:t>
            </w:r>
          </w:p>
        </w:tc>
        <w:tc>
          <w:tcPr>
            <w:tcW w:w="1469" w:type="dxa"/>
          </w:tcPr>
          <w:p w:rsidR="00EE4535" w:rsidRDefault="00B834AF" w:rsidP="00986171">
            <w:r>
              <w:rPr>
                <w:b/>
                <w:bCs/>
              </w:rPr>
              <w:t>118,8</w:t>
            </w:r>
          </w:p>
        </w:tc>
        <w:tc>
          <w:tcPr>
            <w:tcW w:w="1229" w:type="dxa"/>
          </w:tcPr>
          <w:p w:rsidR="00EE4535" w:rsidRDefault="00B834AF" w:rsidP="00F07620">
            <w:r>
              <w:rPr>
                <w:b/>
                <w:bCs/>
              </w:rPr>
              <w:t>123,1</w:t>
            </w:r>
          </w:p>
        </w:tc>
      </w:tr>
      <w:tr w:rsidR="00731803" w:rsidRPr="001C4ED2" w:rsidTr="006D60BD">
        <w:trPr>
          <w:trHeight w:val="148"/>
        </w:trPr>
        <w:tc>
          <w:tcPr>
            <w:tcW w:w="7306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B834AF" w:rsidP="000219CC">
            <w:r>
              <w:rPr>
                <w:b/>
                <w:bCs/>
              </w:rPr>
              <w:t>113,6</w:t>
            </w:r>
          </w:p>
        </w:tc>
        <w:tc>
          <w:tcPr>
            <w:tcW w:w="1469" w:type="dxa"/>
          </w:tcPr>
          <w:p w:rsidR="00731803" w:rsidRDefault="00B834AF" w:rsidP="000219CC">
            <w:r>
              <w:rPr>
                <w:b/>
                <w:bCs/>
              </w:rPr>
              <w:t>118,8</w:t>
            </w:r>
          </w:p>
        </w:tc>
        <w:tc>
          <w:tcPr>
            <w:tcW w:w="1229" w:type="dxa"/>
          </w:tcPr>
          <w:p w:rsidR="00731803" w:rsidRDefault="00B834AF" w:rsidP="000219CC">
            <w:r>
              <w:rPr>
                <w:b/>
                <w:bCs/>
              </w:rPr>
              <w:t>123,1</w:t>
            </w:r>
          </w:p>
        </w:tc>
      </w:tr>
      <w:tr w:rsidR="00731803" w:rsidRPr="001C4ED2" w:rsidTr="006D60BD">
        <w:trPr>
          <w:trHeight w:val="148"/>
        </w:trPr>
        <w:tc>
          <w:tcPr>
            <w:tcW w:w="7306" w:type="dxa"/>
          </w:tcPr>
          <w:p w:rsidR="00731803" w:rsidRPr="00206BA3" w:rsidRDefault="00731803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731803" w:rsidRPr="00206BA3" w:rsidRDefault="00731803" w:rsidP="000F32B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B834AF" w:rsidP="000219CC">
            <w:r>
              <w:rPr>
                <w:b/>
                <w:bCs/>
              </w:rPr>
              <w:t>113,6</w:t>
            </w:r>
          </w:p>
        </w:tc>
        <w:tc>
          <w:tcPr>
            <w:tcW w:w="1469" w:type="dxa"/>
          </w:tcPr>
          <w:p w:rsidR="00731803" w:rsidRDefault="00B834AF" w:rsidP="000219CC">
            <w:r>
              <w:rPr>
                <w:b/>
                <w:bCs/>
              </w:rPr>
              <w:t>118,8</w:t>
            </w:r>
          </w:p>
        </w:tc>
        <w:tc>
          <w:tcPr>
            <w:tcW w:w="1229" w:type="dxa"/>
          </w:tcPr>
          <w:p w:rsidR="00731803" w:rsidRDefault="00B834AF" w:rsidP="000219CC">
            <w:r>
              <w:rPr>
                <w:b/>
                <w:bCs/>
              </w:rPr>
              <w:t>123,1</w:t>
            </w:r>
          </w:p>
        </w:tc>
      </w:tr>
      <w:tr w:rsidR="00731803" w:rsidRPr="00780C2D" w:rsidTr="006D60BD">
        <w:trPr>
          <w:trHeight w:val="148"/>
        </w:trPr>
        <w:tc>
          <w:tcPr>
            <w:tcW w:w="7306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B834AF" w:rsidP="000219CC">
            <w:r>
              <w:rPr>
                <w:b/>
                <w:bCs/>
              </w:rPr>
              <w:t>113,6</w:t>
            </w:r>
          </w:p>
        </w:tc>
        <w:tc>
          <w:tcPr>
            <w:tcW w:w="1469" w:type="dxa"/>
          </w:tcPr>
          <w:p w:rsidR="00731803" w:rsidRDefault="00B834AF" w:rsidP="000219CC">
            <w:r>
              <w:rPr>
                <w:b/>
                <w:bCs/>
              </w:rPr>
              <w:t>118,8</w:t>
            </w:r>
          </w:p>
        </w:tc>
        <w:tc>
          <w:tcPr>
            <w:tcW w:w="1229" w:type="dxa"/>
          </w:tcPr>
          <w:p w:rsidR="00731803" w:rsidRDefault="00B834AF" w:rsidP="000219CC">
            <w:r>
              <w:rPr>
                <w:b/>
                <w:bCs/>
              </w:rPr>
              <w:t>123,1</w:t>
            </w:r>
          </w:p>
        </w:tc>
      </w:tr>
      <w:tr w:rsidR="00731803" w:rsidRPr="00780C2D" w:rsidTr="006D60BD">
        <w:trPr>
          <w:trHeight w:val="148"/>
        </w:trPr>
        <w:tc>
          <w:tcPr>
            <w:tcW w:w="7306" w:type="dxa"/>
          </w:tcPr>
          <w:p w:rsidR="00731803" w:rsidRPr="00780C2D" w:rsidRDefault="00731803" w:rsidP="00E178F4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615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B834AF" w:rsidP="000219CC">
            <w:r>
              <w:rPr>
                <w:b/>
                <w:bCs/>
              </w:rPr>
              <w:t>113,6</w:t>
            </w:r>
          </w:p>
        </w:tc>
        <w:tc>
          <w:tcPr>
            <w:tcW w:w="1469" w:type="dxa"/>
          </w:tcPr>
          <w:p w:rsidR="00731803" w:rsidRDefault="00B834AF" w:rsidP="000219CC">
            <w:r>
              <w:rPr>
                <w:b/>
                <w:bCs/>
              </w:rPr>
              <w:t>118,8</w:t>
            </w:r>
          </w:p>
        </w:tc>
        <w:tc>
          <w:tcPr>
            <w:tcW w:w="1229" w:type="dxa"/>
          </w:tcPr>
          <w:p w:rsidR="00731803" w:rsidRDefault="00B834AF" w:rsidP="000219CC">
            <w:r>
              <w:rPr>
                <w:b/>
                <w:bCs/>
              </w:rPr>
              <w:t>123,1</w:t>
            </w:r>
          </w:p>
        </w:tc>
      </w:tr>
      <w:tr w:rsidR="00731803" w:rsidRPr="00B70A48" w:rsidTr="006D60BD">
        <w:trPr>
          <w:trHeight w:val="148"/>
        </w:trPr>
        <w:tc>
          <w:tcPr>
            <w:tcW w:w="7306" w:type="dxa"/>
          </w:tcPr>
          <w:p w:rsidR="00731803" w:rsidRPr="00B70A48" w:rsidRDefault="00731803" w:rsidP="0091024B">
            <w:pPr>
              <w:rPr>
                <w:b/>
              </w:rPr>
            </w:pPr>
            <w:r w:rsidRPr="00B70A48">
              <w:rPr>
                <w:b/>
              </w:rPr>
              <w:t>Субвенци</w:t>
            </w:r>
            <w:r>
              <w:rPr>
                <w:b/>
              </w:rPr>
              <w:t>я</w:t>
            </w:r>
            <w:r w:rsidRPr="00B70A48">
              <w:rPr>
                <w:b/>
              </w:rPr>
              <w:t xml:space="preserve"> на осуществление  первично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воинско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учет</w:t>
            </w:r>
            <w:r>
              <w:rPr>
                <w:b/>
              </w:rPr>
              <w:t>а</w:t>
            </w:r>
            <w:r w:rsidRPr="00B70A48">
              <w:rPr>
                <w:b/>
              </w:rPr>
              <w:t xml:space="preserve"> на территориях где отсутствуют военные комиссариаты </w:t>
            </w:r>
          </w:p>
        </w:tc>
        <w:tc>
          <w:tcPr>
            <w:tcW w:w="881" w:type="dxa"/>
          </w:tcPr>
          <w:p w:rsidR="00731803" w:rsidRPr="00B70A48" w:rsidRDefault="00731803" w:rsidP="00E178F4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880" w:type="dxa"/>
          </w:tcPr>
          <w:p w:rsidR="00731803" w:rsidRPr="00B70A48" w:rsidRDefault="00731803" w:rsidP="00E178F4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615" w:type="dxa"/>
          </w:tcPr>
          <w:p w:rsidR="00731803" w:rsidRPr="00B70A48" w:rsidRDefault="00731803" w:rsidP="00E178F4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881" w:type="dxa"/>
          </w:tcPr>
          <w:p w:rsidR="00731803" w:rsidRPr="00B70A48" w:rsidRDefault="00731803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731803" w:rsidRDefault="00B834AF" w:rsidP="000219CC">
            <w:r>
              <w:rPr>
                <w:b/>
                <w:bCs/>
              </w:rPr>
              <w:t>113,6</w:t>
            </w:r>
          </w:p>
        </w:tc>
        <w:tc>
          <w:tcPr>
            <w:tcW w:w="1469" w:type="dxa"/>
          </w:tcPr>
          <w:p w:rsidR="00731803" w:rsidRDefault="00B834AF" w:rsidP="000219CC">
            <w:r>
              <w:rPr>
                <w:b/>
                <w:bCs/>
              </w:rPr>
              <w:t>118,8</w:t>
            </w:r>
          </w:p>
        </w:tc>
        <w:tc>
          <w:tcPr>
            <w:tcW w:w="1229" w:type="dxa"/>
          </w:tcPr>
          <w:p w:rsidR="00731803" w:rsidRDefault="00B834AF" w:rsidP="000219CC">
            <w:r>
              <w:rPr>
                <w:b/>
                <w:bCs/>
              </w:rPr>
              <w:t>123,1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01 1 02 51180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10</w:t>
            </w:r>
            <w:r w:rsidRPr="001C4ED2">
              <w:t>0</w:t>
            </w:r>
          </w:p>
        </w:tc>
        <w:tc>
          <w:tcPr>
            <w:tcW w:w="1615" w:type="dxa"/>
          </w:tcPr>
          <w:p w:rsidR="00EE4535" w:rsidRPr="000452AF" w:rsidRDefault="00CC2B2A" w:rsidP="00F15270">
            <w:r>
              <w:t>108,7</w:t>
            </w:r>
          </w:p>
        </w:tc>
        <w:tc>
          <w:tcPr>
            <w:tcW w:w="1469" w:type="dxa"/>
          </w:tcPr>
          <w:p w:rsidR="00EE4535" w:rsidRPr="000452AF" w:rsidRDefault="00CC2B2A" w:rsidP="00986171">
            <w:r>
              <w:t>114,8</w:t>
            </w:r>
          </w:p>
        </w:tc>
        <w:tc>
          <w:tcPr>
            <w:tcW w:w="1229" w:type="dxa"/>
          </w:tcPr>
          <w:p w:rsidR="00EE4535" w:rsidRPr="000452AF" w:rsidRDefault="00CC2B2A" w:rsidP="00EE4535">
            <w:r>
              <w:t>119,4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01 1 02 51180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120</w:t>
            </w:r>
          </w:p>
        </w:tc>
        <w:tc>
          <w:tcPr>
            <w:tcW w:w="1615" w:type="dxa"/>
          </w:tcPr>
          <w:p w:rsidR="00EE4535" w:rsidRPr="000452AF" w:rsidRDefault="00CC2B2A" w:rsidP="00F15270">
            <w:r>
              <w:t>108,7</w:t>
            </w:r>
          </w:p>
        </w:tc>
        <w:tc>
          <w:tcPr>
            <w:tcW w:w="1469" w:type="dxa"/>
          </w:tcPr>
          <w:p w:rsidR="00EE4535" w:rsidRPr="000452AF" w:rsidRDefault="00CC2B2A" w:rsidP="00986171">
            <w:r>
              <w:t>114,8</w:t>
            </w:r>
          </w:p>
        </w:tc>
        <w:tc>
          <w:tcPr>
            <w:tcW w:w="1229" w:type="dxa"/>
          </w:tcPr>
          <w:p w:rsidR="00EE4535" w:rsidRPr="000452AF" w:rsidRDefault="00CC2B2A" w:rsidP="00EE4535">
            <w:r>
              <w:t>119,4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01 1 02 51180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 w:rsidRPr="001C4ED2">
              <w:t>200</w:t>
            </w:r>
          </w:p>
        </w:tc>
        <w:tc>
          <w:tcPr>
            <w:tcW w:w="1615" w:type="dxa"/>
          </w:tcPr>
          <w:p w:rsidR="00EE4535" w:rsidRPr="000452AF" w:rsidRDefault="00CC2B2A" w:rsidP="00F15270">
            <w:r>
              <w:t>4,8</w:t>
            </w:r>
          </w:p>
        </w:tc>
        <w:tc>
          <w:tcPr>
            <w:tcW w:w="1469" w:type="dxa"/>
          </w:tcPr>
          <w:p w:rsidR="00EE4535" w:rsidRPr="000452AF" w:rsidRDefault="00CC2B2A" w:rsidP="005D0C52">
            <w:r>
              <w:t>4,0</w:t>
            </w:r>
          </w:p>
        </w:tc>
        <w:tc>
          <w:tcPr>
            <w:tcW w:w="1229" w:type="dxa"/>
          </w:tcPr>
          <w:p w:rsidR="00EE4535" w:rsidRPr="000452AF" w:rsidRDefault="00CC2B2A" w:rsidP="00F07620">
            <w:r>
              <w:t>3,6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01 1 02 51180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240</w:t>
            </w:r>
          </w:p>
        </w:tc>
        <w:tc>
          <w:tcPr>
            <w:tcW w:w="1615" w:type="dxa"/>
          </w:tcPr>
          <w:p w:rsidR="00EE4535" w:rsidRPr="000452AF" w:rsidRDefault="00CC2B2A" w:rsidP="00F15270">
            <w:r>
              <w:t>4,8</w:t>
            </w:r>
          </w:p>
        </w:tc>
        <w:tc>
          <w:tcPr>
            <w:tcW w:w="1469" w:type="dxa"/>
          </w:tcPr>
          <w:p w:rsidR="00EE4535" w:rsidRPr="000452AF" w:rsidRDefault="00CC2B2A" w:rsidP="005D0C52">
            <w:r>
              <w:t>4,0</w:t>
            </w:r>
          </w:p>
        </w:tc>
        <w:tc>
          <w:tcPr>
            <w:tcW w:w="1229" w:type="dxa"/>
          </w:tcPr>
          <w:p w:rsidR="00EE4535" w:rsidRPr="000452AF" w:rsidRDefault="00CC2B2A" w:rsidP="00F07620">
            <w:r>
              <w:t>3,6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EE4535" w:rsidRPr="00B23830" w:rsidRDefault="00EE4535" w:rsidP="00E178F4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880" w:type="dxa"/>
          </w:tcPr>
          <w:p w:rsidR="00EE4535" w:rsidRPr="00B23830" w:rsidRDefault="00EE4535" w:rsidP="00E178F4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615" w:type="dxa"/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EE4535" w:rsidRPr="00B23830" w:rsidRDefault="00CC2B2A" w:rsidP="00E178F4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469" w:type="dxa"/>
          </w:tcPr>
          <w:p w:rsidR="00EE4535" w:rsidRDefault="00CC2B2A" w:rsidP="00851649">
            <w:r>
              <w:rPr>
                <w:b/>
              </w:rPr>
              <w:t>2,0</w:t>
            </w:r>
          </w:p>
        </w:tc>
        <w:tc>
          <w:tcPr>
            <w:tcW w:w="1229" w:type="dxa"/>
          </w:tcPr>
          <w:p w:rsidR="00EE4535" w:rsidRPr="00B23830" w:rsidRDefault="00CC2B2A" w:rsidP="00C3736C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</w:tr>
      <w:tr w:rsidR="00851649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Защита населения и территори</w:t>
            </w:r>
            <w:r>
              <w:rPr>
                <w:rStyle w:val="af9"/>
                <w:b/>
                <w:i w:val="0"/>
              </w:rPr>
              <w:t>и</w:t>
            </w:r>
            <w:r w:rsidRPr="00F65051">
              <w:rPr>
                <w:rStyle w:val="af9"/>
                <w:b/>
                <w:i w:val="0"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CC2B2A" w:rsidP="00E178F4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CC2B2A" w:rsidP="000219CC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CC2B2A" w:rsidP="000219CC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</w:tr>
      <w:tr w:rsidR="00851649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E178F4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</w:tr>
      <w:tr w:rsidR="00851649" w:rsidRPr="001C4ED2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4E9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1649" w:rsidRPr="00092C6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1649" w:rsidRPr="001C4ED2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866BAB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990DF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E178F4">
            <w:r>
              <w:t>1</w:t>
            </w:r>
            <w:r w:rsidR="00851649"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r>
              <w:t>1</w:t>
            </w:r>
            <w:r w:rsidR="00851649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r>
              <w:t>1</w:t>
            </w:r>
            <w:r w:rsidR="00851649">
              <w:t>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990DF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Иные закупки товаров, работ и услуг для обеспечения государственных </w:t>
            </w:r>
            <w:r w:rsidRPr="00F65051">
              <w:rPr>
                <w:rStyle w:val="af9"/>
                <w:i w:val="0"/>
              </w:rPr>
              <w:lastRenderedPageBreak/>
              <w:t>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lastRenderedPageBreak/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E178F4">
            <w:r>
              <w:t>1</w:t>
            </w:r>
            <w:r w:rsidR="00851649"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r>
              <w:t>1</w:t>
            </w:r>
            <w:r w:rsidR="00851649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r>
              <w:t>1</w:t>
            </w:r>
            <w:r w:rsidR="00851649">
              <w:t>,0</w:t>
            </w:r>
          </w:p>
        </w:tc>
      </w:tr>
      <w:tr w:rsidR="00EE4535" w:rsidRPr="006F4C4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lastRenderedPageBreak/>
              <w:t>Национальная экономика</w:t>
            </w:r>
          </w:p>
        </w:tc>
        <w:tc>
          <w:tcPr>
            <w:tcW w:w="881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8F6281">
            <w:r>
              <w:rPr>
                <w:b/>
                <w:bCs/>
              </w:rPr>
              <w:t>788,87</w:t>
            </w:r>
          </w:p>
        </w:tc>
        <w:tc>
          <w:tcPr>
            <w:tcW w:w="1469" w:type="dxa"/>
          </w:tcPr>
          <w:p w:rsidR="00EE4535" w:rsidRPr="00626F73" w:rsidRDefault="003C174B" w:rsidP="00653D17">
            <w:pPr>
              <w:rPr>
                <w:b/>
              </w:rPr>
            </w:pPr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EE4535" w:rsidRPr="00626F73" w:rsidRDefault="003C174B" w:rsidP="00EE4535">
            <w:pPr>
              <w:rPr>
                <w:b/>
              </w:rPr>
            </w:pPr>
            <w:r>
              <w:rPr>
                <w:b/>
                <w:bCs/>
              </w:rPr>
              <w:t>732,44</w:t>
            </w:r>
          </w:p>
        </w:tc>
      </w:tr>
      <w:tr w:rsidR="0051109C" w:rsidRPr="001C4ED2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51109C" w:rsidRPr="001D5FDF" w:rsidRDefault="0051109C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1D5FDF" w:rsidRDefault="0051109C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Default="0051109C" w:rsidP="00E178F4"/>
        </w:tc>
        <w:tc>
          <w:tcPr>
            <w:tcW w:w="881" w:type="dxa"/>
          </w:tcPr>
          <w:p w:rsidR="0051109C" w:rsidRDefault="0051109C" w:rsidP="00E178F4"/>
        </w:tc>
        <w:tc>
          <w:tcPr>
            <w:tcW w:w="1615" w:type="dxa"/>
          </w:tcPr>
          <w:p w:rsidR="0051109C" w:rsidRDefault="008F6281">
            <w:r>
              <w:rPr>
                <w:b/>
                <w:bCs/>
              </w:rPr>
              <w:t>668,68</w:t>
            </w:r>
          </w:p>
        </w:tc>
        <w:tc>
          <w:tcPr>
            <w:tcW w:w="1469" w:type="dxa"/>
          </w:tcPr>
          <w:p w:rsidR="0051109C" w:rsidRDefault="003C174B"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51109C" w:rsidRDefault="003C174B">
            <w:r>
              <w:rPr>
                <w:b/>
                <w:bCs/>
              </w:rPr>
              <w:t>732,44</w:t>
            </w:r>
          </w:p>
        </w:tc>
      </w:tr>
      <w:tr w:rsidR="0051109C" w:rsidRPr="007C5A80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51109C" w:rsidRPr="00F65051" w:rsidRDefault="0051109C" w:rsidP="000F32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51109C" w:rsidRPr="005F5BEB" w:rsidRDefault="0051109C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5F5BEB" w:rsidRDefault="0051109C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Pr="005F5BEB" w:rsidRDefault="0051109C" w:rsidP="00E178F4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51109C" w:rsidRPr="005F5BEB" w:rsidRDefault="0051109C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51109C" w:rsidRDefault="008F6281" w:rsidP="00F15270">
            <w:r>
              <w:rPr>
                <w:b/>
                <w:bCs/>
              </w:rPr>
              <w:t>668,68</w:t>
            </w:r>
          </w:p>
        </w:tc>
        <w:tc>
          <w:tcPr>
            <w:tcW w:w="1469" w:type="dxa"/>
          </w:tcPr>
          <w:p w:rsidR="0051109C" w:rsidRDefault="003C174B"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51109C" w:rsidRDefault="003C174B">
            <w:r>
              <w:rPr>
                <w:b/>
                <w:bCs/>
              </w:rPr>
              <w:t>732,44</w:t>
            </w:r>
          </w:p>
        </w:tc>
      </w:tr>
      <w:tr w:rsidR="0051109C" w:rsidRPr="007C5A80" w:rsidTr="006D60BD">
        <w:trPr>
          <w:trHeight w:val="148"/>
        </w:trPr>
        <w:tc>
          <w:tcPr>
            <w:tcW w:w="7306" w:type="dxa"/>
          </w:tcPr>
          <w:p w:rsidR="0051109C" w:rsidRPr="00710B03" w:rsidRDefault="0051109C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 xml:space="preserve">Подпрограмма «Благоустройство населенных пунктов </w:t>
            </w:r>
            <w:proofErr w:type="spellStart"/>
            <w:r w:rsidRPr="00710B03">
              <w:rPr>
                <w:rStyle w:val="af9"/>
                <w:i w:val="0"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rStyle w:val="af9"/>
                <w:i w:val="0"/>
                <w:sz w:val="19"/>
                <w:szCs w:val="19"/>
              </w:rPr>
              <w:t xml:space="preserve"> сельсовета  </w:t>
            </w:r>
            <w:proofErr w:type="spellStart"/>
            <w:r w:rsidRPr="00710B03">
              <w:rPr>
                <w:rStyle w:val="af9"/>
                <w:i w:val="0"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rStyle w:val="af9"/>
                <w:i w:val="0"/>
                <w:sz w:val="19"/>
                <w:szCs w:val="19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51109C" w:rsidRPr="00C506BC" w:rsidRDefault="0051109C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C506BC" w:rsidRDefault="0051109C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Pr="00C506BC" w:rsidRDefault="0051109C" w:rsidP="00E178F4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51109C" w:rsidRPr="00C506BC" w:rsidRDefault="0051109C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51109C" w:rsidRDefault="008F6281" w:rsidP="00F15270">
            <w:r>
              <w:rPr>
                <w:b/>
                <w:bCs/>
              </w:rPr>
              <w:t>668,68</w:t>
            </w:r>
          </w:p>
        </w:tc>
        <w:tc>
          <w:tcPr>
            <w:tcW w:w="1469" w:type="dxa"/>
          </w:tcPr>
          <w:p w:rsidR="0051109C" w:rsidRDefault="003C174B"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51109C" w:rsidRDefault="003C174B">
            <w:r>
              <w:rPr>
                <w:b/>
                <w:bCs/>
              </w:rPr>
              <w:t>732,44</w:t>
            </w:r>
          </w:p>
        </w:tc>
      </w:tr>
      <w:tr w:rsidR="0051109C" w:rsidRPr="00092C69" w:rsidTr="006D60BD">
        <w:trPr>
          <w:trHeight w:val="148"/>
        </w:trPr>
        <w:tc>
          <w:tcPr>
            <w:tcW w:w="7306" w:type="dxa"/>
          </w:tcPr>
          <w:p w:rsidR="0051109C" w:rsidRPr="00710B03" w:rsidRDefault="0051109C" w:rsidP="00E2508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710B03">
              <w:rPr>
                <w:rStyle w:val="af9"/>
                <w:i w:val="0"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rStyle w:val="af9"/>
                <w:i w:val="0"/>
                <w:sz w:val="19"/>
                <w:szCs w:val="19"/>
              </w:rPr>
              <w:t xml:space="preserve"> сельсовета </w:t>
            </w:r>
            <w:proofErr w:type="spellStart"/>
            <w:r w:rsidRPr="00710B03">
              <w:rPr>
                <w:rStyle w:val="af9"/>
                <w:i w:val="0"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rStyle w:val="af9"/>
                <w:i w:val="0"/>
                <w:sz w:val="19"/>
                <w:szCs w:val="19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51109C" w:rsidRPr="00092C69" w:rsidRDefault="0051109C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092C69" w:rsidRDefault="0051109C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Pr="00092C69" w:rsidRDefault="0051109C" w:rsidP="00E178F4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881" w:type="dxa"/>
          </w:tcPr>
          <w:p w:rsidR="0051109C" w:rsidRPr="00092C69" w:rsidRDefault="0051109C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51109C" w:rsidRDefault="008F6281" w:rsidP="00F15270">
            <w:r>
              <w:rPr>
                <w:b/>
                <w:bCs/>
              </w:rPr>
              <w:t>668,68</w:t>
            </w:r>
          </w:p>
        </w:tc>
        <w:tc>
          <w:tcPr>
            <w:tcW w:w="1469" w:type="dxa"/>
          </w:tcPr>
          <w:p w:rsidR="0051109C" w:rsidRDefault="003C174B"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51109C" w:rsidRDefault="003C174B">
            <w:r>
              <w:rPr>
                <w:b/>
                <w:bCs/>
              </w:rPr>
              <w:t>732,44</w:t>
            </w:r>
          </w:p>
        </w:tc>
      </w:tr>
      <w:tr w:rsidR="0051109C" w:rsidRPr="001D5FDF" w:rsidTr="006D60BD">
        <w:trPr>
          <w:trHeight w:val="148"/>
        </w:trPr>
        <w:tc>
          <w:tcPr>
            <w:tcW w:w="7306" w:type="dxa"/>
          </w:tcPr>
          <w:p w:rsidR="0051109C" w:rsidRPr="00710B03" w:rsidRDefault="0051109C" w:rsidP="000F32B5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81" w:type="dxa"/>
          </w:tcPr>
          <w:p w:rsidR="0051109C" w:rsidRPr="001D5FDF" w:rsidRDefault="0051109C" w:rsidP="00E178F4">
            <w:r>
              <w:t>04</w:t>
            </w:r>
          </w:p>
        </w:tc>
        <w:tc>
          <w:tcPr>
            <w:tcW w:w="880" w:type="dxa"/>
          </w:tcPr>
          <w:p w:rsidR="0051109C" w:rsidRPr="001D5FDF" w:rsidRDefault="0051109C" w:rsidP="00E178F4">
            <w:r>
              <w:t>09</w:t>
            </w:r>
          </w:p>
        </w:tc>
        <w:tc>
          <w:tcPr>
            <w:tcW w:w="1615" w:type="dxa"/>
          </w:tcPr>
          <w:p w:rsidR="0051109C" w:rsidRPr="001D5FDF" w:rsidRDefault="0051109C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51109C" w:rsidRPr="001D5FDF" w:rsidRDefault="0051109C" w:rsidP="00E178F4"/>
        </w:tc>
        <w:tc>
          <w:tcPr>
            <w:tcW w:w="1615" w:type="dxa"/>
          </w:tcPr>
          <w:p w:rsidR="0051109C" w:rsidRDefault="008F6281" w:rsidP="00F15270">
            <w:r>
              <w:t>660,68</w:t>
            </w:r>
          </w:p>
        </w:tc>
        <w:tc>
          <w:tcPr>
            <w:tcW w:w="1469" w:type="dxa"/>
          </w:tcPr>
          <w:p w:rsidR="0051109C" w:rsidRPr="0051109C" w:rsidRDefault="003C174B">
            <w:r>
              <w:rPr>
                <w:bCs/>
              </w:rPr>
              <w:t>730,02</w:t>
            </w:r>
          </w:p>
        </w:tc>
        <w:tc>
          <w:tcPr>
            <w:tcW w:w="1229" w:type="dxa"/>
          </w:tcPr>
          <w:p w:rsidR="0051109C" w:rsidRPr="0051109C" w:rsidRDefault="003C174B">
            <w:r>
              <w:rPr>
                <w:bCs/>
              </w:rPr>
              <w:t>732,44</w:t>
            </w:r>
          </w:p>
        </w:tc>
      </w:tr>
      <w:tr w:rsidR="003C174B" w:rsidRPr="001D5FDF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C174B" w:rsidRPr="001D5FDF" w:rsidRDefault="003C174B" w:rsidP="00E178F4">
            <w:r>
              <w:t>04</w:t>
            </w:r>
          </w:p>
        </w:tc>
        <w:tc>
          <w:tcPr>
            <w:tcW w:w="880" w:type="dxa"/>
          </w:tcPr>
          <w:p w:rsidR="003C174B" w:rsidRPr="001D5FDF" w:rsidRDefault="003C174B" w:rsidP="00E178F4">
            <w:r>
              <w:t>09</w:t>
            </w:r>
          </w:p>
        </w:tc>
        <w:tc>
          <w:tcPr>
            <w:tcW w:w="1615" w:type="dxa"/>
          </w:tcPr>
          <w:p w:rsidR="003C174B" w:rsidRPr="001D5FDF" w:rsidRDefault="003C174B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3C174B" w:rsidRPr="001D5FDF" w:rsidRDefault="003C174B" w:rsidP="00E178F4">
            <w:r w:rsidRPr="001D5FDF">
              <w:t>200</w:t>
            </w:r>
          </w:p>
        </w:tc>
        <w:tc>
          <w:tcPr>
            <w:tcW w:w="1615" w:type="dxa"/>
          </w:tcPr>
          <w:p w:rsidR="003C174B" w:rsidRDefault="008F6281" w:rsidP="00C344E0">
            <w:r>
              <w:t>660,68</w:t>
            </w:r>
          </w:p>
        </w:tc>
        <w:tc>
          <w:tcPr>
            <w:tcW w:w="1469" w:type="dxa"/>
          </w:tcPr>
          <w:p w:rsidR="003C174B" w:rsidRPr="0051109C" w:rsidRDefault="003C174B" w:rsidP="00C344E0">
            <w:r>
              <w:rPr>
                <w:bCs/>
              </w:rPr>
              <w:t>730,02</w:t>
            </w:r>
          </w:p>
        </w:tc>
        <w:tc>
          <w:tcPr>
            <w:tcW w:w="1229" w:type="dxa"/>
          </w:tcPr>
          <w:p w:rsidR="003C174B" w:rsidRPr="0051109C" w:rsidRDefault="003C174B" w:rsidP="00C344E0">
            <w:r>
              <w:rPr>
                <w:bCs/>
              </w:rPr>
              <w:t>732,44</w:t>
            </w:r>
          </w:p>
        </w:tc>
      </w:tr>
      <w:tr w:rsidR="003C174B" w:rsidRPr="001D5FDF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C174B" w:rsidRPr="001D5FDF" w:rsidRDefault="003C174B" w:rsidP="00E178F4">
            <w:r>
              <w:t>04</w:t>
            </w:r>
          </w:p>
        </w:tc>
        <w:tc>
          <w:tcPr>
            <w:tcW w:w="880" w:type="dxa"/>
          </w:tcPr>
          <w:p w:rsidR="003C174B" w:rsidRPr="001D5FDF" w:rsidRDefault="003C174B" w:rsidP="00E178F4">
            <w:r>
              <w:t>09</w:t>
            </w:r>
          </w:p>
        </w:tc>
        <w:tc>
          <w:tcPr>
            <w:tcW w:w="1615" w:type="dxa"/>
          </w:tcPr>
          <w:p w:rsidR="003C174B" w:rsidRPr="001D5FDF" w:rsidRDefault="003C174B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881" w:type="dxa"/>
          </w:tcPr>
          <w:p w:rsidR="003C174B" w:rsidRPr="001D5FDF" w:rsidRDefault="003C174B" w:rsidP="00E178F4">
            <w:r w:rsidRPr="001D5FDF">
              <w:t>240</w:t>
            </w:r>
          </w:p>
        </w:tc>
        <w:tc>
          <w:tcPr>
            <w:tcW w:w="1615" w:type="dxa"/>
          </w:tcPr>
          <w:p w:rsidR="003C174B" w:rsidRDefault="008F6281" w:rsidP="00C344E0">
            <w:r>
              <w:t>660,68</w:t>
            </w:r>
          </w:p>
        </w:tc>
        <w:tc>
          <w:tcPr>
            <w:tcW w:w="1469" w:type="dxa"/>
          </w:tcPr>
          <w:p w:rsidR="003C174B" w:rsidRPr="0051109C" w:rsidRDefault="003C174B" w:rsidP="00C344E0">
            <w:r>
              <w:rPr>
                <w:bCs/>
              </w:rPr>
              <w:t>730,02</w:t>
            </w:r>
          </w:p>
        </w:tc>
        <w:tc>
          <w:tcPr>
            <w:tcW w:w="1229" w:type="dxa"/>
          </w:tcPr>
          <w:p w:rsidR="003C174B" w:rsidRPr="0051109C" w:rsidRDefault="003C174B" w:rsidP="00C344E0">
            <w:r>
              <w:rPr>
                <w:bCs/>
              </w:rPr>
              <w:t>732,44</w:t>
            </w:r>
          </w:p>
        </w:tc>
      </w:tr>
      <w:tr w:rsidR="008F6281" w:rsidRPr="001D5FDF" w:rsidTr="006D60BD">
        <w:trPr>
          <w:trHeight w:val="148"/>
        </w:trPr>
        <w:tc>
          <w:tcPr>
            <w:tcW w:w="7306" w:type="dxa"/>
          </w:tcPr>
          <w:p w:rsidR="008F6281" w:rsidRPr="0076342C" w:rsidRDefault="008F6281" w:rsidP="00B442A7">
            <w:pPr>
              <w:rPr>
                <w:b/>
              </w:rPr>
            </w:pPr>
            <w:r w:rsidRPr="0076342C">
              <w:rPr>
                <w:b/>
              </w:rPr>
              <w:t>Кредиторская задолженность по с</w:t>
            </w:r>
            <w:r w:rsidRPr="0076342C">
              <w:rPr>
                <w:rStyle w:val="af9"/>
                <w:b/>
                <w:i w:val="0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881" w:type="dxa"/>
          </w:tcPr>
          <w:p w:rsidR="008F6281" w:rsidRDefault="008F6281" w:rsidP="00E178F4">
            <w:r>
              <w:t>04</w:t>
            </w:r>
          </w:p>
        </w:tc>
        <w:tc>
          <w:tcPr>
            <w:tcW w:w="880" w:type="dxa"/>
          </w:tcPr>
          <w:p w:rsidR="008F6281" w:rsidRDefault="008F6281" w:rsidP="00E178F4">
            <w:r>
              <w:t>09</w:t>
            </w:r>
          </w:p>
        </w:tc>
        <w:tc>
          <w:tcPr>
            <w:tcW w:w="1615" w:type="dxa"/>
          </w:tcPr>
          <w:p w:rsidR="008F6281" w:rsidRPr="001D5FDF" w:rsidRDefault="008F6281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8F6281" w:rsidRPr="001D5FDF" w:rsidRDefault="008F6281" w:rsidP="00E178F4"/>
        </w:tc>
        <w:tc>
          <w:tcPr>
            <w:tcW w:w="1615" w:type="dxa"/>
          </w:tcPr>
          <w:p w:rsidR="008F6281" w:rsidRDefault="008F6281" w:rsidP="00C344E0">
            <w:r>
              <w:t>8,0</w:t>
            </w:r>
          </w:p>
        </w:tc>
        <w:tc>
          <w:tcPr>
            <w:tcW w:w="1469" w:type="dxa"/>
          </w:tcPr>
          <w:p w:rsidR="008F6281" w:rsidRDefault="008F6281" w:rsidP="00C344E0">
            <w:pPr>
              <w:rPr>
                <w:bCs/>
              </w:rPr>
            </w:pPr>
          </w:p>
        </w:tc>
        <w:tc>
          <w:tcPr>
            <w:tcW w:w="1229" w:type="dxa"/>
          </w:tcPr>
          <w:p w:rsidR="008F6281" w:rsidRDefault="008F6281" w:rsidP="00C344E0">
            <w:pPr>
              <w:rPr>
                <w:bCs/>
              </w:rPr>
            </w:pPr>
          </w:p>
        </w:tc>
      </w:tr>
      <w:tr w:rsidR="008F6281" w:rsidRPr="001D5FDF" w:rsidTr="006D60BD">
        <w:trPr>
          <w:trHeight w:val="148"/>
        </w:trPr>
        <w:tc>
          <w:tcPr>
            <w:tcW w:w="7306" w:type="dxa"/>
          </w:tcPr>
          <w:p w:rsidR="008F6281" w:rsidRPr="001C4ED2" w:rsidRDefault="008F6281" w:rsidP="00B442A7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F6281" w:rsidRDefault="008F6281" w:rsidP="00E178F4">
            <w:r>
              <w:t>04</w:t>
            </w:r>
          </w:p>
        </w:tc>
        <w:tc>
          <w:tcPr>
            <w:tcW w:w="880" w:type="dxa"/>
          </w:tcPr>
          <w:p w:rsidR="008F6281" w:rsidRDefault="008F6281" w:rsidP="00E178F4">
            <w:r>
              <w:t>09</w:t>
            </w:r>
          </w:p>
        </w:tc>
        <w:tc>
          <w:tcPr>
            <w:tcW w:w="1615" w:type="dxa"/>
          </w:tcPr>
          <w:p w:rsidR="008F6281" w:rsidRPr="001D5FDF" w:rsidRDefault="008F6281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8F6281" w:rsidRPr="001D5FDF" w:rsidRDefault="008F6281" w:rsidP="00E178F4">
            <w:r>
              <w:t>20</w:t>
            </w:r>
          </w:p>
        </w:tc>
        <w:tc>
          <w:tcPr>
            <w:tcW w:w="1615" w:type="dxa"/>
          </w:tcPr>
          <w:p w:rsidR="008F6281" w:rsidRDefault="008F6281" w:rsidP="00C344E0">
            <w:r>
              <w:t>8,0</w:t>
            </w:r>
          </w:p>
        </w:tc>
        <w:tc>
          <w:tcPr>
            <w:tcW w:w="1469" w:type="dxa"/>
          </w:tcPr>
          <w:p w:rsidR="008F6281" w:rsidRDefault="008F6281" w:rsidP="00C344E0">
            <w:pPr>
              <w:rPr>
                <w:bCs/>
              </w:rPr>
            </w:pPr>
          </w:p>
        </w:tc>
        <w:tc>
          <w:tcPr>
            <w:tcW w:w="1229" w:type="dxa"/>
          </w:tcPr>
          <w:p w:rsidR="008F6281" w:rsidRDefault="008F6281" w:rsidP="00C344E0">
            <w:pPr>
              <w:rPr>
                <w:bCs/>
              </w:rPr>
            </w:pPr>
          </w:p>
        </w:tc>
      </w:tr>
      <w:tr w:rsidR="008F6281" w:rsidRPr="001D5FDF" w:rsidTr="006D60BD">
        <w:trPr>
          <w:trHeight w:val="148"/>
        </w:trPr>
        <w:tc>
          <w:tcPr>
            <w:tcW w:w="7306" w:type="dxa"/>
          </w:tcPr>
          <w:p w:rsidR="008F6281" w:rsidRPr="001C4ED2" w:rsidRDefault="008F6281" w:rsidP="00B442A7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F6281" w:rsidRDefault="008F6281" w:rsidP="00E178F4">
            <w:r>
              <w:t>04</w:t>
            </w:r>
          </w:p>
        </w:tc>
        <w:tc>
          <w:tcPr>
            <w:tcW w:w="880" w:type="dxa"/>
          </w:tcPr>
          <w:p w:rsidR="008F6281" w:rsidRDefault="008F6281" w:rsidP="00E178F4">
            <w:r>
              <w:t>09</w:t>
            </w:r>
          </w:p>
        </w:tc>
        <w:tc>
          <w:tcPr>
            <w:tcW w:w="1615" w:type="dxa"/>
          </w:tcPr>
          <w:p w:rsidR="008F6281" w:rsidRPr="001D5FDF" w:rsidRDefault="008F6281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8F6281" w:rsidRPr="001D5FDF" w:rsidRDefault="008F6281" w:rsidP="00E178F4">
            <w:r>
              <w:t>240</w:t>
            </w:r>
          </w:p>
        </w:tc>
        <w:tc>
          <w:tcPr>
            <w:tcW w:w="1615" w:type="dxa"/>
          </w:tcPr>
          <w:p w:rsidR="008F6281" w:rsidRDefault="008F6281" w:rsidP="00C344E0">
            <w:r>
              <w:t>8,0</w:t>
            </w:r>
          </w:p>
        </w:tc>
        <w:tc>
          <w:tcPr>
            <w:tcW w:w="1469" w:type="dxa"/>
          </w:tcPr>
          <w:p w:rsidR="008F6281" w:rsidRDefault="008F6281" w:rsidP="00C344E0">
            <w:pPr>
              <w:rPr>
                <w:bCs/>
              </w:rPr>
            </w:pPr>
          </w:p>
        </w:tc>
        <w:tc>
          <w:tcPr>
            <w:tcW w:w="1229" w:type="dxa"/>
          </w:tcPr>
          <w:p w:rsidR="008F6281" w:rsidRDefault="008F6281" w:rsidP="00C344E0">
            <w:pPr>
              <w:rPr>
                <w:bCs/>
              </w:rPr>
            </w:pPr>
          </w:p>
        </w:tc>
      </w:tr>
      <w:tr w:rsidR="00174219" w:rsidRPr="001D5FDF" w:rsidTr="006D60BD">
        <w:trPr>
          <w:trHeight w:val="148"/>
        </w:trPr>
        <w:tc>
          <w:tcPr>
            <w:tcW w:w="7306" w:type="dxa"/>
          </w:tcPr>
          <w:p w:rsidR="00174219" w:rsidRPr="00710B03" w:rsidRDefault="00174219" w:rsidP="00AB4477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>Градостроительная деятельность</w:t>
            </w:r>
          </w:p>
        </w:tc>
        <w:tc>
          <w:tcPr>
            <w:tcW w:w="881" w:type="dxa"/>
          </w:tcPr>
          <w:p w:rsidR="00174219" w:rsidRDefault="00174219" w:rsidP="00E178F4">
            <w:r>
              <w:t>04</w:t>
            </w:r>
          </w:p>
        </w:tc>
        <w:tc>
          <w:tcPr>
            <w:tcW w:w="880" w:type="dxa"/>
          </w:tcPr>
          <w:p w:rsidR="00174219" w:rsidRDefault="00174219" w:rsidP="00E178F4">
            <w:r>
              <w:t>12</w:t>
            </w:r>
          </w:p>
        </w:tc>
        <w:tc>
          <w:tcPr>
            <w:tcW w:w="1615" w:type="dxa"/>
          </w:tcPr>
          <w:p w:rsidR="00174219" w:rsidRPr="001D5FDF" w:rsidRDefault="00174219" w:rsidP="00E178F4">
            <w:r>
              <w:t>76 0 00 86120</w:t>
            </w:r>
          </w:p>
        </w:tc>
        <w:tc>
          <w:tcPr>
            <w:tcW w:w="881" w:type="dxa"/>
          </w:tcPr>
          <w:p w:rsidR="00174219" w:rsidRPr="001D5FDF" w:rsidRDefault="00174219" w:rsidP="00E178F4"/>
        </w:tc>
        <w:tc>
          <w:tcPr>
            <w:tcW w:w="1615" w:type="dxa"/>
          </w:tcPr>
          <w:p w:rsidR="00174219" w:rsidRDefault="00174219">
            <w:r>
              <w:t>120,2</w:t>
            </w:r>
          </w:p>
        </w:tc>
        <w:tc>
          <w:tcPr>
            <w:tcW w:w="1469" w:type="dxa"/>
          </w:tcPr>
          <w:p w:rsidR="00174219" w:rsidRDefault="00174219">
            <w:pPr>
              <w:rPr>
                <w:bCs/>
              </w:rPr>
            </w:pPr>
          </w:p>
        </w:tc>
        <w:tc>
          <w:tcPr>
            <w:tcW w:w="1229" w:type="dxa"/>
          </w:tcPr>
          <w:p w:rsidR="00174219" w:rsidRDefault="00174219">
            <w:pPr>
              <w:rPr>
                <w:bCs/>
              </w:rPr>
            </w:pPr>
          </w:p>
        </w:tc>
      </w:tr>
      <w:tr w:rsidR="00174219" w:rsidRPr="001D5FDF" w:rsidTr="006D60BD">
        <w:trPr>
          <w:trHeight w:val="148"/>
        </w:trPr>
        <w:tc>
          <w:tcPr>
            <w:tcW w:w="7306" w:type="dxa"/>
          </w:tcPr>
          <w:p w:rsidR="00174219" w:rsidRPr="00710B03" w:rsidRDefault="00174219" w:rsidP="00AB4477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81" w:type="dxa"/>
          </w:tcPr>
          <w:p w:rsidR="00174219" w:rsidRDefault="00174219" w:rsidP="00E178F4">
            <w:r>
              <w:t>04</w:t>
            </w:r>
          </w:p>
        </w:tc>
        <w:tc>
          <w:tcPr>
            <w:tcW w:w="880" w:type="dxa"/>
          </w:tcPr>
          <w:p w:rsidR="00174219" w:rsidRDefault="00174219" w:rsidP="00E178F4">
            <w:r>
              <w:t>12</w:t>
            </w:r>
          </w:p>
        </w:tc>
        <w:tc>
          <w:tcPr>
            <w:tcW w:w="1615" w:type="dxa"/>
          </w:tcPr>
          <w:p w:rsidR="00174219" w:rsidRPr="001D5FDF" w:rsidRDefault="00174219" w:rsidP="00E178F4">
            <w:r>
              <w:t>76 0 00 86120</w:t>
            </w:r>
          </w:p>
        </w:tc>
        <w:tc>
          <w:tcPr>
            <w:tcW w:w="881" w:type="dxa"/>
          </w:tcPr>
          <w:p w:rsidR="00174219" w:rsidRPr="001D5FDF" w:rsidRDefault="00174219" w:rsidP="00E178F4"/>
        </w:tc>
        <w:tc>
          <w:tcPr>
            <w:tcW w:w="1615" w:type="dxa"/>
          </w:tcPr>
          <w:p w:rsidR="00174219" w:rsidRDefault="00174219">
            <w:r>
              <w:t>120,2</w:t>
            </w:r>
          </w:p>
        </w:tc>
        <w:tc>
          <w:tcPr>
            <w:tcW w:w="1469" w:type="dxa"/>
          </w:tcPr>
          <w:p w:rsidR="00174219" w:rsidRDefault="00174219">
            <w:pPr>
              <w:rPr>
                <w:bCs/>
              </w:rPr>
            </w:pPr>
          </w:p>
        </w:tc>
        <w:tc>
          <w:tcPr>
            <w:tcW w:w="1229" w:type="dxa"/>
          </w:tcPr>
          <w:p w:rsidR="00174219" w:rsidRDefault="00174219">
            <w:pPr>
              <w:rPr>
                <w:bCs/>
              </w:rPr>
            </w:pPr>
          </w:p>
        </w:tc>
      </w:tr>
      <w:tr w:rsidR="00174219" w:rsidRPr="001D5FDF" w:rsidTr="006D60BD">
        <w:trPr>
          <w:trHeight w:val="148"/>
        </w:trPr>
        <w:tc>
          <w:tcPr>
            <w:tcW w:w="7306" w:type="dxa"/>
          </w:tcPr>
          <w:p w:rsidR="00174219" w:rsidRPr="00710B03" w:rsidRDefault="00174219" w:rsidP="00AB4477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81" w:type="dxa"/>
          </w:tcPr>
          <w:p w:rsidR="00174219" w:rsidRDefault="00174219" w:rsidP="00E178F4">
            <w:r>
              <w:t>04</w:t>
            </w:r>
          </w:p>
        </w:tc>
        <w:tc>
          <w:tcPr>
            <w:tcW w:w="880" w:type="dxa"/>
          </w:tcPr>
          <w:p w:rsidR="00174219" w:rsidRDefault="00174219" w:rsidP="00E178F4">
            <w:r>
              <w:t>12</w:t>
            </w:r>
          </w:p>
        </w:tc>
        <w:tc>
          <w:tcPr>
            <w:tcW w:w="1615" w:type="dxa"/>
          </w:tcPr>
          <w:p w:rsidR="00174219" w:rsidRPr="001D5FDF" w:rsidRDefault="00174219" w:rsidP="00E178F4">
            <w:r>
              <w:t>76 0 00 86120</w:t>
            </w:r>
          </w:p>
        </w:tc>
        <w:tc>
          <w:tcPr>
            <w:tcW w:w="881" w:type="dxa"/>
          </w:tcPr>
          <w:p w:rsidR="00174219" w:rsidRPr="001D5FDF" w:rsidRDefault="00174219" w:rsidP="00E178F4">
            <w:r>
              <w:t>200</w:t>
            </w:r>
          </w:p>
        </w:tc>
        <w:tc>
          <w:tcPr>
            <w:tcW w:w="1615" w:type="dxa"/>
          </w:tcPr>
          <w:p w:rsidR="00174219" w:rsidRDefault="00174219">
            <w:r>
              <w:t>120,2</w:t>
            </w:r>
          </w:p>
        </w:tc>
        <w:tc>
          <w:tcPr>
            <w:tcW w:w="1469" w:type="dxa"/>
          </w:tcPr>
          <w:p w:rsidR="00174219" w:rsidRDefault="00174219">
            <w:pPr>
              <w:rPr>
                <w:bCs/>
              </w:rPr>
            </w:pPr>
          </w:p>
        </w:tc>
        <w:tc>
          <w:tcPr>
            <w:tcW w:w="1229" w:type="dxa"/>
          </w:tcPr>
          <w:p w:rsidR="00174219" w:rsidRDefault="00174219">
            <w:pPr>
              <w:rPr>
                <w:bCs/>
              </w:rPr>
            </w:pPr>
          </w:p>
        </w:tc>
      </w:tr>
      <w:tr w:rsidR="00174219" w:rsidRPr="001D5FDF" w:rsidTr="006D60BD">
        <w:trPr>
          <w:trHeight w:val="148"/>
        </w:trPr>
        <w:tc>
          <w:tcPr>
            <w:tcW w:w="7306" w:type="dxa"/>
          </w:tcPr>
          <w:p w:rsidR="00174219" w:rsidRPr="00710B03" w:rsidRDefault="00174219" w:rsidP="00AB4477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74219" w:rsidRDefault="00174219" w:rsidP="00E178F4">
            <w:r>
              <w:t>04</w:t>
            </w:r>
          </w:p>
        </w:tc>
        <w:tc>
          <w:tcPr>
            <w:tcW w:w="880" w:type="dxa"/>
          </w:tcPr>
          <w:p w:rsidR="00174219" w:rsidRDefault="00174219" w:rsidP="00E178F4">
            <w:r>
              <w:t>12</w:t>
            </w:r>
          </w:p>
        </w:tc>
        <w:tc>
          <w:tcPr>
            <w:tcW w:w="1615" w:type="dxa"/>
          </w:tcPr>
          <w:p w:rsidR="00174219" w:rsidRPr="001D5FDF" w:rsidRDefault="00174219" w:rsidP="00E178F4">
            <w:r>
              <w:t>76 0 00 86120</w:t>
            </w:r>
          </w:p>
        </w:tc>
        <w:tc>
          <w:tcPr>
            <w:tcW w:w="881" w:type="dxa"/>
          </w:tcPr>
          <w:p w:rsidR="00174219" w:rsidRPr="001D5FDF" w:rsidRDefault="00174219" w:rsidP="00E178F4">
            <w:r>
              <w:t>240</w:t>
            </w:r>
          </w:p>
        </w:tc>
        <w:tc>
          <w:tcPr>
            <w:tcW w:w="1615" w:type="dxa"/>
          </w:tcPr>
          <w:p w:rsidR="00174219" w:rsidRDefault="00174219">
            <w:r>
              <w:t>120,2</w:t>
            </w:r>
          </w:p>
        </w:tc>
        <w:tc>
          <w:tcPr>
            <w:tcW w:w="1469" w:type="dxa"/>
          </w:tcPr>
          <w:p w:rsidR="00174219" w:rsidRDefault="00174219">
            <w:pPr>
              <w:rPr>
                <w:bCs/>
              </w:rPr>
            </w:pPr>
          </w:p>
        </w:tc>
        <w:tc>
          <w:tcPr>
            <w:tcW w:w="1229" w:type="dxa"/>
          </w:tcPr>
          <w:p w:rsidR="00174219" w:rsidRDefault="00174219">
            <w:pPr>
              <w:rPr>
                <w:bCs/>
              </w:rPr>
            </w:pP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710B03" w:rsidRDefault="00EE4535" w:rsidP="00E178F4">
            <w:pPr>
              <w:rPr>
                <w:b/>
                <w:bCs/>
                <w:sz w:val="19"/>
                <w:szCs w:val="19"/>
              </w:rPr>
            </w:pPr>
            <w:r w:rsidRPr="00710B03">
              <w:rPr>
                <w:b/>
                <w:bCs/>
                <w:sz w:val="19"/>
                <w:szCs w:val="19"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Pr="00F15270" w:rsidRDefault="008F628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280,07</w:t>
            </w:r>
          </w:p>
        </w:tc>
        <w:tc>
          <w:tcPr>
            <w:tcW w:w="1469" w:type="dxa"/>
          </w:tcPr>
          <w:p w:rsidR="00EE4535" w:rsidRPr="00626F73" w:rsidRDefault="00CC2B2A" w:rsidP="00653D17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241,3</w:t>
            </w:r>
            <w:r w:rsidR="003C174B">
              <w:rPr>
                <w:rStyle w:val="af9"/>
                <w:b/>
                <w:i w:val="0"/>
              </w:rPr>
              <w:t>5</w:t>
            </w:r>
          </w:p>
        </w:tc>
        <w:tc>
          <w:tcPr>
            <w:tcW w:w="1229" w:type="dxa"/>
          </w:tcPr>
          <w:p w:rsidR="00EE4535" w:rsidRPr="00626F73" w:rsidRDefault="00CC2B2A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221,3</w:t>
            </w:r>
            <w:r w:rsidR="003C174B">
              <w:rPr>
                <w:rStyle w:val="af9"/>
                <w:b/>
                <w:i w:val="0"/>
              </w:rPr>
              <w:t>5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710B03" w:rsidRDefault="00951EE6" w:rsidP="00E178F4">
            <w:pPr>
              <w:rPr>
                <w:bCs/>
                <w:sz w:val="19"/>
                <w:szCs w:val="19"/>
              </w:rPr>
            </w:pPr>
            <w:r w:rsidRPr="00710B03">
              <w:rPr>
                <w:bCs/>
                <w:sz w:val="19"/>
                <w:szCs w:val="19"/>
              </w:rPr>
              <w:t>Подпрограмма «Чистая вода»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01 7 01 00000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Default="00CC2B2A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</w:p>
        </w:tc>
        <w:tc>
          <w:tcPr>
            <w:tcW w:w="1469" w:type="dxa"/>
          </w:tcPr>
          <w:p w:rsidR="00951EE6" w:rsidRPr="00951EE6" w:rsidRDefault="00CC2B2A" w:rsidP="00653D1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</w:p>
        </w:tc>
        <w:tc>
          <w:tcPr>
            <w:tcW w:w="1229" w:type="dxa"/>
          </w:tcPr>
          <w:p w:rsidR="00951EE6" w:rsidRDefault="00951EE6">
            <w:r w:rsidRPr="00D476ED">
              <w:rPr>
                <w:rStyle w:val="af9"/>
                <w:i w:val="0"/>
              </w:rPr>
              <w:t>10,0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710B03" w:rsidRDefault="00951EE6" w:rsidP="00E178F4">
            <w:pPr>
              <w:rPr>
                <w:bCs/>
                <w:sz w:val="19"/>
                <w:szCs w:val="19"/>
              </w:rPr>
            </w:pPr>
            <w:r w:rsidRPr="00710B03">
              <w:rPr>
                <w:bCs/>
                <w:sz w:val="19"/>
                <w:szCs w:val="19"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 w:rsidRPr="00710B03">
              <w:rPr>
                <w:bCs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bCs/>
                <w:sz w:val="19"/>
                <w:szCs w:val="19"/>
              </w:rPr>
              <w:t xml:space="preserve"> сельсовета </w:t>
            </w:r>
            <w:proofErr w:type="spellStart"/>
            <w:r w:rsidRPr="00710B03">
              <w:rPr>
                <w:bCs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bCs/>
                <w:sz w:val="19"/>
                <w:szCs w:val="19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 xml:space="preserve">01 7 01 21270 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Pr="00951EE6" w:rsidRDefault="00CC2B2A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</w:p>
        </w:tc>
        <w:tc>
          <w:tcPr>
            <w:tcW w:w="1469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</w:p>
        </w:tc>
        <w:tc>
          <w:tcPr>
            <w:tcW w:w="1229" w:type="dxa"/>
          </w:tcPr>
          <w:p w:rsidR="00951EE6" w:rsidRDefault="00951EE6">
            <w:r w:rsidRPr="00D476ED">
              <w:rPr>
                <w:rStyle w:val="af9"/>
                <w:i w:val="0"/>
              </w:rPr>
              <w:t>10,0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710B03" w:rsidRDefault="00951EE6" w:rsidP="00E178F4">
            <w:pPr>
              <w:rPr>
                <w:bCs/>
                <w:sz w:val="19"/>
                <w:szCs w:val="19"/>
              </w:rPr>
            </w:pPr>
            <w:r w:rsidRPr="00710B03">
              <w:rPr>
                <w:bCs/>
                <w:sz w:val="19"/>
                <w:szCs w:val="19"/>
              </w:rPr>
              <w:t>Расходы на мероприятие по подпрограмме чистая вода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</w:p>
        </w:tc>
        <w:tc>
          <w:tcPr>
            <w:tcW w:w="1469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</w:p>
        </w:tc>
        <w:tc>
          <w:tcPr>
            <w:tcW w:w="1229" w:type="dxa"/>
          </w:tcPr>
          <w:p w:rsidR="00951EE6" w:rsidRDefault="00951EE6">
            <w:r w:rsidRPr="00D476ED">
              <w:rPr>
                <w:rStyle w:val="af9"/>
                <w:i w:val="0"/>
              </w:rPr>
              <w:t>10,0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710B03" w:rsidRDefault="00951EE6" w:rsidP="000219CC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200</w:t>
            </w:r>
          </w:p>
        </w:tc>
        <w:tc>
          <w:tcPr>
            <w:tcW w:w="1615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</w:p>
        </w:tc>
        <w:tc>
          <w:tcPr>
            <w:tcW w:w="1469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</w:p>
        </w:tc>
        <w:tc>
          <w:tcPr>
            <w:tcW w:w="1229" w:type="dxa"/>
          </w:tcPr>
          <w:p w:rsidR="00951EE6" w:rsidRDefault="00951EE6">
            <w:r w:rsidRPr="00D476ED">
              <w:rPr>
                <w:rStyle w:val="af9"/>
                <w:i w:val="0"/>
              </w:rPr>
              <w:t>10,0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710B03" w:rsidRDefault="00951EE6" w:rsidP="000219CC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240</w:t>
            </w:r>
          </w:p>
        </w:tc>
        <w:tc>
          <w:tcPr>
            <w:tcW w:w="1615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</w:p>
        </w:tc>
        <w:tc>
          <w:tcPr>
            <w:tcW w:w="1469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</w:p>
        </w:tc>
        <w:tc>
          <w:tcPr>
            <w:tcW w:w="1229" w:type="dxa"/>
          </w:tcPr>
          <w:p w:rsidR="00951EE6" w:rsidRDefault="00951EE6">
            <w:r w:rsidRPr="00D476ED">
              <w:rPr>
                <w:rStyle w:val="af9"/>
                <w:i w:val="0"/>
              </w:rPr>
              <w:t>10,0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710B03" w:rsidRDefault="00EE4535" w:rsidP="00E178F4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>Благоустройство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15270" w:rsidRDefault="008F628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250,07</w:t>
            </w:r>
          </w:p>
        </w:tc>
        <w:tc>
          <w:tcPr>
            <w:tcW w:w="1469" w:type="dxa"/>
          </w:tcPr>
          <w:p w:rsidR="00EE4535" w:rsidRDefault="003C174B">
            <w:r>
              <w:rPr>
                <w:rStyle w:val="af9"/>
                <w:b/>
                <w:i w:val="0"/>
              </w:rPr>
              <w:t>211,35</w:t>
            </w:r>
          </w:p>
        </w:tc>
        <w:tc>
          <w:tcPr>
            <w:tcW w:w="1229" w:type="dxa"/>
          </w:tcPr>
          <w:p w:rsidR="00EE4535" w:rsidRPr="00626F73" w:rsidRDefault="003C174B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211,35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710B03" w:rsidRDefault="00EE4535" w:rsidP="00E178F4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 xml:space="preserve">Муниципальная программа  </w:t>
            </w:r>
          </w:p>
          <w:p w:rsidR="00EE4535" w:rsidRPr="00710B03" w:rsidRDefault="00EE4535" w:rsidP="000F32B5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 xml:space="preserve">«Устойчивое развитие территории </w:t>
            </w:r>
            <w:proofErr w:type="spellStart"/>
            <w:r w:rsidRPr="00710B03">
              <w:rPr>
                <w:rStyle w:val="af9"/>
                <w:b/>
                <w:i w:val="0"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rStyle w:val="af9"/>
                <w:b/>
                <w:i w:val="0"/>
                <w:sz w:val="19"/>
                <w:szCs w:val="19"/>
              </w:rPr>
              <w:t xml:space="preserve"> сельсовета </w:t>
            </w:r>
            <w:proofErr w:type="spellStart"/>
            <w:r w:rsidRPr="00710B03">
              <w:rPr>
                <w:rStyle w:val="af9"/>
                <w:b/>
                <w:i w:val="0"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rStyle w:val="af9"/>
                <w:b/>
                <w:i w:val="0"/>
                <w:sz w:val="19"/>
                <w:szCs w:val="19"/>
              </w:rPr>
              <w:t xml:space="preserve"> района Пензенской области </w:t>
            </w:r>
            <w:r w:rsidRPr="00710B03">
              <w:rPr>
                <w:rStyle w:val="af9"/>
                <w:b/>
                <w:i w:val="0"/>
                <w:color w:val="FF0000"/>
                <w:sz w:val="19"/>
                <w:szCs w:val="19"/>
              </w:rPr>
              <w:t>»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15270" w:rsidRDefault="008F628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250,07</w:t>
            </w:r>
          </w:p>
        </w:tc>
        <w:tc>
          <w:tcPr>
            <w:tcW w:w="1469" w:type="dxa"/>
          </w:tcPr>
          <w:p w:rsidR="00EE4535" w:rsidRDefault="00881D56">
            <w:r>
              <w:rPr>
                <w:rStyle w:val="af9"/>
                <w:b/>
                <w:i w:val="0"/>
              </w:rPr>
              <w:t>211,35</w:t>
            </w:r>
          </w:p>
        </w:tc>
        <w:tc>
          <w:tcPr>
            <w:tcW w:w="1229" w:type="dxa"/>
          </w:tcPr>
          <w:p w:rsidR="00EE4535" w:rsidRPr="00626F73" w:rsidRDefault="00881D56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211,35</w:t>
            </w:r>
          </w:p>
        </w:tc>
      </w:tr>
      <w:tr w:rsidR="003C174B" w:rsidRPr="00206BA3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 xml:space="preserve">Подпрограмма «Благоустройство населенных пунктов </w:t>
            </w:r>
            <w:proofErr w:type="spellStart"/>
            <w:r w:rsidRPr="00710B03">
              <w:rPr>
                <w:rStyle w:val="af9"/>
                <w:i w:val="0"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rStyle w:val="af9"/>
                <w:i w:val="0"/>
                <w:sz w:val="19"/>
                <w:szCs w:val="19"/>
              </w:rPr>
              <w:t xml:space="preserve"> сельсовета  </w:t>
            </w:r>
            <w:proofErr w:type="spellStart"/>
            <w:r w:rsidRPr="00710B03">
              <w:rPr>
                <w:rStyle w:val="af9"/>
                <w:i w:val="0"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rStyle w:val="af9"/>
                <w:i w:val="0"/>
                <w:sz w:val="19"/>
                <w:szCs w:val="19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3C174B" w:rsidRPr="003C174B" w:rsidRDefault="008F6281" w:rsidP="00C344E0">
            <w:r>
              <w:rPr>
                <w:rStyle w:val="af9"/>
                <w:i w:val="0"/>
              </w:rPr>
              <w:t>250,07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211,35</w:t>
            </w:r>
          </w:p>
        </w:tc>
        <w:tc>
          <w:tcPr>
            <w:tcW w:w="1229" w:type="dxa"/>
          </w:tcPr>
          <w:p w:rsidR="003C174B" w:rsidRPr="003C174B" w:rsidRDefault="003C174B" w:rsidP="00C344E0">
            <w:pPr>
              <w:pStyle w:val="af5"/>
              <w:rPr>
                <w:rStyle w:val="af9"/>
                <w:i w:val="0"/>
              </w:rPr>
            </w:pPr>
            <w:r w:rsidRPr="003C174B">
              <w:rPr>
                <w:rStyle w:val="af9"/>
                <w:i w:val="0"/>
              </w:rPr>
              <w:t>211,35</w:t>
            </w:r>
          </w:p>
        </w:tc>
      </w:tr>
      <w:tr w:rsidR="003C174B" w:rsidRPr="00206BA3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710B03">
              <w:rPr>
                <w:rStyle w:val="af9"/>
                <w:i w:val="0"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rStyle w:val="af9"/>
                <w:i w:val="0"/>
                <w:sz w:val="19"/>
                <w:szCs w:val="19"/>
              </w:rPr>
              <w:t xml:space="preserve"> сельсовета </w:t>
            </w:r>
            <w:proofErr w:type="spellStart"/>
            <w:r w:rsidRPr="00710B03">
              <w:rPr>
                <w:rStyle w:val="af9"/>
                <w:i w:val="0"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rStyle w:val="af9"/>
                <w:i w:val="0"/>
                <w:sz w:val="19"/>
                <w:szCs w:val="19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3C174B" w:rsidRPr="003C174B" w:rsidRDefault="008F6281" w:rsidP="00C344E0">
            <w:r>
              <w:rPr>
                <w:rStyle w:val="af9"/>
                <w:i w:val="0"/>
              </w:rPr>
              <w:t>250,07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211,35</w:t>
            </w:r>
          </w:p>
        </w:tc>
        <w:tc>
          <w:tcPr>
            <w:tcW w:w="1229" w:type="dxa"/>
          </w:tcPr>
          <w:p w:rsidR="003C174B" w:rsidRPr="003C174B" w:rsidRDefault="003C174B" w:rsidP="00C344E0">
            <w:pPr>
              <w:pStyle w:val="af5"/>
              <w:rPr>
                <w:rStyle w:val="af9"/>
                <w:i w:val="0"/>
              </w:rPr>
            </w:pPr>
            <w:r w:rsidRPr="003C174B">
              <w:rPr>
                <w:rStyle w:val="af9"/>
                <w:i w:val="0"/>
              </w:rPr>
              <w:t>211,35</w:t>
            </w:r>
          </w:p>
        </w:tc>
      </w:tr>
      <w:tr w:rsidR="003C174B" w:rsidRPr="00206BA3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lastRenderedPageBreak/>
              <w:t xml:space="preserve">Уличное освещение 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247,17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211,35</w:t>
            </w:r>
          </w:p>
        </w:tc>
        <w:tc>
          <w:tcPr>
            <w:tcW w:w="1229" w:type="dxa"/>
          </w:tcPr>
          <w:p w:rsidR="003C174B" w:rsidRPr="003C174B" w:rsidRDefault="003C174B" w:rsidP="00C344E0">
            <w:pPr>
              <w:pStyle w:val="af5"/>
              <w:rPr>
                <w:rStyle w:val="af9"/>
                <w:i w:val="0"/>
              </w:rPr>
            </w:pPr>
            <w:r w:rsidRPr="003C174B">
              <w:rPr>
                <w:rStyle w:val="af9"/>
                <w:i w:val="0"/>
              </w:rPr>
              <w:t>211,35</w:t>
            </w:r>
          </w:p>
        </w:tc>
      </w:tr>
      <w:tr w:rsidR="003C174B" w:rsidRPr="00206BA3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247,17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211,35</w:t>
            </w:r>
          </w:p>
        </w:tc>
        <w:tc>
          <w:tcPr>
            <w:tcW w:w="1229" w:type="dxa"/>
          </w:tcPr>
          <w:p w:rsidR="003C174B" w:rsidRPr="003C174B" w:rsidRDefault="003C174B" w:rsidP="00C344E0">
            <w:pPr>
              <w:pStyle w:val="af5"/>
              <w:rPr>
                <w:rStyle w:val="af9"/>
                <w:i w:val="0"/>
              </w:rPr>
            </w:pPr>
            <w:r w:rsidRPr="003C174B">
              <w:rPr>
                <w:rStyle w:val="af9"/>
                <w:i w:val="0"/>
              </w:rPr>
              <w:t>211,35</w:t>
            </w:r>
          </w:p>
        </w:tc>
      </w:tr>
      <w:tr w:rsidR="003C174B" w:rsidRPr="00206BA3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247,17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211,35</w:t>
            </w:r>
          </w:p>
        </w:tc>
        <w:tc>
          <w:tcPr>
            <w:tcW w:w="1229" w:type="dxa"/>
          </w:tcPr>
          <w:p w:rsidR="003C174B" w:rsidRPr="003C174B" w:rsidRDefault="003C174B" w:rsidP="00C344E0">
            <w:pPr>
              <w:pStyle w:val="af5"/>
              <w:rPr>
                <w:rStyle w:val="af9"/>
                <w:i w:val="0"/>
              </w:rPr>
            </w:pPr>
            <w:r w:rsidRPr="003C174B">
              <w:rPr>
                <w:rStyle w:val="af9"/>
                <w:i w:val="0"/>
              </w:rPr>
              <w:t>211,35</w:t>
            </w:r>
          </w:p>
        </w:tc>
      </w:tr>
      <w:tr w:rsidR="008F6281" w:rsidRPr="00206BA3" w:rsidTr="006D60BD">
        <w:trPr>
          <w:trHeight w:val="148"/>
        </w:trPr>
        <w:tc>
          <w:tcPr>
            <w:tcW w:w="7306" w:type="dxa"/>
          </w:tcPr>
          <w:p w:rsidR="008F6281" w:rsidRPr="00C25BA9" w:rsidRDefault="008F6281" w:rsidP="00B442A7">
            <w:pPr>
              <w:autoSpaceDE w:val="0"/>
              <w:autoSpaceDN w:val="0"/>
              <w:adjustRightInd w:val="0"/>
              <w:outlineLvl w:val="4"/>
              <w:rPr>
                <w:b/>
                <w:iCs/>
              </w:rPr>
            </w:pPr>
            <w:r w:rsidRPr="00E570F0">
              <w:rPr>
                <w:b/>
              </w:rPr>
              <w:t xml:space="preserve">Кредиторская задолженность по расходам  на </w:t>
            </w:r>
            <w:r w:rsidRPr="00ED4D3C">
              <w:rPr>
                <w:b/>
              </w:rPr>
              <w:t>у</w:t>
            </w:r>
            <w:r w:rsidRPr="00C25BA9">
              <w:rPr>
                <w:iCs/>
              </w:rPr>
              <w:t>личное освещение</w:t>
            </w:r>
          </w:p>
        </w:tc>
        <w:tc>
          <w:tcPr>
            <w:tcW w:w="881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881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8F6281" w:rsidRPr="003C174B" w:rsidRDefault="008F6281" w:rsidP="00C344E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2,9</w:t>
            </w:r>
          </w:p>
        </w:tc>
        <w:tc>
          <w:tcPr>
            <w:tcW w:w="1469" w:type="dxa"/>
          </w:tcPr>
          <w:p w:rsidR="008F6281" w:rsidRPr="003C174B" w:rsidRDefault="008F6281" w:rsidP="00C344E0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8F6281" w:rsidRPr="003C174B" w:rsidRDefault="008F6281" w:rsidP="00C344E0">
            <w:pPr>
              <w:pStyle w:val="af5"/>
              <w:rPr>
                <w:rStyle w:val="af9"/>
                <w:i w:val="0"/>
              </w:rPr>
            </w:pPr>
          </w:p>
        </w:tc>
      </w:tr>
      <w:tr w:rsidR="008F6281" w:rsidRPr="00206BA3" w:rsidTr="006D60BD">
        <w:trPr>
          <w:trHeight w:val="148"/>
        </w:trPr>
        <w:tc>
          <w:tcPr>
            <w:tcW w:w="7306" w:type="dxa"/>
          </w:tcPr>
          <w:p w:rsidR="008F6281" w:rsidRPr="00C25BA9" w:rsidRDefault="008F6281" w:rsidP="00B442A7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881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8F6281" w:rsidRPr="003C174B" w:rsidRDefault="008F6281" w:rsidP="00C344E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2,9</w:t>
            </w:r>
          </w:p>
        </w:tc>
        <w:tc>
          <w:tcPr>
            <w:tcW w:w="1469" w:type="dxa"/>
          </w:tcPr>
          <w:p w:rsidR="008F6281" w:rsidRPr="003C174B" w:rsidRDefault="008F6281" w:rsidP="00C344E0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8F6281" w:rsidRPr="003C174B" w:rsidRDefault="008F6281" w:rsidP="00C344E0">
            <w:pPr>
              <w:pStyle w:val="af5"/>
              <w:rPr>
                <w:rStyle w:val="af9"/>
                <w:i w:val="0"/>
              </w:rPr>
            </w:pPr>
          </w:p>
        </w:tc>
      </w:tr>
      <w:tr w:rsidR="008F6281" w:rsidRPr="00206BA3" w:rsidTr="006D60BD">
        <w:trPr>
          <w:trHeight w:val="148"/>
        </w:trPr>
        <w:tc>
          <w:tcPr>
            <w:tcW w:w="7306" w:type="dxa"/>
          </w:tcPr>
          <w:p w:rsidR="008F6281" w:rsidRPr="00C25BA9" w:rsidRDefault="008F6281" w:rsidP="00B442A7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881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8F6281" w:rsidRPr="003C174B" w:rsidRDefault="008F6281" w:rsidP="00C344E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2,9</w:t>
            </w:r>
          </w:p>
        </w:tc>
        <w:tc>
          <w:tcPr>
            <w:tcW w:w="1469" w:type="dxa"/>
          </w:tcPr>
          <w:p w:rsidR="008F6281" w:rsidRPr="003C174B" w:rsidRDefault="008F6281" w:rsidP="00C344E0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8F6281" w:rsidRPr="003C174B" w:rsidRDefault="008F6281" w:rsidP="00C344E0">
            <w:pPr>
              <w:pStyle w:val="af5"/>
              <w:rPr>
                <w:rStyle w:val="af9"/>
                <w:i w:val="0"/>
              </w:rPr>
            </w:pP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710B03" w:rsidRDefault="00EE4535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>КУЛЬТУРА, КИНЕМАТОГРАФИЯ</w:t>
            </w:r>
          </w:p>
        </w:tc>
        <w:tc>
          <w:tcPr>
            <w:tcW w:w="881" w:type="dxa"/>
          </w:tcPr>
          <w:p w:rsidR="00EE4535" w:rsidRPr="008B39F7" w:rsidRDefault="00EE4535" w:rsidP="00E178F4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EE4535" w:rsidRPr="00C86657" w:rsidRDefault="00EE4535" w:rsidP="00E178F4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/>
        </w:tc>
        <w:tc>
          <w:tcPr>
            <w:tcW w:w="881" w:type="dxa"/>
          </w:tcPr>
          <w:p w:rsidR="00EE4535" w:rsidRPr="00206BA3" w:rsidRDefault="00EE4535" w:rsidP="00E178F4"/>
        </w:tc>
        <w:tc>
          <w:tcPr>
            <w:tcW w:w="1615" w:type="dxa"/>
          </w:tcPr>
          <w:p w:rsidR="00EE4535" w:rsidRPr="00777C94" w:rsidRDefault="0062629F" w:rsidP="00392BC9">
            <w:pPr>
              <w:rPr>
                <w:b/>
              </w:rPr>
            </w:pPr>
            <w:r>
              <w:rPr>
                <w:b/>
              </w:rPr>
              <w:t>534,06</w:t>
            </w:r>
          </w:p>
        </w:tc>
        <w:tc>
          <w:tcPr>
            <w:tcW w:w="1469" w:type="dxa"/>
          </w:tcPr>
          <w:p w:rsidR="00EE4535" w:rsidRPr="00653D17" w:rsidRDefault="003C174B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29" w:type="dxa"/>
          </w:tcPr>
          <w:p w:rsidR="00EE4535" w:rsidRPr="00EE4535" w:rsidRDefault="003C174B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710B03" w:rsidRDefault="005D20C0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>Культура</w:t>
            </w:r>
          </w:p>
        </w:tc>
        <w:tc>
          <w:tcPr>
            <w:tcW w:w="881" w:type="dxa"/>
          </w:tcPr>
          <w:p w:rsidR="005D20C0" w:rsidRPr="00FE6F2A" w:rsidRDefault="005D20C0" w:rsidP="00E178F4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880" w:type="dxa"/>
          </w:tcPr>
          <w:p w:rsidR="005D20C0" w:rsidRPr="00FE6F2A" w:rsidRDefault="005D20C0" w:rsidP="00E178F4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/>
        </w:tc>
        <w:tc>
          <w:tcPr>
            <w:tcW w:w="881" w:type="dxa"/>
          </w:tcPr>
          <w:p w:rsidR="005D20C0" w:rsidRPr="001C4ED2" w:rsidRDefault="005D20C0" w:rsidP="00E178F4"/>
        </w:tc>
        <w:tc>
          <w:tcPr>
            <w:tcW w:w="1615" w:type="dxa"/>
          </w:tcPr>
          <w:p w:rsidR="005D20C0" w:rsidRPr="00777C94" w:rsidRDefault="0062629F" w:rsidP="00392BC9">
            <w:pPr>
              <w:rPr>
                <w:b/>
              </w:rPr>
            </w:pPr>
            <w:r>
              <w:rPr>
                <w:b/>
              </w:rPr>
              <w:t>534,06</w:t>
            </w:r>
          </w:p>
        </w:tc>
        <w:tc>
          <w:tcPr>
            <w:tcW w:w="1469" w:type="dxa"/>
          </w:tcPr>
          <w:p w:rsidR="005D20C0" w:rsidRDefault="00CC2B2A">
            <w:r>
              <w:rPr>
                <w:b/>
              </w:rPr>
              <w:t>354,9</w:t>
            </w:r>
          </w:p>
        </w:tc>
        <w:tc>
          <w:tcPr>
            <w:tcW w:w="1229" w:type="dxa"/>
          </w:tcPr>
          <w:p w:rsidR="005D20C0" w:rsidRDefault="00CC2B2A">
            <w:r>
              <w:rPr>
                <w:b/>
              </w:rPr>
              <w:t>354,9</w:t>
            </w:r>
          </w:p>
        </w:tc>
      </w:tr>
      <w:tr w:rsidR="003C174B" w:rsidRPr="001C4ED2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 xml:space="preserve">Муниципальная программа  </w:t>
            </w:r>
          </w:p>
          <w:p w:rsidR="003C174B" w:rsidRPr="00710B03" w:rsidRDefault="003C174B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 xml:space="preserve">«Устойчивое развитие территории </w:t>
            </w:r>
            <w:proofErr w:type="spellStart"/>
            <w:r w:rsidRPr="00710B03">
              <w:rPr>
                <w:rStyle w:val="af9"/>
                <w:b/>
                <w:i w:val="0"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rStyle w:val="af9"/>
                <w:b/>
                <w:i w:val="0"/>
                <w:sz w:val="19"/>
                <w:szCs w:val="19"/>
              </w:rPr>
              <w:t xml:space="preserve"> сельсовета </w:t>
            </w:r>
            <w:proofErr w:type="spellStart"/>
            <w:r w:rsidRPr="00710B03">
              <w:rPr>
                <w:rStyle w:val="af9"/>
                <w:b/>
                <w:i w:val="0"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rStyle w:val="af9"/>
                <w:b/>
                <w:i w:val="0"/>
                <w:sz w:val="19"/>
                <w:szCs w:val="19"/>
              </w:rPr>
              <w:t xml:space="preserve"> района Пензенской области </w:t>
            </w:r>
            <w:r w:rsidRPr="00710B03">
              <w:rPr>
                <w:rStyle w:val="af9"/>
                <w:b/>
                <w:i w:val="0"/>
                <w:color w:val="FF0000"/>
                <w:sz w:val="19"/>
                <w:szCs w:val="19"/>
              </w:rPr>
              <w:t>»</w:t>
            </w:r>
          </w:p>
        </w:tc>
        <w:tc>
          <w:tcPr>
            <w:tcW w:w="881" w:type="dxa"/>
          </w:tcPr>
          <w:p w:rsidR="003C174B" w:rsidRPr="0094379F" w:rsidRDefault="003C174B" w:rsidP="00E178F4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880" w:type="dxa"/>
          </w:tcPr>
          <w:p w:rsidR="003C174B" w:rsidRPr="0094379F" w:rsidRDefault="003C174B" w:rsidP="00E178F4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615" w:type="dxa"/>
          </w:tcPr>
          <w:p w:rsidR="003C174B" w:rsidRPr="00C86657" w:rsidRDefault="003C174B" w:rsidP="00E178F4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3C174B" w:rsidRPr="0094379F" w:rsidRDefault="003C174B" w:rsidP="00E178F4"/>
        </w:tc>
        <w:tc>
          <w:tcPr>
            <w:tcW w:w="1615" w:type="dxa"/>
          </w:tcPr>
          <w:p w:rsidR="003C174B" w:rsidRPr="00777C94" w:rsidRDefault="0062629F" w:rsidP="00C344E0">
            <w:pPr>
              <w:rPr>
                <w:b/>
              </w:rPr>
            </w:pPr>
            <w:r>
              <w:rPr>
                <w:b/>
              </w:rPr>
              <w:t>534,06</w:t>
            </w:r>
          </w:p>
        </w:tc>
        <w:tc>
          <w:tcPr>
            <w:tcW w:w="1469" w:type="dxa"/>
          </w:tcPr>
          <w:p w:rsidR="003C174B" w:rsidRPr="00653D17" w:rsidRDefault="003C174B" w:rsidP="00C344E0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29" w:type="dxa"/>
          </w:tcPr>
          <w:p w:rsidR="003C174B" w:rsidRPr="00EE4535" w:rsidRDefault="003C174B" w:rsidP="00C344E0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3C174B" w:rsidRPr="001C6CA8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9"/>
                <w:i w:val="0"/>
              </w:rPr>
              <w:t>Соловцовского</w:t>
            </w:r>
            <w:proofErr w:type="spellEnd"/>
            <w:r w:rsidRPr="00CF0356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9"/>
                <w:i w:val="0"/>
              </w:rPr>
              <w:t>Иссинского</w:t>
            </w:r>
            <w:proofErr w:type="spellEnd"/>
            <w:r w:rsidRPr="00CF0356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3C174B" w:rsidRPr="001C6CA8" w:rsidRDefault="003C174B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3C174B" w:rsidRPr="001C6CA8" w:rsidRDefault="003C174B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3C174B" w:rsidRPr="001C6CA8" w:rsidRDefault="003C174B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881" w:type="dxa"/>
          </w:tcPr>
          <w:p w:rsidR="003C174B" w:rsidRPr="001C6CA8" w:rsidRDefault="003C174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C174B" w:rsidRPr="00777C94" w:rsidRDefault="0062629F" w:rsidP="00C344E0">
            <w:pPr>
              <w:rPr>
                <w:b/>
              </w:rPr>
            </w:pPr>
            <w:r>
              <w:rPr>
                <w:b/>
              </w:rPr>
              <w:t>534,06</w:t>
            </w:r>
          </w:p>
        </w:tc>
        <w:tc>
          <w:tcPr>
            <w:tcW w:w="1469" w:type="dxa"/>
          </w:tcPr>
          <w:p w:rsidR="003C174B" w:rsidRPr="00653D17" w:rsidRDefault="003C174B" w:rsidP="00C344E0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29" w:type="dxa"/>
          </w:tcPr>
          <w:p w:rsidR="003C174B" w:rsidRPr="00EE4535" w:rsidRDefault="003C174B" w:rsidP="00C344E0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3C174B" w:rsidRPr="00092C69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proofErr w:type="gramStart"/>
            <w:r w:rsidRPr="00F65051">
              <w:rPr>
                <w:rStyle w:val="af9"/>
                <w:i w:val="0"/>
              </w:rPr>
              <w:t>.</w:t>
            </w:r>
            <w:r>
              <w:rPr>
                <w:rStyle w:val="af9"/>
                <w:i w:val="0"/>
              </w:rPr>
              <w:t>»</w:t>
            </w:r>
            <w:proofErr w:type="gramEnd"/>
          </w:p>
        </w:tc>
        <w:tc>
          <w:tcPr>
            <w:tcW w:w="881" w:type="dxa"/>
          </w:tcPr>
          <w:p w:rsidR="003C174B" w:rsidRPr="00092C69" w:rsidRDefault="003C174B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3C174B" w:rsidRPr="00092C69" w:rsidRDefault="003C174B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3C174B" w:rsidRPr="00092C69" w:rsidRDefault="003C174B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881" w:type="dxa"/>
          </w:tcPr>
          <w:p w:rsidR="003C174B" w:rsidRPr="00092C69" w:rsidRDefault="003C174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C174B" w:rsidRPr="00777C94" w:rsidRDefault="0062629F" w:rsidP="00C344E0">
            <w:pPr>
              <w:rPr>
                <w:b/>
              </w:rPr>
            </w:pPr>
            <w:r>
              <w:rPr>
                <w:b/>
              </w:rPr>
              <w:t>534,06</w:t>
            </w:r>
          </w:p>
        </w:tc>
        <w:tc>
          <w:tcPr>
            <w:tcW w:w="1469" w:type="dxa"/>
          </w:tcPr>
          <w:p w:rsidR="003C174B" w:rsidRPr="00653D17" w:rsidRDefault="003C174B" w:rsidP="00C344E0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29" w:type="dxa"/>
          </w:tcPr>
          <w:p w:rsidR="003C174B" w:rsidRPr="00EE4535" w:rsidRDefault="003C174B" w:rsidP="00C344E0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3C174B" w:rsidRPr="001C6CA8" w:rsidTr="006D60BD">
        <w:trPr>
          <w:trHeight w:val="116"/>
        </w:trPr>
        <w:tc>
          <w:tcPr>
            <w:tcW w:w="7306" w:type="dxa"/>
          </w:tcPr>
          <w:p w:rsidR="003C174B" w:rsidRPr="00F65051" w:rsidRDefault="003C174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3C174B" w:rsidRPr="001C6CA8" w:rsidRDefault="003C174B" w:rsidP="00E178F4">
            <w:r w:rsidRPr="001C6CA8">
              <w:t>08</w:t>
            </w:r>
          </w:p>
        </w:tc>
        <w:tc>
          <w:tcPr>
            <w:tcW w:w="880" w:type="dxa"/>
          </w:tcPr>
          <w:p w:rsidR="003C174B" w:rsidRPr="001C6CA8" w:rsidRDefault="003C174B" w:rsidP="00E178F4">
            <w:r w:rsidRPr="001C6CA8">
              <w:t>01</w:t>
            </w:r>
          </w:p>
        </w:tc>
        <w:tc>
          <w:tcPr>
            <w:tcW w:w="1615" w:type="dxa"/>
          </w:tcPr>
          <w:p w:rsidR="003C174B" w:rsidRPr="001C6CA8" w:rsidRDefault="003C174B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3C174B" w:rsidRPr="001C6CA8" w:rsidRDefault="003C174B" w:rsidP="00E178F4"/>
        </w:tc>
        <w:tc>
          <w:tcPr>
            <w:tcW w:w="1615" w:type="dxa"/>
          </w:tcPr>
          <w:p w:rsidR="003C174B" w:rsidRPr="003C174B" w:rsidRDefault="003C174B" w:rsidP="00C344E0">
            <w:r w:rsidRPr="003C174B">
              <w:t>529,86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t>358,05</w:t>
            </w:r>
          </w:p>
        </w:tc>
        <w:tc>
          <w:tcPr>
            <w:tcW w:w="1229" w:type="dxa"/>
          </w:tcPr>
          <w:p w:rsidR="003C174B" w:rsidRPr="003C174B" w:rsidRDefault="003C174B" w:rsidP="00C344E0">
            <w:r w:rsidRPr="003C174B">
              <w:t>354,95</w:t>
            </w:r>
          </w:p>
        </w:tc>
      </w:tr>
      <w:tr w:rsidR="003C174B" w:rsidRPr="001C6CA8" w:rsidTr="006D60BD">
        <w:trPr>
          <w:trHeight w:val="615"/>
        </w:trPr>
        <w:tc>
          <w:tcPr>
            <w:tcW w:w="7306" w:type="dxa"/>
          </w:tcPr>
          <w:p w:rsidR="003C174B" w:rsidRPr="00F65051" w:rsidRDefault="003C174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C174B" w:rsidRPr="001C6CA8" w:rsidRDefault="003C174B" w:rsidP="00E178F4">
            <w:r w:rsidRPr="001C6CA8">
              <w:t>08</w:t>
            </w:r>
          </w:p>
        </w:tc>
        <w:tc>
          <w:tcPr>
            <w:tcW w:w="880" w:type="dxa"/>
          </w:tcPr>
          <w:p w:rsidR="003C174B" w:rsidRPr="001C6CA8" w:rsidRDefault="003C174B" w:rsidP="00E178F4">
            <w:r w:rsidRPr="001C6CA8">
              <w:t>01</w:t>
            </w:r>
          </w:p>
        </w:tc>
        <w:tc>
          <w:tcPr>
            <w:tcW w:w="1615" w:type="dxa"/>
          </w:tcPr>
          <w:p w:rsidR="003C174B" w:rsidRPr="001C6CA8" w:rsidRDefault="003C174B" w:rsidP="00E178F4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3C174B" w:rsidRPr="001C6CA8" w:rsidRDefault="003C174B" w:rsidP="00E178F4">
            <w:r>
              <w:t>200</w:t>
            </w: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t>529,86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t>358,05</w:t>
            </w:r>
          </w:p>
        </w:tc>
        <w:tc>
          <w:tcPr>
            <w:tcW w:w="1229" w:type="dxa"/>
          </w:tcPr>
          <w:p w:rsidR="003C174B" w:rsidRPr="003C174B" w:rsidRDefault="003C174B" w:rsidP="00C344E0">
            <w:r w:rsidRPr="003C174B">
              <w:t>354,95</w:t>
            </w:r>
          </w:p>
        </w:tc>
      </w:tr>
      <w:tr w:rsidR="003C174B" w:rsidRPr="001C6CA8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C174B" w:rsidRPr="001C6CA8" w:rsidRDefault="003C174B" w:rsidP="00E178F4">
            <w:r w:rsidRPr="001C6CA8">
              <w:t>08</w:t>
            </w:r>
          </w:p>
        </w:tc>
        <w:tc>
          <w:tcPr>
            <w:tcW w:w="880" w:type="dxa"/>
          </w:tcPr>
          <w:p w:rsidR="003C174B" w:rsidRPr="001C6CA8" w:rsidRDefault="003C174B" w:rsidP="00E178F4">
            <w:r w:rsidRPr="001C6CA8">
              <w:t>01</w:t>
            </w:r>
          </w:p>
        </w:tc>
        <w:tc>
          <w:tcPr>
            <w:tcW w:w="1615" w:type="dxa"/>
          </w:tcPr>
          <w:p w:rsidR="003C174B" w:rsidRPr="001C6CA8" w:rsidRDefault="003C174B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3C174B" w:rsidRPr="001C6CA8" w:rsidRDefault="003C174B" w:rsidP="00E178F4">
            <w:r>
              <w:t>240</w:t>
            </w: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t>529,86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t>358,05</w:t>
            </w:r>
          </w:p>
        </w:tc>
        <w:tc>
          <w:tcPr>
            <w:tcW w:w="1229" w:type="dxa"/>
          </w:tcPr>
          <w:p w:rsidR="003C174B" w:rsidRPr="003C174B" w:rsidRDefault="003C174B" w:rsidP="00C344E0">
            <w:r w:rsidRPr="003C174B">
              <w:t>354,95</w:t>
            </w:r>
          </w:p>
        </w:tc>
      </w:tr>
      <w:tr w:rsidR="0062629F" w:rsidRPr="001C6CA8" w:rsidTr="006D60BD">
        <w:trPr>
          <w:trHeight w:val="148"/>
        </w:trPr>
        <w:tc>
          <w:tcPr>
            <w:tcW w:w="7306" w:type="dxa"/>
          </w:tcPr>
          <w:p w:rsidR="0062629F" w:rsidRPr="000C274F" w:rsidRDefault="0062629F" w:rsidP="00B442A7">
            <w:pPr>
              <w:pStyle w:val="af5"/>
              <w:rPr>
                <w:rStyle w:val="af9"/>
                <w:b/>
                <w:i w:val="0"/>
              </w:rPr>
            </w:pPr>
            <w:r w:rsidRPr="000C274F">
              <w:rPr>
                <w:b/>
              </w:rPr>
              <w:t>Кредиторская задолженность по р</w:t>
            </w:r>
            <w:r w:rsidRPr="000C274F">
              <w:rPr>
                <w:rStyle w:val="af9"/>
                <w:b/>
                <w:i w:val="0"/>
              </w:rPr>
              <w:t>асходам  на содержание и обслуживание учреждений культуры</w:t>
            </w:r>
          </w:p>
        </w:tc>
        <w:tc>
          <w:tcPr>
            <w:tcW w:w="881" w:type="dxa"/>
          </w:tcPr>
          <w:p w:rsidR="0062629F" w:rsidRPr="001C6CA8" w:rsidRDefault="0062629F" w:rsidP="00E178F4">
            <w:r>
              <w:t>08</w:t>
            </w:r>
          </w:p>
        </w:tc>
        <w:tc>
          <w:tcPr>
            <w:tcW w:w="880" w:type="dxa"/>
          </w:tcPr>
          <w:p w:rsidR="0062629F" w:rsidRPr="001C6CA8" w:rsidRDefault="0062629F" w:rsidP="00E178F4">
            <w:r>
              <w:t>01</w:t>
            </w:r>
          </w:p>
        </w:tc>
        <w:tc>
          <w:tcPr>
            <w:tcW w:w="1615" w:type="dxa"/>
          </w:tcPr>
          <w:p w:rsidR="0062629F" w:rsidRPr="001C6CA8" w:rsidRDefault="0062629F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62629F" w:rsidRDefault="0062629F" w:rsidP="00E178F4"/>
        </w:tc>
        <w:tc>
          <w:tcPr>
            <w:tcW w:w="1615" w:type="dxa"/>
          </w:tcPr>
          <w:p w:rsidR="0062629F" w:rsidRPr="003C174B" w:rsidRDefault="0062629F" w:rsidP="00C344E0">
            <w:r>
              <w:t>4,2</w:t>
            </w:r>
          </w:p>
        </w:tc>
        <w:tc>
          <w:tcPr>
            <w:tcW w:w="1469" w:type="dxa"/>
          </w:tcPr>
          <w:p w:rsidR="0062629F" w:rsidRPr="003C174B" w:rsidRDefault="0062629F" w:rsidP="00C344E0"/>
        </w:tc>
        <w:tc>
          <w:tcPr>
            <w:tcW w:w="1229" w:type="dxa"/>
          </w:tcPr>
          <w:p w:rsidR="0062629F" w:rsidRPr="003C174B" w:rsidRDefault="0062629F" w:rsidP="00C344E0"/>
        </w:tc>
      </w:tr>
      <w:tr w:rsidR="0062629F" w:rsidRPr="001C6CA8" w:rsidTr="006D60BD">
        <w:trPr>
          <w:trHeight w:val="148"/>
        </w:trPr>
        <w:tc>
          <w:tcPr>
            <w:tcW w:w="7306" w:type="dxa"/>
          </w:tcPr>
          <w:p w:rsidR="0062629F" w:rsidRPr="00F65051" w:rsidRDefault="0062629F" w:rsidP="00B442A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629F" w:rsidRPr="001C6CA8" w:rsidRDefault="0062629F" w:rsidP="00E178F4">
            <w:r>
              <w:t>08</w:t>
            </w:r>
          </w:p>
        </w:tc>
        <w:tc>
          <w:tcPr>
            <w:tcW w:w="880" w:type="dxa"/>
          </w:tcPr>
          <w:p w:rsidR="0062629F" w:rsidRPr="001C6CA8" w:rsidRDefault="0062629F" w:rsidP="00E178F4">
            <w:r>
              <w:t>01</w:t>
            </w:r>
          </w:p>
        </w:tc>
        <w:tc>
          <w:tcPr>
            <w:tcW w:w="1615" w:type="dxa"/>
          </w:tcPr>
          <w:p w:rsidR="0062629F" w:rsidRPr="001C6CA8" w:rsidRDefault="0062629F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62629F" w:rsidRDefault="0062629F" w:rsidP="00E178F4">
            <w:r>
              <w:t>200</w:t>
            </w:r>
          </w:p>
        </w:tc>
        <w:tc>
          <w:tcPr>
            <w:tcW w:w="1615" w:type="dxa"/>
          </w:tcPr>
          <w:p w:rsidR="0062629F" w:rsidRPr="003C174B" w:rsidRDefault="0062629F" w:rsidP="00C344E0">
            <w:r>
              <w:t>4,2</w:t>
            </w:r>
          </w:p>
        </w:tc>
        <w:tc>
          <w:tcPr>
            <w:tcW w:w="1469" w:type="dxa"/>
          </w:tcPr>
          <w:p w:rsidR="0062629F" w:rsidRPr="003C174B" w:rsidRDefault="0062629F" w:rsidP="00C344E0"/>
        </w:tc>
        <w:tc>
          <w:tcPr>
            <w:tcW w:w="1229" w:type="dxa"/>
          </w:tcPr>
          <w:p w:rsidR="0062629F" w:rsidRPr="003C174B" w:rsidRDefault="0062629F" w:rsidP="00C344E0"/>
        </w:tc>
      </w:tr>
      <w:tr w:rsidR="0062629F" w:rsidRPr="001C6CA8" w:rsidTr="006D60BD">
        <w:trPr>
          <w:trHeight w:val="148"/>
        </w:trPr>
        <w:tc>
          <w:tcPr>
            <w:tcW w:w="7306" w:type="dxa"/>
          </w:tcPr>
          <w:p w:rsidR="0062629F" w:rsidRPr="00F65051" w:rsidRDefault="0062629F" w:rsidP="00B442A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629F" w:rsidRPr="001C6CA8" w:rsidRDefault="0062629F" w:rsidP="00E178F4">
            <w:r>
              <w:t>08</w:t>
            </w:r>
          </w:p>
        </w:tc>
        <w:tc>
          <w:tcPr>
            <w:tcW w:w="880" w:type="dxa"/>
          </w:tcPr>
          <w:p w:rsidR="0062629F" w:rsidRPr="001C6CA8" w:rsidRDefault="0062629F" w:rsidP="00E178F4">
            <w:r>
              <w:t>01</w:t>
            </w:r>
          </w:p>
        </w:tc>
        <w:tc>
          <w:tcPr>
            <w:tcW w:w="1615" w:type="dxa"/>
          </w:tcPr>
          <w:p w:rsidR="0062629F" w:rsidRPr="001C6CA8" w:rsidRDefault="0062629F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62629F" w:rsidRDefault="0062629F" w:rsidP="00E178F4">
            <w:r>
              <w:t>240</w:t>
            </w:r>
          </w:p>
        </w:tc>
        <w:tc>
          <w:tcPr>
            <w:tcW w:w="1615" w:type="dxa"/>
          </w:tcPr>
          <w:p w:rsidR="0062629F" w:rsidRPr="003C174B" w:rsidRDefault="0062629F" w:rsidP="00C344E0">
            <w:r>
              <w:t>4,2</w:t>
            </w:r>
          </w:p>
        </w:tc>
        <w:tc>
          <w:tcPr>
            <w:tcW w:w="1469" w:type="dxa"/>
          </w:tcPr>
          <w:p w:rsidR="0062629F" w:rsidRPr="003C174B" w:rsidRDefault="0062629F" w:rsidP="00C344E0"/>
        </w:tc>
        <w:tc>
          <w:tcPr>
            <w:tcW w:w="1229" w:type="dxa"/>
          </w:tcPr>
          <w:p w:rsidR="0062629F" w:rsidRPr="003C174B" w:rsidRDefault="0062629F" w:rsidP="00C344E0"/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81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3C174B" w:rsidP="00392BC9">
            <w:r>
              <w:rPr>
                <w:b/>
                <w:bCs/>
              </w:rPr>
              <w:t>143,67</w:t>
            </w:r>
          </w:p>
        </w:tc>
        <w:tc>
          <w:tcPr>
            <w:tcW w:w="1469" w:type="dxa"/>
          </w:tcPr>
          <w:p w:rsidR="00EE4535" w:rsidRDefault="002D3FE8" w:rsidP="005D0C52">
            <w:r>
              <w:rPr>
                <w:b/>
                <w:bCs/>
              </w:rPr>
              <w:t>149,5</w:t>
            </w:r>
            <w:r w:rsidR="003C174B">
              <w:rPr>
                <w:b/>
                <w:bCs/>
              </w:rPr>
              <w:t>1</w:t>
            </w:r>
          </w:p>
        </w:tc>
        <w:tc>
          <w:tcPr>
            <w:tcW w:w="1229" w:type="dxa"/>
          </w:tcPr>
          <w:p w:rsidR="00EE4535" w:rsidRDefault="002D3FE8" w:rsidP="005D0C52">
            <w:r>
              <w:rPr>
                <w:b/>
                <w:bCs/>
              </w:rPr>
              <w:t>155,5</w:t>
            </w:r>
          </w:p>
        </w:tc>
      </w:tr>
      <w:tr w:rsidR="003C174B" w:rsidRPr="001C4ED2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81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bCs/>
              </w:rPr>
              <w:t>143,67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3C174B" w:rsidRPr="003C174B" w:rsidRDefault="003C174B">
            <w:r w:rsidRPr="003C174B">
              <w:rPr>
                <w:bCs/>
              </w:rPr>
              <w:t>155,5</w:t>
            </w:r>
          </w:p>
        </w:tc>
      </w:tr>
      <w:tr w:rsidR="003C174B" w:rsidRPr="001C4ED2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81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881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bCs/>
              </w:rPr>
              <w:t>143,67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3C174B" w:rsidRPr="003C174B" w:rsidRDefault="003C174B">
            <w:r w:rsidRPr="003C174B">
              <w:rPr>
                <w:bCs/>
              </w:rPr>
              <w:t>155,5</w:t>
            </w:r>
          </w:p>
        </w:tc>
      </w:tr>
      <w:tr w:rsidR="003C174B" w:rsidRPr="001C4ED2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91024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81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881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bCs/>
              </w:rPr>
              <w:t>143,67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3C174B" w:rsidRPr="003C174B" w:rsidRDefault="003C174B">
            <w:r w:rsidRPr="003C174B">
              <w:rPr>
                <w:bCs/>
              </w:rPr>
              <w:t>155,5</w:t>
            </w:r>
          </w:p>
        </w:tc>
      </w:tr>
      <w:tr w:rsidR="003C174B" w:rsidRPr="00CF56DB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3C174B" w:rsidRPr="00CF56DB" w:rsidRDefault="003C174B" w:rsidP="00E178F4">
            <w:r w:rsidRPr="00CF56DB">
              <w:t>10</w:t>
            </w:r>
          </w:p>
        </w:tc>
        <w:tc>
          <w:tcPr>
            <w:tcW w:w="880" w:type="dxa"/>
          </w:tcPr>
          <w:p w:rsidR="003C174B" w:rsidRPr="00CF56DB" w:rsidRDefault="003C174B" w:rsidP="00E178F4">
            <w:r w:rsidRPr="00CF56DB">
              <w:t>01</w:t>
            </w:r>
          </w:p>
        </w:tc>
        <w:tc>
          <w:tcPr>
            <w:tcW w:w="1615" w:type="dxa"/>
          </w:tcPr>
          <w:p w:rsidR="003C174B" w:rsidRPr="00CF56DB" w:rsidRDefault="003C174B" w:rsidP="00E178F4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881" w:type="dxa"/>
          </w:tcPr>
          <w:p w:rsidR="003C174B" w:rsidRPr="00CF56DB" w:rsidRDefault="003C174B" w:rsidP="00E178F4">
            <w:r w:rsidRPr="00CF56DB">
              <w:t>300</w:t>
            </w: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bCs/>
              </w:rPr>
              <w:t>143,67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3C174B" w:rsidRPr="005D20C0" w:rsidRDefault="003C174B">
            <w:r>
              <w:rPr>
                <w:bCs/>
              </w:rPr>
              <w:t>155,5</w:t>
            </w:r>
          </w:p>
        </w:tc>
      </w:tr>
      <w:tr w:rsidR="003C174B" w:rsidRPr="001C4ED2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81" w:type="dxa"/>
          </w:tcPr>
          <w:p w:rsidR="003C174B" w:rsidRPr="001C4ED2" w:rsidRDefault="003C174B" w:rsidP="00E178F4">
            <w:r>
              <w:t>10</w:t>
            </w:r>
          </w:p>
        </w:tc>
        <w:tc>
          <w:tcPr>
            <w:tcW w:w="880" w:type="dxa"/>
          </w:tcPr>
          <w:p w:rsidR="003C174B" w:rsidRPr="001C4ED2" w:rsidRDefault="003C174B" w:rsidP="00E178F4">
            <w:r>
              <w:t>01</w:t>
            </w:r>
          </w:p>
        </w:tc>
        <w:tc>
          <w:tcPr>
            <w:tcW w:w="1615" w:type="dxa"/>
          </w:tcPr>
          <w:p w:rsidR="003C174B" w:rsidRPr="001C4ED2" w:rsidRDefault="003C174B" w:rsidP="00E178F4">
            <w:r>
              <w:t>73 0 00 28550</w:t>
            </w:r>
          </w:p>
        </w:tc>
        <w:tc>
          <w:tcPr>
            <w:tcW w:w="881" w:type="dxa"/>
          </w:tcPr>
          <w:p w:rsidR="003C174B" w:rsidRPr="001C4ED2" w:rsidRDefault="003C174B" w:rsidP="00E178F4">
            <w:r w:rsidRPr="001C4ED2">
              <w:t>320</w:t>
            </w: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bCs/>
              </w:rPr>
              <w:t>143,67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3C174B" w:rsidRPr="005D20C0" w:rsidRDefault="003C174B">
            <w:r>
              <w:rPr>
                <w:bCs/>
              </w:rPr>
              <w:t>155,5</w:t>
            </w:r>
          </w:p>
        </w:tc>
      </w:tr>
      <w:tr w:rsidR="00EE4535" w:rsidRPr="007420FE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Default="002D3FE8" w:rsidP="00392BC9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469" w:type="dxa"/>
          </w:tcPr>
          <w:p w:rsidR="00EE4535" w:rsidRDefault="002D3FE8" w:rsidP="005D0C52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229" w:type="dxa"/>
          </w:tcPr>
          <w:p w:rsidR="00EE4535" w:rsidRDefault="002D3FE8" w:rsidP="005D0C52">
            <w:r>
              <w:rPr>
                <w:rStyle w:val="af9"/>
                <w:b/>
                <w:i w:val="0"/>
              </w:rPr>
              <w:t>35,7</w:t>
            </w:r>
          </w:p>
        </w:tc>
      </w:tr>
      <w:tr w:rsidR="00DB390D" w:rsidRPr="001C4ED2" w:rsidTr="006D60BD">
        <w:trPr>
          <w:trHeight w:val="148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DB390D" w:rsidRDefault="002D3FE8" w:rsidP="000219CC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469" w:type="dxa"/>
          </w:tcPr>
          <w:p w:rsidR="00DB390D" w:rsidRDefault="002D3FE8" w:rsidP="000219CC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229" w:type="dxa"/>
          </w:tcPr>
          <w:p w:rsidR="00DB390D" w:rsidRDefault="002D3FE8" w:rsidP="000219CC">
            <w:r>
              <w:rPr>
                <w:rStyle w:val="af9"/>
                <w:b/>
                <w:i w:val="0"/>
              </w:rPr>
              <w:t>35,7</w:t>
            </w:r>
          </w:p>
        </w:tc>
      </w:tr>
      <w:tr w:rsidR="00DB390D" w:rsidRPr="001C4ED2" w:rsidTr="006D60BD">
        <w:trPr>
          <w:trHeight w:val="148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DB390D" w:rsidRPr="00F65051" w:rsidRDefault="00DB390D" w:rsidP="000F32B5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6D60BD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DB390D" w:rsidRDefault="002D3FE8" w:rsidP="000219CC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469" w:type="dxa"/>
          </w:tcPr>
          <w:p w:rsidR="00DB390D" w:rsidRDefault="002D3FE8" w:rsidP="000219CC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229" w:type="dxa"/>
          </w:tcPr>
          <w:p w:rsidR="00DB390D" w:rsidRDefault="002D3FE8" w:rsidP="000219CC">
            <w:r>
              <w:rPr>
                <w:rStyle w:val="af9"/>
                <w:b/>
                <w:i w:val="0"/>
              </w:rPr>
              <w:t>35,7</w:t>
            </w:r>
          </w:p>
        </w:tc>
      </w:tr>
      <w:tr w:rsidR="00DB390D" w:rsidRPr="00CF56DB" w:rsidTr="006D60BD">
        <w:trPr>
          <w:trHeight w:val="148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  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DB390D" w:rsidRPr="00DB390D" w:rsidRDefault="002D3FE8" w:rsidP="000219CC">
            <w:r>
              <w:rPr>
                <w:rStyle w:val="af9"/>
                <w:i w:val="0"/>
              </w:rPr>
              <w:t>35,7</w:t>
            </w:r>
          </w:p>
        </w:tc>
        <w:tc>
          <w:tcPr>
            <w:tcW w:w="1469" w:type="dxa"/>
          </w:tcPr>
          <w:p w:rsidR="00DB390D" w:rsidRPr="00DB390D" w:rsidRDefault="002D3FE8" w:rsidP="000219CC">
            <w:r>
              <w:rPr>
                <w:rStyle w:val="af9"/>
                <w:i w:val="0"/>
              </w:rPr>
              <w:t>35,7</w:t>
            </w:r>
          </w:p>
        </w:tc>
        <w:tc>
          <w:tcPr>
            <w:tcW w:w="1229" w:type="dxa"/>
          </w:tcPr>
          <w:p w:rsidR="00DB390D" w:rsidRPr="00DB390D" w:rsidRDefault="002D3FE8" w:rsidP="000219CC">
            <w:r>
              <w:rPr>
                <w:rStyle w:val="af9"/>
                <w:i w:val="0"/>
              </w:rPr>
              <w:t>35,7</w:t>
            </w:r>
          </w:p>
        </w:tc>
      </w:tr>
      <w:tr w:rsidR="00DB390D" w:rsidRPr="00CF56DB" w:rsidTr="006D60BD">
        <w:trPr>
          <w:trHeight w:val="148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DB390D" w:rsidRPr="00DB390D" w:rsidRDefault="002D3FE8" w:rsidP="000219CC">
            <w:r>
              <w:rPr>
                <w:rStyle w:val="af9"/>
                <w:i w:val="0"/>
              </w:rPr>
              <w:t>35,7</w:t>
            </w:r>
          </w:p>
        </w:tc>
        <w:tc>
          <w:tcPr>
            <w:tcW w:w="1469" w:type="dxa"/>
          </w:tcPr>
          <w:p w:rsidR="00DB390D" w:rsidRPr="00DB390D" w:rsidRDefault="002D3FE8" w:rsidP="000219CC">
            <w:r>
              <w:rPr>
                <w:rStyle w:val="af9"/>
                <w:i w:val="0"/>
              </w:rPr>
              <w:t>35,7</w:t>
            </w:r>
          </w:p>
        </w:tc>
        <w:tc>
          <w:tcPr>
            <w:tcW w:w="1229" w:type="dxa"/>
          </w:tcPr>
          <w:p w:rsidR="00DB390D" w:rsidRPr="00DB390D" w:rsidRDefault="002D3FE8" w:rsidP="000219CC">
            <w:r>
              <w:rPr>
                <w:rStyle w:val="af9"/>
                <w:i w:val="0"/>
              </w:rPr>
              <w:t>35,7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2122C3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</w:t>
            </w:r>
          </w:p>
        </w:tc>
        <w:tc>
          <w:tcPr>
            <w:tcW w:w="1469" w:type="dxa"/>
          </w:tcPr>
          <w:p w:rsidR="00EE4535" w:rsidRPr="00F65051" w:rsidRDefault="002122C3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</w:t>
            </w:r>
          </w:p>
        </w:tc>
        <w:tc>
          <w:tcPr>
            <w:tcW w:w="1229" w:type="dxa"/>
          </w:tcPr>
          <w:p w:rsidR="00EE4535" w:rsidRPr="00F65051" w:rsidRDefault="002122C3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</w:t>
            </w:r>
          </w:p>
        </w:tc>
      </w:tr>
      <w:tr w:rsidR="00EE4535" w:rsidRPr="00291CB7" w:rsidTr="006D60BD">
        <w:trPr>
          <w:trHeight w:val="232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Default="002122C3" w:rsidP="00392BC9">
            <w:r>
              <w:rPr>
                <w:rStyle w:val="af9"/>
                <w:i w:val="0"/>
              </w:rPr>
              <w:t>0,6</w:t>
            </w:r>
          </w:p>
        </w:tc>
        <w:tc>
          <w:tcPr>
            <w:tcW w:w="1469" w:type="dxa"/>
          </w:tcPr>
          <w:p w:rsidR="00EE4535" w:rsidRDefault="002122C3" w:rsidP="005D0C52">
            <w:r>
              <w:rPr>
                <w:rStyle w:val="af9"/>
                <w:i w:val="0"/>
              </w:rPr>
              <w:t>0,6</w:t>
            </w:r>
          </w:p>
        </w:tc>
        <w:tc>
          <w:tcPr>
            <w:tcW w:w="1229" w:type="dxa"/>
          </w:tcPr>
          <w:p w:rsidR="00EE4535" w:rsidRDefault="002122C3" w:rsidP="005D0C52">
            <w:r>
              <w:rPr>
                <w:rStyle w:val="af9"/>
                <w:i w:val="0"/>
              </w:rPr>
              <w:t>0,6</w:t>
            </w:r>
          </w:p>
        </w:tc>
      </w:tr>
      <w:tr w:rsidR="00EE4535" w:rsidRPr="00291CB7" w:rsidTr="006D60BD">
        <w:trPr>
          <w:trHeight w:val="232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Default="002122C3" w:rsidP="00392BC9">
            <w:r>
              <w:rPr>
                <w:rStyle w:val="af9"/>
                <w:i w:val="0"/>
              </w:rPr>
              <w:t>0,6</w:t>
            </w:r>
          </w:p>
        </w:tc>
        <w:tc>
          <w:tcPr>
            <w:tcW w:w="1469" w:type="dxa"/>
          </w:tcPr>
          <w:p w:rsidR="00EE4535" w:rsidRDefault="002122C3" w:rsidP="005D0C52">
            <w:r>
              <w:rPr>
                <w:rStyle w:val="af9"/>
                <w:i w:val="0"/>
              </w:rPr>
              <w:t>0,6</w:t>
            </w:r>
          </w:p>
        </w:tc>
        <w:tc>
          <w:tcPr>
            <w:tcW w:w="1229" w:type="dxa"/>
          </w:tcPr>
          <w:p w:rsidR="00EE4535" w:rsidRDefault="002122C3" w:rsidP="005D0C52">
            <w:r>
              <w:rPr>
                <w:rStyle w:val="af9"/>
                <w:i w:val="0"/>
              </w:rPr>
              <w:t>0,6</w:t>
            </w:r>
          </w:p>
        </w:tc>
      </w:tr>
      <w:tr w:rsidR="00EE4535" w:rsidRPr="00291CB7" w:rsidTr="006D60BD">
        <w:trPr>
          <w:trHeight w:val="1189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81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2122C3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</w:t>
            </w:r>
          </w:p>
        </w:tc>
        <w:tc>
          <w:tcPr>
            <w:tcW w:w="1469" w:type="dxa"/>
          </w:tcPr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DB390D" w:rsidRDefault="00DB390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2122C3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</w:t>
            </w:r>
          </w:p>
        </w:tc>
        <w:tc>
          <w:tcPr>
            <w:tcW w:w="1229" w:type="dxa"/>
          </w:tcPr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2122C3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</w:t>
            </w:r>
          </w:p>
        </w:tc>
      </w:tr>
      <w:tr w:rsidR="00EE4535" w:rsidRPr="00291CB7" w:rsidTr="006D60BD">
        <w:trPr>
          <w:trHeight w:val="232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  <w:vAlign w:val="bottom"/>
          </w:tcPr>
          <w:p w:rsidR="00EE4535" w:rsidRPr="000A2A34" w:rsidRDefault="002122C3" w:rsidP="00392BC9">
            <w:pPr>
              <w:pStyle w:val="af5"/>
              <w:ind w:left="284" w:hanging="284"/>
            </w:pPr>
            <w:r>
              <w:t>18,8</w:t>
            </w:r>
          </w:p>
        </w:tc>
        <w:tc>
          <w:tcPr>
            <w:tcW w:w="1469" w:type="dxa"/>
            <w:vAlign w:val="bottom"/>
          </w:tcPr>
          <w:p w:rsidR="00EE4535" w:rsidRPr="000A2A34" w:rsidRDefault="002122C3" w:rsidP="005D0C52">
            <w:pPr>
              <w:pStyle w:val="af5"/>
              <w:ind w:left="284" w:hanging="284"/>
            </w:pPr>
            <w:r>
              <w:t>18,8</w:t>
            </w:r>
          </w:p>
        </w:tc>
        <w:tc>
          <w:tcPr>
            <w:tcW w:w="1229" w:type="dxa"/>
            <w:vAlign w:val="bottom"/>
          </w:tcPr>
          <w:p w:rsidR="00EE4535" w:rsidRPr="000A2A34" w:rsidRDefault="002122C3" w:rsidP="005D0C52">
            <w:pPr>
              <w:pStyle w:val="af5"/>
              <w:ind w:left="284" w:hanging="284"/>
            </w:pPr>
            <w:r>
              <w:t>18,8</w:t>
            </w:r>
          </w:p>
        </w:tc>
      </w:tr>
      <w:tr w:rsidR="00DB390D" w:rsidRPr="00291CB7" w:rsidTr="006D60BD">
        <w:trPr>
          <w:trHeight w:val="232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  <w:vAlign w:val="bottom"/>
          </w:tcPr>
          <w:p w:rsidR="00DB390D" w:rsidRPr="000A2A34" w:rsidRDefault="002122C3" w:rsidP="000219CC">
            <w:pPr>
              <w:pStyle w:val="af5"/>
              <w:ind w:left="284" w:hanging="284"/>
            </w:pPr>
            <w:r>
              <w:t>18,8</w:t>
            </w:r>
          </w:p>
        </w:tc>
        <w:tc>
          <w:tcPr>
            <w:tcW w:w="1469" w:type="dxa"/>
            <w:vAlign w:val="bottom"/>
          </w:tcPr>
          <w:p w:rsidR="00DB390D" w:rsidRPr="000A2A34" w:rsidRDefault="002122C3" w:rsidP="000219CC">
            <w:pPr>
              <w:pStyle w:val="af5"/>
              <w:ind w:left="284" w:hanging="284"/>
            </w:pPr>
            <w:r>
              <w:t>18,8</w:t>
            </w:r>
          </w:p>
        </w:tc>
        <w:tc>
          <w:tcPr>
            <w:tcW w:w="1229" w:type="dxa"/>
            <w:vAlign w:val="bottom"/>
          </w:tcPr>
          <w:p w:rsidR="00DB390D" w:rsidRPr="000A2A34" w:rsidRDefault="002122C3" w:rsidP="000219CC">
            <w:pPr>
              <w:pStyle w:val="af5"/>
              <w:ind w:left="284" w:hanging="284"/>
            </w:pPr>
            <w:r>
              <w:t>18,8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01 2 01 86040</w:t>
            </w:r>
          </w:p>
        </w:tc>
        <w:tc>
          <w:tcPr>
            <w:tcW w:w="881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392BC9" w:rsidRDefault="002122C3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</w:t>
            </w:r>
          </w:p>
        </w:tc>
        <w:tc>
          <w:tcPr>
            <w:tcW w:w="1469" w:type="dxa"/>
          </w:tcPr>
          <w:p w:rsidR="00EE4535" w:rsidRPr="00392BC9" w:rsidRDefault="002122C3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</w:t>
            </w:r>
          </w:p>
        </w:tc>
        <w:tc>
          <w:tcPr>
            <w:tcW w:w="1229" w:type="dxa"/>
          </w:tcPr>
          <w:p w:rsidR="00EE4535" w:rsidRPr="00392BC9" w:rsidRDefault="002122C3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</w:t>
            </w:r>
          </w:p>
        </w:tc>
      </w:tr>
      <w:tr w:rsidR="00EE4535" w:rsidRPr="00291CB7" w:rsidTr="006D60BD">
        <w:trPr>
          <w:trHeight w:val="221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Pr="00F65051" w:rsidRDefault="002122C3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</w:t>
            </w:r>
          </w:p>
        </w:tc>
        <w:tc>
          <w:tcPr>
            <w:tcW w:w="1469" w:type="dxa"/>
          </w:tcPr>
          <w:p w:rsidR="00EE4535" w:rsidRPr="00F65051" w:rsidRDefault="002122C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</w:t>
            </w:r>
          </w:p>
        </w:tc>
        <w:tc>
          <w:tcPr>
            <w:tcW w:w="1229" w:type="dxa"/>
          </w:tcPr>
          <w:p w:rsidR="00EE4535" w:rsidRPr="00F65051" w:rsidRDefault="002122C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</w:t>
            </w:r>
          </w:p>
        </w:tc>
      </w:tr>
      <w:tr w:rsidR="00EE4535" w:rsidRPr="00291CB7" w:rsidTr="006D60BD">
        <w:trPr>
          <w:trHeight w:val="291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Pr="00F65051" w:rsidRDefault="002122C3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</w:t>
            </w:r>
          </w:p>
        </w:tc>
        <w:tc>
          <w:tcPr>
            <w:tcW w:w="1469" w:type="dxa"/>
          </w:tcPr>
          <w:p w:rsidR="00EE4535" w:rsidRPr="00F65051" w:rsidRDefault="002122C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</w:t>
            </w:r>
          </w:p>
        </w:tc>
        <w:tc>
          <w:tcPr>
            <w:tcW w:w="1229" w:type="dxa"/>
          </w:tcPr>
          <w:p w:rsidR="00EE4535" w:rsidRPr="00F65051" w:rsidRDefault="002122C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6A6114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</w:tr>
      <w:tr w:rsidR="00DB390D" w:rsidRPr="00291CB7" w:rsidTr="006D60BD">
        <w:trPr>
          <w:trHeight w:val="232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DB390D" w:rsidRPr="00F65051" w:rsidRDefault="006A6114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69" w:type="dxa"/>
          </w:tcPr>
          <w:p w:rsidR="00DB390D" w:rsidRDefault="006A6114">
            <w:r>
              <w:rPr>
                <w:rStyle w:val="af9"/>
                <w:i w:val="0"/>
              </w:rPr>
              <w:t>0,5</w:t>
            </w:r>
          </w:p>
        </w:tc>
        <w:tc>
          <w:tcPr>
            <w:tcW w:w="1229" w:type="dxa"/>
          </w:tcPr>
          <w:p w:rsidR="00DB390D" w:rsidRDefault="006A6114">
            <w:r>
              <w:rPr>
                <w:rStyle w:val="af9"/>
                <w:i w:val="0"/>
              </w:rPr>
              <w:t>0,5</w:t>
            </w:r>
          </w:p>
        </w:tc>
      </w:tr>
      <w:tr w:rsidR="00DB390D" w:rsidRPr="00291CB7" w:rsidTr="006D60BD">
        <w:trPr>
          <w:trHeight w:val="232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DB390D" w:rsidRPr="00F65051" w:rsidRDefault="006A6114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69" w:type="dxa"/>
          </w:tcPr>
          <w:p w:rsidR="00DB390D" w:rsidRDefault="006A6114">
            <w:r>
              <w:rPr>
                <w:rStyle w:val="af9"/>
                <w:i w:val="0"/>
              </w:rPr>
              <w:t>0,5</w:t>
            </w:r>
          </w:p>
        </w:tc>
        <w:tc>
          <w:tcPr>
            <w:tcW w:w="1229" w:type="dxa"/>
          </w:tcPr>
          <w:p w:rsidR="00DB390D" w:rsidRDefault="006A6114">
            <w:r>
              <w:rPr>
                <w:rStyle w:val="af9"/>
                <w:i w:val="0"/>
              </w:rPr>
              <w:t>0,5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6A6114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</w:t>
            </w:r>
          </w:p>
        </w:tc>
      </w:tr>
      <w:tr w:rsidR="00DB390D" w:rsidRPr="00291CB7" w:rsidTr="006D60BD">
        <w:trPr>
          <w:trHeight w:val="260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DB390D" w:rsidRPr="00F65051" w:rsidRDefault="006A6114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</w:t>
            </w:r>
          </w:p>
        </w:tc>
        <w:tc>
          <w:tcPr>
            <w:tcW w:w="1469" w:type="dxa"/>
          </w:tcPr>
          <w:p w:rsidR="00DB390D" w:rsidRDefault="006A6114">
            <w:r>
              <w:rPr>
                <w:rStyle w:val="af9"/>
                <w:i w:val="0"/>
              </w:rPr>
              <w:t>1,5</w:t>
            </w:r>
          </w:p>
        </w:tc>
        <w:tc>
          <w:tcPr>
            <w:tcW w:w="1229" w:type="dxa"/>
          </w:tcPr>
          <w:p w:rsidR="00DB390D" w:rsidRDefault="006A6114">
            <w:r>
              <w:rPr>
                <w:rStyle w:val="af9"/>
                <w:i w:val="0"/>
              </w:rPr>
              <w:t>1,5</w:t>
            </w:r>
          </w:p>
        </w:tc>
      </w:tr>
      <w:tr w:rsidR="00DB390D" w:rsidRPr="00291CB7" w:rsidTr="006D60BD">
        <w:trPr>
          <w:trHeight w:val="232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DB390D" w:rsidRPr="00F65051" w:rsidRDefault="006A6114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</w:t>
            </w:r>
          </w:p>
        </w:tc>
        <w:tc>
          <w:tcPr>
            <w:tcW w:w="1469" w:type="dxa"/>
          </w:tcPr>
          <w:p w:rsidR="00DB390D" w:rsidRDefault="006A6114">
            <w:r>
              <w:rPr>
                <w:rStyle w:val="af9"/>
                <w:i w:val="0"/>
              </w:rPr>
              <w:t>1,5</w:t>
            </w:r>
          </w:p>
        </w:tc>
        <w:tc>
          <w:tcPr>
            <w:tcW w:w="1229" w:type="dxa"/>
          </w:tcPr>
          <w:p w:rsidR="00DB390D" w:rsidRDefault="006A6114">
            <w:r>
              <w:rPr>
                <w:rStyle w:val="af9"/>
                <w:i w:val="0"/>
              </w:rPr>
              <w:t>1,5</w:t>
            </w:r>
          </w:p>
        </w:tc>
      </w:tr>
      <w:tr w:rsidR="00EE4535" w:rsidRPr="00D43B60" w:rsidTr="006D60BD">
        <w:trPr>
          <w:trHeight w:val="1421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BD3D3D">
              <w:rPr>
                <w:rStyle w:val="af9"/>
                <w:b/>
                <w:i w:val="0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6A6114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Pr="00F65051" w:rsidRDefault="006A6114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Pr="00F65051" w:rsidRDefault="006A6114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BD3D3D" w:rsidRDefault="00EE4535" w:rsidP="00837107">
            <w:pPr>
              <w:rPr>
                <w:b/>
              </w:rPr>
            </w:pPr>
            <w:r w:rsidRPr="00BD3D3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</w:rPr>
              <w:t>–д</w:t>
            </w:r>
            <w:proofErr w:type="gramEnd"/>
            <w:r w:rsidRPr="00BD3D3D">
              <w:rPr>
                <w:b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81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881" w:type="dxa"/>
          </w:tcPr>
          <w:p w:rsidR="00EE4535" w:rsidRPr="006712AB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6A6114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469" w:type="dxa"/>
          </w:tcPr>
          <w:p w:rsidR="00EE4535" w:rsidRPr="006712AB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29" w:type="dxa"/>
          </w:tcPr>
          <w:p w:rsidR="00EE4535" w:rsidRPr="006712AB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Pr="00106442" w:rsidRDefault="006A6114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Pr="00F65051" w:rsidRDefault="006A6114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BD3D3D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  <w:sz w:val="19"/>
                <w:szCs w:val="19"/>
              </w:rPr>
              <w:t>-п</w:t>
            </w:r>
            <w:proofErr w:type="gramEnd"/>
            <w:r w:rsidRPr="00BD3D3D">
              <w:rPr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81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881" w:type="dxa"/>
          </w:tcPr>
          <w:p w:rsidR="00EE4535" w:rsidRPr="006712AB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6A6114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469" w:type="dxa"/>
          </w:tcPr>
          <w:p w:rsidR="00EE4535" w:rsidRPr="006712AB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229" w:type="dxa"/>
          </w:tcPr>
          <w:p w:rsidR="00EE4535" w:rsidRPr="006712AB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</w:tr>
      <w:tr w:rsidR="0034484C" w:rsidRPr="004E35C6" w:rsidTr="006D60BD">
        <w:trPr>
          <w:trHeight w:val="247"/>
        </w:trPr>
        <w:tc>
          <w:tcPr>
            <w:tcW w:w="7306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34484C" w:rsidRPr="00F65051" w:rsidRDefault="0034484C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4484C" w:rsidRPr="00F65051" w:rsidRDefault="0034484C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34484C" w:rsidRPr="0034484C" w:rsidRDefault="006A6114" w:rsidP="006712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69" w:type="dxa"/>
          </w:tcPr>
          <w:p w:rsidR="0034484C" w:rsidRDefault="006A6114">
            <w:r>
              <w:rPr>
                <w:rStyle w:val="af9"/>
                <w:i w:val="0"/>
              </w:rPr>
              <w:t>0,5</w:t>
            </w:r>
          </w:p>
        </w:tc>
        <w:tc>
          <w:tcPr>
            <w:tcW w:w="1229" w:type="dxa"/>
          </w:tcPr>
          <w:p w:rsidR="0034484C" w:rsidRDefault="006A6114">
            <w:r>
              <w:rPr>
                <w:rStyle w:val="af9"/>
                <w:i w:val="0"/>
              </w:rPr>
              <w:t>0,5</w:t>
            </w:r>
          </w:p>
        </w:tc>
      </w:tr>
      <w:tr w:rsidR="0034484C" w:rsidRPr="004E35C6" w:rsidTr="006D60BD">
        <w:trPr>
          <w:trHeight w:val="247"/>
        </w:trPr>
        <w:tc>
          <w:tcPr>
            <w:tcW w:w="7306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4484C" w:rsidRPr="00F65051" w:rsidRDefault="0034484C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34484C" w:rsidRPr="00F65051" w:rsidRDefault="006A6114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69" w:type="dxa"/>
          </w:tcPr>
          <w:p w:rsidR="0034484C" w:rsidRDefault="006A6114">
            <w:r>
              <w:rPr>
                <w:rStyle w:val="af9"/>
                <w:i w:val="0"/>
              </w:rPr>
              <w:t>0,5</w:t>
            </w:r>
          </w:p>
        </w:tc>
        <w:tc>
          <w:tcPr>
            <w:tcW w:w="1229" w:type="dxa"/>
          </w:tcPr>
          <w:p w:rsidR="0034484C" w:rsidRDefault="006A6114">
            <w:r>
              <w:rPr>
                <w:rStyle w:val="af9"/>
                <w:i w:val="0"/>
              </w:rPr>
              <w:t>0,5</w:t>
            </w:r>
          </w:p>
        </w:tc>
      </w:tr>
    </w:tbl>
    <w:p w:rsidR="00230597" w:rsidRDefault="00E178F4" w:rsidP="00710B03">
      <w:pPr>
        <w:rPr>
          <w:sz w:val="24"/>
          <w:szCs w:val="24"/>
        </w:rPr>
      </w:pPr>
      <w:r w:rsidRPr="001C4ED2">
        <w:rPr>
          <w:snapToGrid w:val="0"/>
        </w:rPr>
        <w:t xml:space="preserve">                                                                                                                             </w:t>
      </w:r>
      <w:r w:rsidRPr="001C4ED2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</w:t>
      </w:r>
      <w:r w:rsidR="00710B03">
        <w:rPr>
          <w:sz w:val="24"/>
          <w:szCs w:val="24"/>
        </w:rPr>
        <w:t xml:space="preserve">                                                                                                         </w:t>
      </w:r>
    </w:p>
    <w:p w:rsidR="00230597" w:rsidRDefault="00230597" w:rsidP="00710B03">
      <w:pPr>
        <w:rPr>
          <w:sz w:val="24"/>
          <w:szCs w:val="24"/>
        </w:rPr>
      </w:pPr>
    </w:p>
    <w:p w:rsidR="00230597" w:rsidRDefault="00230597" w:rsidP="00710B03">
      <w:pPr>
        <w:rPr>
          <w:sz w:val="24"/>
          <w:szCs w:val="24"/>
        </w:rPr>
      </w:pPr>
    </w:p>
    <w:p w:rsidR="00230597" w:rsidRDefault="00230597" w:rsidP="00710B03">
      <w:pPr>
        <w:rPr>
          <w:sz w:val="24"/>
          <w:szCs w:val="24"/>
        </w:rPr>
      </w:pPr>
    </w:p>
    <w:p w:rsidR="00230597" w:rsidRDefault="00230597" w:rsidP="00710B03">
      <w:pPr>
        <w:rPr>
          <w:sz w:val="24"/>
          <w:szCs w:val="24"/>
        </w:rPr>
      </w:pPr>
    </w:p>
    <w:p w:rsidR="00230597" w:rsidRDefault="00230597" w:rsidP="00710B03">
      <w:pPr>
        <w:rPr>
          <w:sz w:val="24"/>
          <w:szCs w:val="24"/>
        </w:rPr>
      </w:pPr>
    </w:p>
    <w:p w:rsidR="00230597" w:rsidRDefault="00230597" w:rsidP="00710B03">
      <w:pPr>
        <w:rPr>
          <w:sz w:val="24"/>
          <w:szCs w:val="24"/>
        </w:rPr>
      </w:pPr>
    </w:p>
    <w:p w:rsidR="00230597" w:rsidRDefault="00230597" w:rsidP="00710B0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30597" w:rsidRDefault="00230597" w:rsidP="00710B03">
      <w:pPr>
        <w:rPr>
          <w:sz w:val="24"/>
          <w:szCs w:val="24"/>
        </w:rPr>
      </w:pPr>
    </w:p>
    <w:p w:rsidR="00230597" w:rsidRDefault="00230597" w:rsidP="00710B03">
      <w:pPr>
        <w:rPr>
          <w:sz w:val="24"/>
          <w:szCs w:val="24"/>
        </w:rPr>
      </w:pPr>
    </w:p>
    <w:p w:rsidR="00230597" w:rsidRDefault="00230597" w:rsidP="00710B03">
      <w:pPr>
        <w:rPr>
          <w:sz w:val="24"/>
          <w:szCs w:val="24"/>
        </w:rPr>
      </w:pPr>
    </w:p>
    <w:p w:rsidR="00230597" w:rsidRDefault="00230597" w:rsidP="00710B03">
      <w:pPr>
        <w:rPr>
          <w:sz w:val="24"/>
          <w:szCs w:val="24"/>
        </w:rPr>
      </w:pPr>
    </w:p>
    <w:p w:rsidR="00230597" w:rsidRDefault="00230597" w:rsidP="00710B03">
      <w:pPr>
        <w:rPr>
          <w:sz w:val="24"/>
          <w:szCs w:val="24"/>
        </w:rPr>
      </w:pPr>
    </w:p>
    <w:p w:rsidR="00230597" w:rsidRDefault="00230597" w:rsidP="00710B03">
      <w:pPr>
        <w:rPr>
          <w:sz w:val="24"/>
          <w:szCs w:val="24"/>
        </w:rPr>
      </w:pPr>
    </w:p>
    <w:p w:rsidR="00230597" w:rsidRDefault="00230597" w:rsidP="00710B03">
      <w:pPr>
        <w:rPr>
          <w:sz w:val="24"/>
          <w:szCs w:val="24"/>
        </w:rPr>
      </w:pPr>
    </w:p>
    <w:p w:rsidR="00230597" w:rsidRDefault="00230597" w:rsidP="00710B03">
      <w:pPr>
        <w:rPr>
          <w:sz w:val="24"/>
          <w:szCs w:val="24"/>
        </w:rPr>
      </w:pPr>
    </w:p>
    <w:p w:rsidR="00230597" w:rsidRDefault="00230597" w:rsidP="00710B03">
      <w:pPr>
        <w:rPr>
          <w:sz w:val="24"/>
          <w:szCs w:val="24"/>
        </w:rPr>
      </w:pPr>
    </w:p>
    <w:p w:rsidR="00230597" w:rsidRDefault="00230597" w:rsidP="00710B03">
      <w:pPr>
        <w:rPr>
          <w:sz w:val="24"/>
          <w:szCs w:val="24"/>
        </w:rPr>
      </w:pPr>
    </w:p>
    <w:p w:rsidR="00230597" w:rsidRDefault="00230597" w:rsidP="00710B03">
      <w:pPr>
        <w:rPr>
          <w:sz w:val="24"/>
          <w:szCs w:val="24"/>
        </w:rPr>
      </w:pPr>
    </w:p>
    <w:p w:rsidR="00E178F4" w:rsidRPr="00866213" w:rsidRDefault="00230597" w:rsidP="00710B03">
      <w:pPr>
        <w:rPr>
          <w:snapToGrid w:val="0"/>
          <w:sz w:val="18"/>
          <w:szCs w:val="1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178F4" w:rsidRPr="00866213">
        <w:rPr>
          <w:snapToGrid w:val="0"/>
          <w:sz w:val="18"/>
          <w:szCs w:val="18"/>
        </w:rPr>
        <w:t>Приложение №</w:t>
      </w:r>
      <w:r w:rsidR="00B740AA">
        <w:rPr>
          <w:snapToGrid w:val="0"/>
          <w:sz w:val="18"/>
          <w:szCs w:val="18"/>
        </w:rPr>
        <w:t xml:space="preserve"> 6</w:t>
      </w:r>
      <w:r w:rsidR="00E178F4" w:rsidRPr="00866213">
        <w:rPr>
          <w:snapToGrid w:val="0"/>
          <w:sz w:val="18"/>
          <w:szCs w:val="18"/>
        </w:rPr>
        <w:t xml:space="preserve">   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к </w:t>
      </w:r>
      <w:r w:rsidR="004E75DF">
        <w:rPr>
          <w:sz w:val="18"/>
          <w:szCs w:val="18"/>
        </w:rPr>
        <w:t xml:space="preserve"> решению</w:t>
      </w:r>
      <w:r w:rsidRPr="00866213">
        <w:rPr>
          <w:sz w:val="18"/>
          <w:szCs w:val="18"/>
        </w:rPr>
        <w:t xml:space="preserve"> Комитета местного самоуправления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E178F4" w:rsidRDefault="00E178F4" w:rsidP="00D845FF">
      <w:pPr>
        <w:ind w:right="-709"/>
        <w:rPr>
          <w:snapToGrid w:val="0"/>
          <w:sz w:val="24"/>
          <w:szCs w:val="24"/>
        </w:rPr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             </w:t>
      </w:r>
      <w:r w:rsidR="00E107E6">
        <w:rPr>
          <w:sz w:val="18"/>
          <w:szCs w:val="18"/>
        </w:rPr>
        <w:t>о</w:t>
      </w:r>
      <w:r w:rsidRPr="00866213">
        <w:rPr>
          <w:snapToGrid w:val="0"/>
          <w:sz w:val="18"/>
          <w:szCs w:val="18"/>
        </w:rPr>
        <w:t>т</w:t>
      </w:r>
      <w:r w:rsidR="00E107E6">
        <w:rPr>
          <w:snapToGrid w:val="0"/>
          <w:sz w:val="18"/>
          <w:szCs w:val="18"/>
        </w:rPr>
        <w:t xml:space="preserve"> </w:t>
      </w:r>
      <w:r w:rsidR="00D83ADE">
        <w:rPr>
          <w:snapToGrid w:val="0"/>
          <w:sz w:val="18"/>
          <w:szCs w:val="18"/>
        </w:rPr>
        <w:t xml:space="preserve"> </w:t>
      </w:r>
      <w:r w:rsidRPr="00866213">
        <w:rPr>
          <w:snapToGrid w:val="0"/>
          <w:sz w:val="18"/>
          <w:szCs w:val="18"/>
        </w:rPr>
        <w:t>№</w:t>
      </w:r>
      <w:r w:rsidR="00E107E6">
        <w:rPr>
          <w:snapToGrid w:val="0"/>
          <w:sz w:val="18"/>
          <w:szCs w:val="18"/>
        </w:rPr>
        <w:t xml:space="preserve"> </w:t>
      </w:r>
      <w:r w:rsidR="006712AB">
        <w:rPr>
          <w:snapToGrid w:val="0"/>
          <w:sz w:val="18"/>
          <w:szCs w:val="18"/>
        </w:rPr>
        <w:t xml:space="preserve"> </w:t>
      </w:r>
      <w:r>
        <w:rPr>
          <w:snapToGrid w:val="0"/>
          <w:sz w:val="18"/>
          <w:szCs w:val="18"/>
        </w:rPr>
        <w:t xml:space="preserve"> </w:t>
      </w:r>
    </w:p>
    <w:p w:rsidR="00E178F4" w:rsidRDefault="00E178F4" w:rsidP="00E178F4">
      <w:pPr>
        <w:jc w:val="center"/>
        <w:rPr>
          <w:b/>
          <w:bCs/>
          <w:sz w:val="24"/>
          <w:szCs w:val="24"/>
        </w:rPr>
      </w:pPr>
      <w:r w:rsidRPr="001C4ED2">
        <w:rPr>
          <w:b/>
          <w:bCs/>
          <w:sz w:val="24"/>
          <w:szCs w:val="24"/>
        </w:rPr>
        <w:t xml:space="preserve">Ведомственная структура  расходов бюджета </w:t>
      </w:r>
      <w:proofErr w:type="spellStart"/>
      <w:r>
        <w:rPr>
          <w:b/>
          <w:bCs/>
          <w:sz w:val="24"/>
          <w:szCs w:val="24"/>
        </w:rPr>
        <w:t>Соловцовского</w:t>
      </w:r>
      <w:proofErr w:type="spellEnd"/>
      <w:r w:rsidRPr="001C4ED2">
        <w:rPr>
          <w:b/>
          <w:bCs/>
          <w:sz w:val="24"/>
          <w:szCs w:val="24"/>
        </w:rPr>
        <w:t xml:space="preserve"> сельсовета </w:t>
      </w:r>
    </w:p>
    <w:p w:rsidR="00E178F4" w:rsidRPr="001C4ED2" w:rsidRDefault="00E178F4" w:rsidP="00E178F4">
      <w:pPr>
        <w:jc w:val="center"/>
      </w:pPr>
      <w:proofErr w:type="spellStart"/>
      <w:r>
        <w:rPr>
          <w:b/>
          <w:bCs/>
          <w:sz w:val="24"/>
          <w:szCs w:val="24"/>
        </w:rPr>
        <w:t>Иссинского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</w:t>
      </w:r>
      <w:r w:rsidRPr="001C4ED2">
        <w:rPr>
          <w:b/>
          <w:bCs/>
          <w:sz w:val="24"/>
          <w:szCs w:val="24"/>
        </w:rPr>
        <w:t xml:space="preserve"> на 20</w:t>
      </w:r>
      <w:r w:rsidR="00D83B9B">
        <w:rPr>
          <w:b/>
          <w:bCs/>
          <w:sz w:val="24"/>
          <w:szCs w:val="24"/>
        </w:rPr>
        <w:t>2</w:t>
      </w:r>
      <w:r w:rsidR="00E74E13">
        <w:rPr>
          <w:b/>
          <w:bCs/>
          <w:sz w:val="24"/>
          <w:szCs w:val="24"/>
        </w:rPr>
        <w:t>3</w:t>
      </w:r>
      <w:r w:rsidRPr="001C4ED2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и на плановый период 20</w:t>
      </w:r>
      <w:r w:rsidR="00D845FF">
        <w:rPr>
          <w:b/>
          <w:bCs/>
          <w:sz w:val="24"/>
          <w:szCs w:val="24"/>
        </w:rPr>
        <w:t>2</w:t>
      </w:r>
      <w:r w:rsidR="00E74E13">
        <w:rPr>
          <w:b/>
          <w:bCs/>
          <w:sz w:val="24"/>
          <w:szCs w:val="24"/>
        </w:rPr>
        <w:t xml:space="preserve">4 </w:t>
      </w:r>
      <w:r>
        <w:rPr>
          <w:b/>
          <w:bCs/>
          <w:sz w:val="24"/>
          <w:szCs w:val="24"/>
        </w:rPr>
        <w:t>и 202</w:t>
      </w:r>
      <w:r w:rsidR="00E74E13">
        <w:rPr>
          <w:b/>
          <w:bCs/>
          <w:sz w:val="24"/>
          <w:szCs w:val="24"/>
        </w:rPr>
        <w:t xml:space="preserve">5 </w:t>
      </w:r>
      <w:r>
        <w:rPr>
          <w:b/>
          <w:bCs/>
          <w:sz w:val="24"/>
          <w:szCs w:val="24"/>
        </w:rPr>
        <w:t>годов</w:t>
      </w:r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   тыс.</w:t>
      </w:r>
      <w:r>
        <w:t xml:space="preserve"> </w:t>
      </w:r>
      <w:r w:rsidRPr="001C4ED2">
        <w:t>руб</w:t>
      </w:r>
      <w:r>
        <w:t>.</w:t>
      </w:r>
    </w:p>
    <w:tbl>
      <w:tblPr>
        <w:tblW w:w="160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29"/>
        <w:gridCol w:w="851"/>
        <w:gridCol w:w="850"/>
        <w:gridCol w:w="709"/>
        <w:gridCol w:w="1559"/>
        <w:gridCol w:w="709"/>
        <w:gridCol w:w="1417"/>
        <w:gridCol w:w="1418"/>
        <w:gridCol w:w="1276"/>
      </w:tblGrid>
      <w:tr w:rsidR="00E178F4" w:rsidRPr="001C4ED2" w:rsidTr="00D519B7">
        <w:trPr>
          <w:trHeight w:val="148"/>
        </w:trPr>
        <w:tc>
          <w:tcPr>
            <w:tcW w:w="7229" w:type="dxa"/>
          </w:tcPr>
          <w:p w:rsidR="00E178F4" w:rsidRPr="001C4ED2" w:rsidRDefault="00E178F4" w:rsidP="00E178F4">
            <w:r w:rsidRPr="001C4ED2">
              <w:t xml:space="preserve">                   Наименование </w:t>
            </w:r>
          </w:p>
        </w:tc>
        <w:tc>
          <w:tcPr>
            <w:tcW w:w="851" w:type="dxa"/>
          </w:tcPr>
          <w:p w:rsidR="00E178F4" w:rsidRDefault="00E178F4" w:rsidP="00E178F4">
            <w:pPr>
              <w:pStyle w:val="af5"/>
              <w:rPr>
                <w:b/>
              </w:rPr>
            </w:pPr>
            <w:r>
              <w:rPr>
                <w:b/>
              </w:rPr>
              <w:t>Код</w:t>
            </w:r>
          </w:p>
          <w:p w:rsidR="00E178F4" w:rsidRPr="003F4A82" w:rsidRDefault="00E178F4" w:rsidP="00E178F4">
            <w:pPr>
              <w:rPr>
                <w:b/>
              </w:rPr>
            </w:pPr>
            <w:r>
              <w:rPr>
                <w:b/>
              </w:rPr>
              <w:t>главного распределителя</w:t>
            </w:r>
          </w:p>
        </w:tc>
        <w:tc>
          <w:tcPr>
            <w:tcW w:w="850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70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55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70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417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E178F4" w:rsidRPr="003F4A82" w:rsidRDefault="00E178F4" w:rsidP="00E74E13">
            <w:pPr>
              <w:rPr>
                <w:b/>
              </w:rPr>
            </w:pPr>
            <w:r w:rsidRPr="003F4A82">
              <w:rPr>
                <w:b/>
              </w:rPr>
              <w:t>20</w:t>
            </w:r>
            <w:r w:rsidR="00D83B9B">
              <w:rPr>
                <w:b/>
              </w:rPr>
              <w:t>2</w:t>
            </w:r>
            <w:r w:rsidR="00E74E13">
              <w:rPr>
                <w:b/>
              </w:rPr>
              <w:t>3</w:t>
            </w:r>
            <w:r w:rsidRPr="003F4A82">
              <w:rPr>
                <w:b/>
              </w:rPr>
              <w:t>г</w:t>
            </w:r>
          </w:p>
        </w:tc>
        <w:tc>
          <w:tcPr>
            <w:tcW w:w="1418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E74E13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 w:rsidR="00EB32D9">
              <w:rPr>
                <w:b/>
              </w:rPr>
              <w:t>2</w:t>
            </w:r>
            <w:r w:rsidR="00E74E13">
              <w:rPr>
                <w:b/>
              </w:rPr>
              <w:t>4</w:t>
            </w:r>
            <w:r w:rsidRPr="00381E72">
              <w:rPr>
                <w:b/>
              </w:rPr>
              <w:t>г.</w:t>
            </w:r>
          </w:p>
        </w:tc>
        <w:tc>
          <w:tcPr>
            <w:tcW w:w="1276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E74E13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</w:t>
            </w:r>
            <w:r w:rsidR="00E74E13">
              <w:rPr>
                <w:b/>
              </w:rPr>
              <w:t>5</w:t>
            </w:r>
            <w:r w:rsidRPr="00381E72">
              <w:rPr>
                <w:b/>
              </w:rPr>
              <w:t>г.</w:t>
            </w:r>
          </w:p>
        </w:tc>
      </w:tr>
      <w:tr w:rsidR="0091722F" w:rsidRPr="002C4C1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51" w:type="dxa"/>
          </w:tcPr>
          <w:p w:rsidR="0091722F" w:rsidRPr="002C4C12" w:rsidRDefault="0091722F" w:rsidP="00E178F4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1722F" w:rsidRPr="00ED29DE" w:rsidRDefault="00D83ADE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4684,03</w:t>
            </w:r>
          </w:p>
        </w:tc>
        <w:tc>
          <w:tcPr>
            <w:tcW w:w="1418" w:type="dxa"/>
          </w:tcPr>
          <w:p w:rsidR="0091722F" w:rsidRDefault="001C1755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4479,64</w:t>
            </w:r>
          </w:p>
        </w:tc>
        <w:tc>
          <w:tcPr>
            <w:tcW w:w="1276" w:type="dxa"/>
          </w:tcPr>
          <w:p w:rsidR="0091722F" w:rsidRDefault="001C1755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4569,81</w:t>
            </w:r>
          </w:p>
        </w:tc>
      </w:tr>
      <w:tr w:rsidR="001C1755" w:rsidRPr="002C4C12" w:rsidTr="00D519B7">
        <w:trPr>
          <w:trHeight w:val="148"/>
        </w:trPr>
        <w:tc>
          <w:tcPr>
            <w:tcW w:w="7229" w:type="dxa"/>
          </w:tcPr>
          <w:p w:rsidR="001C1755" w:rsidRPr="00F65051" w:rsidRDefault="001C1755" w:rsidP="003B228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 xml:space="preserve">Администрация </w:t>
            </w:r>
            <w:proofErr w:type="spellStart"/>
            <w:r>
              <w:rPr>
                <w:rStyle w:val="af9"/>
                <w:b/>
                <w:i w:val="0"/>
              </w:rPr>
              <w:t>Соловцовского</w:t>
            </w:r>
            <w:proofErr w:type="spellEnd"/>
            <w:r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>
              <w:rPr>
                <w:rStyle w:val="af9"/>
                <w:b/>
                <w:i w:val="0"/>
              </w:rPr>
              <w:t>Иссинского</w:t>
            </w:r>
            <w:proofErr w:type="spellEnd"/>
            <w:r>
              <w:rPr>
                <w:rStyle w:val="af9"/>
                <w:b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1C1755" w:rsidRPr="002C4C12" w:rsidRDefault="001C175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C1755" w:rsidRPr="002C4C12" w:rsidRDefault="001C1755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1C1755" w:rsidRPr="002C4C12" w:rsidRDefault="001C1755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1C1755" w:rsidRPr="002C4C12" w:rsidRDefault="001C1755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1C1755" w:rsidRPr="002C4C12" w:rsidRDefault="001C1755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1C1755" w:rsidRPr="00ED29DE" w:rsidRDefault="00D83ADE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4684,03</w:t>
            </w:r>
          </w:p>
        </w:tc>
        <w:tc>
          <w:tcPr>
            <w:tcW w:w="1418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4479,64</w:t>
            </w:r>
          </w:p>
        </w:tc>
        <w:tc>
          <w:tcPr>
            <w:tcW w:w="1276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4569,81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EC6440" w:rsidRDefault="0091722F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390C26" w:rsidRDefault="00D83ADE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2786,1</w:t>
            </w:r>
          </w:p>
        </w:tc>
        <w:tc>
          <w:tcPr>
            <w:tcW w:w="1418" w:type="dxa"/>
          </w:tcPr>
          <w:p w:rsidR="0091722F" w:rsidRDefault="001C1755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2762,1</w:t>
            </w:r>
          </w:p>
        </w:tc>
        <w:tc>
          <w:tcPr>
            <w:tcW w:w="1276" w:type="dxa"/>
          </w:tcPr>
          <w:p w:rsidR="0091722F" w:rsidRDefault="001C1755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2721,1</w:t>
            </w:r>
          </w:p>
        </w:tc>
      </w:tr>
      <w:tr w:rsidR="001C1755" w:rsidRPr="00206BA3" w:rsidTr="00D519B7">
        <w:trPr>
          <w:trHeight w:val="148"/>
        </w:trPr>
        <w:tc>
          <w:tcPr>
            <w:tcW w:w="7229" w:type="dxa"/>
          </w:tcPr>
          <w:p w:rsidR="001C1755" w:rsidRPr="00F65051" w:rsidRDefault="001C175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1C1755" w:rsidRPr="00206BA3" w:rsidRDefault="001C175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C1755" w:rsidRPr="00206BA3" w:rsidRDefault="001C1755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1C1755" w:rsidRPr="00206BA3" w:rsidRDefault="001C1755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1C1755" w:rsidRPr="00206BA3" w:rsidRDefault="001C1755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1C1755" w:rsidRPr="00206BA3" w:rsidRDefault="001C175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1C1755" w:rsidRDefault="00D83ADE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2769,1</w:t>
            </w:r>
          </w:p>
          <w:p w:rsidR="001C1755" w:rsidRPr="00390C26" w:rsidRDefault="001C1755" w:rsidP="00C344E0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2746,07</w:t>
            </w:r>
          </w:p>
        </w:tc>
        <w:tc>
          <w:tcPr>
            <w:tcW w:w="1276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2705,74</w:t>
            </w:r>
          </w:p>
        </w:tc>
      </w:tr>
      <w:tr w:rsidR="001C1755" w:rsidRPr="00206BA3" w:rsidTr="00D519B7">
        <w:trPr>
          <w:trHeight w:val="148"/>
        </w:trPr>
        <w:tc>
          <w:tcPr>
            <w:tcW w:w="7229" w:type="dxa"/>
          </w:tcPr>
          <w:p w:rsidR="001C1755" w:rsidRPr="00F65051" w:rsidRDefault="001C175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1C1755" w:rsidRPr="00F65051" w:rsidRDefault="001C175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1C1755" w:rsidRPr="00EC6440" w:rsidRDefault="001C175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C1755" w:rsidRPr="00EC6440" w:rsidRDefault="001C1755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1C1755" w:rsidRPr="00EC6440" w:rsidRDefault="001C1755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1C1755" w:rsidRPr="00206BA3" w:rsidRDefault="001C1755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709" w:type="dxa"/>
          </w:tcPr>
          <w:p w:rsidR="001C1755" w:rsidRPr="00206BA3" w:rsidRDefault="001C175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D83ADE" w:rsidRDefault="00D83ADE" w:rsidP="00D83ADE">
            <w:pPr>
              <w:rPr>
                <w:b/>
                <w:bCs/>
              </w:rPr>
            </w:pPr>
            <w:r>
              <w:rPr>
                <w:b/>
                <w:bCs/>
              </w:rPr>
              <w:t>2769,1</w:t>
            </w:r>
          </w:p>
          <w:p w:rsidR="001C1755" w:rsidRPr="00390C26" w:rsidRDefault="001C1755" w:rsidP="00C344E0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2746,07</w:t>
            </w:r>
          </w:p>
        </w:tc>
        <w:tc>
          <w:tcPr>
            <w:tcW w:w="1276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2705,74</w:t>
            </w:r>
          </w:p>
        </w:tc>
      </w:tr>
      <w:tr w:rsidR="001C1755" w:rsidRPr="001C4ED2" w:rsidTr="00D519B7">
        <w:trPr>
          <w:trHeight w:val="148"/>
        </w:trPr>
        <w:tc>
          <w:tcPr>
            <w:tcW w:w="7229" w:type="dxa"/>
          </w:tcPr>
          <w:p w:rsidR="001C1755" w:rsidRPr="00F65051" w:rsidRDefault="001C175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1C1755" w:rsidRPr="001C4ED2" w:rsidRDefault="001C175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C1755" w:rsidRPr="001C4ED2" w:rsidRDefault="001C1755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1C1755" w:rsidRPr="001C4ED2" w:rsidRDefault="001C1755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1C1755" w:rsidRPr="001C4ED2" w:rsidRDefault="001C1755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709" w:type="dxa"/>
          </w:tcPr>
          <w:p w:rsidR="001C1755" w:rsidRPr="001C4ED2" w:rsidRDefault="001C175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D83ADE" w:rsidRDefault="00D83ADE" w:rsidP="00D83ADE">
            <w:pPr>
              <w:rPr>
                <w:b/>
                <w:bCs/>
              </w:rPr>
            </w:pPr>
            <w:r>
              <w:rPr>
                <w:b/>
                <w:bCs/>
              </w:rPr>
              <w:t>2769,1</w:t>
            </w:r>
          </w:p>
          <w:p w:rsidR="001C1755" w:rsidRPr="00390C26" w:rsidRDefault="001C1755" w:rsidP="00C344E0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2746,07</w:t>
            </w:r>
          </w:p>
        </w:tc>
        <w:tc>
          <w:tcPr>
            <w:tcW w:w="1276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2705,74</w:t>
            </w:r>
          </w:p>
        </w:tc>
      </w:tr>
      <w:tr w:rsidR="001C1755" w:rsidRPr="004962ED" w:rsidTr="00D519B7">
        <w:trPr>
          <w:trHeight w:val="148"/>
        </w:trPr>
        <w:tc>
          <w:tcPr>
            <w:tcW w:w="7229" w:type="dxa"/>
          </w:tcPr>
          <w:p w:rsidR="001C1755" w:rsidRPr="00F65051" w:rsidRDefault="001C1755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1C1755" w:rsidRPr="004962ED" w:rsidRDefault="001C175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C1755" w:rsidRPr="004962ED" w:rsidRDefault="001C1755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1C1755" w:rsidRPr="004962ED" w:rsidRDefault="001C1755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1C1755" w:rsidRPr="004962ED" w:rsidRDefault="001C1755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709" w:type="dxa"/>
          </w:tcPr>
          <w:p w:rsidR="001C1755" w:rsidRPr="004962ED" w:rsidRDefault="001C175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D83ADE" w:rsidRDefault="00D83ADE" w:rsidP="00D83ADE">
            <w:pPr>
              <w:rPr>
                <w:b/>
                <w:bCs/>
              </w:rPr>
            </w:pPr>
            <w:r>
              <w:rPr>
                <w:b/>
                <w:bCs/>
              </w:rPr>
              <w:t>2769,1</w:t>
            </w:r>
          </w:p>
          <w:p w:rsidR="001C1755" w:rsidRPr="00390C26" w:rsidRDefault="001C1755" w:rsidP="00C344E0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2746,07</w:t>
            </w:r>
          </w:p>
        </w:tc>
        <w:tc>
          <w:tcPr>
            <w:tcW w:w="1276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2705,74</w:t>
            </w:r>
          </w:p>
        </w:tc>
      </w:tr>
      <w:tr w:rsidR="0091722F" w:rsidRPr="004962ED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216A65" w:rsidRDefault="004C0DD6" w:rsidP="00F64BA6">
            <w:pPr>
              <w:rPr>
                <w:b/>
              </w:rPr>
            </w:pPr>
            <w:r>
              <w:rPr>
                <w:b/>
              </w:rPr>
              <w:t>912,9</w:t>
            </w:r>
          </w:p>
        </w:tc>
        <w:tc>
          <w:tcPr>
            <w:tcW w:w="1418" w:type="dxa"/>
          </w:tcPr>
          <w:p w:rsidR="0091722F" w:rsidRPr="00216A65" w:rsidRDefault="00B02BF6" w:rsidP="00F64BA6">
            <w:pPr>
              <w:rPr>
                <w:b/>
              </w:rPr>
            </w:pPr>
            <w:r>
              <w:rPr>
                <w:b/>
              </w:rPr>
              <w:t>958,9</w:t>
            </w:r>
          </w:p>
        </w:tc>
        <w:tc>
          <w:tcPr>
            <w:tcW w:w="1276" w:type="dxa"/>
          </w:tcPr>
          <w:p w:rsidR="0091722F" w:rsidRPr="00216A65" w:rsidRDefault="00B02BF6" w:rsidP="00F64BA6">
            <w:pPr>
              <w:rPr>
                <w:b/>
              </w:rPr>
            </w:pPr>
            <w:r>
              <w:rPr>
                <w:b/>
              </w:rPr>
              <w:t>992,8</w:t>
            </w:r>
          </w:p>
        </w:tc>
      </w:tr>
      <w:tr w:rsidR="004C0DD6" w:rsidRPr="001C4ED2" w:rsidTr="00D519B7">
        <w:trPr>
          <w:trHeight w:val="93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4C0DD6" w:rsidRPr="001C4ED2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r w:rsidRPr="001C4ED2">
              <w:t>01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04</w:t>
            </w:r>
          </w:p>
        </w:tc>
        <w:tc>
          <w:tcPr>
            <w:tcW w:w="1559" w:type="dxa"/>
          </w:tcPr>
          <w:p w:rsidR="004C0DD6" w:rsidRPr="001C4ED2" w:rsidRDefault="004C0DD6" w:rsidP="009D3076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100</w:t>
            </w:r>
          </w:p>
        </w:tc>
        <w:tc>
          <w:tcPr>
            <w:tcW w:w="1417" w:type="dxa"/>
          </w:tcPr>
          <w:p w:rsidR="004C0DD6" w:rsidRPr="004C0DD6" w:rsidRDefault="004C0DD6" w:rsidP="00C344E0">
            <w:r w:rsidRPr="004C0DD6">
              <w:t>912,9</w:t>
            </w:r>
          </w:p>
        </w:tc>
        <w:tc>
          <w:tcPr>
            <w:tcW w:w="1418" w:type="dxa"/>
          </w:tcPr>
          <w:p w:rsidR="004C0DD6" w:rsidRPr="004C0DD6" w:rsidRDefault="004C0DD6" w:rsidP="00C344E0">
            <w:r w:rsidRPr="004C0DD6">
              <w:t>958,9</w:t>
            </w:r>
          </w:p>
        </w:tc>
        <w:tc>
          <w:tcPr>
            <w:tcW w:w="1276" w:type="dxa"/>
          </w:tcPr>
          <w:p w:rsidR="004C0DD6" w:rsidRPr="004C0DD6" w:rsidRDefault="004C0DD6" w:rsidP="00C344E0">
            <w:r w:rsidRPr="004C0DD6">
              <w:t>992,8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4C0DD6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Pr="001C4ED2" w:rsidRDefault="004C0DD6" w:rsidP="009D3076">
            <w:r>
              <w:t>04</w:t>
            </w:r>
          </w:p>
        </w:tc>
        <w:tc>
          <w:tcPr>
            <w:tcW w:w="1559" w:type="dxa"/>
          </w:tcPr>
          <w:p w:rsidR="004C0DD6" w:rsidRPr="001C4ED2" w:rsidRDefault="004C0DD6" w:rsidP="009D3076">
            <w:r>
              <w:t>01 1 01 02100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120</w:t>
            </w:r>
          </w:p>
        </w:tc>
        <w:tc>
          <w:tcPr>
            <w:tcW w:w="1417" w:type="dxa"/>
          </w:tcPr>
          <w:p w:rsidR="004C0DD6" w:rsidRPr="004C0DD6" w:rsidRDefault="004C0DD6" w:rsidP="00C344E0">
            <w:r w:rsidRPr="004C0DD6">
              <w:t>912,9</w:t>
            </w:r>
          </w:p>
        </w:tc>
        <w:tc>
          <w:tcPr>
            <w:tcW w:w="1418" w:type="dxa"/>
          </w:tcPr>
          <w:p w:rsidR="004C0DD6" w:rsidRPr="004C0DD6" w:rsidRDefault="004C0DD6" w:rsidP="00C344E0">
            <w:r w:rsidRPr="004C0DD6">
              <w:t>958,9</w:t>
            </w:r>
          </w:p>
        </w:tc>
        <w:tc>
          <w:tcPr>
            <w:tcW w:w="1276" w:type="dxa"/>
          </w:tcPr>
          <w:p w:rsidR="004C0DD6" w:rsidRPr="004C0DD6" w:rsidRDefault="004C0DD6" w:rsidP="00C344E0">
            <w:r w:rsidRPr="004C0DD6">
              <w:t>992,8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4962ED" w:rsidRDefault="00CE597C" w:rsidP="00F64BA6">
            <w:pPr>
              <w:rPr>
                <w:b/>
              </w:rPr>
            </w:pPr>
            <w:r>
              <w:rPr>
                <w:b/>
              </w:rPr>
              <w:t>946,8</w:t>
            </w:r>
          </w:p>
        </w:tc>
        <w:tc>
          <w:tcPr>
            <w:tcW w:w="1418" w:type="dxa"/>
          </w:tcPr>
          <w:p w:rsidR="0091722F" w:rsidRDefault="00B02BF6" w:rsidP="00F64BA6">
            <w:pPr>
              <w:rPr>
                <w:b/>
              </w:rPr>
            </w:pPr>
            <w:r>
              <w:rPr>
                <w:b/>
              </w:rPr>
              <w:t>841,9</w:t>
            </w:r>
          </w:p>
        </w:tc>
        <w:tc>
          <w:tcPr>
            <w:tcW w:w="1276" w:type="dxa"/>
          </w:tcPr>
          <w:p w:rsidR="0091722F" w:rsidRDefault="004C0DD6" w:rsidP="00F64BA6">
            <w:pPr>
              <w:rPr>
                <w:b/>
              </w:rPr>
            </w:pPr>
            <w:r>
              <w:rPr>
                <w:b/>
              </w:rPr>
              <w:t>731,8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r w:rsidRPr="001C4ED2">
              <w:t>01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04</w:t>
            </w:r>
          </w:p>
        </w:tc>
        <w:tc>
          <w:tcPr>
            <w:tcW w:w="1559" w:type="dxa"/>
          </w:tcPr>
          <w:p w:rsidR="004C0DD6" w:rsidRPr="001C4ED2" w:rsidRDefault="004C0DD6" w:rsidP="009D3076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200</w:t>
            </w:r>
          </w:p>
        </w:tc>
        <w:tc>
          <w:tcPr>
            <w:tcW w:w="1417" w:type="dxa"/>
          </w:tcPr>
          <w:p w:rsidR="004C0DD6" w:rsidRPr="004C0DD6" w:rsidRDefault="00CE597C" w:rsidP="00C344E0">
            <w:r>
              <w:t>946,8</w:t>
            </w:r>
          </w:p>
        </w:tc>
        <w:tc>
          <w:tcPr>
            <w:tcW w:w="1418" w:type="dxa"/>
          </w:tcPr>
          <w:p w:rsidR="004C0DD6" w:rsidRPr="004C0DD6" w:rsidRDefault="004C0DD6" w:rsidP="00C344E0">
            <w:r w:rsidRPr="004C0DD6">
              <w:t>841,9</w:t>
            </w:r>
          </w:p>
        </w:tc>
        <w:tc>
          <w:tcPr>
            <w:tcW w:w="1276" w:type="dxa"/>
          </w:tcPr>
          <w:p w:rsidR="004C0DD6" w:rsidRPr="004C0DD6" w:rsidRDefault="004C0DD6" w:rsidP="00C344E0">
            <w:r w:rsidRPr="004C0DD6">
              <w:t>731,8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Pr="001C4ED2" w:rsidRDefault="004C0DD6" w:rsidP="009D3076">
            <w:r>
              <w:t>04</w:t>
            </w:r>
          </w:p>
        </w:tc>
        <w:tc>
          <w:tcPr>
            <w:tcW w:w="1559" w:type="dxa"/>
          </w:tcPr>
          <w:p w:rsidR="004C0DD6" w:rsidRPr="001C4ED2" w:rsidRDefault="004C0DD6" w:rsidP="009D3076">
            <w:r>
              <w:t>01 1 01 02200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240</w:t>
            </w:r>
          </w:p>
        </w:tc>
        <w:tc>
          <w:tcPr>
            <w:tcW w:w="1417" w:type="dxa"/>
          </w:tcPr>
          <w:p w:rsidR="004C0DD6" w:rsidRPr="004C0DD6" w:rsidRDefault="00CE597C" w:rsidP="00C344E0">
            <w:r>
              <w:t>946,8</w:t>
            </w:r>
          </w:p>
        </w:tc>
        <w:tc>
          <w:tcPr>
            <w:tcW w:w="1418" w:type="dxa"/>
          </w:tcPr>
          <w:p w:rsidR="004C0DD6" w:rsidRPr="004C0DD6" w:rsidRDefault="004C0DD6" w:rsidP="00C344E0">
            <w:r w:rsidRPr="004C0DD6">
              <w:t>841,9</w:t>
            </w:r>
          </w:p>
        </w:tc>
        <w:tc>
          <w:tcPr>
            <w:tcW w:w="1276" w:type="dxa"/>
          </w:tcPr>
          <w:p w:rsidR="004C0DD6" w:rsidRPr="004C0DD6" w:rsidRDefault="004C0DD6" w:rsidP="00C344E0">
            <w:r w:rsidRPr="004C0DD6">
              <w:t>731,8</w:t>
            </w:r>
          </w:p>
        </w:tc>
      </w:tr>
      <w:tr w:rsidR="00D83ADE" w:rsidRPr="001C4ED2" w:rsidTr="00D519B7">
        <w:trPr>
          <w:trHeight w:val="148"/>
        </w:trPr>
        <w:tc>
          <w:tcPr>
            <w:tcW w:w="7229" w:type="dxa"/>
          </w:tcPr>
          <w:p w:rsidR="00D83ADE" w:rsidRPr="00E570F0" w:rsidRDefault="00D83ADE" w:rsidP="00B442A7">
            <w:pPr>
              <w:rPr>
                <w:b/>
              </w:rPr>
            </w:pPr>
            <w:r w:rsidRPr="00E570F0">
              <w:rPr>
                <w:b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D83ADE" w:rsidRDefault="00D83ADE" w:rsidP="00E178F4">
            <w:r>
              <w:t>901</w:t>
            </w:r>
          </w:p>
        </w:tc>
        <w:tc>
          <w:tcPr>
            <w:tcW w:w="850" w:type="dxa"/>
          </w:tcPr>
          <w:p w:rsidR="00D83ADE" w:rsidRDefault="00D83ADE" w:rsidP="009D3076">
            <w:r>
              <w:t>01</w:t>
            </w:r>
          </w:p>
        </w:tc>
        <w:tc>
          <w:tcPr>
            <w:tcW w:w="709" w:type="dxa"/>
          </w:tcPr>
          <w:p w:rsidR="00D83ADE" w:rsidRDefault="00D83ADE" w:rsidP="009D3076">
            <w:r>
              <w:t>04</w:t>
            </w:r>
          </w:p>
        </w:tc>
        <w:tc>
          <w:tcPr>
            <w:tcW w:w="1559" w:type="dxa"/>
          </w:tcPr>
          <w:p w:rsidR="00D83ADE" w:rsidRDefault="00D83ADE" w:rsidP="009D3076">
            <w:r>
              <w:t>01 1 01 0220К</w:t>
            </w:r>
          </w:p>
        </w:tc>
        <w:tc>
          <w:tcPr>
            <w:tcW w:w="709" w:type="dxa"/>
          </w:tcPr>
          <w:p w:rsidR="00D83ADE" w:rsidRPr="001C4ED2" w:rsidRDefault="00D83ADE" w:rsidP="009D3076"/>
        </w:tc>
        <w:tc>
          <w:tcPr>
            <w:tcW w:w="1417" w:type="dxa"/>
          </w:tcPr>
          <w:p w:rsidR="00D83ADE" w:rsidRPr="004C0DD6" w:rsidRDefault="00CE597C" w:rsidP="00C344E0">
            <w:r>
              <w:t>16,1</w:t>
            </w:r>
          </w:p>
        </w:tc>
        <w:tc>
          <w:tcPr>
            <w:tcW w:w="1418" w:type="dxa"/>
          </w:tcPr>
          <w:p w:rsidR="00D83ADE" w:rsidRPr="004C0DD6" w:rsidRDefault="00D83ADE" w:rsidP="00C344E0"/>
        </w:tc>
        <w:tc>
          <w:tcPr>
            <w:tcW w:w="1276" w:type="dxa"/>
          </w:tcPr>
          <w:p w:rsidR="00D83ADE" w:rsidRPr="004C0DD6" w:rsidRDefault="00D83ADE" w:rsidP="00C344E0"/>
        </w:tc>
      </w:tr>
      <w:tr w:rsidR="00D83ADE" w:rsidRPr="001C4ED2" w:rsidTr="00D519B7">
        <w:trPr>
          <w:trHeight w:val="148"/>
        </w:trPr>
        <w:tc>
          <w:tcPr>
            <w:tcW w:w="7229" w:type="dxa"/>
          </w:tcPr>
          <w:p w:rsidR="00D83ADE" w:rsidRPr="001C4ED2" w:rsidRDefault="00D83ADE" w:rsidP="00B442A7">
            <w:proofErr w:type="gramStart"/>
            <w:r w:rsidRPr="001C4ED2"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851" w:type="dxa"/>
          </w:tcPr>
          <w:p w:rsidR="00D83ADE" w:rsidRDefault="00D83ADE" w:rsidP="00E178F4">
            <w:r>
              <w:t>901</w:t>
            </w:r>
          </w:p>
        </w:tc>
        <w:tc>
          <w:tcPr>
            <w:tcW w:w="850" w:type="dxa"/>
          </w:tcPr>
          <w:p w:rsidR="00D83ADE" w:rsidRDefault="00D83ADE" w:rsidP="009D3076">
            <w:r>
              <w:t>01</w:t>
            </w:r>
          </w:p>
        </w:tc>
        <w:tc>
          <w:tcPr>
            <w:tcW w:w="709" w:type="dxa"/>
          </w:tcPr>
          <w:p w:rsidR="00D83ADE" w:rsidRDefault="00D83ADE" w:rsidP="009D3076">
            <w:r>
              <w:t>04</w:t>
            </w:r>
          </w:p>
        </w:tc>
        <w:tc>
          <w:tcPr>
            <w:tcW w:w="1559" w:type="dxa"/>
          </w:tcPr>
          <w:p w:rsidR="00D83ADE" w:rsidRDefault="00D83ADE" w:rsidP="009D3076">
            <w:r>
              <w:t>01 1 01 0220К</w:t>
            </w:r>
          </w:p>
        </w:tc>
        <w:tc>
          <w:tcPr>
            <w:tcW w:w="709" w:type="dxa"/>
          </w:tcPr>
          <w:p w:rsidR="00D83ADE" w:rsidRPr="001C4ED2" w:rsidRDefault="00D83ADE" w:rsidP="009D3076">
            <w:r>
              <w:t>200</w:t>
            </w:r>
          </w:p>
        </w:tc>
        <w:tc>
          <w:tcPr>
            <w:tcW w:w="1417" w:type="dxa"/>
          </w:tcPr>
          <w:p w:rsidR="00D83ADE" w:rsidRPr="004C0DD6" w:rsidRDefault="00CE597C" w:rsidP="00C344E0">
            <w:r>
              <w:t>16,1</w:t>
            </w:r>
          </w:p>
        </w:tc>
        <w:tc>
          <w:tcPr>
            <w:tcW w:w="1418" w:type="dxa"/>
          </w:tcPr>
          <w:p w:rsidR="00D83ADE" w:rsidRPr="004C0DD6" w:rsidRDefault="00D83ADE" w:rsidP="00C344E0"/>
        </w:tc>
        <w:tc>
          <w:tcPr>
            <w:tcW w:w="1276" w:type="dxa"/>
          </w:tcPr>
          <w:p w:rsidR="00D83ADE" w:rsidRPr="004C0DD6" w:rsidRDefault="00D83ADE" w:rsidP="00C344E0"/>
        </w:tc>
      </w:tr>
      <w:tr w:rsidR="00D83ADE" w:rsidRPr="001C4ED2" w:rsidTr="00D519B7">
        <w:trPr>
          <w:trHeight w:val="148"/>
        </w:trPr>
        <w:tc>
          <w:tcPr>
            <w:tcW w:w="7229" w:type="dxa"/>
          </w:tcPr>
          <w:p w:rsidR="00D83ADE" w:rsidRPr="001C4ED2" w:rsidRDefault="00D83ADE" w:rsidP="00B442A7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D83ADE" w:rsidRDefault="00D83ADE" w:rsidP="00E178F4">
            <w:r>
              <w:t>901</w:t>
            </w:r>
          </w:p>
        </w:tc>
        <w:tc>
          <w:tcPr>
            <w:tcW w:w="850" w:type="dxa"/>
          </w:tcPr>
          <w:p w:rsidR="00D83ADE" w:rsidRDefault="00D83ADE" w:rsidP="009D3076">
            <w:r>
              <w:t>01</w:t>
            </w:r>
          </w:p>
        </w:tc>
        <w:tc>
          <w:tcPr>
            <w:tcW w:w="709" w:type="dxa"/>
          </w:tcPr>
          <w:p w:rsidR="00D83ADE" w:rsidRDefault="00D83ADE" w:rsidP="009D3076">
            <w:r>
              <w:t>04</w:t>
            </w:r>
          </w:p>
        </w:tc>
        <w:tc>
          <w:tcPr>
            <w:tcW w:w="1559" w:type="dxa"/>
          </w:tcPr>
          <w:p w:rsidR="00D83ADE" w:rsidRDefault="00D83ADE" w:rsidP="009D3076">
            <w:r>
              <w:t>01 1 01 0220К</w:t>
            </w:r>
          </w:p>
        </w:tc>
        <w:tc>
          <w:tcPr>
            <w:tcW w:w="709" w:type="dxa"/>
          </w:tcPr>
          <w:p w:rsidR="00D83ADE" w:rsidRPr="001C4ED2" w:rsidRDefault="00D83ADE" w:rsidP="009D3076">
            <w:r>
              <w:t>240</w:t>
            </w:r>
          </w:p>
        </w:tc>
        <w:tc>
          <w:tcPr>
            <w:tcW w:w="1417" w:type="dxa"/>
          </w:tcPr>
          <w:p w:rsidR="00D83ADE" w:rsidRPr="004C0DD6" w:rsidRDefault="00CE597C" w:rsidP="00C344E0">
            <w:r>
              <w:t>16,1</w:t>
            </w:r>
          </w:p>
        </w:tc>
        <w:tc>
          <w:tcPr>
            <w:tcW w:w="1418" w:type="dxa"/>
          </w:tcPr>
          <w:p w:rsidR="00D83ADE" w:rsidRPr="004C0DD6" w:rsidRDefault="00D83ADE" w:rsidP="00C344E0"/>
        </w:tc>
        <w:tc>
          <w:tcPr>
            <w:tcW w:w="1276" w:type="dxa"/>
          </w:tcPr>
          <w:p w:rsidR="00D83ADE" w:rsidRPr="004C0DD6" w:rsidRDefault="00D83ADE" w:rsidP="00C344E0"/>
        </w:tc>
      </w:tr>
      <w:tr w:rsidR="00B50421" w:rsidRPr="004962ED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B50421" w:rsidRPr="004962ED" w:rsidRDefault="00B50421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 w:rsidRPr="001C4ED2"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 w:rsidRPr="001C4ED2">
              <w:t>01 1</w:t>
            </w:r>
            <w:r>
              <w:t xml:space="preserve"> 01 02200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800</w:t>
            </w:r>
          </w:p>
        </w:tc>
        <w:tc>
          <w:tcPr>
            <w:tcW w:w="1417" w:type="dxa"/>
          </w:tcPr>
          <w:p w:rsidR="00B50421" w:rsidRPr="000452AF" w:rsidRDefault="00B02BF6" w:rsidP="00F64BA6">
            <w:r>
              <w:t>50,0</w:t>
            </w:r>
          </w:p>
        </w:tc>
        <w:tc>
          <w:tcPr>
            <w:tcW w:w="1418" w:type="dxa"/>
          </w:tcPr>
          <w:p w:rsidR="00B50421" w:rsidRDefault="00B02BF6">
            <w:r>
              <w:t>50,0</w:t>
            </w:r>
          </w:p>
        </w:tc>
        <w:tc>
          <w:tcPr>
            <w:tcW w:w="1276" w:type="dxa"/>
          </w:tcPr>
          <w:p w:rsidR="00B50421" w:rsidRDefault="00B02BF6">
            <w:r>
              <w:t>50,0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Уплата налогов, сборов и иных платежей</w:t>
            </w:r>
          </w:p>
        </w:tc>
        <w:tc>
          <w:tcPr>
            <w:tcW w:w="851" w:type="dxa"/>
          </w:tcPr>
          <w:p w:rsidR="00B50421" w:rsidRPr="001C4ED2" w:rsidRDefault="00B50421" w:rsidP="00E178F4">
            <w: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>
              <w:t>01 1 01 02200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850</w:t>
            </w:r>
          </w:p>
        </w:tc>
        <w:tc>
          <w:tcPr>
            <w:tcW w:w="1417" w:type="dxa"/>
          </w:tcPr>
          <w:p w:rsidR="00B50421" w:rsidRPr="000452AF" w:rsidRDefault="00B02BF6" w:rsidP="00F64BA6">
            <w:r>
              <w:t>50,0</w:t>
            </w:r>
          </w:p>
        </w:tc>
        <w:tc>
          <w:tcPr>
            <w:tcW w:w="1418" w:type="dxa"/>
          </w:tcPr>
          <w:p w:rsidR="00B50421" w:rsidRDefault="00B02BF6">
            <w:r>
              <w:t>50,0</w:t>
            </w:r>
          </w:p>
        </w:tc>
        <w:tc>
          <w:tcPr>
            <w:tcW w:w="1276" w:type="dxa"/>
          </w:tcPr>
          <w:p w:rsidR="00B50421" w:rsidRDefault="00B02BF6">
            <w:r>
              <w:t>50,0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</w:tcPr>
          <w:p w:rsidR="004C0DD6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4962ED" w:rsidRDefault="004C0DD6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4C0DD6" w:rsidRPr="004962ED" w:rsidRDefault="004C0DD6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4C0DD6" w:rsidRPr="004962ED" w:rsidRDefault="004C0DD6" w:rsidP="009D3076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709" w:type="dxa"/>
          </w:tcPr>
          <w:p w:rsidR="004C0DD6" w:rsidRPr="004962ED" w:rsidRDefault="004C0DD6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4C0DD6" w:rsidRPr="004962ED" w:rsidRDefault="004C0DD6" w:rsidP="00C344E0">
            <w:pPr>
              <w:rPr>
                <w:b/>
              </w:rPr>
            </w:pPr>
            <w:r>
              <w:rPr>
                <w:b/>
              </w:rPr>
              <w:t>790,9</w:t>
            </w:r>
          </w:p>
        </w:tc>
        <w:tc>
          <w:tcPr>
            <w:tcW w:w="1418" w:type="dxa"/>
          </w:tcPr>
          <w:p w:rsidR="004C0DD6" w:rsidRDefault="004C0DD6" w:rsidP="00C344E0">
            <w:pPr>
              <w:rPr>
                <w:b/>
              </w:rPr>
            </w:pPr>
            <w:r>
              <w:rPr>
                <w:b/>
              </w:rPr>
              <w:t>895,2</w:t>
            </w:r>
          </w:p>
        </w:tc>
        <w:tc>
          <w:tcPr>
            <w:tcW w:w="1276" w:type="dxa"/>
          </w:tcPr>
          <w:p w:rsidR="004C0DD6" w:rsidRDefault="004C0DD6" w:rsidP="00C344E0">
            <w:pPr>
              <w:rPr>
                <w:b/>
              </w:rPr>
            </w:pPr>
            <w:r>
              <w:rPr>
                <w:b/>
              </w:rPr>
              <w:t>931,1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4C0DD6" w:rsidRPr="001C4ED2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Pr="001C4ED2" w:rsidRDefault="004C0DD6" w:rsidP="009D3076">
            <w:r>
              <w:t>04</w:t>
            </w:r>
          </w:p>
        </w:tc>
        <w:tc>
          <w:tcPr>
            <w:tcW w:w="1559" w:type="dxa"/>
          </w:tcPr>
          <w:p w:rsidR="004C0DD6" w:rsidRPr="001C4ED2" w:rsidRDefault="004C0DD6" w:rsidP="009D3076">
            <w:r>
              <w:t>01 1 01 02300</w:t>
            </w:r>
          </w:p>
        </w:tc>
        <w:tc>
          <w:tcPr>
            <w:tcW w:w="709" w:type="dxa"/>
          </w:tcPr>
          <w:p w:rsidR="004C0DD6" w:rsidRPr="001C4ED2" w:rsidRDefault="004C0DD6" w:rsidP="009D3076">
            <w:r>
              <w:t>100</w:t>
            </w:r>
          </w:p>
        </w:tc>
        <w:tc>
          <w:tcPr>
            <w:tcW w:w="1417" w:type="dxa"/>
          </w:tcPr>
          <w:p w:rsidR="004C0DD6" w:rsidRPr="004962ED" w:rsidRDefault="004C0DD6" w:rsidP="00C344E0">
            <w:pPr>
              <w:rPr>
                <w:b/>
              </w:rPr>
            </w:pPr>
            <w:r>
              <w:rPr>
                <w:b/>
              </w:rPr>
              <w:t>790,9</w:t>
            </w:r>
          </w:p>
        </w:tc>
        <w:tc>
          <w:tcPr>
            <w:tcW w:w="1418" w:type="dxa"/>
          </w:tcPr>
          <w:p w:rsidR="004C0DD6" w:rsidRPr="002C2BA8" w:rsidRDefault="004C0DD6" w:rsidP="00F64BA6">
            <w:r>
              <w:t>895,2</w:t>
            </w:r>
          </w:p>
        </w:tc>
        <w:tc>
          <w:tcPr>
            <w:tcW w:w="1276" w:type="dxa"/>
          </w:tcPr>
          <w:p w:rsidR="004C0DD6" w:rsidRPr="002C2BA8" w:rsidRDefault="004C0DD6" w:rsidP="00F64BA6">
            <w:r>
              <w:t>931,1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Pr="001C4ED2" w:rsidRDefault="004C0DD6" w:rsidP="009D3076">
            <w:r>
              <w:t>04</w:t>
            </w:r>
          </w:p>
        </w:tc>
        <w:tc>
          <w:tcPr>
            <w:tcW w:w="1559" w:type="dxa"/>
          </w:tcPr>
          <w:p w:rsidR="004C0DD6" w:rsidRPr="001C4ED2" w:rsidRDefault="004C0DD6" w:rsidP="009D3076">
            <w:r>
              <w:t>01 1 01 02300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120</w:t>
            </w:r>
          </w:p>
        </w:tc>
        <w:tc>
          <w:tcPr>
            <w:tcW w:w="1417" w:type="dxa"/>
          </w:tcPr>
          <w:p w:rsidR="004C0DD6" w:rsidRPr="004962ED" w:rsidRDefault="004C0DD6" w:rsidP="00C344E0">
            <w:pPr>
              <w:rPr>
                <w:b/>
              </w:rPr>
            </w:pPr>
            <w:r>
              <w:rPr>
                <w:b/>
              </w:rPr>
              <w:t>790,9</w:t>
            </w:r>
          </w:p>
        </w:tc>
        <w:tc>
          <w:tcPr>
            <w:tcW w:w="1418" w:type="dxa"/>
          </w:tcPr>
          <w:p w:rsidR="004C0DD6" w:rsidRPr="002C2BA8" w:rsidRDefault="004C0DD6" w:rsidP="000219CC">
            <w:r>
              <w:t>895,2</w:t>
            </w:r>
          </w:p>
        </w:tc>
        <w:tc>
          <w:tcPr>
            <w:tcW w:w="1276" w:type="dxa"/>
          </w:tcPr>
          <w:p w:rsidR="004C0DD6" w:rsidRPr="002C2BA8" w:rsidRDefault="004C0DD6" w:rsidP="000219CC">
            <w:r>
              <w:t>931,1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1C4ED2" w:rsidRDefault="004C0DD6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390C26" w:rsidRDefault="004C0DD6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4C0DD6" w:rsidRPr="00390C26" w:rsidRDefault="004C0DD6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4C0DD6" w:rsidRPr="001C4ED2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4C0DD6" w:rsidRPr="001C4ED2" w:rsidRDefault="004C0DD6" w:rsidP="009D3076"/>
        </w:tc>
        <w:tc>
          <w:tcPr>
            <w:tcW w:w="1417" w:type="dxa"/>
          </w:tcPr>
          <w:p w:rsidR="004C0DD6" w:rsidRPr="004643C7" w:rsidRDefault="004C0DD6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4C0DD6" w:rsidRPr="004643C7" w:rsidRDefault="004C0DD6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4C0DD6" w:rsidRPr="004643C7" w:rsidRDefault="004C0DD6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A04C1A" w:rsidRDefault="004C0DD6" w:rsidP="00BB327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390C26" w:rsidRDefault="004C0DD6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4C0DD6" w:rsidRPr="00390C26" w:rsidRDefault="004C0DD6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4C0DD6" w:rsidRPr="00A04C1A" w:rsidRDefault="004C0DD6" w:rsidP="009D307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4C0DD6" w:rsidRPr="001C4ED2" w:rsidRDefault="004C0DD6" w:rsidP="009D3076"/>
        </w:tc>
        <w:tc>
          <w:tcPr>
            <w:tcW w:w="1417" w:type="dxa"/>
          </w:tcPr>
          <w:p w:rsidR="004C0DD6" w:rsidRPr="00A04C1A" w:rsidRDefault="004C0DD6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4C0DD6" w:rsidRPr="00A04C1A" w:rsidRDefault="004C0DD6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4C0DD6" w:rsidRPr="00A04C1A" w:rsidRDefault="004C0DD6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1C4ED2" w:rsidRDefault="004C0DD6" w:rsidP="00BB3272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Default="004C0DD6" w:rsidP="009D3076">
            <w:r>
              <w:t>11</w:t>
            </w:r>
          </w:p>
        </w:tc>
        <w:tc>
          <w:tcPr>
            <w:tcW w:w="1559" w:type="dxa"/>
          </w:tcPr>
          <w:p w:rsidR="004C0DD6" w:rsidRPr="001C4ED2" w:rsidRDefault="004C0DD6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4C0DD6" w:rsidRPr="001C4ED2" w:rsidRDefault="004C0DD6" w:rsidP="009D3076"/>
        </w:tc>
        <w:tc>
          <w:tcPr>
            <w:tcW w:w="1417" w:type="dxa"/>
          </w:tcPr>
          <w:p w:rsidR="004C0DD6" w:rsidRPr="004643C7" w:rsidRDefault="004C0DD6" w:rsidP="00F64BA6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4C0DD6" w:rsidRPr="004643C7" w:rsidRDefault="004C0DD6" w:rsidP="00F64BA6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4C0DD6" w:rsidRPr="004643C7" w:rsidRDefault="004C0DD6" w:rsidP="00F64BA6">
            <w:r w:rsidRPr="004643C7">
              <w:t>10,0</w:t>
            </w:r>
            <w:r>
              <w:t>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1C4ED2" w:rsidRDefault="004C0DD6" w:rsidP="00BB3272">
            <w:r w:rsidRPr="001C4ED2">
              <w:t>Иные бюджетные ассигнования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Default="004C0DD6" w:rsidP="009D3076">
            <w:r>
              <w:t>11</w:t>
            </w:r>
          </w:p>
        </w:tc>
        <w:tc>
          <w:tcPr>
            <w:tcW w:w="1559" w:type="dxa"/>
          </w:tcPr>
          <w:p w:rsidR="004C0DD6" w:rsidRPr="001C4ED2" w:rsidRDefault="004C0DD6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800</w:t>
            </w:r>
          </w:p>
        </w:tc>
        <w:tc>
          <w:tcPr>
            <w:tcW w:w="1417" w:type="dxa"/>
          </w:tcPr>
          <w:p w:rsidR="004C0DD6" w:rsidRPr="004643C7" w:rsidRDefault="004C0DD6" w:rsidP="00F64BA6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4C0DD6" w:rsidRPr="004643C7" w:rsidRDefault="004C0DD6" w:rsidP="00F64BA6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4C0DD6" w:rsidRPr="004643C7" w:rsidRDefault="004C0DD6" w:rsidP="00F64BA6">
            <w:r w:rsidRPr="004643C7">
              <w:t>10,0</w:t>
            </w:r>
            <w:r>
              <w:t>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1C4ED2" w:rsidRDefault="004C0DD6" w:rsidP="00BB3272">
            <w:r w:rsidRPr="001C4ED2">
              <w:t>Резервные средства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Default="004C0DD6" w:rsidP="009D3076">
            <w:r>
              <w:t>11</w:t>
            </w:r>
          </w:p>
        </w:tc>
        <w:tc>
          <w:tcPr>
            <w:tcW w:w="1559" w:type="dxa"/>
          </w:tcPr>
          <w:p w:rsidR="004C0DD6" w:rsidRPr="001C4ED2" w:rsidRDefault="004C0DD6" w:rsidP="009D3076">
            <w:r>
              <w:t>71 0 00 20500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870</w:t>
            </w:r>
          </w:p>
        </w:tc>
        <w:tc>
          <w:tcPr>
            <w:tcW w:w="1417" w:type="dxa"/>
          </w:tcPr>
          <w:p w:rsidR="004C0DD6" w:rsidRPr="004643C7" w:rsidRDefault="004C0DD6" w:rsidP="00F64BA6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4C0DD6" w:rsidRPr="004643C7" w:rsidRDefault="004C0DD6" w:rsidP="00F64BA6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4C0DD6" w:rsidRPr="004643C7" w:rsidRDefault="004C0DD6" w:rsidP="00F64BA6">
            <w:r w:rsidRPr="004643C7">
              <w:t>10,0</w:t>
            </w:r>
            <w:r>
              <w:t>00</w:t>
            </w:r>
          </w:p>
        </w:tc>
      </w:tr>
      <w:tr w:rsidR="004C0DD6" w:rsidRPr="004962ED" w:rsidTr="00D519B7">
        <w:trPr>
          <w:trHeight w:val="58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4C0DD6" w:rsidRPr="00206BA3" w:rsidRDefault="004C0DD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665020" w:rsidRDefault="004C0DD6" w:rsidP="009D3076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709" w:type="dxa"/>
          </w:tcPr>
          <w:p w:rsidR="004C0DD6" w:rsidRPr="00665020" w:rsidRDefault="004C0DD6" w:rsidP="009D3076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559" w:type="dxa"/>
          </w:tcPr>
          <w:p w:rsidR="004C0DD6" w:rsidRPr="00665020" w:rsidRDefault="004C0DD6" w:rsidP="009D3076">
            <w:pPr>
              <w:rPr>
                <w:b/>
              </w:rPr>
            </w:pPr>
          </w:p>
        </w:tc>
        <w:tc>
          <w:tcPr>
            <w:tcW w:w="709" w:type="dxa"/>
          </w:tcPr>
          <w:p w:rsidR="004C0DD6" w:rsidRPr="00665020" w:rsidRDefault="004C0DD6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7,0</w:t>
            </w:r>
          </w:p>
        </w:tc>
        <w:tc>
          <w:tcPr>
            <w:tcW w:w="1418" w:type="dxa"/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1276" w:type="dxa"/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6,0</w:t>
            </w:r>
          </w:p>
        </w:tc>
      </w:tr>
      <w:tr w:rsidR="004C0DD6" w:rsidRPr="001C4ED2" w:rsidTr="00D519B7">
        <w:trPr>
          <w:trHeight w:val="839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</w:tcPr>
          <w:p w:rsidR="004C0DD6" w:rsidRDefault="004C0DD6" w:rsidP="009D3076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59" w:type="dxa"/>
          </w:tcPr>
          <w:p w:rsidR="004C0DD6" w:rsidRPr="00B23830" w:rsidRDefault="004C0DD6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</w:tcPr>
          <w:p w:rsidR="004C0DD6" w:rsidRPr="00B23830" w:rsidRDefault="004C0DD6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4C0DD6" w:rsidRPr="00B23830" w:rsidRDefault="004C0DD6" w:rsidP="00F64BA6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1418" w:type="dxa"/>
          </w:tcPr>
          <w:p w:rsidR="004C0DD6" w:rsidRDefault="004C0DD6">
            <w:r w:rsidRPr="003D6250">
              <w:rPr>
                <w:b/>
              </w:rPr>
              <w:t>4,0</w:t>
            </w:r>
          </w:p>
        </w:tc>
        <w:tc>
          <w:tcPr>
            <w:tcW w:w="1276" w:type="dxa"/>
          </w:tcPr>
          <w:p w:rsidR="004C0DD6" w:rsidRDefault="004C0DD6">
            <w:r w:rsidRPr="003D6250">
              <w:rPr>
                <w:b/>
              </w:rPr>
              <w:t>4,0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C0DD6" w:rsidRDefault="004C0DD6" w:rsidP="00F64B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418" w:type="dxa"/>
          </w:tcPr>
          <w:p w:rsidR="004C0DD6" w:rsidRDefault="004C0DD6" w:rsidP="00F64B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276" w:type="dxa"/>
          </w:tcPr>
          <w:p w:rsidR="004C0DD6" w:rsidRDefault="004C0DD6" w:rsidP="00F64B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C0DD6" w:rsidRPr="002C2BA8" w:rsidRDefault="004C0DD6" w:rsidP="00F64BA6">
            <w:r>
              <w:t>2</w:t>
            </w:r>
            <w:r w:rsidRPr="002C2BA8">
              <w:t>,000</w:t>
            </w:r>
          </w:p>
        </w:tc>
        <w:tc>
          <w:tcPr>
            <w:tcW w:w="1418" w:type="dxa"/>
          </w:tcPr>
          <w:p w:rsidR="004C0DD6" w:rsidRPr="002C2BA8" w:rsidRDefault="004C0DD6" w:rsidP="00F64BA6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4C0DD6" w:rsidRPr="002C2BA8" w:rsidRDefault="004C0DD6" w:rsidP="00F64BA6">
            <w:r>
              <w:t>2</w:t>
            </w:r>
            <w:r w:rsidRPr="002C2BA8">
              <w:t>,000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273CA1" w:rsidRDefault="004C0DD6" w:rsidP="00BB3272">
            <w:r w:rsidRPr="00273CA1">
              <w:t>Обеспечение деятельности ДНД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273CA1" w:rsidRDefault="004C0DD6" w:rsidP="009D3076">
            <w:r w:rsidRPr="00273CA1">
              <w:t>01</w:t>
            </w:r>
          </w:p>
        </w:tc>
        <w:tc>
          <w:tcPr>
            <w:tcW w:w="709" w:type="dxa"/>
          </w:tcPr>
          <w:p w:rsidR="004C0DD6" w:rsidRPr="00273CA1" w:rsidRDefault="004C0DD6" w:rsidP="009D3076">
            <w:r w:rsidRPr="00273CA1">
              <w:t>13</w:t>
            </w:r>
          </w:p>
        </w:tc>
        <w:tc>
          <w:tcPr>
            <w:tcW w:w="1559" w:type="dxa"/>
          </w:tcPr>
          <w:p w:rsidR="004C0DD6" w:rsidRPr="00273CA1" w:rsidRDefault="004C0DD6" w:rsidP="009D3076">
            <w:r w:rsidRPr="00273CA1">
              <w:t>01 8 01 21830</w:t>
            </w:r>
          </w:p>
        </w:tc>
        <w:tc>
          <w:tcPr>
            <w:tcW w:w="709" w:type="dxa"/>
          </w:tcPr>
          <w:p w:rsidR="004C0DD6" w:rsidRPr="00273CA1" w:rsidRDefault="004C0DD6" w:rsidP="009D3076">
            <w:pPr>
              <w:jc w:val="center"/>
            </w:pPr>
          </w:p>
        </w:tc>
        <w:tc>
          <w:tcPr>
            <w:tcW w:w="1417" w:type="dxa"/>
          </w:tcPr>
          <w:p w:rsidR="004C0DD6" w:rsidRPr="002C2BA8" w:rsidRDefault="004C0DD6" w:rsidP="00F64BA6">
            <w:r>
              <w:t>2</w:t>
            </w:r>
            <w:r w:rsidRPr="002C2BA8">
              <w:t>,000</w:t>
            </w:r>
          </w:p>
        </w:tc>
        <w:tc>
          <w:tcPr>
            <w:tcW w:w="1418" w:type="dxa"/>
          </w:tcPr>
          <w:p w:rsidR="004C0DD6" w:rsidRPr="002C2BA8" w:rsidRDefault="004C0DD6" w:rsidP="00F64BA6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4C0DD6" w:rsidRPr="002C2BA8" w:rsidRDefault="004C0DD6" w:rsidP="00F64BA6">
            <w:r>
              <w:t>2</w:t>
            </w:r>
            <w:r w:rsidRPr="002C2BA8">
              <w:t>,000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273CA1" w:rsidRDefault="004C0DD6" w:rsidP="00BB3272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273CA1" w:rsidRDefault="004C0DD6" w:rsidP="009D3076">
            <w:r w:rsidRPr="00273CA1">
              <w:t>01</w:t>
            </w:r>
          </w:p>
        </w:tc>
        <w:tc>
          <w:tcPr>
            <w:tcW w:w="709" w:type="dxa"/>
          </w:tcPr>
          <w:p w:rsidR="004C0DD6" w:rsidRPr="00273CA1" w:rsidRDefault="004C0DD6" w:rsidP="009D3076">
            <w:r w:rsidRPr="00273CA1">
              <w:t>13</w:t>
            </w:r>
          </w:p>
        </w:tc>
        <w:tc>
          <w:tcPr>
            <w:tcW w:w="1559" w:type="dxa"/>
          </w:tcPr>
          <w:p w:rsidR="004C0DD6" w:rsidRPr="00273CA1" w:rsidRDefault="004C0DD6" w:rsidP="009D3076">
            <w:r w:rsidRPr="00273CA1">
              <w:t>01 8 01 21830</w:t>
            </w:r>
          </w:p>
        </w:tc>
        <w:tc>
          <w:tcPr>
            <w:tcW w:w="709" w:type="dxa"/>
          </w:tcPr>
          <w:p w:rsidR="004C0DD6" w:rsidRPr="00273CA1" w:rsidRDefault="004C0DD6" w:rsidP="009D3076">
            <w:pPr>
              <w:jc w:val="center"/>
            </w:pPr>
            <w:r w:rsidRPr="00273CA1">
              <w:t>200</w:t>
            </w:r>
          </w:p>
        </w:tc>
        <w:tc>
          <w:tcPr>
            <w:tcW w:w="1417" w:type="dxa"/>
          </w:tcPr>
          <w:p w:rsidR="004C0DD6" w:rsidRPr="002C2BA8" w:rsidRDefault="004C0DD6" w:rsidP="00F64BA6">
            <w:r>
              <w:t>2</w:t>
            </w:r>
            <w:r w:rsidRPr="002C2BA8">
              <w:t>,000</w:t>
            </w:r>
          </w:p>
        </w:tc>
        <w:tc>
          <w:tcPr>
            <w:tcW w:w="1418" w:type="dxa"/>
          </w:tcPr>
          <w:p w:rsidR="004C0DD6" w:rsidRPr="002C2BA8" w:rsidRDefault="004C0DD6" w:rsidP="00F64BA6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4C0DD6" w:rsidRPr="002C2BA8" w:rsidRDefault="004C0DD6" w:rsidP="00F64BA6">
            <w:r>
              <w:t>2</w:t>
            </w:r>
            <w:r w:rsidRPr="002C2BA8">
              <w:t>,000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273CA1" w:rsidRDefault="004C0DD6" w:rsidP="00BB3272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4962ED" w:rsidRDefault="004C0DD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273CA1" w:rsidRDefault="004C0DD6" w:rsidP="009D3076">
            <w:r w:rsidRPr="00273CA1">
              <w:t>01</w:t>
            </w:r>
          </w:p>
        </w:tc>
        <w:tc>
          <w:tcPr>
            <w:tcW w:w="709" w:type="dxa"/>
          </w:tcPr>
          <w:p w:rsidR="004C0DD6" w:rsidRPr="00273CA1" w:rsidRDefault="004C0DD6" w:rsidP="009D3076">
            <w:r w:rsidRPr="00273CA1">
              <w:t>13</w:t>
            </w:r>
          </w:p>
        </w:tc>
        <w:tc>
          <w:tcPr>
            <w:tcW w:w="1559" w:type="dxa"/>
          </w:tcPr>
          <w:p w:rsidR="004C0DD6" w:rsidRPr="00273CA1" w:rsidRDefault="004C0DD6" w:rsidP="009D3076">
            <w:r w:rsidRPr="00273CA1">
              <w:t>01 8 01 21830</w:t>
            </w:r>
          </w:p>
        </w:tc>
        <w:tc>
          <w:tcPr>
            <w:tcW w:w="709" w:type="dxa"/>
          </w:tcPr>
          <w:p w:rsidR="004C0DD6" w:rsidRPr="00273CA1" w:rsidRDefault="004C0DD6" w:rsidP="009D3076">
            <w:pPr>
              <w:jc w:val="center"/>
            </w:pPr>
            <w:r w:rsidRPr="00273CA1">
              <w:t>240</w:t>
            </w:r>
          </w:p>
        </w:tc>
        <w:tc>
          <w:tcPr>
            <w:tcW w:w="1417" w:type="dxa"/>
          </w:tcPr>
          <w:p w:rsidR="004C0DD6" w:rsidRPr="002C2BA8" w:rsidRDefault="004C0DD6" w:rsidP="00F64BA6">
            <w:r>
              <w:t>2</w:t>
            </w:r>
            <w:r w:rsidRPr="002C2BA8">
              <w:t>,000</w:t>
            </w:r>
          </w:p>
        </w:tc>
        <w:tc>
          <w:tcPr>
            <w:tcW w:w="1418" w:type="dxa"/>
          </w:tcPr>
          <w:p w:rsidR="004C0DD6" w:rsidRPr="002C2BA8" w:rsidRDefault="004C0DD6" w:rsidP="00F64BA6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4C0DD6" w:rsidRPr="002C2BA8" w:rsidRDefault="004C0DD6" w:rsidP="00F64BA6">
            <w:r>
              <w:t>2</w:t>
            </w:r>
            <w:r w:rsidRPr="002C2BA8">
              <w:t>,000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51" w:type="dxa"/>
          </w:tcPr>
          <w:p w:rsidR="004C0DD6" w:rsidRPr="004962ED" w:rsidRDefault="004C0DD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C0DD6" w:rsidRPr="002C2BA8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 w:rsidRPr="002C2BA8">
              <w:rPr>
                <w:rStyle w:val="af9"/>
                <w:b/>
                <w:i w:val="0"/>
              </w:rPr>
              <w:t>1,000</w:t>
            </w:r>
          </w:p>
        </w:tc>
        <w:tc>
          <w:tcPr>
            <w:tcW w:w="1418" w:type="dxa"/>
          </w:tcPr>
          <w:p w:rsidR="004C0DD6" w:rsidRPr="002C2BA8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 w:rsidRPr="002C2BA8">
              <w:rPr>
                <w:rStyle w:val="af9"/>
                <w:b/>
                <w:i w:val="0"/>
              </w:rPr>
              <w:t>1,000</w:t>
            </w:r>
          </w:p>
        </w:tc>
        <w:tc>
          <w:tcPr>
            <w:tcW w:w="1276" w:type="dxa"/>
          </w:tcPr>
          <w:p w:rsidR="004C0DD6" w:rsidRPr="002C2BA8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 w:rsidRPr="002C2BA8">
              <w:rPr>
                <w:rStyle w:val="af9"/>
                <w:b/>
                <w:i w:val="0"/>
              </w:rPr>
              <w:t>1,000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1C4ED2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  <w:tc>
          <w:tcPr>
            <w:tcW w:w="1418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  <w:tc>
          <w:tcPr>
            <w:tcW w:w="1276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  <w:tc>
          <w:tcPr>
            <w:tcW w:w="1418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  <w:tc>
          <w:tcPr>
            <w:tcW w:w="1276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области»</w:t>
            </w:r>
          </w:p>
        </w:tc>
        <w:tc>
          <w:tcPr>
            <w:tcW w:w="851" w:type="dxa"/>
          </w:tcPr>
          <w:p w:rsidR="004C0DD6" w:rsidRPr="00001006" w:rsidRDefault="004C0DD6" w:rsidP="00E178F4">
            <w:r w:rsidRPr="00001006"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C0DD6" w:rsidRPr="002C2BA8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418" w:type="dxa"/>
          </w:tcPr>
          <w:p w:rsidR="004C0DD6" w:rsidRDefault="004C0DD6">
            <w:r w:rsidRPr="00540CC0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76" w:type="dxa"/>
          </w:tcPr>
          <w:p w:rsidR="004C0DD6" w:rsidRDefault="004C0DD6">
            <w:r w:rsidRPr="00540CC0">
              <w:rPr>
                <w:rStyle w:val="af9"/>
                <w:b/>
                <w:i w:val="0"/>
              </w:rPr>
              <w:t>1,0</w:t>
            </w:r>
          </w:p>
        </w:tc>
      </w:tr>
      <w:tr w:rsidR="004C0DD6" w:rsidRPr="00665020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418" w:type="dxa"/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452B8" w:rsidRDefault="004C0DD6" w:rsidP="005D0C52">
            <w:pPr>
              <w:pStyle w:val="af5"/>
              <w:rPr>
                <w:rStyle w:val="af9"/>
                <w:b/>
                <w:i w:val="0"/>
              </w:rPr>
            </w:pPr>
            <w:r w:rsidRPr="007452B8">
              <w:rPr>
                <w:rStyle w:val="af9"/>
                <w:b/>
                <w:i w:val="0"/>
              </w:rPr>
              <w:t>Муниципальная собственность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A04C1A" w:rsidRDefault="004C0DD6" w:rsidP="005D0C5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F7CF7" w:rsidRDefault="004C0DD6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lastRenderedPageBreak/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5D0C52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5D0C52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5D0C5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5D0C52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5D0C5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5D0C52" w:rsidRDefault="004C0DD6" w:rsidP="005D0C52">
            <w:pPr>
              <w:rPr>
                <w:bCs/>
              </w:rPr>
            </w:pPr>
            <w:r w:rsidRPr="005D0C52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F64BA6">
            <w:r>
              <w:rPr>
                <w:b/>
                <w:bCs/>
              </w:rPr>
              <w:t>113,6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F64BA6">
            <w:r>
              <w:rPr>
                <w:b/>
                <w:bCs/>
              </w:rPr>
              <w:t>118,8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F64BA6">
            <w:r>
              <w:rPr>
                <w:b/>
                <w:bCs/>
              </w:rPr>
              <w:t>123,1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123,1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4C0DD6" w:rsidRPr="00206BA3" w:rsidRDefault="004C0DD6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123,1</w:t>
            </w:r>
          </w:p>
        </w:tc>
      </w:tr>
      <w:tr w:rsidR="004C0DD6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BB3272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123,1</w:t>
            </w:r>
          </w:p>
        </w:tc>
      </w:tr>
      <w:tr w:rsidR="004C0DD6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BB3272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123,1</w:t>
            </w:r>
          </w:p>
        </w:tc>
      </w:tr>
      <w:tr w:rsidR="004C0DD6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70A48" w:rsidRDefault="004C0DD6" w:rsidP="00BB3272">
            <w:pPr>
              <w:rPr>
                <w:b/>
              </w:rPr>
            </w:pPr>
            <w:r w:rsidRPr="00B70A48">
              <w:rPr>
                <w:b/>
              </w:rPr>
              <w:t>Субвенци</w:t>
            </w:r>
            <w:r>
              <w:rPr>
                <w:b/>
              </w:rPr>
              <w:t>я</w:t>
            </w:r>
            <w:r w:rsidRPr="00B70A48">
              <w:rPr>
                <w:b/>
              </w:rPr>
              <w:t xml:space="preserve"> на осуществление  первично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воинско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учет</w:t>
            </w:r>
            <w:r>
              <w:rPr>
                <w:b/>
              </w:rPr>
              <w:t>а</w:t>
            </w:r>
            <w:r w:rsidRPr="00B70A48">
              <w:rPr>
                <w:b/>
              </w:rPr>
              <w:t xml:space="preserve"> на территориях где отсутствуют военные комиссариаты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70A48" w:rsidRDefault="004C0DD6" w:rsidP="009D3076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70A48" w:rsidRDefault="004C0DD6" w:rsidP="009D3076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70A48" w:rsidRDefault="004C0DD6" w:rsidP="009D3076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70A48" w:rsidRDefault="004C0DD6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123,1</w:t>
            </w:r>
          </w:p>
        </w:tc>
      </w:tr>
      <w:tr w:rsidR="004C0DD6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BB3272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10</w:t>
            </w:r>
            <w:r w:rsidRPr="001C4ED2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F64BA6">
            <w:r>
              <w:t>108,7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F64BA6">
            <w:r>
              <w:t>114,8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F64BA6">
            <w:r>
              <w:t>119,4</w:t>
            </w:r>
          </w:p>
        </w:tc>
      </w:tr>
      <w:tr w:rsidR="004C0DD6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BB3272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01 1 02 51180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0219CC">
            <w:r>
              <w:t>108,7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0219CC">
            <w:r>
              <w:t>114,8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0219CC">
            <w:r>
              <w:t>119,4</w:t>
            </w:r>
          </w:p>
        </w:tc>
      </w:tr>
      <w:tr w:rsidR="004C0DD6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BB327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 w:rsidRPr="001C4ED2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F64BA6">
            <w:r>
              <w:t>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F64BA6">
            <w:r>
              <w:t>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F64BA6">
            <w:r>
              <w:t>3,6</w:t>
            </w:r>
          </w:p>
        </w:tc>
      </w:tr>
      <w:tr w:rsidR="004C0DD6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BB327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0219CC">
            <w:r>
              <w:t>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0219CC">
            <w:r>
              <w:t>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0219CC">
            <w:r>
              <w:t>3,6</w:t>
            </w:r>
          </w:p>
        </w:tc>
      </w:tr>
      <w:tr w:rsidR="004C0DD6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F64BA6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b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b/>
              </w:rPr>
              <w:t>2,0</w:t>
            </w:r>
          </w:p>
        </w:tc>
      </w:tr>
      <w:tr w:rsidR="004C0DD6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Защита населения и территори</w:t>
            </w:r>
            <w:r>
              <w:rPr>
                <w:rStyle w:val="af9"/>
                <w:b/>
                <w:i w:val="0"/>
              </w:rPr>
              <w:t>и</w:t>
            </w:r>
            <w:r w:rsidRPr="00F65051">
              <w:rPr>
                <w:rStyle w:val="af9"/>
                <w:b/>
                <w:i w:val="0"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F64BA6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b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b/>
              </w:rPr>
              <w:t>2,0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F64BA6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b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b/>
              </w:rPr>
              <w:t>2,0</w:t>
            </w:r>
          </w:p>
        </w:tc>
      </w:tr>
      <w:tr w:rsidR="004C0DD6" w:rsidRPr="008B0025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65020" w:rsidRDefault="004C0DD6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65020" w:rsidRDefault="004C0DD6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65020" w:rsidRDefault="004C0DD6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65020" w:rsidRDefault="004C0DD6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4C0DD6" w:rsidRPr="008B0025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92C69" w:rsidRDefault="004C0DD6" w:rsidP="009D3076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92C69" w:rsidRDefault="004C0DD6" w:rsidP="009D3076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92C69" w:rsidRDefault="004C0DD6" w:rsidP="009D3076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92C69" w:rsidRDefault="004C0DD6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92C69" w:rsidRDefault="004C0DD6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92C69" w:rsidRDefault="004C0DD6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92C69" w:rsidRDefault="004C0DD6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4C0DD6" w:rsidRPr="00206BA3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1" w:type="dxa"/>
          </w:tcPr>
          <w:p w:rsidR="004C0DD6" w:rsidRPr="004962ED" w:rsidRDefault="004C0DD6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665020" w:rsidRDefault="004C0DD6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4C0DD6" w:rsidRPr="00665020" w:rsidRDefault="004C0DD6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4C0DD6" w:rsidRPr="00665020" w:rsidRDefault="004C0DD6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4C0DD6" w:rsidRPr="00665020" w:rsidRDefault="004C0DD6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418" w:type="dxa"/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6" w:type="dxa"/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1C4ED2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8B0025" w:rsidRDefault="004C0DD6" w:rsidP="009D3076">
            <w:r w:rsidRPr="008B0025">
              <w:t>03</w:t>
            </w:r>
          </w:p>
        </w:tc>
        <w:tc>
          <w:tcPr>
            <w:tcW w:w="709" w:type="dxa"/>
          </w:tcPr>
          <w:p w:rsidR="004C0DD6" w:rsidRPr="008B0025" w:rsidRDefault="004C0DD6" w:rsidP="009D3076">
            <w:r w:rsidRPr="008B0025">
              <w:t>09</w:t>
            </w:r>
          </w:p>
        </w:tc>
        <w:tc>
          <w:tcPr>
            <w:tcW w:w="1559" w:type="dxa"/>
          </w:tcPr>
          <w:p w:rsidR="004C0DD6" w:rsidRPr="008B0025" w:rsidRDefault="004C0DD6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4C0DD6" w:rsidRPr="008B0025" w:rsidRDefault="004C0DD6" w:rsidP="009D3076">
            <w:r w:rsidRPr="008B0025">
              <w:t>200</w:t>
            </w:r>
          </w:p>
        </w:tc>
        <w:tc>
          <w:tcPr>
            <w:tcW w:w="1417" w:type="dxa"/>
          </w:tcPr>
          <w:p w:rsidR="004C0DD6" w:rsidRPr="008B0025" w:rsidRDefault="004C0DD6" w:rsidP="00F64BA6">
            <w:r>
              <w:t>1,000</w:t>
            </w:r>
          </w:p>
        </w:tc>
        <w:tc>
          <w:tcPr>
            <w:tcW w:w="1418" w:type="dxa"/>
          </w:tcPr>
          <w:p w:rsidR="004C0DD6" w:rsidRPr="008B0025" w:rsidRDefault="004C0DD6" w:rsidP="00F64BA6">
            <w:r>
              <w:t>1,000</w:t>
            </w:r>
          </w:p>
        </w:tc>
        <w:tc>
          <w:tcPr>
            <w:tcW w:w="1276" w:type="dxa"/>
          </w:tcPr>
          <w:p w:rsidR="004C0DD6" w:rsidRPr="008B0025" w:rsidRDefault="004C0DD6" w:rsidP="00F64BA6">
            <w:r>
              <w:t>1,000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206BA3" w:rsidRDefault="004C0DD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8B0025" w:rsidRDefault="004C0DD6" w:rsidP="009D3076">
            <w:r w:rsidRPr="008B0025">
              <w:t>03</w:t>
            </w:r>
          </w:p>
        </w:tc>
        <w:tc>
          <w:tcPr>
            <w:tcW w:w="709" w:type="dxa"/>
          </w:tcPr>
          <w:p w:rsidR="004C0DD6" w:rsidRPr="008B0025" w:rsidRDefault="004C0DD6" w:rsidP="009D3076">
            <w:r w:rsidRPr="008B0025">
              <w:t>09</w:t>
            </w:r>
          </w:p>
        </w:tc>
        <w:tc>
          <w:tcPr>
            <w:tcW w:w="1559" w:type="dxa"/>
          </w:tcPr>
          <w:p w:rsidR="004C0DD6" w:rsidRPr="008B0025" w:rsidRDefault="004C0DD6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4C0DD6" w:rsidRPr="008B0025" w:rsidRDefault="004C0DD6" w:rsidP="009D3076">
            <w:r w:rsidRPr="008B0025">
              <w:t>240</w:t>
            </w:r>
          </w:p>
        </w:tc>
        <w:tc>
          <w:tcPr>
            <w:tcW w:w="1417" w:type="dxa"/>
          </w:tcPr>
          <w:p w:rsidR="004C0DD6" w:rsidRPr="008B0025" w:rsidRDefault="004C0DD6" w:rsidP="00F64BA6">
            <w:r>
              <w:t>1,000</w:t>
            </w:r>
          </w:p>
        </w:tc>
        <w:tc>
          <w:tcPr>
            <w:tcW w:w="1418" w:type="dxa"/>
          </w:tcPr>
          <w:p w:rsidR="004C0DD6" w:rsidRPr="008B0025" w:rsidRDefault="004C0DD6" w:rsidP="00F64BA6">
            <w:r>
              <w:t>1,000</w:t>
            </w:r>
          </w:p>
        </w:tc>
        <w:tc>
          <w:tcPr>
            <w:tcW w:w="1276" w:type="dxa"/>
          </w:tcPr>
          <w:p w:rsidR="004C0DD6" w:rsidRPr="008B0025" w:rsidRDefault="004C0DD6" w:rsidP="00F64BA6">
            <w:r>
              <w:t>1,000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51" w:type="dxa"/>
          </w:tcPr>
          <w:p w:rsidR="004C0DD6" w:rsidRPr="00206BA3" w:rsidRDefault="004C0DD6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665020" w:rsidRDefault="004C0DD6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4C0DD6" w:rsidRPr="00665020" w:rsidRDefault="004C0DD6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4C0DD6" w:rsidRPr="00665020" w:rsidRDefault="004C0DD6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4C0DD6" w:rsidRPr="008B0025" w:rsidRDefault="004C0DD6" w:rsidP="00C9199F"/>
        </w:tc>
        <w:tc>
          <w:tcPr>
            <w:tcW w:w="1417" w:type="dxa"/>
          </w:tcPr>
          <w:p w:rsidR="004C0DD6" w:rsidRPr="00866BAB" w:rsidRDefault="004C0DD6" w:rsidP="00F64BA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18" w:type="dxa"/>
          </w:tcPr>
          <w:p w:rsidR="004C0DD6" w:rsidRPr="00866BAB" w:rsidRDefault="004C0DD6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76" w:type="dxa"/>
          </w:tcPr>
          <w:p w:rsidR="004C0DD6" w:rsidRPr="00866BAB" w:rsidRDefault="004C0DD6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Default="004C0DD6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lastRenderedPageBreak/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4C0DD6" w:rsidRPr="00EC6440" w:rsidRDefault="004C0DD6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665020" w:rsidRDefault="004C0DD6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4C0DD6" w:rsidRPr="00665020" w:rsidRDefault="004C0DD6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4C0DD6" w:rsidRPr="00665020" w:rsidRDefault="004C0DD6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4C0DD6" w:rsidRPr="008B0025" w:rsidRDefault="004C0DD6" w:rsidP="00C9199F"/>
        </w:tc>
        <w:tc>
          <w:tcPr>
            <w:tcW w:w="1417" w:type="dxa"/>
          </w:tcPr>
          <w:p w:rsidR="004C0DD6" w:rsidRPr="00866BAB" w:rsidRDefault="004C0DD6" w:rsidP="00F64BA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18" w:type="dxa"/>
          </w:tcPr>
          <w:p w:rsidR="004C0DD6" w:rsidRPr="00866BAB" w:rsidRDefault="004C0DD6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76" w:type="dxa"/>
          </w:tcPr>
          <w:p w:rsidR="004C0DD6" w:rsidRPr="00866BAB" w:rsidRDefault="004C0DD6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Default="004C0DD6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51" w:type="dxa"/>
          </w:tcPr>
          <w:p w:rsidR="004C0DD6" w:rsidRPr="00206BA3" w:rsidRDefault="004C0DD6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665020" w:rsidRDefault="004C0DD6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4C0DD6" w:rsidRPr="00665020" w:rsidRDefault="004C0DD6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4C0DD6" w:rsidRPr="00665020" w:rsidRDefault="004C0DD6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709" w:type="dxa"/>
          </w:tcPr>
          <w:p w:rsidR="004C0DD6" w:rsidRPr="008B0025" w:rsidRDefault="004C0DD6" w:rsidP="00C9199F"/>
        </w:tc>
        <w:tc>
          <w:tcPr>
            <w:tcW w:w="1417" w:type="dxa"/>
          </w:tcPr>
          <w:p w:rsidR="004C0DD6" w:rsidRPr="00866BAB" w:rsidRDefault="004C0DD6" w:rsidP="00F64BA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18" w:type="dxa"/>
          </w:tcPr>
          <w:p w:rsidR="004C0DD6" w:rsidRPr="00866BAB" w:rsidRDefault="004C0DD6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76" w:type="dxa"/>
          </w:tcPr>
          <w:p w:rsidR="004C0DD6" w:rsidRPr="00866BAB" w:rsidRDefault="004C0DD6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EC6440" w:rsidRDefault="004C0DD6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866BAB" w:rsidRDefault="004C0DD6" w:rsidP="00C9199F">
            <w:r w:rsidRPr="00866BAB">
              <w:t>03</w:t>
            </w:r>
          </w:p>
        </w:tc>
        <w:tc>
          <w:tcPr>
            <w:tcW w:w="709" w:type="dxa"/>
          </w:tcPr>
          <w:p w:rsidR="004C0DD6" w:rsidRPr="00866BAB" w:rsidRDefault="004C0DD6" w:rsidP="00C9199F">
            <w:r w:rsidRPr="00866BAB">
              <w:t>09</w:t>
            </w:r>
          </w:p>
        </w:tc>
        <w:tc>
          <w:tcPr>
            <w:tcW w:w="1559" w:type="dxa"/>
          </w:tcPr>
          <w:p w:rsidR="004C0DD6" w:rsidRPr="00866BAB" w:rsidRDefault="004C0DD6" w:rsidP="00C9199F">
            <w:r w:rsidRPr="00866BAB">
              <w:t>01 5 01 22040</w:t>
            </w:r>
          </w:p>
        </w:tc>
        <w:tc>
          <w:tcPr>
            <w:tcW w:w="709" w:type="dxa"/>
          </w:tcPr>
          <w:p w:rsidR="004C0DD6" w:rsidRPr="008B0025" w:rsidRDefault="004C0DD6" w:rsidP="00C9199F">
            <w:r>
              <w:t>200</w:t>
            </w:r>
          </w:p>
        </w:tc>
        <w:tc>
          <w:tcPr>
            <w:tcW w:w="1417" w:type="dxa"/>
          </w:tcPr>
          <w:p w:rsidR="004C0DD6" w:rsidRDefault="004C0DD6" w:rsidP="00F64BA6">
            <w:r>
              <w:t>1,0</w:t>
            </w:r>
          </w:p>
        </w:tc>
        <w:tc>
          <w:tcPr>
            <w:tcW w:w="1418" w:type="dxa"/>
          </w:tcPr>
          <w:p w:rsidR="004C0DD6" w:rsidRDefault="004C0DD6" w:rsidP="000219CC">
            <w:r>
              <w:t>1,0</w:t>
            </w:r>
          </w:p>
        </w:tc>
        <w:tc>
          <w:tcPr>
            <w:tcW w:w="1276" w:type="dxa"/>
          </w:tcPr>
          <w:p w:rsidR="004C0DD6" w:rsidRDefault="004C0DD6" w:rsidP="000219CC">
            <w:r>
              <w:t>1,0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206BA3" w:rsidRDefault="004C0DD6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866BAB" w:rsidRDefault="004C0DD6" w:rsidP="00C9199F">
            <w:r w:rsidRPr="00866BAB">
              <w:t>03</w:t>
            </w:r>
          </w:p>
        </w:tc>
        <w:tc>
          <w:tcPr>
            <w:tcW w:w="709" w:type="dxa"/>
          </w:tcPr>
          <w:p w:rsidR="004C0DD6" w:rsidRPr="00866BAB" w:rsidRDefault="004C0DD6" w:rsidP="00C9199F">
            <w:r w:rsidRPr="00866BAB">
              <w:t>09</w:t>
            </w:r>
          </w:p>
        </w:tc>
        <w:tc>
          <w:tcPr>
            <w:tcW w:w="1559" w:type="dxa"/>
          </w:tcPr>
          <w:p w:rsidR="004C0DD6" w:rsidRPr="00866BAB" w:rsidRDefault="004C0DD6" w:rsidP="00C9199F">
            <w:r w:rsidRPr="00866BAB">
              <w:t>01 5 01 22040</w:t>
            </w:r>
          </w:p>
        </w:tc>
        <w:tc>
          <w:tcPr>
            <w:tcW w:w="709" w:type="dxa"/>
          </w:tcPr>
          <w:p w:rsidR="004C0DD6" w:rsidRPr="008B0025" w:rsidRDefault="004C0DD6" w:rsidP="00C9199F">
            <w:r>
              <w:t>240</w:t>
            </w:r>
          </w:p>
        </w:tc>
        <w:tc>
          <w:tcPr>
            <w:tcW w:w="1417" w:type="dxa"/>
          </w:tcPr>
          <w:p w:rsidR="004C0DD6" w:rsidRDefault="004C0DD6" w:rsidP="00F64BA6">
            <w:r>
              <w:t>1,0</w:t>
            </w:r>
          </w:p>
        </w:tc>
        <w:tc>
          <w:tcPr>
            <w:tcW w:w="1418" w:type="dxa"/>
          </w:tcPr>
          <w:p w:rsidR="004C0DD6" w:rsidRDefault="004C0DD6" w:rsidP="000219CC">
            <w:r>
              <w:t>1,0</w:t>
            </w:r>
          </w:p>
        </w:tc>
        <w:tc>
          <w:tcPr>
            <w:tcW w:w="1276" w:type="dxa"/>
          </w:tcPr>
          <w:p w:rsidR="004C0DD6" w:rsidRDefault="004C0DD6" w:rsidP="000219CC">
            <w:r>
              <w:t>1,0</w:t>
            </w:r>
          </w:p>
        </w:tc>
      </w:tr>
      <w:tr w:rsidR="004C0DD6" w:rsidRPr="00780C2D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51" w:type="dxa"/>
          </w:tcPr>
          <w:p w:rsidR="004C0DD6" w:rsidRPr="00206BA3" w:rsidRDefault="004C0DD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6F4C43" w:rsidRDefault="004C0DD6" w:rsidP="009D3076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4C0DD6" w:rsidRPr="006F4C4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4C0DD6" w:rsidRPr="006F4C43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4C0DD6" w:rsidRPr="006F4C43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C0DD6" w:rsidRDefault="00CC6989" w:rsidP="00F64BA6">
            <w:r>
              <w:rPr>
                <w:b/>
                <w:bCs/>
              </w:rPr>
              <w:t>788,87</w:t>
            </w:r>
          </w:p>
        </w:tc>
        <w:tc>
          <w:tcPr>
            <w:tcW w:w="1418" w:type="dxa"/>
          </w:tcPr>
          <w:p w:rsidR="004C0DD6" w:rsidRPr="00626F73" w:rsidRDefault="00090DCA" w:rsidP="00F64BA6">
            <w:pPr>
              <w:rPr>
                <w:b/>
              </w:rPr>
            </w:pPr>
            <w:r>
              <w:rPr>
                <w:b/>
                <w:bCs/>
              </w:rPr>
              <w:t>730,02</w:t>
            </w:r>
          </w:p>
        </w:tc>
        <w:tc>
          <w:tcPr>
            <w:tcW w:w="1276" w:type="dxa"/>
          </w:tcPr>
          <w:p w:rsidR="004C0DD6" w:rsidRPr="00626F73" w:rsidRDefault="00090DCA" w:rsidP="00F64BA6">
            <w:pPr>
              <w:rPr>
                <w:b/>
              </w:rPr>
            </w:pPr>
            <w:r>
              <w:rPr>
                <w:b/>
                <w:bCs/>
              </w:rPr>
              <w:t>732,44</w:t>
            </w:r>
          </w:p>
        </w:tc>
      </w:tr>
      <w:tr w:rsidR="004C0DD6" w:rsidRPr="00780C2D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51" w:type="dxa"/>
          </w:tcPr>
          <w:p w:rsidR="004C0DD6" w:rsidRPr="00EC6440" w:rsidRDefault="004C0DD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1D5FDF" w:rsidRDefault="004C0DD6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4C0DD6" w:rsidRPr="001D5FDF" w:rsidRDefault="004C0DD6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4C0DD6" w:rsidRDefault="004C0DD6" w:rsidP="009D3076"/>
        </w:tc>
        <w:tc>
          <w:tcPr>
            <w:tcW w:w="709" w:type="dxa"/>
          </w:tcPr>
          <w:p w:rsidR="004C0DD6" w:rsidRDefault="004C0DD6" w:rsidP="009D3076"/>
        </w:tc>
        <w:tc>
          <w:tcPr>
            <w:tcW w:w="1417" w:type="dxa"/>
          </w:tcPr>
          <w:p w:rsidR="004C0DD6" w:rsidRDefault="00CC6989" w:rsidP="000219CC">
            <w:r>
              <w:rPr>
                <w:b/>
                <w:bCs/>
              </w:rPr>
              <w:t>668,68</w:t>
            </w:r>
          </w:p>
        </w:tc>
        <w:tc>
          <w:tcPr>
            <w:tcW w:w="1418" w:type="dxa"/>
          </w:tcPr>
          <w:p w:rsidR="004C0DD6" w:rsidRPr="00626F73" w:rsidRDefault="00090DCA" w:rsidP="000219CC">
            <w:pPr>
              <w:rPr>
                <w:b/>
              </w:rPr>
            </w:pPr>
            <w:r>
              <w:rPr>
                <w:b/>
                <w:bCs/>
              </w:rPr>
              <w:t>730,02</w:t>
            </w:r>
          </w:p>
        </w:tc>
        <w:tc>
          <w:tcPr>
            <w:tcW w:w="1276" w:type="dxa"/>
          </w:tcPr>
          <w:p w:rsidR="004C0DD6" w:rsidRPr="00626F73" w:rsidRDefault="00090DCA" w:rsidP="000219CC">
            <w:pPr>
              <w:rPr>
                <w:b/>
              </w:rPr>
            </w:pPr>
            <w:r>
              <w:rPr>
                <w:b/>
                <w:bCs/>
              </w:rPr>
              <w:t>732,44</w:t>
            </w:r>
          </w:p>
        </w:tc>
      </w:tr>
      <w:tr w:rsidR="00090DCA" w:rsidRPr="00B70A48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090DCA" w:rsidRPr="001C4ED2" w:rsidRDefault="00090DCA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090DCA" w:rsidRPr="005F5BEB" w:rsidRDefault="00090DCA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090DCA" w:rsidRPr="005F5BEB" w:rsidRDefault="00090DCA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090DCA" w:rsidRPr="005F5BEB" w:rsidRDefault="00090DCA" w:rsidP="009D3076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090DCA" w:rsidRPr="005F5BEB" w:rsidRDefault="00090DCA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090DCA" w:rsidRPr="00090DCA" w:rsidRDefault="00CC6989" w:rsidP="00C344E0">
            <w:r>
              <w:rPr>
                <w:bCs/>
              </w:rPr>
              <w:t>668,68</w:t>
            </w:r>
          </w:p>
        </w:tc>
        <w:tc>
          <w:tcPr>
            <w:tcW w:w="1418" w:type="dxa"/>
          </w:tcPr>
          <w:p w:rsidR="00090DCA" w:rsidRPr="00090DCA" w:rsidRDefault="00090DCA" w:rsidP="00C344E0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090DCA" w:rsidRPr="00090DCA" w:rsidRDefault="00090DCA" w:rsidP="00C344E0">
            <w:r w:rsidRPr="00090DCA">
              <w:rPr>
                <w:bCs/>
              </w:rPr>
              <w:t>732,44</w:t>
            </w:r>
          </w:p>
        </w:tc>
      </w:tr>
      <w:tr w:rsidR="00090DCA" w:rsidRPr="001C4ED2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090DCA" w:rsidRPr="00001006" w:rsidRDefault="00090DCA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090DCA" w:rsidRPr="00C506BC" w:rsidRDefault="00090DCA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090DCA" w:rsidRPr="00C506BC" w:rsidRDefault="00090DCA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090DCA" w:rsidRPr="00C506BC" w:rsidRDefault="00090DCA" w:rsidP="009D3076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090DCA" w:rsidRPr="00C506BC" w:rsidRDefault="00090DCA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090DCA" w:rsidRPr="00090DCA" w:rsidRDefault="00CC6989" w:rsidP="00C344E0">
            <w:r>
              <w:rPr>
                <w:bCs/>
              </w:rPr>
              <w:t>668,68</w:t>
            </w:r>
          </w:p>
        </w:tc>
        <w:tc>
          <w:tcPr>
            <w:tcW w:w="1418" w:type="dxa"/>
          </w:tcPr>
          <w:p w:rsidR="00090DCA" w:rsidRPr="00090DCA" w:rsidRDefault="00090DCA" w:rsidP="00C344E0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090DCA" w:rsidRPr="00090DCA" w:rsidRDefault="00090DCA" w:rsidP="00C344E0">
            <w:r w:rsidRPr="00090DCA">
              <w:rPr>
                <w:bCs/>
              </w:rPr>
              <w:t>732,44</w:t>
            </w:r>
          </w:p>
        </w:tc>
      </w:tr>
      <w:tr w:rsidR="00090DCA" w:rsidRPr="001C4ED2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090DCA" w:rsidRPr="00001006" w:rsidRDefault="00090DCA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090DCA" w:rsidRPr="00092C69" w:rsidRDefault="00090DCA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090DCA" w:rsidRPr="00092C69" w:rsidRDefault="00090DCA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090DCA" w:rsidRPr="00092C69" w:rsidRDefault="00090DCA" w:rsidP="009D3076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709" w:type="dxa"/>
          </w:tcPr>
          <w:p w:rsidR="00090DCA" w:rsidRPr="00092C69" w:rsidRDefault="00090DCA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090DCA" w:rsidRPr="00090DCA" w:rsidRDefault="00CC6989" w:rsidP="00C344E0">
            <w:r>
              <w:rPr>
                <w:bCs/>
              </w:rPr>
              <w:t>668,68</w:t>
            </w:r>
          </w:p>
        </w:tc>
        <w:tc>
          <w:tcPr>
            <w:tcW w:w="1418" w:type="dxa"/>
          </w:tcPr>
          <w:p w:rsidR="00090DCA" w:rsidRPr="00090DCA" w:rsidRDefault="00090DCA" w:rsidP="00C344E0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090DCA" w:rsidRPr="00090DCA" w:rsidRDefault="00090DCA" w:rsidP="00C344E0">
            <w:r w:rsidRPr="00090DCA">
              <w:rPr>
                <w:bCs/>
              </w:rPr>
              <w:t>732,44</w:t>
            </w:r>
          </w:p>
        </w:tc>
      </w:tr>
      <w:tr w:rsidR="00090DCA" w:rsidRPr="001C4ED2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1" w:type="dxa"/>
          </w:tcPr>
          <w:p w:rsidR="00090DCA" w:rsidRPr="001C4ED2" w:rsidRDefault="00090DCA" w:rsidP="00E178F4">
            <w:r>
              <w:t>901</w:t>
            </w:r>
          </w:p>
        </w:tc>
        <w:tc>
          <w:tcPr>
            <w:tcW w:w="850" w:type="dxa"/>
          </w:tcPr>
          <w:p w:rsidR="00090DCA" w:rsidRPr="001D5FDF" w:rsidRDefault="00090DCA" w:rsidP="009D3076">
            <w:r>
              <w:t>04</w:t>
            </w:r>
          </w:p>
        </w:tc>
        <w:tc>
          <w:tcPr>
            <w:tcW w:w="709" w:type="dxa"/>
          </w:tcPr>
          <w:p w:rsidR="00090DCA" w:rsidRPr="001D5FDF" w:rsidRDefault="00090DCA" w:rsidP="009D3076">
            <w:r>
              <w:t>09</w:t>
            </w:r>
          </w:p>
        </w:tc>
        <w:tc>
          <w:tcPr>
            <w:tcW w:w="1559" w:type="dxa"/>
          </w:tcPr>
          <w:p w:rsidR="00090DCA" w:rsidRPr="001D5FDF" w:rsidRDefault="00090DCA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090DCA" w:rsidRPr="001D5FDF" w:rsidRDefault="00090DCA" w:rsidP="009D3076"/>
        </w:tc>
        <w:tc>
          <w:tcPr>
            <w:tcW w:w="1417" w:type="dxa"/>
          </w:tcPr>
          <w:p w:rsidR="00090DCA" w:rsidRPr="00090DCA" w:rsidRDefault="00090DCA" w:rsidP="00C344E0">
            <w:r w:rsidRPr="00090DCA">
              <w:rPr>
                <w:bCs/>
              </w:rPr>
              <w:t>660,68</w:t>
            </w:r>
          </w:p>
        </w:tc>
        <w:tc>
          <w:tcPr>
            <w:tcW w:w="1418" w:type="dxa"/>
          </w:tcPr>
          <w:p w:rsidR="00090DCA" w:rsidRPr="00090DCA" w:rsidRDefault="00090DCA" w:rsidP="00C344E0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090DCA" w:rsidRPr="00090DCA" w:rsidRDefault="00090DCA" w:rsidP="00C344E0">
            <w:r w:rsidRPr="00090DCA">
              <w:rPr>
                <w:bCs/>
              </w:rPr>
              <w:t>732,44</w:t>
            </w:r>
          </w:p>
        </w:tc>
      </w:tr>
      <w:tr w:rsidR="00090DCA" w:rsidRPr="001C4ED2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90DCA" w:rsidRDefault="00090DCA" w:rsidP="00E178F4">
            <w:r>
              <w:t>901</w:t>
            </w:r>
          </w:p>
        </w:tc>
        <w:tc>
          <w:tcPr>
            <w:tcW w:w="850" w:type="dxa"/>
          </w:tcPr>
          <w:p w:rsidR="00090DCA" w:rsidRPr="001D5FDF" w:rsidRDefault="00090DCA" w:rsidP="009D3076">
            <w:r>
              <w:t>04</w:t>
            </w:r>
          </w:p>
        </w:tc>
        <w:tc>
          <w:tcPr>
            <w:tcW w:w="709" w:type="dxa"/>
          </w:tcPr>
          <w:p w:rsidR="00090DCA" w:rsidRPr="001D5FDF" w:rsidRDefault="00090DCA" w:rsidP="009D3076">
            <w:r>
              <w:t>09</w:t>
            </w:r>
          </w:p>
        </w:tc>
        <w:tc>
          <w:tcPr>
            <w:tcW w:w="1559" w:type="dxa"/>
          </w:tcPr>
          <w:p w:rsidR="00090DCA" w:rsidRPr="001D5FDF" w:rsidRDefault="00090DCA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090DCA" w:rsidRPr="001D5FDF" w:rsidRDefault="00090DCA" w:rsidP="009D3076">
            <w:r w:rsidRPr="001D5FDF">
              <w:t>200</w:t>
            </w:r>
          </w:p>
        </w:tc>
        <w:tc>
          <w:tcPr>
            <w:tcW w:w="1417" w:type="dxa"/>
          </w:tcPr>
          <w:p w:rsidR="00090DCA" w:rsidRPr="00090DCA" w:rsidRDefault="00090DCA" w:rsidP="00C344E0">
            <w:r w:rsidRPr="00090DCA">
              <w:rPr>
                <w:bCs/>
              </w:rPr>
              <w:t>660,68</w:t>
            </w:r>
          </w:p>
        </w:tc>
        <w:tc>
          <w:tcPr>
            <w:tcW w:w="1418" w:type="dxa"/>
          </w:tcPr>
          <w:p w:rsidR="00090DCA" w:rsidRPr="00090DCA" w:rsidRDefault="00090DCA" w:rsidP="00C344E0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090DCA" w:rsidRPr="00090DCA" w:rsidRDefault="00090DCA" w:rsidP="00C344E0">
            <w:r w:rsidRPr="00090DCA">
              <w:rPr>
                <w:bCs/>
              </w:rPr>
              <w:t>732,44</w:t>
            </w:r>
          </w:p>
        </w:tc>
      </w:tr>
      <w:tr w:rsidR="00090DCA" w:rsidRPr="00B23830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90DCA" w:rsidRPr="004962ED" w:rsidRDefault="00090DCA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090DCA" w:rsidRPr="001D5FDF" w:rsidRDefault="00090DCA" w:rsidP="009D3076">
            <w:r>
              <w:t>04</w:t>
            </w:r>
          </w:p>
        </w:tc>
        <w:tc>
          <w:tcPr>
            <w:tcW w:w="709" w:type="dxa"/>
          </w:tcPr>
          <w:p w:rsidR="00090DCA" w:rsidRPr="001D5FDF" w:rsidRDefault="00090DCA" w:rsidP="009D3076">
            <w:r>
              <w:t>09</w:t>
            </w:r>
          </w:p>
        </w:tc>
        <w:tc>
          <w:tcPr>
            <w:tcW w:w="1559" w:type="dxa"/>
          </w:tcPr>
          <w:p w:rsidR="00090DCA" w:rsidRPr="001D5FDF" w:rsidRDefault="00090DCA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709" w:type="dxa"/>
          </w:tcPr>
          <w:p w:rsidR="00090DCA" w:rsidRPr="001D5FDF" w:rsidRDefault="00090DCA" w:rsidP="009D3076">
            <w:r w:rsidRPr="001D5FDF">
              <w:t>240</w:t>
            </w:r>
          </w:p>
        </w:tc>
        <w:tc>
          <w:tcPr>
            <w:tcW w:w="1417" w:type="dxa"/>
          </w:tcPr>
          <w:p w:rsidR="00090DCA" w:rsidRPr="00090DCA" w:rsidRDefault="00090DCA" w:rsidP="00C344E0">
            <w:r w:rsidRPr="00090DCA">
              <w:rPr>
                <w:bCs/>
              </w:rPr>
              <w:t>660,68</w:t>
            </w:r>
          </w:p>
        </w:tc>
        <w:tc>
          <w:tcPr>
            <w:tcW w:w="1418" w:type="dxa"/>
          </w:tcPr>
          <w:p w:rsidR="00090DCA" w:rsidRPr="00090DCA" w:rsidRDefault="00090DCA" w:rsidP="00C344E0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090DCA" w:rsidRPr="00090DCA" w:rsidRDefault="00090DCA" w:rsidP="00C344E0">
            <w:r w:rsidRPr="00090DCA">
              <w:rPr>
                <w:bCs/>
              </w:rPr>
              <w:t>732,44</w:t>
            </w:r>
          </w:p>
        </w:tc>
      </w:tr>
      <w:tr w:rsidR="00CC6989" w:rsidRPr="00B23830" w:rsidTr="00D519B7">
        <w:trPr>
          <w:trHeight w:val="148"/>
        </w:trPr>
        <w:tc>
          <w:tcPr>
            <w:tcW w:w="7229" w:type="dxa"/>
          </w:tcPr>
          <w:p w:rsidR="00CC6989" w:rsidRPr="0076342C" w:rsidRDefault="00CC6989" w:rsidP="00B442A7">
            <w:pPr>
              <w:rPr>
                <w:b/>
              </w:rPr>
            </w:pPr>
            <w:r w:rsidRPr="0076342C">
              <w:rPr>
                <w:b/>
              </w:rPr>
              <w:t>Кредиторская задолженность по с</w:t>
            </w:r>
            <w:r w:rsidRPr="0076342C">
              <w:rPr>
                <w:rStyle w:val="af9"/>
                <w:b/>
                <w:i w:val="0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851" w:type="dxa"/>
          </w:tcPr>
          <w:p w:rsidR="00CC6989" w:rsidRDefault="00CC6989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C6989" w:rsidRDefault="00CC6989" w:rsidP="009D3076">
            <w:r>
              <w:t>04</w:t>
            </w:r>
          </w:p>
        </w:tc>
        <w:tc>
          <w:tcPr>
            <w:tcW w:w="709" w:type="dxa"/>
          </w:tcPr>
          <w:p w:rsidR="00CC6989" w:rsidRDefault="00CC6989" w:rsidP="009D3076">
            <w:r>
              <w:t>09</w:t>
            </w:r>
          </w:p>
        </w:tc>
        <w:tc>
          <w:tcPr>
            <w:tcW w:w="1559" w:type="dxa"/>
          </w:tcPr>
          <w:p w:rsidR="00CC6989" w:rsidRPr="001D5FDF" w:rsidRDefault="00CC6989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CC6989" w:rsidRPr="001D5FDF" w:rsidRDefault="00CC6989" w:rsidP="009D3076"/>
        </w:tc>
        <w:tc>
          <w:tcPr>
            <w:tcW w:w="1417" w:type="dxa"/>
          </w:tcPr>
          <w:p w:rsidR="00CC6989" w:rsidRPr="00090DCA" w:rsidRDefault="00CC6989" w:rsidP="00C344E0">
            <w:pPr>
              <w:rPr>
                <w:bCs/>
              </w:rPr>
            </w:pPr>
            <w:r>
              <w:rPr>
                <w:bCs/>
              </w:rPr>
              <w:t>8,0</w:t>
            </w:r>
          </w:p>
        </w:tc>
        <w:tc>
          <w:tcPr>
            <w:tcW w:w="1418" w:type="dxa"/>
          </w:tcPr>
          <w:p w:rsidR="00CC6989" w:rsidRPr="00090DCA" w:rsidRDefault="00CC6989" w:rsidP="00C344E0">
            <w:pPr>
              <w:rPr>
                <w:bCs/>
              </w:rPr>
            </w:pPr>
          </w:p>
        </w:tc>
        <w:tc>
          <w:tcPr>
            <w:tcW w:w="1276" w:type="dxa"/>
          </w:tcPr>
          <w:p w:rsidR="00CC6989" w:rsidRPr="00090DCA" w:rsidRDefault="00CC6989" w:rsidP="00C344E0">
            <w:pPr>
              <w:rPr>
                <w:bCs/>
              </w:rPr>
            </w:pPr>
          </w:p>
        </w:tc>
      </w:tr>
      <w:tr w:rsidR="00CC6989" w:rsidRPr="00B23830" w:rsidTr="00D519B7">
        <w:trPr>
          <w:trHeight w:val="148"/>
        </w:trPr>
        <w:tc>
          <w:tcPr>
            <w:tcW w:w="7229" w:type="dxa"/>
          </w:tcPr>
          <w:p w:rsidR="00CC6989" w:rsidRPr="001C4ED2" w:rsidRDefault="00CC6989" w:rsidP="00B442A7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C6989" w:rsidRDefault="00CC6989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C6989" w:rsidRDefault="00CC6989" w:rsidP="009D3076">
            <w:r>
              <w:t>04</w:t>
            </w:r>
          </w:p>
        </w:tc>
        <w:tc>
          <w:tcPr>
            <w:tcW w:w="709" w:type="dxa"/>
          </w:tcPr>
          <w:p w:rsidR="00CC6989" w:rsidRDefault="00CC6989" w:rsidP="009D3076">
            <w:r>
              <w:t>09</w:t>
            </w:r>
          </w:p>
        </w:tc>
        <w:tc>
          <w:tcPr>
            <w:tcW w:w="1559" w:type="dxa"/>
          </w:tcPr>
          <w:p w:rsidR="00CC6989" w:rsidRPr="001D5FDF" w:rsidRDefault="00CC6989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CC6989" w:rsidRPr="001D5FDF" w:rsidRDefault="00CC6989" w:rsidP="009D3076">
            <w:r>
              <w:t>200</w:t>
            </w:r>
          </w:p>
        </w:tc>
        <w:tc>
          <w:tcPr>
            <w:tcW w:w="1417" w:type="dxa"/>
          </w:tcPr>
          <w:p w:rsidR="00CC6989" w:rsidRPr="00090DCA" w:rsidRDefault="00CC6989" w:rsidP="00C344E0">
            <w:pPr>
              <w:rPr>
                <w:bCs/>
              </w:rPr>
            </w:pPr>
            <w:r>
              <w:rPr>
                <w:bCs/>
              </w:rPr>
              <w:t>8,0</w:t>
            </w:r>
          </w:p>
        </w:tc>
        <w:tc>
          <w:tcPr>
            <w:tcW w:w="1418" w:type="dxa"/>
          </w:tcPr>
          <w:p w:rsidR="00CC6989" w:rsidRPr="00090DCA" w:rsidRDefault="00CC6989" w:rsidP="00C344E0">
            <w:pPr>
              <w:rPr>
                <w:bCs/>
              </w:rPr>
            </w:pPr>
          </w:p>
        </w:tc>
        <w:tc>
          <w:tcPr>
            <w:tcW w:w="1276" w:type="dxa"/>
          </w:tcPr>
          <w:p w:rsidR="00CC6989" w:rsidRPr="00090DCA" w:rsidRDefault="00CC6989" w:rsidP="00C344E0">
            <w:pPr>
              <w:rPr>
                <w:bCs/>
              </w:rPr>
            </w:pPr>
          </w:p>
        </w:tc>
      </w:tr>
      <w:tr w:rsidR="00CC6989" w:rsidRPr="00B23830" w:rsidTr="00D519B7">
        <w:trPr>
          <w:trHeight w:val="148"/>
        </w:trPr>
        <w:tc>
          <w:tcPr>
            <w:tcW w:w="7229" w:type="dxa"/>
          </w:tcPr>
          <w:p w:rsidR="00CC6989" w:rsidRPr="001C4ED2" w:rsidRDefault="00CC6989" w:rsidP="00B442A7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C6989" w:rsidRDefault="00CC6989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C6989" w:rsidRDefault="00CC6989" w:rsidP="009D3076">
            <w:r>
              <w:t>04</w:t>
            </w:r>
          </w:p>
        </w:tc>
        <w:tc>
          <w:tcPr>
            <w:tcW w:w="709" w:type="dxa"/>
          </w:tcPr>
          <w:p w:rsidR="00CC6989" w:rsidRDefault="00CC6989" w:rsidP="009D3076">
            <w:r>
              <w:t>09</w:t>
            </w:r>
          </w:p>
        </w:tc>
        <w:tc>
          <w:tcPr>
            <w:tcW w:w="1559" w:type="dxa"/>
          </w:tcPr>
          <w:p w:rsidR="00CC6989" w:rsidRPr="001D5FDF" w:rsidRDefault="00CC6989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CC6989" w:rsidRPr="001D5FDF" w:rsidRDefault="00CC6989" w:rsidP="009D3076">
            <w:r>
              <w:t>240</w:t>
            </w:r>
          </w:p>
        </w:tc>
        <w:tc>
          <w:tcPr>
            <w:tcW w:w="1417" w:type="dxa"/>
          </w:tcPr>
          <w:p w:rsidR="00CC6989" w:rsidRPr="00090DCA" w:rsidRDefault="00CC6989" w:rsidP="00C344E0">
            <w:pPr>
              <w:rPr>
                <w:bCs/>
              </w:rPr>
            </w:pPr>
            <w:r>
              <w:rPr>
                <w:bCs/>
              </w:rPr>
              <w:t>8,0</w:t>
            </w:r>
          </w:p>
        </w:tc>
        <w:tc>
          <w:tcPr>
            <w:tcW w:w="1418" w:type="dxa"/>
          </w:tcPr>
          <w:p w:rsidR="00CC6989" w:rsidRPr="00090DCA" w:rsidRDefault="00CC6989" w:rsidP="00C344E0">
            <w:pPr>
              <w:rPr>
                <w:bCs/>
              </w:rPr>
            </w:pPr>
          </w:p>
        </w:tc>
        <w:tc>
          <w:tcPr>
            <w:tcW w:w="1276" w:type="dxa"/>
          </w:tcPr>
          <w:p w:rsidR="00CC6989" w:rsidRPr="00090DCA" w:rsidRDefault="00CC6989" w:rsidP="00C344E0">
            <w:pPr>
              <w:rPr>
                <w:bCs/>
              </w:rPr>
            </w:pP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AB4477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Градостроительная деятельность</w:t>
            </w:r>
          </w:p>
        </w:tc>
        <w:tc>
          <w:tcPr>
            <w:tcW w:w="851" w:type="dxa"/>
          </w:tcPr>
          <w:p w:rsidR="004C0DD6" w:rsidRDefault="004C0DD6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r>
              <w:t>04</w:t>
            </w:r>
          </w:p>
        </w:tc>
        <w:tc>
          <w:tcPr>
            <w:tcW w:w="709" w:type="dxa"/>
          </w:tcPr>
          <w:p w:rsidR="004C0DD6" w:rsidRDefault="004C0DD6" w:rsidP="009D3076">
            <w:r>
              <w:t>12</w:t>
            </w:r>
          </w:p>
        </w:tc>
        <w:tc>
          <w:tcPr>
            <w:tcW w:w="1559" w:type="dxa"/>
          </w:tcPr>
          <w:p w:rsidR="004C0DD6" w:rsidRPr="001D5FDF" w:rsidRDefault="004C0DD6" w:rsidP="009D3076">
            <w:r>
              <w:t>76 0 00 86120</w:t>
            </w:r>
          </w:p>
        </w:tc>
        <w:tc>
          <w:tcPr>
            <w:tcW w:w="709" w:type="dxa"/>
          </w:tcPr>
          <w:p w:rsidR="004C0DD6" w:rsidRPr="001D5FDF" w:rsidRDefault="004C0DD6" w:rsidP="009D3076"/>
        </w:tc>
        <w:tc>
          <w:tcPr>
            <w:tcW w:w="1417" w:type="dxa"/>
          </w:tcPr>
          <w:p w:rsidR="004C0DD6" w:rsidRDefault="004C0DD6" w:rsidP="000219CC">
            <w:pPr>
              <w:rPr>
                <w:bCs/>
              </w:rPr>
            </w:pPr>
            <w:r>
              <w:rPr>
                <w:bCs/>
              </w:rPr>
              <w:t>120,2</w:t>
            </w:r>
          </w:p>
        </w:tc>
        <w:tc>
          <w:tcPr>
            <w:tcW w:w="1418" w:type="dxa"/>
          </w:tcPr>
          <w:p w:rsidR="004C0DD6" w:rsidRDefault="004C0DD6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4C0DD6" w:rsidRDefault="004C0DD6" w:rsidP="000219CC">
            <w:pPr>
              <w:rPr>
                <w:bCs/>
              </w:rPr>
            </w:pP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AB447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51" w:type="dxa"/>
          </w:tcPr>
          <w:p w:rsidR="004C0DD6" w:rsidRDefault="004C0DD6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r>
              <w:t>04</w:t>
            </w:r>
          </w:p>
        </w:tc>
        <w:tc>
          <w:tcPr>
            <w:tcW w:w="709" w:type="dxa"/>
          </w:tcPr>
          <w:p w:rsidR="004C0DD6" w:rsidRDefault="004C0DD6" w:rsidP="009D3076">
            <w:r>
              <w:t>12</w:t>
            </w:r>
          </w:p>
        </w:tc>
        <w:tc>
          <w:tcPr>
            <w:tcW w:w="1559" w:type="dxa"/>
          </w:tcPr>
          <w:p w:rsidR="004C0DD6" w:rsidRPr="001D5FDF" w:rsidRDefault="004C0DD6" w:rsidP="009D3076">
            <w:r>
              <w:t>76 0 00 86120</w:t>
            </w:r>
          </w:p>
        </w:tc>
        <w:tc>
          <w:tcPr>
            <w:tcW w:w="709" w:type="dxa"/>
          </w:tcPr>
          <w:p w:rsidR="004C0DD6" w:rsidRPr="001D5FDF" w:rsidRDefault="004C0DD6" w:rsidP="009D3076"/>
        </w:tc>
        <w:tc>
          <w:tcPr>
            <w:tcW w:w="1417" w:type="dxa"/>
          </w:tcPr>
          <w:p w:rsidR="004C0DD6" w:rsidRDefault="004C0DD6" w:rsidP="000219CC">
            <w:pPr>
              <w:rPr>
                <w:bCs/>
              </w:rPr>
            </w:pPr>
            <w:r>
              <w:rPr>
                <w:bCs/>
              </w:rPr>
              <w:t>120,2</w:t>
            </w:r>
          </w:p>
        </w:tc>
        <w:tc>
          <w:tcPr>
            <w:tcW w:w="1418" w:type="dxa"/>
          </w:tcPr>
          <w:p w:rsidR="004C0DD6" w:rsidRDefault="004C0DD6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4C0DD6" w:rsidRDefault="004C0DD6" w:rsidP="000219CC">
            <w:pPr>
              <w:rPr>
                <w:bCs/>
              </w:rPr>
            </w:pP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AB447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51" w:type="dxa"/>
          </w:tcPr>
          <w:p w:rsidR="004C0DD6" w:rsidRDefault="004C0DD6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r>
              <w:t>04</w:t>
            </w:r>
          </w:p>
        </w:tc>
        <w:tc>
          <w:tcPr>
            <w:tcW w:w="709" w:type="dxa"/>
          </w:tcPr>
          <w:p w:rsidR="004C0DD6" w:rsidRDefault="004C0DD6" w:rsidP="009D3076">
            <w:r>
              <w:t>12</w:t>
            </w:r>
          </w:p>
        </w:tc>
        <w:tc>
          <w:tcPr>
            <w:tcW w:w="1559" w:type="dxa"/>
          </w:tcPr>
          <w:p w:rsidR="004C0DD6" w:rsidRPr="001D5FDF" w:rsidRDefault="004C0DD6" w:rsidP="009D3076">
            <w:r>
              <w:t>76 0 00 86120</w:t>
            </w:r>
          </w:p>
        </w:tc>
        <w:tc>
          <w:tcPr>
            <w:tcW w:w="709" w:type="dxa"/>
          </w:tcPr>
          <w:p w:rsidR="004C0DD6" w:rsidRPr="001D5FDF" w:rsidRDefault="004C0DD6" w:rsidP="009D3076">
            <w:r>
              <w:t>200</w:t>
            </w:r>
          </w:p>
        </w:tc>
        <w:tc>
          <w:tcPr>
            <w:tcW w:w="1417" w:type="dxa"/>
          </w:tcPr>
          <w:p w:rsidR="004C0DD6" w:rsidRDefault="004C0DD6" w:rsidP="000219CC">
            <w:pPr>
              <w:rPr>
                <w:bCs/>
              </w:rPr>
            </w:pPr>
            <w:r>
              <w:rPr>
                <w:bCs/>
              </w:rPr>
              <w:t>120,2</w:t>
            </w:r>
          </w:p>
        </w:tc>
        <w:tc>
          <w:tcPr>
            <w:tcW w:w="1418" w:type="dxa"/>
          </w:tcPr>
          <w:p w:rsidR="004C0DD6" w:rsidRDefault="004C0DD6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4C0DD6" w:rsidRDefault="004C0DD6" w:rsidP="000219CC">
            <w:pPr>
              <w:rPr>
                <w:bCs/>
              </w:rPr>
            </w:pP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AB447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Default="004C0DD6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r>
              <w:t>04</w:t>
            </w:r>
          </w:p>
        </w:tc>
        <w:tc>
          <w:tcPr>
            <w:tcW w:w="709" w:type="dxa"/>
          </w:tcPr>
          <w:p w:rsidR="004C0DD6" w:rsidRDefault="004C0DD6" w:rsidP="009D3076">
            <w:r>
              <w:t>12</w:t>
            </w:r>
          </w:p>
        </w:tc>
        <w:tc>
          <w:tcPr>
            <w:tcW w:w="1559" w:type="dxa"/>
          </w:tcPr>
          <w:p w:rsidR="004C0DD6" w:rsidRPr="001D5FDF" w:rsidRDefault="004C0DD6" w:rsidP="009D3076">
            <w:r>
              <w:t>76 0 00 86120</w:t>
            </w:r>
          </w:p>
        </w:tc>
        <w:tc>
          <w:tcPr>
            <w:tcW w:w="709" w:type="dxa"/>
          </w:tcPr>
          <w:p w:rsidR="004C0DD6" w:rsidRPr="001D5FDF" w:rsidRDefault="004C0DD6" w:rsidP="009D3076">
            <w:r>
              <w:t>240</w:t>
            </w:r>
          </w:p>
        </w:tc>
        <w:tc>
          <w:tcPr>
            <w:tcW w:w="1417" w:type="dxa"/>
          </w:tcPr>
          <w:p w:rsidR="004C0DD6" w:rsidRDefault="004C0DD6" w:rsidP="000219CC">
            <w:pPr>
              <w:rPr>
                <w:bCs/>
              </w:rPr>
            </w:pPr>
            <w:r>
              <w:rPr>
                <w:bCs/>
              </w:rPr>
              <w:t>120,2</w:t>
            </w:r>
          </w:p>
        </w:tc>
        <w:tc>
          <w:tcPr>
            <w:tcW w:w="1418" w:type="dxa"/>
          </w:tcPr>
          <w:p w:rsidR="004C0DD6" w:rsidRDefault="004C0DD6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4C0DD6" w:rsidRDefault="004C0DD6" w:rsidP="000219CC">
            <w:pPr>
              <w:rPr>
                <w:bCs/>
              </w:rPr>
            </w:pP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206BA3" w:rsidRDefault="004C0DD6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C0DD6" w:rsidRPr="00F15270" w:rsidRDefault="00CC6989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280,07</w:t>
            </w:r>
          </w:p>
        </w:tc>
        <w:tc>
          <w:tcPr>
            <w:tcW w:w="1418" w:type="dxa"/>
          </w:tcPr>
          <w:p w:rsidR="004C0DD6" w:rsidRPr="00626F73" w:rsidRDefault="004C0DD6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241,3</w:t>
            </w:r>
            <w:r w:rsidR="00090DCA">
              <w:rPr>
                <w:rStyle w:val="af9"/>
                <w:b/>
                <w:i w:val="0"/>
              </w:rPr>
              <w:t>5</w:t>
            </w:r>
          </w:p>
        </w:tc>
        <w:tc>
          <w:tcPr>
            <w:tcW w:w="1276" w:type="dxa"/>
          </w:tcPr>
          <w:p w:rsidR="004C0DD6" w:rsidRPr="00626F73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221,3</w:t>
            </w:r>
            <w:r w:rsidR="00090DCA">
              <w:rPr>
                <w:rStyle w:val="af9"/>
                <w:b/>
                <w:i w:val="0"/>
              </w:rPr>
              <w:t>5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206BA3" w:rsidRDefault="004C0DD6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4C0DD6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C0DD6" w:rsidRDefault="004C0DD6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</w:p>
        </w:tc>
        <w:tc>
          <w:tcPr>
            <w:tcW w:w="1418" w:type="dxa"/>
          </w:tcPr>
          <w:p w:rsidR="004C0DD6" w:rsidRDefault="004C0DD6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</w:p>
        </w:tc>
        <w:tc>
          <w:tcPr>
            <w:tcW w:w="1276" w:type="dxa"/>
          </w:tcPr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206BA3" w:rsidRDefault="004C0DD6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>
              <w:rPr>
                <w:b/>
                <w:bCs/>
              </w:rPr>
              <w:t>Иссинского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</w:rPr>
            </w:pPr>
            <w:r>
              <w:rPr>
                <w:b/>
              </w:rPr>
              <w:t xml:space="preserve">901 </w:t>
            </w:r>
          </w:p>
        </w:tc>
        <w:tc>
          <w:tcPr>
            <w:tcW w:w="850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4C0DD6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01 7 00 00000</w:t>
            </w:r>
          </w:p>
        </w:tc>
        <w:tc>
          <w:tcPr>
            <w:tcW w:w="70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C0DD6" w:rsidRDefault="004C0DD6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</w:p>
        </w:tc>
        <w:tc>
          <w:tcPr>
            <w:tcW w:w="1418" w:type="dxa"/>
          </w:tcPr>
          <w:p w:rsidR="004C0DD6" w:rsidRDefault="004C0DD6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</w:p>
        </w:tc>
        <w:tc>
          <w:tcPr>
            <w:tcW w:w="1276" w:type="dxa"/>
          </w:tcPr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206BA3" w:rsidRDefault="004C0DD6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4C0DD6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01 7 01 21270</w:t>
            </w:r>
          </w:p>
        </w:tc>
        <w:tc>
          <w:tcPr>
            <w:tcW w:w="70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C0DD6" w:rsidRDefault="004C0DD6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</w:p>
        </w:tc>
        <w:tc>
          <w:tcPr>
            <w:tcW w:w="1418" w:type="dxa"/>
          </w:tcPr>
          <w:p w:rsidR="004C0DD6" w:rsidRDefault="004C0DD6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</w:p>
        </w:tc>
        <w:tc>
          <w:tcPr>
            <w:tcW w:w="1276" w:type="dxa"/>
          </w:tcPr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B94CF8" w:rsidRDefault="004C0DD6" w:rsidP="00E178F4">
            <w:r w:rsidRPr="00B94CF8">
              <w:t>901</w:t>
            </w:r>
          </w:p>
        </w:tc>
        <w:tc>
          <w:tcPr>
            <w:tcW w:w="850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200</w:t>
            </w:r>
          </w:p>
        </w:tc>
        <w:tc>
          <w:tcPr>
            <w:tcW w:w="1417" w:type="dxa"/>
          </w:tcPr>
          <w:p w:rsidR="004C0DD6" w:rsidRPr="00B94CF8" w:rsidRDefault="004C0DD6" w:rsidP="00F64BA6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</w:p>
        </w:tc>
        <w:tc>
          <w:tcPr>
            <w:tcW w:w="1418" w:type="dxa"/>
          </w:tcPr>
          <w:p w:rsidR="004C0DD6" w:rsidRPr="00B94CF8" w:rsidRDefault="004C0DD6" w:rsidP="00F64BA6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</w:p>
        </w:tc>
        <w:tc>
          <w:tcPr>
            <w:tcW w:w="1276" w:type="dxa"/>
          </w:tcPr>
          <w:p w:rsidR="004C0DD6" w:rsidRPr="00B94CF8" w:rsidRDefault="004C0DD6" w:rsidP="00F64BA6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10,0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Иные закупки товаров, работ и услуг для обеспечения государственных </w:t>
            </w:r>
            <w:r w:rsidRPr="00F65051">
              <w:rPr>
                <w:rStyle w:val="af9"/>
                <w:i w:val="0"/>
              </w:rPr>
              <w:lastRenderedPageBreak/>
              <w:t>(муниципальных) нужд</w:t>
            </w:r>
          </w:p>
        </w:tc>
        <w:tc>
          <w:tcPr>
            <w:tcW w:w="851" w:type="dxa"/>
          </w:tcPr>
          <w:p w:rsidR="004C0DD6" w:rsidRPr="00B94CF8" w:rsidRDefault="004C0DD6" w:rsidP="00E178F4">
            <w:r w:rsidRPr="00B94CF8">
              <w:lastRenderedPageBreak/>
              <w:t>901</w:t>
            </w:r>
          </w:p>
        </w:tc>
        <w:tc>
          <w:tcPr>
            <w:tcW w:w="850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240</w:t>
            </w:r>
          </w:p>
        </w:tc>
        <w:tc>
          <w:tcPr>
            <w:tcW w:w="1417" w:type="dxa"/>
          </w:tcPr>
          <w:p w:rsidR="004C0DD6" w:rsidRPr="00B94CF8" w:rsidRDefault="004C0DD6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</w:p>
        </w:tc>
        <w:tc>
          <w:tcPr>
            <w:tcW w:w="1418" w:type="dxa"/>
          </w:tcPr>
          <w:p w:rsidR="004C0DD6" w:rsidRPr="00B94CF8" w:rsidRDefault="004C0DD6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</w:p>
        </w:tc>
        <w:tc>
          <w:tcPr>
            <w:tcW w:w="1276" w:type="dxa"/>
          </w:tcPr>
          <w:p w:rsidR="004C0DD6" w:rsidRPr="00B94CF8" w:rsidRDefault="004C0DD6" w:rsidP="000219CC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10,0</w:t>
            </w:r>
          </w:p>
        </w:tc>
      </w:tr>
      <w:tr w:rsidR="004C0DD6" w:rsidRPr="007C5A80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lastRenderedPageBreak/>
              <w:t>Благоустройство</w:t>
            </w:r>
          </w:p>
        </w:tc>
        <w:tc>
          <w:tcPr>
            <w:tcW w:w="851" w:type="dxa"/>
          </w:tcPr>
          <w:p w:rsidR="004C0DD6" w:rsidRPr="002B79A9" w:rsidRDefault="004C0DD6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C0DD6" w:rsidRPr="00F15270" w:rsidRDefault="00CC6989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244,07</w:t>
            </w:r>
          </w:p>
        </w:tc>
        <w:tc>
          <w:tcPr>
            <w:tcW w:w="1418" w:type="dxa"/>
          </w:tcPr>
          <w:p w:rsidR="004C0DD6" w:rsidRDefault="004C0DD6" w:rsidP="00F64BA6">
            <w:r>
              <w:rPr>
                <w:rStyle w:val="af9"/>
                <w:b/>
                <w:i w:val="0"/>
              </w:rPr>
              <w:t>211,4</w:t>
            </w:r>
          </w:p>
        </w:tc>
        <w:tc>
          <w:tcPr>
            <w:tcW w:w="1276" w:type="dxa"/>
          </w:tcPr>
          <w:p w:rsidR="004C0DD6" w:rsidRPr="00626F73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211,4</w:t>
            </w:r>
          </w:p>
        </w:tc>
      </w:tr>
      <w:tr w:rsidR="00090DCA" w:rsidRPr="007C5A80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090DCA" w:rsidRPr="00F65051" w:rsidRDefault="00090DCA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090DCA" w:rsidRPr="002B79A9" w:rsidRDefault="00090DCA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090DCA" w:rsidRPr="00F65051" w:rsidRDefault="00090DCA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709" w:type="dxa"/>
          </w:tcPr>
          <w:p w:rsidR="00090DCA" w:rsidRPr="00F65051" w:rsidRDefault="00090DCA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090DCA" w:rsidRPr="00F65051" w:rsidRDefault="00090DCA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090DCA" w:rsidRPr="00F65051" w:rsidRDefault="00090DCA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090DCA" w:rsidRPr="00090DCA" w:rsidRDefault="00CC6989">
            <w:r>
              <w:rPr>
                <w:rStyle w:val="af9"/>
                <w:i w:val="0"/>
              </w:rPr>
              <w:t>244,07</w:t>
            </w:r>
          </w:p>
        </w:tc>
        <w:tc>
          <w:tcPr>
            <w:tcW w:w="1418" w:type="dxa"/>
          </w:tcPr>
          <w:p w:rsidR="00090DCA" w:rsidRDefault="00090DCA" w:rsidP="000219CC">
            <w:r>
              <w:rPr>
                <w:rStyle w:val="af9"/>
                <w:b/>
                <w:i w:val="0"/>
              </w:rPr>
              <w:t>211,4</w:t>
            </w:r>
          </w:p>
        </w:tc>
        <w:tc>
          <w:tcPr>
            <w:tcW w:w="1276" w:type="dxa"/>
          </w:tcPr>
          <w:p w:rsidR="00090DCA" w:rsidRPr="00626F73" w:rsidRDefault="00090DCA" w:rsidP="000219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211,4</w:t>
            </w:r>
          </w:p>
        </w:tc>
      </w:tr>
      <w:tr w:rsidR="00090DCA" w:rsidRPr="00092C69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090DCA" w:rsidRPr="002B79A9" w:rsidRDefault="00090DCA" w:rsidP="00E178F4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090DCA" w:rsidRPr="00F65051" w:rsidRDefault="00090DCA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090DCA" w:rsidRPr="00F65051" w:rsidRDefault="00090DCA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090DCA" w:rsidRPr="00F65051" w:rsidRDefault="00090DCA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709" w:type="dxa"/>
          </w:tcPr>
          <w:p w:rsidR="00090DCA" w:rsidRPr="00F65051" w:rsidRDefault="00090DCA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090DCA" w:rsidRPr="00090DCA" w:rsidRDefault="00CC6989">
            <w:r>
              <w:rPr>
                <w:rStyle w:val="af9"/>
                <w:i w:val="0"/>
              </w:rPr>
              <w:t>244,07</w:t>
            </w:r>
          </w:p>
        </w:tc>
        <w:tc>
          <w:tcPr>
            <w:tcW w:w="1418" w:type="dxa"/>
          </w:tcPr>
          <w:p w:rsidR="00090DCA" w:rsidRPr="00B94CF8" w:rsidRDefault="00090DCA" w:rsidP="000219CC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276" w:type="dxa"/>
          </w:tcPr>
          <w:p w:rsidR="00090DCA" w:rsidRPr="00B94CF8" w:rsidRDefault="00090DCA" w:rsidP="000219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211,4</w:t>
            </w:r>
          </w:p>
        </w:tc>
      </w:tr>
      <w:tr w:rsidR="00090DCA" w:rsidRPr="001D5FDF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090DCA" w:rsidRPr="00001006" w:rsidRDefault="00090DCA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090DCA" w:rsidRPr="00F65051" w:rsidRDefault="00090DCA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090DCA" w:rsidRPr="00F65051" w:rsidRDefault="00090DCA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090DCA" w:rsidRPr="00F65051" w:rsidRDefault="00090DCA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709" w:type="dxa"/>
          </w:tcPr>
          <w:p w:rsidR="00090DCA" w:rsidRPr="00F65051" w:rsidRDefault="00090DCA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090DCA" w:rsidRPr="00090DCA" w:rsidRDefault="00CC6989">
            <w:r>
              <w:rPr>
                <w:rStyle w:val="af9"/>
                <w:i w:val="0"/>
              </w:rPr>
              <w:t>244,07</w:t>
            </w:r>
          </w:p>
        </w:tc>
        <w:tc>
          <w:tcPr>
            <w:tcW w:w="1418" w:type="dxa"/>
          </w:tcPr>
          <w:p w:rsidR="00090DCA" w:rsidRPr="00B94CF8" w:rsidRDefault="00090DCA" w:rsidP="000219CC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276" w:type="dxa"/>
          </w:tcPr>
          <w:p w:rsidR="00090DCA" w:rsidRPr="00B94CF8" w:rsidRDefault="00090DCA" w:rsidP="000219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211,4</w:t>
            </w:r>
          </w:p>
        </w:tc>
      </w:tr>
      <w:tr w:rsidR="00090DCA" w:rsidRPr="001D5FDF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Уличное освещение </w:t>
            </w:r>
          </w:p>
        </w:tc>
        <w:tc>
          <w:tcPr>
            <w:tcW w:w="851" w:type="dxa"/>
          </w:tcPr>
          <w:p w:rsidR="00090DCA" w:rsidRPr="00001006" w:rsidRDefault="00090DCA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090DCA" w:rsidRPr="00F65051" w:rsidRDefault="00090DCA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090DCA" w:rsidRPr="00F65051" w:rsidRDefault="00090DCA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090DCA" w:rsidRPr="00F65051" w:rsidRDefault="00090DCA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090DCA" w:rsidRPr="00F65051" w:rsidRDefault="00090DCA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090DCA" w:rsidRPr="00090DCA" w:rsidRDefault="00090DCA">
            <w:r w:rsidRPr="00090DCA">
              <w:rPr>
                <w:rStyle w:val="af9"/>
                <w:i w:val="0"/>
              </w:rPr>
              <w:t>241,17</w:t>
            </w:r>
          </w:p>
        </w:tc>
        <w:tc>
          <w:tcPr>
            <w:tcW w:w="1418" w:type="dxa"/>
          </w:tcPr>
          <w:p w:rsidR="00090DCA" w:rsidRPr="00B94CF8" w:rsidRDefault="00090DCA" w:rsidP="000219CC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276" w:type="dxa"/>
          </w:tcPr>
          <w:p w:rsidR="00090DCA" w:rsidRPr="00B94CF8" w:rsidRDefault="00090DCA" w:rsidP="000219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211,4</w:t>
            </w:r>
          </w:p>
        </w:tc>
      </w:tr>
      <w:tr w:rsidR="00090DCA" w:rsidRPr="001D5FDF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90DCA" w:rsidRPr="00001006" w:rsidRDefault="00090DCA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090DCA" w:rsidRPr="00F65051" w:rsidRDefault="00090DCA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090DCA" w:rsidRPr="00F65051" w:rsidRDefault="00090DCA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090DCA" w:rsidRPr="00F65051" w:rsidRDefault="00090DCA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090DCA" w:rsidRPr="00F65051" w:rsidRDefault="00090DCA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090DCA" w:rsidRPr="00090DCA" w:rsidRDefault="00090DCA">
            <w:r w:rsidRPr="00090DCA">
              <w:rPr>
                <w:rStyle w:val="af9"/>
                <w:i w:val="0"/>
              </w:rPr>
              <w:t>241,17</w:t>
            </w:r>
          </w:p>
        </w:tc>
        <w:tc>
          <w:tcPr>
            <w:tcW w:w="1418" w:type="dxa"/>
          </w:tcPr>
          <w:p w:rsidR="00090DCA" w:rsidRPr="00B94CF8" w:rsidRDefault="00090DCA" w:rsidP="000219CC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276" w:type="dxa"/>
          </w:tcPr>
          <w:p w:rsidR="00090DCA" w:rsidRPr="00B94CF8" w:rsidRDefault="00090DCA" w:rsidP="000219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211,4</w:t>
            </w:r>
          </w:p>
        </w:tc>
      </w:tr>
      <w:tr w:rsidR="00090DCA" w:rsidRPr="001D5FDF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90DCA" w:rsidRPr="00001006" w:rsidRDefault="00090DCA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090DCA" w:rsidRPr="00F65051" w:rsidRDefault="00090DCA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090DCA" w:rsidRPr="00F65051" w:rsidRDefault="00090DCA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090DCA" w:rsidRPr="00F65051" w:rsidRDefault="00090DCA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090DCA" w:rsidRPr="00F65051" w:rsidRDefault="00090DCA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090DCA" w:rsidRPr="00090DCA" w:rsidRDefault="00090DCA">
            <w:r w:rsidRPr="00090DCA">
              <w:rPr>
                <w:rStyle w:val="af9"/>
                <w:i w:val="0"/>
              </w:rPr>
              <w:t>241,17</w:t>
            </w:r>
          </w:p>
        </w:tc>
        <w:tc>
          <w:tcPr>
            <w:tcW w:w="1418" w:type="dxa"/>
          </w:tcPr>
          <w:p w:rsidR="00090DCA" w:rsidRPr="00B94CF8" w:rsidRDefault="00090DCA" w:rsidP="000219CC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276" w:type="dxa"/>
          </w:tcPr>
          <w:p w:rsidR="00090DCA" w:rsidRPr="00B94CF8" w:rsidRDefault="00090DCA" w:rsidP="000219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211,4</w:t>
            </w:r>
          </w:p>
        </w:tc>
      </w:tr>
      <w:tr w:rsidR="00CC6989" w:rsidRPr="001D5FDF" w:rsidTr="00D519B7">
        <w:trPr>
          <w:trHeight w:val="148"/>
        </w:trPr>
        <w:tc>
          <w:tcPr>
            <w:tcW w:w="7229" w:type="dxa"/>
          </w:tcPr>
          <w:p w:rsidR="00CC6989" w:rsidRPr="00C25BA9" w:rsidRDefault="00CC6989" w:rsidP="00B442A7">
            <w:pPr>
              <w:autoSpaceDE w:val="0"/>
              <w:autoSpaceDN w:val="0"/>
              <w:adjustRightInd w:val="0"/>
              <w:outlineLvl w:val="4"/>
              <w:rPr>
                <w:b/>
                <w:iCs/>
              </w:rPr>
            </w:pPr>
            <w:r w:rsidRPr="00E570F0">
              <w:rPr>
                <w:b/>
              </w:rPr>
              <w:t xml:space="preserve">Кредиторская задолженность по расходам  на </w:t>
            </w:r>
            <w:r w:rsidRPr="00ED4D3C">
              <w:rPr>
                <w:b/>
              </w:rPr>
              <w:t>у</w:t>
            </w:r>
            <w:r w:rsidRPr="00C25BA9">
              <w:rPr>
                <w:iCs/>
              </w:rPr>
              <w:t>личное освещение</w:t>
            </w:r>
          </w:p>
        </w:tc>
        <w:tc>
          <w:tcPr>
            <w:tcW w:w="851" w:type="dxa"/>
          </w:tcPr>
          <w:p w:rsidR="00CC6989" w:rsidRDefault="00CC6989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70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CC6989" w:rsidRPr="00090DCA" w:rsidRDefault="00CC6989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2,9</w:t>
            </w:r>
          </w:p>
        </w:tc>
        <w:tc>
          <w:tcPr>
            <w:tcW w:w="1418" w:type="dxa"/>
          </w:tcPr>
          <w:p w:rsidR="00CC6989" w:rsidRDefault="00CC6989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CC6989" w:rsidRDefault="00CC6989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CC6989" w:rsidRPr="001D5FDF" w:rsidTr="00D519B7">
        <w:trPr>
          <w:trHeight w:val="148"/>
        </w:trPr>
        <w:tc>
          <w:tcPr>
            <w:tcW w:w="7229" w:type="dxa"/>
          </w:tcPr>
          <w:p w:rsidR="00CC6989" w:rsidRPr="00C25BA9" w:rsidRDefault="00CC6989" w:rsidP="00B442A7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C6989" w:rsidRDefault="00CC6989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70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CC6989" w:rsidRPr="00090DCA" w:rsidRDefault="00CC6989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2,9</w:t>
            </w:r>
          </w:p>
        </w:tc>
        <w:tc>
          <w:tcPr>
            <w:tcW w:w="1418" w:type="dxa"/>
          </w:tcPr>
          <w:p w:rsidR="00CC6989" w:rsidRDefault="00CC6989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CC6989" w:rsidRDefault="00CC6989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CC6989" w:rsidRPr="001D5FDF" w:rsidTr="00D519B7">
        <w:trPr>
          <w:trHeight w:val="148"/>
        </w:trPr>
        <w:tc>
          <w:tcPr>
            <w:tcW w:w="7229" w:type="dxa"/>
          </w:tcPr>
          <w:p w:rsidR="00CC6989" w:rsidRPr="00C25BA9" w:rsidRDefault="00CC6989" w:rsidP="00B442A7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C6989" w:rsidRDefault="00CC6989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70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CC6989" w:rsidRPr="00090DCA" w:rsidRDefault="00CC6989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2,9</w:t>
            </w:r>
          </w:p>
        </w:tc>
        <w:tc>
          <w:tcPr>
            <w:tcW w:w="1418" w:type="dxa"/>
          </w:tcPr>
          <w:p w:rsidR="00CC6989" w:rsidRDefault="00CC6989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CC6989" w:rsidRDefault="00CC6989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4C0DD6" w:rsidRPr="001D5FDF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КУЛЬТУРА, КИНЕМАТОГРАФИЯ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8B39F7" w:rsidRDefault="004C0DD6" w:rsidP="009D3076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4C0DD6" w:rsidRPr="00C86657" w:rsidRDefault="004C0DD6" w:rsidP="009D3076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559" w:type="dxa"/>
          </w:tcPr>
          <w:p w:rsidR="004C0DD6" w:rsidRPr="00206BA3" w:rsidRDefault="004C0DD6" w:rsidP="009D3076"/>
        </w:tc>
        <w:tc>
          <w:tcPr>
            <w:tcW w:w="709" w:type="dxa"/>
          </w:tcPr>
          <w:p w:rsidR="004C0DD6" w:rsidRPr="00206BA3" w:rsidRDefault="004C0DD6" w:rsidP="009D3076"/>
        </w:tc>
        <w:tc>
          <w:tcPr>
            <w:tcW w:w="1417" w:type="dxa"/>
          </w:tcPr>
          <w:p w:rsidR="004C0DD6" w:rsidRPr="00777C94" w:rsidRDefault="00CC6989" w:rsidP="00F64BA6">
            <w:pPr>
              <w:rPr>
                <w:b/>
              </w:rPr>
            </w:pPr>
            <w:r>
              <w:rPr>
                <w:b/>
              </w:rPr>
              <w:t>534,06</w:t>
            </w:r>
          </w:p>
        </w:tc>
        <w:tc>
          <w:tcPr>
            <w:tcW w:w="1418" w:type="dxa"/>
          </w:tcPr>
          <w:p w:rsidR="004C0DD6" w:rsidRPr="00653D17" w:rsidRDefault="00881D56" w:rsidP="00F64BA6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76" w:type="dxa"/>
          </w:tcPr>
          <w:p w:rsidR="004C0DD6" w:rsidRPr="00EE4535" w:rsidRDefault="004C0DD6" w:rsidP="00F64BA6">
            <w:pPr>
              <w:rPr>
                <w:b/>
              </w:rPr>
            </w:pPr>
            <w:r>
              <w:rPr>
                <w:b/>
              </w:rPr>
              <w:t>354,9</w:t>
            </w:r>
            <w:r w:rsidR="00881D56">
              <w:rPr>
                <w:b/>
              </w:rPr>
              <w:t>5</w:t>
            </w:r>
          </w:p>
        </w:tc>
      </w:tr>
      <w:tr w:rsidR="00881D56" w:rsidRPr="001D5FDF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51" w:type="dxa"/>
          </w:tcPr>
          <w:p w:rsidR="00881D56" w:rsidRPr="00001006" w:rsidRDefault="00881D5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81D56" w:rsidRPr="00FE6F2A" w:rsidRDefault="00881D56" w:rsidP="009D3076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709" w:type="dxa"/>
          </w:tcPr>
          <w:p w:rsidR="00881D56" w:rsidRPr="00FE6F2A" w:rsidRDefault="00881D56" w:rsidP="009D3076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559" w:type="dxa"/>
          </w:tcPr>
          <w:p w:rsidR="00881D56" w:rsidRPr="001C4ED2" w:rsidRDefault="00881D56" w:rsidP="009D3076"/>
        </w:tc>
        <w:tc>
          <w:tcPr>
            <w:tcW w:w="709" w:type="dxa"/>
          </w:tcPr>
          <w:p w:rsidR="00881D56" w:rsidRPr="001C4ED2" w:rsidRDefault="00881D56" w:rsidP="009D3076"/>
        </w:tc>
        <w:tc>
          <w:tcPr>
            <w:tcW w:w="1417" w:type="dxa"/>
          </w:tcPr>
          <w:p w:rsidR="00881D56" w:rsidRPr="00881D56" w:rsidRDefault="00CC6989" w:rsidP="00C344E0">
            <w:r>
              <w:t>534,06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881D56" w:rsidRPr="001D5FDF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881D56" w:rsidRPr="00F65051" w:rsidRDefault="00881D5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</w:t>
            </w:r>
            <w:r>
              <w:rPr>
                <w:rStyle w:val="af9"/>
                <w:b/>
                <w:i w:val="0"/>
              </w:rPr>
              <w:t xml:space="preserve"> Пензенской области </w:t>
            </w:r>
            <w:r w:rsidRPr="00F65051">
              <w:rPr>
                <w:rStyle w:val="af9"/>
                <w:b/>
                <w:i w:val="0"/>
              </w:rPr>
              <w:t>»</w:t>
            </w:r>
          </w:p>
        </w:tc>
        <w:tc>
          <w:tcPr>
            <w:tcW w:w="851" w:type="dxa"/>
          </w:tcPr>
          <w:p w:rsidR="00881D56" w:rsidRPr="004962ED" w:rsidRDefault="00881D5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81D56" w:rsidRPr="0094379F" w:rsidRDefault="00881D56" w:rsidP="009D3076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709" w:type="dxa"/>
          </w:tcPr>
          <w:p w:rsidR="00881D56" w:rsidRPr="0094379F" w:rsidRDefault="00881D56" w:rsidP="009D3076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559" w:type="dxa"/>
          </w:tcPr>
          <w:p w:rsidR="00881D56" w:rsidRPr="00C86657" w:rsidRDefault="00881D56" w:rsidP="009D3076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881D56" w:rsidRPr="0094379F" w:rsidRDefault="00881D56" w:rsidP="009D3076"/>
        </w:tc>
        <w:tc>
          <w:tcPr>
            <w:tcW w:w="1417" w:type="dxa"/>
          </w:tcPr>
          <w:p w:rsidR="00881D56" w:rsidRPr="00881D56" w:rsidRDefault="00CC6989" w:rsidP="00C344E0">
            <w:r>
              <w:t>534,06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881D56" w:rsidRPr="001D5FDF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9"/>
                <w:i w:val="0"/>
              </w:rPr>
              <w:t>Соловцовского</w:t>
            </w:r>
            <w:proofErr w:type="spellEnd"/>
            <w:r w:rsidRPr="00CF0356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9"/>
                <w:i w:val="0"/>
              </w:rPr>
              <w:t>Иссинского</w:t>
            </w:r>
            <w:proofErr w:type="spellEnd"/>
            <w:r w:rsidRPr="00CF0356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881D56" w:rsidRPr="004962ED" w:rsidRDefault="00881D5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81D56" w:rsidRPr="001C6CA8" w:rsidRDefault="00881D56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881D56" w:rsidRPr="001C6CA8" w:rsidRDefault="00881D56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881D56" w:rsidRPr="001C6CA8" w:rsidRDefault="00881D56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881D56" w:rsidRPr="001C6CA8" w:rsidRDefault="00881D5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81D56" w:rsidRPr="00881D56" w:rsidRDefault="00CC6989" w:rsidP="00C344E0">
            <w:r>
              <w:t>534,06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881D56" w:rsidRPr="001D5FDF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proofErr w:type="gramStart"/>
            <w:r w:rsidRPr="00F65051">
              <w:rPr>
                <w:rStyle w:val="af9"/>
                <w:i w:val="0"/>
              </w:rPr>
              <w:t>.</w:t>
            </w:r>
            <w:r>
              <w:rPr>
                <w:rStyle w:val="af9"/>
                <w:i w:val="0"/>
              </w:rPr>
              <w:t>»</w:t>
            </w:r>
            <w:proofErr w:type="gramEnd"/>
          </w:p>
        </w:tc>
        <w:tc>
          <w:tcPr>
            <w:tcW w:w="851" w:type="dxa"/>
          </w:tcPr>
          <w:p w:rsidR="00881D56" w:rsidRPr="001C4ED2" w:rsidRDefault="00881D56" w:rsidP="00E178F4">
            <w:r>
              <w:t>901</w:t>
            </w:r>
          </w:p>
        </w:tc>
        <w:tc>
          <w:tcPr>
            <w:tcW w:w="850" w:type="dxa"/>
          </w:tcPr>
          <w:p w:rsidR="00881D56" w:rsidRPr="00092C69" w:rsidRDefault="00881D56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881D56" w:rsidRPr="00092C69" w:rsidRDefault="00881D56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881D56" w:rsidRPr="00092C69" w:rsidRDefault="00881D56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:rsidR="00881D56" w:rsidRPr="00092C69" w:rsidRDefault="00881D5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81D56" w:rsidRPr="00881D56" w:rsidRDefault="00CC6989" w:rsidP="00C344E0">
            <w:r>
              <w:t>534,06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881D56" w:rsidRPr="001D5FDF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51" w:type="dxa"/>
          </w:tcPr>
          <w:p w:rsidR="00881D56" w:rsidRDefault="00881D56" w:rsidP="00E178F4">
            <w:r>
              <w:t>901</w:t>
            </w:r>
          </w:p>
        </w:tc>
        <w:tc>
          <w:tcPr>
            <w:tcW w:w="850" w:type="dxa"/>
          </w:tcPr>
          <w:p w:rsidR="00881D56" w:rsidRPr="001C6CA8" w:rsidRDefault="00881D56" w:rsidP="009D3076">
            <w:r w:rsidRPr="001C6CA8">
              <w:t>08</w:t>
            </w:r>
          </w:p>
        </w:tc>
        <w:tc>
          <w:tcPr>
            <w:tcW w:w="709" w:type="dxa"/>
          </w:tcPr>
          <w:p w:rsidR="00881D56" w:rsidRPr="001C6CA8" w:rsidRDefault="00881D56" w:rsidP="009D3076">
            <w:r w:rsidRPr="001C6CA8">
              <w:t>01</w:t>
            </w:r>
          </w:p>
        </w:tc>
        <w:tc>
          <w:tcPr>
            <w:tcW w:w="1559" w:type="dxa"/>
          </w:tcPr>
          <w:p w:rsidR="00881D56" w:rsidRPr="001C6CA8" w:rsidRDefault="00881D56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881D56" w:rsidRPr="001C6CA8" w:rsidRDefault="00881D56" w:rsidP="009D3076"/>
        </w:tc>
        <w:tc>
          <w:tcPr>
            <w:tcW w:w="1417" w:type="dxa"/>
          </w:tcPr>
          <w:p w:rsidR="00881D56" w:rsidRPr="00881D56" w:rsidRDefault="00881D56" w:rsidP="00C344E0">
            <w:r w:rsidRPr="00881D56">
              <w:t>529,86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881D56" w:rsidRPr="001D5FDF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881D56" w:rsidRPr="00001006" w:rsidRDefault="00881D56" w:rsidP="00E178F4">
            <w:r w:rsidRPr="00001006">
              <w:t>901</w:t>
            </w:r>
          </w:p>
        </w:tc>
        <w:tc>
          <w:tcPr>
            <w:tcW w:w="850" w:type="dxa"/>
          </w:tcPr>
          <w:p w:rsidR="00881D56" w:rsidRPr="001C6CA8" w:rsidRDefault="00881D56" w:rsidP="009D3076">
            <w:r w:rsidRPr="001C6CA8">
              <w:t>08</w:t>
            </w:r>
          </w:p>
        </w:tc>
        <w:tc>
          <w:tcPr>
            <w:tcW w:w="709" w:type="dxa"/>
          </w:tcPr>
          <w:p w:rsidR="00881D56" w:rsidRPr="001C6CA8" w:rsidRDefault="00881D56" w:rsidP="009D3076">
            <w:r w:rsidRPr="001C6CA8">
              <w:t>01</w:t>
            </w:r>
          </w:p>
        </w:tc>
        <w:tc>
          <w:tcPr>
            <w:tcW w:w="1559" w:type="dxa"/>
          </w:tcPr>
          <w:p w:rsidR="00881D56" w:rsidRPr="001C6CA8" w:rsidRDefault="00881D56" w:rsidP="009D3076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881D56" w:rsidRPr="001C6CA8" w:rsidRDefault="00881D56" w:rsidP="009D3076">
            <w:r>
              <w:t>200</w:t>
            </w:r>
          </w:p>
        </w:tc>
        <w:tc>
          <w:tcPr>
            <w:tcW w:w="1417" w:type="dxa"/>
          </w:tcPr>
          <w:p w:rsidR="00881D56" w:rsidRPr="00881D56" w:rsidRDefault="00881D56" w:rsidP="00C344E0">
            <w:r w:rsidRPr="00881D56">
              <w:t>529,86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881D56" w:rsidRPr="00206BA3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881D56" w:rsidRPr="00001006" w:rsidRDefault="00881D56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881D56" w:rsidRPr="001C6CA8" w:rsidRDefault="00881D56" w:rsidP="009D3076">
            <w:r w:rsidRPr="001C6CA8">
              <w:t>08</w:t>
            </w:r>
          </w:p>
        </w:tc>
        <w:tc>
          <w:tcPr>
            <w:tcW w:w="709" w:type="dxa"/>
          </w:tcPr>
          <w:p w:rsidR="00881D56" w:rsidRPr="001C6CA8" w:rsidRDefault="00881D56" w:rsidP="009D3076">
            <w:r w:rsidRPr="001C6CA8">
              <w:t>01</w:t>
            </w:r>
          </w:p>
        </w:tc>
        <w:tc>
          <w:tcPr>
            <w:tcW w:w="1559" w:type="dxa"/>
          </w:tcPr>
          <w:p w:rsidR="00881D56" w:rsidRPr="001C6CA8" w:rsidRDefault="00881D56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881D56" w:rsidRPr="001C6CA8" w:rsidRDefault="00881D56" w:rsidP="009D3076">
            <w:r>
              <w:t>240</w:t>
            </w:r>
          </w:p>
        </w:tc>
        <w:tc>
          <w:tcPr>
            <w:tcW w:w="1417" w:type="dxa"/>
          </w:tcPr>
          <w:p w:rsidR="00881D56" w:rsidRPr="00881D56" w:rsidRDefault="00881D56" w:rsidP="00C344E0">
            <w:r w:rsidRPr="00881D56">
              <w:t>529,86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CC6989" w:rsidRPr="00206BA3" w:rsidTr="00D519B7">
        <w:trPr>
          <w:trHeight w:val="148"/>
        </w:trPr>
        <w:tc>
          <w:tcPr>
            <w:tcW w:w="7229" w:type="dxa"/>
          </w:tcPr>
          <w:p w:rsidR="00CC6989" w:rsidRPr="000C274F" w:rsidRDefault="00CC6989" w:rsidP="00B442A7">
            <w:pPr>
              <w:pStyle w:val="af5"/>
              <w:rPr>
                <w:rStyle w:val="af9"/>
                <w:b/>
                <w:i w:val="0"/>
              </w:rPr>
            </w:pPr>
            <w:r w:rsidRPr="000C274F">
              <w:rPr>
                <w:b/>
              </w:rPr>
              <w:t>Кредиторская задолженность по р</w:t>
            </w:r>
            <w:r w:rsidRPr="000C274F">
              <w:rPr>
                <w:rStyle w:val="af9"/>
                <w:b/>
                <w:i w:val="0"/>
              </w:rPr>
              <w:t>асходам  на содержание и обслуживание учреждений культуры</w:t>
            </w:r>
          </w:p>
        </w:tc>
        <w:tc>
          <w:tcPr>
            <w:tcW w:w="851" w:type="dxa"/>
          </w:tcPr>
          <w:p w:rsidR="00CC6989" w:rsidRPr="00001006" w:rsidRDefault="00CC6989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C6989" w:rsidRPr="001C6CA8" w:rsidRDefault="00CC6989" w:rsidP="009D3076">
            <w:r>
              <w:t>08</w:t>
            </w:r>
          </w:p>
        </w:tc>
        <w:tc>
          <w:tcPr>
            <w:tcW w:w="709" w:type="dxa"/>
          </w:tcPr>
          <w:p w:rsidR="00CC6989" w:rsidRPr="001C6CA8" w:rsidRDefault="00CC6989" w:rsidP="009D3076">
            <w:r>
              <w:t>01</w:t>
            </w:r>
          </w:p>
        </w:tc>
        <w:tc>
          <w:tcPr>
            <w:tcW w:w="1559" w:type="dxa"/>
          </w:tcPr>
          <w:p w:rsidR="00CC6989" w:rsidRPr="001C6CA8" w:rsidRDefault="00CC6989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CC6989" w:rsidRDefault="00CC6989" w:rsidP="009D3076"/>
        </w:tc>
        <w:tc>
          <w:tcPr>
            <w:tcW w:w="1417" w:type="dxa"/>
          </w:tcPr>
          <w:p w:rsidR="00CC6989" w:rsidRPr="00881D56" w:rsidRDefault="00CC6989" w:rsidP="00C344E0">
            <w:r>
              <w:t>4,2</w:t>
            </w:r>
          </w:p>
        </w:tc>
        <w:tc>
          <w:tcPr>
            <w:tcW w:w="1418" w:type="dxa"/>
          </w:tcPr>
          <w:p w:rsidR="00CC6989" w:rsidRPr="00881D56" w:rsidRDefault="00CC6989" w:rsidP="00C344E0"/>
        </w:tc>
        <w:tc>
          <w:tcPr>
            <w:tcW w:w="1276" w:type="dxa"/>
          </w:tcPr>
          <w:p w:rsidR="00CC6989" w:rsidRPr="00881D56" w:rsidRDefault="00CC6989" w:rsidP="00C344E0"/>
        </w:tc>
      </w:tr>
      <w:tr w:rsidR="00CC6989" w:rsidRPr="00206BA3" w:rsidTr="00D519B7">
        <w:trPr>
          <w:trHeight w:val="148"/>
        </w:trPr>
        <w:tc>
          <w:tcPr>
            <w:tcW w:w="7229" w:type="dxa"/>
          </w:tcPr>
          <w:p w:rsidR="00CC6989" w:rsidRPr="00F65051" w:rsidRDefault="00CC6989" w:rsidP="00B442A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C6989" w:rsidRPr="00001006" w:rsidRDefault="00CC6989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C6989" w:rsidRPr="001C6CA8" w:rsidRDefault="00CC6989" w:rsidP="009D3076">
            <w:r>
              <w:t>08</w:t>
            </w:r>
          </w:p>
        </w:tc>
        <w:tc>
          <w:tcPr>
            <w:tcW w:w="709" w:type="dxa"/>
          </w:tcPr>
          <w:p w:rsidR="00CC6989" w:rsidRPr="001C6CA8" w:rsidRDefault="00CC6989" w:rsidP="009D3076">
            <w:r>
              <w:t>01</w:t>
            </w:r>
          </w:p>
        </w:tc>
        <w:tc>
          <w:tcPr>
            <w:tcW w:w="1559" w:type="dxa"/>
          </w:tcPr>
          <w:p w:rsidR="00CC6989" w:rsidRPr="001C6CA8" w:rsidRDefault="00CC6989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CC6989" w:rsidRDefault="00CC6989" w:rsidP="009D3076">
            <w:r>
              <w:t>200</w:t>
            </w:r>
          </w:p>
        </w:tc>
        <w:tc>
          <w:tcPr>
            <w:tcW w:w="1417" w:type="dxa"/>
          </w:tcPr>
          <w:p w:rsidR="00CC6989" w:rsidRPr="00881D56" w:rsidRDefault="00CC6989" w:rsidP="00C344E0">
            <w:r>
              <w:t>4,2</w:t>
            </w:r>
          </w:p>
        </w:tc>
        <w:tc>
          <w:tcPr>
            <w:tcW w:w="1418" w:type="dxa"/>
          </w:tcPr>
          <w:p w:rsidR="00CC6989" w:rsidRPr="00881D56" w:rsidRDefault="00CC6989" w:rsidP="00C344E0"/>
        </w:tc>
        <w:tc>
          <w:tcPr>
            <w:tcW w:w="1276" w:type="dxa"/>
          </w:tcPr>
          <w:p w:rsidR="00CC6989" w:rsidRPr="00881D56" w:rsidRDefault="00CC6989" w:rsidP="00C344E0"/>
        </w:tc>
      </w:tr>
      <w:tr w:rsidR="00CC6989" w:rsidRPr="00206BA3" w:rsidTr="00D519B7">
        <w:trPr>
          <w:trHeight w:val="148"/>
        </w:trPr>
        <w:tc>
          <w:tcPr>
            <w:tcW w:w="7229" w:type="dxa"/>
          </w:tcPr>
          <w:p w:rsidR="00CC6989" w:rsidRPr="00F65051" w:rsidRDefault="00CC6989" w:rsidP="00B442A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C6989" w:rsidRPr="00001006" w:rsidRDefault="00CC6989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C6989" w:rsidRPr="001C6CA8" w:rsidRDefault="00CC6989" w:rsidP="009D3076">
            <w:r>
              <w:t>08</w:t>
            </w:r>
          </w:p>
        </w:tc>
        <w:tc>
          <w:tcPr>
            <w:tcW w:w="709" w:type="dxa"/>
          </w:tcPr>
          <w:p w:rsidR="00CC6989" w:rsidRPr="001C6CA8" w:rsidRDefault="00CC6989" w:rsidP="009D3076">
            <w:r>
              <w:t>01</w:t>
            </w:r>
          </w:p>
        </w:tc>
        <w:tc>
          <w:tcPr>
            <w:tcW w:w="1559" w:type="dxa"/>
          </w:tcPr>
          <w:p w:rsidR="00CC6989" w:rsidRPr="001C6CA8" w:rsidRDefault="00CC6989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CC6989" w:rsidRDefault="00CC6989" w:rsidP="009D3076">
            <w:r>
              <w:t>240</w:t>
            </w:r>
          </w:p>
        </w:tc>
        <w:tc>
          <w:tcPr>
            <w:tcW w:w="1417" w:type="dxa"/>
          </w:tcPr>
          <w:p w:rsidR="00CC6989" w:rsidRPr="00881D56" w:rsidRDefault="00CC6989" w:rsidP="00C344E0">
            <w:r>
              <w:t>4,2</w:t>
            </w:r>
          </w:p>
        </w:tc>
        <w:tc>
          <w:tcPr>
            <w:tcW w:w="1418" w:type="dxa"/>
          </w:tcPr>
          <w:p w:rsidR="00CC6989" w:rsidRPr="00881D56" w:rsidRDefault="00CC6989" w:rsidP="00C344E0"/>
        </w:tc>
        <w:tc>
          <w:tcPr>
            <w:tcW w:w="1276" w:type="dxa"/>
          </w:tcPr>
          <w:p w:rsidR="00CC6989" w:rsidRPr="00881D56" w:rsidRDefault="00CC6989" w:rsidP="00C344E0"/>
        </w:tc>
      </w:tr>
      <w:tr w:rsidR="004C0DD6" w:rsidRPr="00206BA3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4C0DD6" w:rsidRPr="001C4ED2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4C0DD6" w:rsidRPr="001C4ED2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4C0DD6" w:rsidRPr="001C4ED2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C0DD6" w:rsidRDefault="00881D56" w:rsidP="00F64BA6">
            <w:r>
              <w:rPr>
                <w:b/>
                <w:bCs/>
              </w:rPr>
              <w:t>143,67</w:t>
            </w:r>
          </w:p>
        </w:tc>
        <w:tc>
          <w:tcPr>
            <w:tcW w:w="1418" w:type="dxa"/>
          </w:tcPr>
          <w:p w:rsidR="004C0DD6" w:rsidRDefault="004C0DD6" w:rsidP="00F64BA6">
            <w:r>
              <w:rPr>
                <w:b/>
                <w:bCs/>
              </w:rPr>
              <w:t>149,5</w:t>
            </w:r>
          </w:p>
        </w:tc>
        <w:tc>
          <w:tcPr>
            <w:tcW w:w="1276" w:type="dxa"/>
          </w:tcPr>
          <w:p w:rsidR="004C0DD6" w:rsidRDefault="004C0DD6" w:rsidP="00F64BA6">
            <w:r>
              <w:rPr>
                <w:b/>
                <w:bCs/>
              </w:rPr>
              <w:t>155,5</w:t>
            </w:r>
          </w:p>
        </w:tc>
      </w:tr>
      <w:tr w:rsidR="00881D56" w:rsidRPr="00206BA3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51" w:type="dxa"/>
          </w:tcPr>
          <w:p w:rsidR="00881D56" w:rsidRPr="00001006" w:rsidRDefault="00881D56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81D56" w:rsidRPr="00881D56" w:rsidRDefault="00881D56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881D56" w:rsidRDefault="00881D56">
            <w:r w:rsidRPr="00473D44">
              <w:rPr>
                <w:b/>
                <w:bCs/>
              </w:rPr>
              <w:t>149,5</w:t>
            </w:r>
          </w:p>
        </w:tc>
        <w:tc>
          <w:tcPr>
            <w:tcW w:w="1276" w:type="dxa"/>
          </w:tcPr>
          <w:p w:rsidR="00881D56" w:rsidRDefault="00881D56">
            <w:r w:rsidRPr="00FC4A2F">
              <w:rPr>
                <w:b/>
                <w:bCs/>
              </w:rPr>
              <w:t>155,5</w:t>
            </w:r>
          </w:p>
        </w:tc>
      </w:tr>
      <w:tr w:rsidR="00881D56" w:rsidRPr="00206BA3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51" w:type="dxa"/>
          </w:tcPr>
          <w:p w:rsidR="00881D56" w:rsidRPr="00001006" w:rsidRDefault="00881D56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70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81D56" w:rsidRPr="00881D56" w:rsidRDefault="00881D56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881D56" w:rsidRDefault="00881D56">
            <w:r w:rsidRPr="00473D44">
              <w:rPr>
                <w:b/>
                <w:bCs/>
              </w:rPr>
              <w:t>149,5</w:t>
            </w:r>
          </w:p>
        </w:tc>
        <w:tc>
          <w:tcPr>
            <w:tcW w:w="1276" w:type="dxa"/>
          </w:tcPr>
          <w:p w:rsidR="00881D56" w:rsidRDefault="00881D56">
            <w:r w:rsidRPr="00FC4A2F">
              <w:rPr>
                <w:b/>
                <w:bCs/>
              </w:rPr>
              <w:t>155,5</w:t>
            </w:r>
          </w:p>
        </w:tc>
      </w:tr>
      <w:tr w:rsidR="00881D56" w:rsidRPr="00206BA3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51" w:type="dxa"/>
          </w:tcPr>
          <w:p w:rsidR="00881D56" w:rsidRPr="00001006" w:rsidRDefault="00881D5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70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81D56" w:rsidRPr="00881D56" w:rsidRDefault="00881D56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881D56" w:rsidRDefault="00881D56">
            <w:r w:rsidRPr="00473D44">
              <w:rPr>
                <w:b/>
                <w:bCs/>
              </w:rPr>
              <w:t>149,5</w:t>
            </w:r>
          </w:p>
        </w:tc>
        <w:tc>
          <w:tcPr>
            <w:tcW w:w="1276" w:type="dxa"/>
          </w:tcPr>
          <w:p w:rsidR="00881D56" w:rsidRDefault="00881D56">
            <w:r w:rsidRPr="00FC4A2F">
              <w:rPr>
                <w:b/>
                <w:bCs/>
              </w:rPr>
              <w:t>155,5</w:t>
            </w:r>
          </w:p>
        </w:tc>
      </w:tr>
      <w:tr w:rsidR="00881D56" w:rsidRPr="00206BA3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51" w:type="dxa"/>
          </w:tcPr>
          <w:p w:rsidR="00881D56" w:rsidRPr="001C4ED2" w:rsidRDefault="00881D56" w:rsidP="00E178F4">
            <w:r>
              <w:t>901</w:t>
            </w:r>
          </w:p>
        </w:tc>
        <w:tc>
          <w:tcPr>
            <w:tcW w:w="850" w:type="dxa"/>
          </w:tcPr>
          <w:p w:rsidR="00881D56" w:rsidRPr="00CF56DB" w:rsidRDefault="00881D56" w:rsidP="009D3076">
            <w:r w:rsidRPr="00CF56DB">
              <w:t>10</w:t>
            </w:r>
          </w:p>
        </w:tc>
        <w:tc>
          <w:tcPr>
            <w:tcW w:w="709" w:type="dxa"/>
          </w:tcPr>
          <w:p w:rsidR="00881D56" w:rsidRPr="00CF56DB" w:rsidRDefault="00881D56" w:rsidP="009D3076">
            <w:r w:rsidRPr="00CF56DB">
              <w:t>01</w:t>
            </w:r>
          </w:p>
        </w:tc>
        <w:tc>
          <w:tcPr>
            <w:tcW w:w="1559" w:type="dxa"/>
          </w:tcPr>
          <w:p w:rsidR="00881D56" w:rsidRPr="00CF56DB" w:rsidRDefault="00881D56" w:rsidP="009D3076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709" w:type="dxa"/>
          </w:tcPr>
          <w:p w:rsidR="00881D56" w:rsidRPr="00CF56DB" w:rsidRDefault="00881D56" w:rsidP="009D3076">
            <w:r w:rsidRPr="00CF56DB">
              <w:t>300</w:t>
            </w:r>
          </w:p>
        </w:tc>
        <w:tc>
          <w:tcPr>
            <w:tcW w:w="1417" w:type="dxa"/>
          </w:tcPr>
          <w:p w:rsidR="00881D56" w:rsidRPr="00881D56" w:rsidRDefault="00881D56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881D56" w:rsidRPr="00C23C95" w:rsidRDefault="00881D56" w:rsidP="000219CC">
            <w:r>
              <w:rPr>
                <w:bCs/>
              </w:rPr>
              <w:t>149,5</w:t>
            </w:r>
          </w:p>
        </w:tc>
        <w:tc>
          <w:tcPr>
            <w:tcW w:w="1276" w:type="dxa"/>
          </w:tcPr>
          <w:p w:rsidR="00881D56" w:rsidRPr="00C23C95" w:rsidRDefault="00881D56" w:rsidP="000219CC">
            <w:r>
              <w:rPr>
                <w:bCs/>
              </w:rPr>
              <w:t>155,5</w:t>
            </w:r>
          </w:p>
        </w:tc>
      </w:tr>
      <w:tr w:rsidR="00881D56" w:rsidRPr="00206BA3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51" w:type="dxa"/>
          </w:tcPr>
          <w:p w:rsidR="00881D56" w:rsidRPr="00001006" w:rsidRDefault="00881D56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81D56" w:rsidRPr="001C4ED2" w:rsidRDefault="00881D56" w:rsidP="009D3076">
            <w:r>
              <w:t>10</w:t>
            </w:r>
          </w:p>
        </w:tc>
        <w:tc>
          <w:tcPr>
            <w:tcW w:w="709" w:type="dxa"/>
          </w:tcPr>
          <w:p w:rsidR="00881D56" w:rsidRPr="001C4ED2" w:rsidRDefault="00881D56" w:rsidP="009D3076">
            <w:r>
              <w:t>01</w:t>
            </w:r>
          </w:p>
        </w:tc>
        <w:tc>
          <w:tcPr>
            <w:tcW w:w="1559" w:type="dxa"/>
          </w:tcPr>
          <w:p w:rsidR="00881D56" w:rsidRPr="001C4ED2" w:rsidRDefault="00881D56" w:rsidP="009D3076">
            <w:r>
              <w:t>73 0 00 28550</w:t>
            </w:r>
          </w:p>
        </w:tc>
        <w:tc>
          <w:tcPr>
            <w:tcW w:w="709" w:type="dxa"/>
          </w:tcPr>
          <w:p w:rsidR="00881D56" w:rsidRPr="001C4ED2" w:rsidRDefault="00881D56" w:rsidP="009D3076">
            <w:r w:rsidRPr="001C4ED2">
              <w:t>320</w:t>
            </w:r>
          </w:p>
        </w:tc>
        <w:tc>
          <w:tcPr>
            <w:tcW w:w="1417" w:type="dxa"/>
          </w:tcPr>
          <w:p w:rsidR="00881D56" w:rsidRPr="00881D56" w:rsidRDefault="00881D56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881D56" w:rsidRPr="00C23C95" w:rsidRDefault="00881D56" w:rsidP="000219CC">
            <w:r>
              <w:rPr>
                <w:bCs/>
              </w:rPr>
              <w:t>149,5</w:t>
            </w:r>
          </w:p>
        </w:tc>
        <w:tc>
          <w:tcPr>
            <w:tcW w:w="1276" w:type="dxa"/>
          </w:tcPr>
          <w:p w:rsidR="00881D56" w:rsidRPr="00C23C95" w:rsidRDefault="00881D56" w:rsidP="000219CC">
            <w:r>
              <w:rPr>
                <w:bCs/>
              </w:rPr>
              <w:t>155,5</w:t>
            </w:r>
          </w:p>
        </w:tc>
      </w:tr>
      <w:tr w:rsidR="004C0DD6" w:rsidRPr="00206BA3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C0DD6" w:rsidRDefault="004C0DD6" w:rsidP="00F64BA6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418" w:type="dxa"/>
          </w:tcPr>
          <w:p w:rsidR="004C0DD6" w:rsidRDefault="004C0DD6" w:rsidP="00F64BA6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276" w:type="dxa"/>
          </w:tcPr>
          <w:p w:rsidR="004C0DD6" w:rsidRDefault="004C0DD6" w:rsidP="00F64BA6">
            <w:r>
              <w:rPr>
                <w:rStyle w:val="af9"/>
                <w:b/>
                <w:i w:val="0"/>
              </w:rPr>
              <w:t>35,7</w:t>
            </w:r>
          </w:p>
        </w:tc>
      </w:tr>
      <w:tr w:rsidR="004C0DD6" w:rsidRPr="00206BA3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</w:tcPr>
          <w:p w:rsidR="004C0DD6" w:rsidRPr="001C4ED2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C0DD6" w:rsidRDefault="004C0DD6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418" w:type="dxa"/>
          </w:tcPr>
          <w:p w:rsidR="004C0DD6" w:rsidRDefault="004C0DD6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276" w:type="dxa"/>
          </w:tcPr>
          <w:p w:rsidR="004C0DD6" w:rsidRDefault="004C0DD6">
            <w:r>
              <w:rPr>
                <w:rStyle w:val="af9"/>
                <w:b/>
                <w:i w:val="0"/>
              </w:rPr>
              <w:t>35,7</w:t>
            </w:r>
          </w:p>
        </w:tc>
      </w:tr>
      <w:tr w:rsidR="004C0DD6" w:rsidRPr="00206BA3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C0DD6" w:rsidRDefault="004C0DD6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418" w:type="dxa"/>
          </w:tcPr>
          <w:p w:rsidR="004C0DD6" w:rsidRDefault="004C0DD6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276" w:type="dxa"/>
          </w:tcPr>
          <w:p w:rsidR="004C0DD6" w:rsidRDefault="004C0DD6">
            <w:r>
              <w:rPr>
                <w:rStyle w:val="af9"/>
                <w:b/>
                <w:i w:val="0"/>
              </w:rPr>
              <w:t>35,7</w:t>
            </w:r>
          </w:p>
        </w:tc>
      </w:tr>
      <w:tr w:rsidR="004C0DD6" w:rsidRPr="00206BA3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  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C0DD6" w:rsidRPr="00433B00" w:rsidRDefault="004C0DD6">
            <w:r>
              <w:rPr>
                <w:rStyle w:val="af9"/>
                <w:i w:val="0"/>
              </w:rPr>
              <w:t>35,7</w:t>
            </w:r>
          </w:p>
        </w:tc>
        <w:tc>
          <w:tcPr>
            <w:tcW w:w="1418" w:type="dxa"/>
          </w:tcPr>
          <w:p w:rsidR="004C0DD6" w:rsidRPr="00433B00" w:rsidRDefault="004C0DD6">
            <w:r>
              <w:rPr>
                <w:rStyle w:val="af9"/>
                <w:i w:val="0"/>
              </w:rPr>
              <w:t>35,7</w:t>
            </w:r>
          </w:p>
        </w:tc>
        <w:tc>
          <w:tcPr>
            <w:tcW w:w="1276" w:type="dxa"/>
          </w:tcPr>
          <w:p w:rsidR="004C0DD6" w:rsidRPr="00433B00" w:rsidRDefault="004C0DD6">
            <w:r>
              <w:rPr>
                <w:rStyle w:val="af9"/>
                <w:i w:val="0"/>
              </w:rPr>
              <w:t>35,7</w:t>
            </w:r>
          </w:p>
        </w:tc>
      </w:tr>
      <w:tr w:rsidR="004C0DD6" w:rsidRPr="00206BA3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4C0DD6" w:rsidRPr="001C4ED2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C0DD6" w:rsidRPr="00433B00" w:rsidRDefault="004C0DD6">
            <w:r>
              <w:rPr>
                <w:rStyle w:val="af9"/>
                <w:i w:val="0"/>
              </w:rPr>
              <w:t>35,7</w:t>
            </w:r>
          </w:p>
        </w:tc>
        <w:tc>
          <w:tcPr>
            <w:tcW w:w="1418" w:type="dxa"/>
          </w:tcPr>
          <w:p w:rsidR="004C0DD6" w:rsidRPr="00433B00" w:rsidRDefault="004C0DD6">
            <w:r>
              <w:rPr>
                <w:rStyle w:val="af9"/>
                <w:i w:val="0"/>
              </w:rPr>
              <w:t>35,7</w:t>
            </w:r>
          </w:p>
        </w:tc>
        <w:tc>
          <w:tcPr>
            <w:tcW w:w="1276" w:type="dxa"/>
          </w:tcPr>
          <w:p w:rsidR="004C0DD6" w:rsidRPr="00433B00" w:rsidRDefault="004C0DD6">
            <w:r>
              <w:rPr>
                <w:rStyle w:val="af9"/>
                <w:i w:val="0"/>
              </w:rPr>
              <w:t>35,7</w:t>
            </w:r>
          </w:p>
        </w:tc>
      </w:tr>
      <w:tr w:rsidR="004C0DD6" w:rsidRPr="00206BA3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C0DD6" w:rsidRPr="00F65051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</w:t>
            </w:r>
          </w:p>
        </w:tc>
        <w:tc>
          <w:tcPr>
            <w:tcW w:w="1418" w:type="dxa"/>
          </w:tcPr>
          <w:p w:rsidR="004C0DD6" w:rsidRPr="00F65051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</w:t>
            </w:r>
          </w:p>
        </w:tc>
        <w:tc>
          <w:tcPr>
            <w:tcW w:w="1276" w:type="dxa"/>
          </w:tcPr>
          <w:p w:rsidR="004C0DD6" w:rsidRPr="00F65051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</w:t>
            </w:r>
          </w:p>
        </w:tc>
      </w:tr>
      <w:tr w:rsidR="004C0DD6" w:rsidRPr="00206BA3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Межбюджетные трансферты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C0DD6" w:rsidRDefault="004C0DD6" w:rsidP="00F64BA6">
            <w:r>
              <w:rPr>
                <w:rStyle w:val="af9"/>
                <w:i w:val="0"/>
              </w:rPr>
              <w:t>0,6</w:t>
            </w:r>
          </w:p>
        </w:tc>
        <w:tc>
          <w:tcPr>
            <w:tcW w:w="1418" w:type="dxa"/>
          </w:tcPr>
          <w:p w:rsidR="004C0DD6" w:rsidRDefault="004C0DD6" w:rsidP="00F64BA6">
            <w:r>
              <w:rPr>
                <w:rStyle w:val="af9"/>
                <w:i w:val="0"/>
              </w:rPr>
              <w:t>0,6</w:t>
            </w:r>
          </w:p>
        </w:tc>
        <w:tc>
          <w:tcPr>
            <w:tcW w:w="1276" w:type="dxa"/>
          </w:tcPr>
          <w:p w:rsidR="004C0DD6" w:rsidRDefault="004C0DD6" w:rsidP="00F64BA6">
            <w:r>
              <w:rPr>
                <w:rStyle w:val="af9"/>
                <w:i w:val="0"/>
              </w:rPr>
              <w:t>0,6</w:t>
            </w:r>
          </w:p>
        </w:tc>
      </w:tr>
      <w:tr w:rsidR="004C0DD6" w:rsidRPr="00206BA3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C0DD6" w:rsidRPr="00001006" w:rsidRDefault="004C0DD6" w:rsidP="00E178F4">
            <w:r w:rsidRPr="00001006"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C0DD6" w:rsidRDefault="004C0DD6" w:rsidP="00F64BA6">
            <w:r>
              <w:rPr>
                <w:rStyle w:val="af9"/>
                <w:i w:val="0"/>
              </w:rPr>
              <w:t>0,6</w:t>
            </w:r>
          </w:p>
        </w:tc>
        <w:tc>
          <w:tcPr>
            <w:tcW w:w="1418" w:type="dxa"/>
          </w:tcPr>
          <w:p w:rsidR="004C0DD6" w:rsidRDefault="004C0DD6" w:rsidP="00F64BA6">
            <w:r>
              <w:rPr>
                <w:rStyle w:val="af9"/>
                <w:i w:val="0"/>
              </w:rPr>
              <w:t>0,6</w:t>
            </w:r>
          </w:p>
        </w:tc>
        <w:tc>
          <w:tcPr>
            <w:tcW w:w="1276" w:type="dxa"/>
          </w:tcPr>
          <w:p w:rsidR="004C0DD6" w:rsidRDefault="004C0DD6" w:rsidP="00F64BA6">
            <w:r>
              <w:rPr>
                <w:rStyle w:val="af9"/>
                <w:i w:val="0"/>
              </w:rPr>
              <w:t>0,6</w:t>
            </w:r>
          </w:p>
        </w:tc>
      </w:tr>
      <w:tr w:rsidR="004C0DD6" w:rsidRPr="00206BA3" w:rsidTr="001C53B5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C0DD6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C0DD6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Pr="00F65051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</w:t>
            </w:r>
          </w:p>
        </w:tc>
        <w:tc>
          <w:tcPr>
            <w:tcW w:w="1418" w:type="dxa"/>
          </w:tcPr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Pr="00F65051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</w:t>
            </w:r>
          </w:p>
        </w:tc>
        <w:tc>
          <w:tcPr>
            <w:tcW w:w="1276" w:type="dxa"/>
          </w:tcPr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4C0DD6" w:rsidRPr="00F65051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</w:t>
            </w:r>
          </w:p>
        </w:tc>
      </w:tr>
      <w:tr w:rsidR="004C0DD6" w:rsidRPr="00206BA3" w:rsidTr="000219CC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  <w:vAlign w:val="bottom"/>
          </w:tcPr>
          <w:p w:rsidR="004C0DD6" w:rsidRPr="000A2A34" w:rsidRDefault="004C0DD6" w:rsidP="00F64BA6">
            <w:pPr>
              <w:pStyle w:val="af5"/>
              <w:ind w:left="284" w:hanging="284"/>
            </w:pPr>
            <w:r>
              <w:t>18,8</w:t>
            </w:r>
          </w:p>
        </w:tc>
        <w:tc>
          <w:tcPr>
            <w:tcW w:w="1418" w:type="dxa"/>
          </w:tcPr>
          <w:p w:rsidR="004C0DD6" w:rsidRDefault="004C0DD6">
            <w:r>
              <w:t>18,8</w:t>
            </w:r>
          </w:p>
        </w:tc>
        <w:tc>
          <w:tcPr>
            <w:tcW w:w="1276" w:type="dxa"/>
          </w:tcPr>
          <w:p w:rsidR="004C0DD6" w:rsidRDefault="004C0DD6">
            <w:r>
              <w:t>18,8</w:t>
            </w:r>
          </w:p>
        </w:tc>
      </w:tr>
      <w:tr w:rsidR="004C0DD6" w:rsidRPr="00206BA3" w:rsidTr="000219CC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C0DD6" w:rsidRDefault="004C0DD6">
            <w:r>
              <w:t>18,8</w:t>
            </w:r>
          </w:p>
        </w:tc>
        <w:tc>
          <w:tcPr>
            <w:tcW w:w="1418" w:type="dxa"/>
          </w:tcPr>
          <w:p w:rsidR="004C0DD6" w:rsidRDefault="004C0DD6">
            <w:r>
              <w:t>18,8</w:t>
            </w:r>
          </w:p>
        </w:tc>
        <w:tc>
          <w:tcPr>
            <w:tcW w:w="1276" w:type="dxa"/>
          </w:tcPr>
          <w:p w:rsidR="004C0DD6" w:rsidRDefault="004C0DD6">
            <w:r>
              <w:t>18,8</w:t>
            </w:r>
          </w:p>
        </w:tc>
      </w:tr>
      <w:tr w:rsidR="004C0DD6" w:rsidRPr="00206BA3" w:rsidTr="00D519B7">
        <w:trPr>
          <w:trHeight w:val="1015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C0DD6" w:rsidRPr="00392BC9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</w:t>
            </w:r>
          </w:p>
        </w:tc>
        <w:tc>
          <w:tcPr>
            <w:tcW w:w="1418" w:type="dxa"/>
          </w:tcPr>
          <w:p w:rsidR="004C0DD6" w:rsidRPr="00392BC9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</w:t>
            </w:r>
          </w:p>
        </w:tc>
        <w:tc>
          <w:tcPr>
            <w:tcW w:w="1276" w:type="dxa"/>
          </w:tcPr>
          <w:p w:rsidR="004C0DD6" w:rsidRPr="00392BC9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</w:t>
            </w:r>
          </w:p>
        </w:tc>
      </w:tr>
      <w:tr w:rsidR="004C0DD6" w:rsidRPr="00206BA3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C0DD6" w:rsidRPr="00047162" w:rsidRDefault="004C0DD6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</w:t>
            </w:r>
          </w:p>
        </w:tc>
        <w:tc>
          <w:tcPr>
            <w:tcW w:w="1418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</w:t>
            </w:r>
          </w:p>
        </w:tc>
        <w:tc>
          <w:tcPr>
            <w:tcW w:w="1276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</w:t>
            </w:r>
          </w:p>
        </w:tc>
      </w:tr>
      <w:tr w:rsidR="004C0DD6" w:rsidRPr="00206BA3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C0DD6" w:rsidRPr="00047162" w:rsidRDefault="004C0DD6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</w:t>
            </w:r>
          </w:p>
        </w:tc>
        <w:tc>
          <w:tcPr>
            <w:tcW w:w="1418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</w:t>
            </w:r>
          </w:p>
        </w:tc>
        <w:tc>
          <w:tcPr>
            <w:tcW w:w="1276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</w:t>
            </w:r>
          </w:p>
        </w:tc>
      </w:tr>
      <w:tr w:rsidR="004C0DD6" w:rsidRPr="00206BA3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1" w:type="dxa"/>
          </w:tcPr>
          <w:p w:rsidR="004C0DD6" w:rsidRPr="00047162" w:rsidRDefault="004C0DD6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C0DD6" w:rsidRPr="00F65051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418" w:type="dxa"/>
          </w:tcPr>
          <w:p w:rsidR="004C0DD6" w:rsidRPr="00F65051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276" w:type="dxa"/>
          </w:tcPr>
          <w:p w:rsidR="004C0DD6" w:rsidRPr="00F65051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</w:tr>
      <w:tr w:rsidR="004C0DD6" w:rsidRPr="00206BA3" w:rsidTr="00D519B7">
        <w:trPr>
          <w:trHeight w:val="219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18" w:type="dxa"/>
          </w:tcPr>
          <w:p w:rsidR="004C0DD6" w:rsidRDefault="004C0DD6">
            <w:r>
              <w:rPr>
                <w:rStyle w:val="af9"/>
                <w:i w:val="0"/>
              </w:rPr>
              <w:t>0,5</w:t>
            </w:r>
          </w:p>
        </w:tc>
        <w:tc>
          <w:tcPr>
            <w:tcW w:w="1276" w:type="dxa"/>
          </w:tcPr>
          <w:p w:rsidR="004C0DD6" w:rsidRDefault="004C0DD6">
            <w:r>
              <w:rPr>
                <w:rStyle w:val="af9"/>
                <w:i w:val="0"/>
              </w:rPr>
              <w:t>0,5</w:t>
            </w:r>
          </w:p>
        </w:tc>
      </w:tr>
      <w:tr w:rsidR="004C0DD6" w:rsidRPr="00206BA3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18" w:type="dxa"/>
          </w:tcPr>
          <w:p w:rsidR="004C0DD6" w:rsidRDefault="004C0DD6">
            <w:r>
              <w:rPr>
                <w:rStyle w:val="af9"/>
                <w:i w:val="0"/>
              </w:rPr>
              <w:t>0,5</w:t>
            </w:r>
          </w:p>
        </w:tc>
        <w:tc>
          <w:tcPr>
            <w:tcW w:w="1276" w:type="dxa"/>
          </w:tcPr>
          <w:p w:rsidR="004C0DD6" w:rsidRDefault="004C0DD6" w:rsidP="00EC44A3">
            <w:r>
              <w:rPr>
                <w:rStyle w:val="af9"/>
                <w:i w:val="0"/>
              </w:rPr>
              <w:t>0,5</w:t>
            </w:r>
          </w:p>
        </w:tc>
      </w:tr>
      <w:tr w:rsidR="004C0DD6" w:rsidRPr="00206BA3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</w:t>
            </w:r>
            <w:r w:rsidRPr="00F65051">
              <w:rPr>
                <w:rStyle w:val="af9"/>
                <w:b/>
                <w:i w:val="0"/>
              </w:rPr>
              <w:lastRenderedPageBreak/>
              <w:t>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</w:tcPr>
          <w:p w:rsidR="004C0DD6" w:rsidRPr="001C4ED2" w:rsidRDefault="004C0DD6" w:rsidP="00E178F4">
            <w:r>
              <w:lastRenderedPageBreak/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C0DD6" w:rsidRPr="00F65051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</w:t>
            </w:r>
          </w:p>
        </w:tc>
        <w:tc>
          <w:tcPr>
            <w:tcW w:w="1418" w:type="dxa"/>
          </w:tcPr>
          <w:p w:rsidR="004C0DD6" w:rsidRPr="00F65051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</w:t>
            </w:r>
          </w:p>
        </w:tc>
        <w:tc>
          <w:tcPr>
            <w:tcW w:w="1276" w:type="dxa"/>
          </w:tcPr>
          <w:p w:rsidR="004C0DD6" w:rsidRPr="00F65051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</w:t>
            </w:r>
          </w:p>
        </w:tc>
      </w:tr>
      <w:tr w:rsidR="004C0DD6" w:rsidRPr="00206BA3" w:rsidTr="00D519B7">
        <w:trPr>
          <w:trHeight w:val="174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</w:t>
            </w:r>
          </w:p>
        </w:tc>
        <w:tc>
          <w:tcPr>
            <w:tcW w:w="1418" w:type="dxa"/>
          </w:tcPr>
          <w:p w:rsidR="004C0DD6" w:rsidRDefault="004C0DD6">
            <w:r>
              <w:rPr>
                <w:rStyle w:val="af9"/>
                <w:i w:val="0"/>
              </w:rPr>
              <w:t>1,5</w:t>
            </w:r>
          </w:p>
        </w:tc>
        <w:tc>
          <w:tcPr>
            <w:tcW w:w="1276" w:type="dxa"/>
          </w:tcPr>
          <w:p w:rsidR="004C0DD6" w:rsidRDefault="004C0DD6">
            <w:r>
              <w:rPr>
                <w:rStyle w:val="af9"/>
                <w:i w:val="0"/>
              </w:rPr>
              <w:t>1,5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</w:t>
            </w:r>
          </w:p>
        </w:tc>
        <w:tc>
          <w:tcPr>
            <w:tcW w:w="1418" w:type="dxa"/>
          </w:tcPr>
          <w:p w:rsidR="004C0DD6" w:rsidRDefault="004C0DD6">
            <w:r>
              <w:rPr>
                <w:rStyle w:val="af9"/>
                <w:i w:val="0"/>
              </w:rPr>
              <w:t>1,5</w:t>
            </w:r>
          </w:p>
        </w:tc>
        <w:tc>
          <w:tcPr>
            <w:tcW w:w="1276" w:type="dxa"/>
          </w:tcPr>
          <w:p w:rsidR="004C0DD6" w:rsidRDefault="004C0DD6">
            <w:r>
              <w:rPr>
                <w:rStyle w:val="af9"/>
                <w:i w:val="0"/>
              </w:rPr>
              <w:t>1,5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C0DD6" w:rsidRPr="00F65051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418" w:type="dxa"/>
          </w:tcPr>
          <w:p w:rsidR="004C0DD6" w:rsidRPr="00F65051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276" w:type="dxa"/>
          </w:tcPr>
          <w:p w:rsidR="004C0DD6" w:rsidRPr="00F65051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</w:tr>
      <w:tr w:rsidR="004C0DD6" w:rsidRPr="001C6CA8" w:rsidTr="00D519B7">
        <w:trPr>
          <w:trHeight w:val="21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18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276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</w:tr>
      <w:tr w:rsidR="004C0DD6" w:rsidRPr="00092C69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18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276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</w:tr>
      <w:tr w:rsidR="004C0DD6" w:rsidRPr="00092C69" w:rsidTr="00D519B7">
        <w:trPr>
          <w:trHeight w:val="148"/>
        </w:trPr>
        <w:tc>
          <w:tcPr>
            <w:tcW w:w="7229" w:type="dxa"/>
          </w:tcPr>
          <w:p w:rsidR="004C0DD6" w:rsidRPr="008014C2" w:rsidRDefault="004C0DD6" w:rsidP="00BB3272">
            <w:pPr>
              <w:rPr>
                <w:b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–д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51" w:type="dxa"/>
          </w:tcPr>
          <w:p w:rsidR="004C0DD6" w:rsidRPr="003A79D7" w:rsidRDefault="004C0DD6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6712AB" w:rsidRDefault="004C0DD6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6712AB" w:rsidRDefault="004C0DD6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4C0DD6" w:rsidRPr="006712AB" w:rsidRDefault="004C0DD6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4C0DD6" w:rsidRPr="006712AB" w:rsidRDefault="004C0DD6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709" w:type="dxa"/>
          </w:tcPr>
          <w:p w:rsidR="004C0DD6" w:rsidRPr="006712AB" w:rsidRDefault="004C0DD6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C0DD6" w:rsidRPr="006712AB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418" w:type="dxa"/>
          </w:tcPr>
          <w:p w:rsidR="004C0DD6" w:rsidRPr="006712AB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76" w:type="dxa"/>
          </w:tcPr>
          <w:p w:rsidR="004C0DD6" w:rsidRPr="006712AB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</w:tr>
      <w:tr w:rsidR="004C0DD6" w:rsidRPr="00092C69" w:rsidTr="00D519B7">
        <w:trPr>
          <w:trHeight w:val="148"/>
        </w:trPr>
        <w:tc>
          <w:tcPr>
            <w:tcW w:w="7229" w:type="dxa"/>
          </w:tcPr>
          <w:p w:rsidR="004C0DD6" w:rsidRPr="008014C2" w:rsidRDefault="004C0DD6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  <w:p w:rsidR="004C0DD6" w:rsidRPr="00F65051" w:rsidRDefault="004C0DD6" w:rsidP="001C53B5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559" w:type="dxa"/>
          </w:tcPr>
          <w:p w:rsidR="004C0DD6" w:rsidRPr="00F65051" w:rsidRDefault="004C0DD6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C0DD6" w:rsidRPr="00F65051" w:rsidRDefault="004C0DD6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C0DD6" w:rsidRPr="00433B00" w:rsidRDefault="004C0DD6">
            <w:r>
              <w:rPr>
                <w:rStyle w:val="af9"/>
                <w:i w:val="0"/>
              </w:rPr>
              <w:t>1,0</w:t>
            </w:r>
          </w:p>
        </w:tc>
        <w:tc>
          <w:tcPr>
            <w:tcW w:w="1418" w:type="dxa"/>
          </w:tcPr>
          <w:p w:rsidR="004C0DD6" w:rsidRPr="00433B00" w:rsidRDefault="004C0DD6">
            <w:r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</w:tcPr>
          <w:p w:rsidR="004C0DD6" w:rsidRPr="00433B00" w:rsidRDefault="004C0DD6">
            <w:r>
              <w:rPr>
                <w:rStyle w:val="af9"/>
                <w:i w:val="0"/>
              </w:rPr>
              <w:t>1,0</w:t>
            </w:r>
          </w:p>
        </w:tc>
      </w:tr>
      <w:tr w:rsidR="004C0DD6" w:rsidRPr="00092C69" w:rsidTr="00D519B7">
        <w:trPr>
          <w:trHeight w:val="148"/>
        </w:trPr>
        <w:tc>
          <w:tcPr>
            <w:tcW w:w="7229" w:type="dxa"/>
          </w:tcPr>
          <w:p w:rsidR="004C0DD6" w:rsidRPr="008014C2" w:rsidRDefault="004C0DD6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C0DD6" w:rsidRPr="00F65051" w:rsidRDefault="004C0DD6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C0DD6" w:rsidRPr="00433B00" w:rsidRDefault="004C0DD6">
            <w:r>
              <w:rPr>
                <w:rStyle w:val="af9"/>
                <w:i w:val="0"/>
              </w:rPr>
              <w:t>1,0</w:t>
            </w:r>
          </w:p>
        </w:tc>
        <w:tc>
          <w:tcPr>
            <w:tcW w:w="1418" w:type="dxa"/>
          </w:tcPr>
          <w:p w:rsidR="004C0DD6" w:rsidRPr="00433B00" w:rsidRDefault="004C0DD6">
            <w:r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</w:tcPr>
          <w:p w:rsidR="004C0DD6" w:rsidRPr="00433B00" w:rsidRDefault="004C0DD6">
            <w:r>
              <w:rPr>
                <w:rStyle w:val="af9"/>
                <w:i w:val="0"/>
              </w:rPr>
              <w:t>1,0</w:t>
            </w:r>
          </w:p>
        </w:tc>
      </w:tr>
      <w:tr w:rsidR="004C0DD6" w:rsidRPr="00092C69" w:rsidTr="00D519B7">
        <w:trPr>
          <w:trHeight w:val="148"/>
        </w:trPr>
        <w:tc>
          <w:tcPr>
            <w:tcW w:w="7229" w:type="dxa"/>
          </w:tcPr>
          <w:p w:rsidR="004C0DD6" w:rsidRPr="008014C2" w:rsidRDefault="004C0DD6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-п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51" w:type="dxa"/>
          </w:tcPr>
          <w:p w:rsidR="004C0DD6" w:rsidRPr="003A79D7" w:rsidRDefault="004C0DD6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6712AB" w:rsidRDefault="004C0DD6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6712AB" w:rsidRDefault="004C0DD6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4C0DD6" w:rsidRPr="006712AB" w:rsidRDefault="004C0DD6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4C0DD6" w:rsidRPr="006712AB" w:rsidRDefault="004C0DD6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709" w:type="dxa"/>
          </w:tcPr>
          <w:p w:rsidR="004C0DD6" w:rsidRPr="006712AB" w:rsidRDefault="004C0DD6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C0DD6" w:rsidRPr="006712AB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418" w:type="dxa"/>
          </w:tcPr>
          <w:p w:rsidR="004C0DD6" w:rsidRPr="006712AB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  <w:tc>
          <w:tcPr>
            <w:tcW w:w="1276" w:type="dxa"/>
          </w:tcPr>
          <w:p w:rsidR="004C0DD6" w:rsidRPr="006712AB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0,5</w:t>
            </w:r>
          </w:p>
        </w:tc>
      </w:tr>
      <w:tr w:rsidR="004C0DD6" w:rsidRPr="00092C69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C0DD6" w:rsidRPr="00F65051" w:rsidRDefault="004C0DD6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18" w:type="dxa"/>
          </w:tcPr>
          <w:p w:rsidR="004C0DD6" w:rsidRDefault="004C0DD6">
            <w:r>
              <w:rPr>
                <w:rStyle w:val="af9"/>
                <w:i w:val="0"/>
              </w:rPr>
              <w:t>0,5</w:t>
            </w:r>
          </w:p>
        </w:tc>
        <w:tc>
          <w:tcPr>
            <w:tcW w:w="1276" w:type="dxa"/>
          </w:tcPr>
          <w:p w:rsidR="004C0DD6" w:rsidRDefault="004C0DD6">
            <w:r>
              <w:rPr>
                <w:rStyle w:val="af9"/>
                <w:i w:val="0"/>
              </w:rPr>
              <w:t>0,5</w:t>
            </w:r>
          </w:p>
        </w:tc>
      </w:tr>
      <w:tr w:rsidR="004C0DD6" w:rsidRPr="00092C69" w:rsidTr="00A7572A">
        <w:trPr>
          <w:trHeight w:val="114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C0DD6" w:rsidRPr="00F65051" w:rsidRDefault="004C0DD6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C0DD6" w:rsidRPr="00F65051" w:rsidRDefault="004C0DD6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</w:tc>
        <w:tc>
          <w:tcPr>
            <w:tcW w:w="1418" w:type="dxa"/>
          </w:tcPr>
          <w:p w:rsidR="004C0DD6" w:rsidRDefault="004C0DD6">
            <w:r>
              <w:rPr>
                <w:rStyle w:val="af9"/>
                <w:i w:val="0"/>
              </w:rPr>
              <w:t>0,5</w:t>
            </w:r>
          </w:p>
        </w:tc>
        <w:tc>
          <w:tcPr>
            <w:tcW w:w="1276" w:type="dxa"/>
          </w:tcPr>
          <w:p w:rsidR="004C0DD6" w:rsidRDefault="004C0DD6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0,5</w:t>
            </w:r>
          </w:p>
          <w:p w:rsidR="004C0DD6" w:rsidRDefault="004C0DD6"/>
        </w:tc>
      </w:tr>
    </w:tbl>
    <w:p w:rsidR="00E178F4" w:rsidRDefault="00E178F4" w:rsidP="00E178F4">
      <w:pPr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4071E6" w:rsidRDefault="004071E6" w:rsidP="008014C2">
      <w:pPr>
        <w:ind w:right="140"/>
        <w:jc w:val="right"/>
        <w:rPr>
          <w:snapToGrid w:val="0"/>
          <w:sz w:val="18"/>
          <w:szCs w:val="18"/>
        </w:rPr>
      </w:pPr>
    </w:p>
    <w:p w:rsidR="00E178F4" w:rsidRPr="00866213" w:rsidRDefault="00E178F4" w:rsidP="008014C2">
      <w:pPr>
        <w:ind w:right="140"/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 xml:space="preserve">Приложение № </w:t>
      </w:r>
      <w:r w:rsidR="00B740AA">
        <w:rPr>
          <w:snapToGrid w:val="0"/>
          <w:sz w:val="18"/>
          <w:szCs w:val="18"/>
        </w:rPr>
        <w:t>7</w:t>
      </w:r>
      <w:r w:rsidRPr="00866213">
        <w:rPr>
          <w:snapToGrid w:val="0"/>
          <w:sz w:val="18"/>
          <w:szCs w:val="18"/>
        </w:rPr>
        <w:t xml:space="preserve">   </w:t>
      </w:r>
    </w:p>
    <w:p w:rsidR="00E178F4" w:rsidRPr="00866213" w:rsidRDefault="004E75DF" w:rsidP="008014C2">
      <w:pPr>
        <w:ind w:right="140"/>
        <w:jc w:val="right"/>
        <w:rPr>
          <w:sz w:val="18"/>
          <w:szCs w:val="18"/>
        </w:rPr>
      </w:pPr>
      <w:r>
        <w:rPr>
          <w:sz w:val="18"/>
          <w:szCs w:val="18"/>
        </w:rPr>
        <w:t>к  решению</w:t>
      </w:r>
      <w:r w:rsidR="00E178F4" w:rsidRPr="00866213">
        <w:rPr>
          <w:sz w:val="18"/>
          <w:szCs w:val="18"/>
        </w:rPr>
        <w:t xml:space="preserve"> Комитета местного самоуправления </w:t>
      </w:r>
    </w:p>
    <w:p w:rsidR="00E178F4" w:rsidRPr="00866213" w:rsidRDefault="00E178F4" w:rsidP="008014C2">
      <w:pPr>
        <w:ind w:right="140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8014C2" w:rsidRDefault="00E178F4" w:rsidP="008014C2">
      <w:pPr>
        <w:ind w:right="140"/>
        <w:jc w:val="right"/>
        <w:rPr>
          <w:snapToGrid w:val="0"/>
          <w:sz w:val="18"/>
          <w:szCs w:val="18"/>
        </w:rPr>
      </w:pPr>
      <w:r w:rsidRPr="00866213">
        <w:rPr>
          <w:bCs/>
          <w:sz w:val="18"/>
          <w:szCs w:val="18"/>
        </w:rPr>
        <w:t xml:space="preserve">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</w:t>
      </w:r>
      <w:r w:rsidRPr="00866213">
        <w:rPr>
          <w:bCs/>
          <w:sz w:val="18"/>
          <w:szCs w:val="18"/>
        </w:rPr>
        <w:t xml:space="preserve">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</w:t>
      </w:r>
      <w:r w:rsidRPr="00866213">
        <w:rPr>
          <w:bCs/>
          <w:sz w:val="18"/>
          <w:szCs w:val="18"/>
        </w:rPr>
        <w:t xml:space="preserve"> </w:t>
      </w:r>
      <w:r w:rsidRPr="00866213">
        <w:rPr>
          <w:snapToGrid w:val="0"/>
          <w:sz w:val="18"/>
          <w:szCs w:val="18"/>
        </w:rPr>
        <w:t>от</w:t>
      </w:r>
      <w:r>
        <w:rPr>
          <w:snapToGrid w:val="0"/>
          <w:sz w:val="18"/>
          <w:szCs w:val="18"/>
        </w:rPr>
        <w:t xml:space="preserve"> </w:t>
      </w:r>
      <w:r w:rsidR="009D3076">
        <w:rPr>
          <w:snapToGrid w:val="0"/>
          <w:sz w:val="18"/>
          <w:szCs w:val="18"/>
        </w:rPr>
        <w:t xml:space="preserve"> </w:t>
      </w:r>
      <w:r w:rsidRPr="00866213">
        <w:rPr>
          <w:snapToGrid w:val="0"/>
          <w:sz w:val="18"/>
          <w:szCs w:val="18"/>
        </w:rPr>
        <w:t>№</w:t>
      </w:r>
    </w:p>
    <w:p w:rsidR="00E178F4" w:rsidRPr="00866213" w:rsidRDefault="00E178F4" w:rsidP="008014C2">
      <w:pPr>
        <w:ind w:right="-709"/>
        <w:jc w:val="right"/>
        <w:rPr>
          <w:sz w:val="18"/>
          <w:szCs w:val="18"/>
        </w:rPr>
      </w:pPr>
      <w:r w:rsidRPr="00866213">
        <w:rPr>
          <w:snapToGrid w:val="0"/>
          <w:sz w:val="18"/>
          <w:szCs w:val="18"/>
        </w:rPr>
        <w:t xml:space="preserve"> </w:t>
      </w:r>
      <w:r w:rsidR="00572493">
        <w:rPr>
          <w:snapToGrid w:val="0"/>
          <w:sz w:val="18"/>
          <w:szCs w:val="18"/>
        </w:rPr>
        <w:t xml:space="preserve"> </w:t>
      </w:r>
      <w:r w:rsidR="009D3076">
        <w:rPr>
          <w:snapToGrid w:val="0"/>
          <w:sz w:val="18"/>
          <w:szCs w:val="18"/>
        </w:rPr>
        <w:t xml:space="preserve">  </w:t>
      </w:r>
    </w:p>
    <w:p w:rsidR="009D3076" w:rsidRDefault="00E178F4" w:rsidP="008014C2">
      <w:pPr>
        <w:ind w:right="-426"/>
        <w:jc w:val="both"/>
        <w:rPr>
          <w:b/>
          <w:bCs/>
        </w:rPr>
      </w:pPr>
      <w:r w:rsidRPr="00866213">
        <w:rPr>
          <w:sz w:val="18"/>
          <w:szCs w:val="18"/>
        </w:rPr>
        <w:t xml:space="preserve">                                                                 </w:t>
      </w:r>
      <w:r w:rsidRPr="000A2A34">
        <w:rPr>
          <w:b/>
          <w:bCs/>
        </w:rPr>
        <w:t>Распределение бюджетных ассигнований п</w:t>
      </w:r>
      <w:r w:rsidR="0091340C">
        <w:rPr>
          <w:b/>
          <w:bCs/>
        </w:rPr>
        <w:t>о целевым статьям (муниципальной программы</w:t>
      </w:r>
      <w:r w:rsidRPr="000A2A34">
        <w:rPr>
          <w:b/>
          <w:bCs/>
        </w:rPr>
        <w:t xml:space="preserve">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и </w:t>
      </w:r>
      <w:proofErr w:type="spellStart"/>
      <w:r w:rsidRPr="000A2A34">
        <w:rPr>
          <w:b/>
          <w:bCs/>
        </w:rPr>
        <w:t>непрограммным</w:t>
      </w:r>
      <w:proofErr w:type="spellEnd"/>
      <w:r w:rsidRPr="000A2A34">
        <w:rPr>
          <w:b/>
          <w:bCs/>
        </w:rPr>
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на 20</w:t>
      </w:r>
      <w:r w:rsidR="00BB3272">
        <w:rPr>
          <w:b/>
          <w:bCs/>
        </w:rPr>
        <w:t>2</w:t>
      </w:r>
      <w:r w:rsidR="00A7572A">
        <w:rPr>
          <w:b/>
          <w:bCs/>
        </w:rPr>
        <w:t>3</w:t>
      </w:r>
      <w:r w:rsidRPr="000A2A34">
        <w:rPr>
          <w:b/>
          <w:bCs/>
        </w:rPr>
        <w:t xml:space="preserve"> год и на плановый период  20</w:t>
      </w:r>
      <w:r w:rsidR="008B42F9">
        <w:rPr>
          <w:b/>
          <w:bCs/>
        </w:rPr>
        <w:t>2</w:t>
      </w:r>
      <w:r w:rsidR="00A7572A">
        <w:rPr>
          <w:b/>
          <w:bCs/>
        </w:rPr>
        <w:t>4</w:t>
      </w:r>
      <w:r w:rsidRPr="000A2A34">
        <w:rPr>
          <w:b/>
          <w:bCs/>
        </w:rPr>
        <w:t xml:space="preserve"> и 20</w:t>
      </w:r>
      <w:r w:rsidR="009D3076">
        <w:rPr>
          <w:b/>
          <w:bCs/>
        </w:rPr>
        <w:t>2</w:t>
      </w:r>
      <w:r w:rsidR="00A7572A">
        <w:rPr>
          <w:b/>
          <w:bCs/>
        </w:rPr>
        <w:t>5</w:t>
      </w:r>
      <w:r w:rsidRPr="000A2A34">
        <w:rPr>
          <w:b/>
          <w:bCs/>
        </w:rPr>
        <w:t>годов</w:t>
      </w:r>
    </w:p>
    <w:p w:rsidR="00E178F4" w:rsidRPr="000A2A34" w:rsidRDefault="009D3076" w:rsidP="009D3076">
      <w:pPr>
        <w:pStyle w:val="af5"/>
        <w:ind w:left="284" w:hanging="284"/>
        <w:jc w:val="right"/>
      </w:pPr>
      <w:r>
        <w:rPr>
          <w:b/>
          <w:bCs/>
        </w:rPr>
        <w:t xml:space="preserve">                                  </w:t>
      </w:r>
      <w:r w:rsidR="00E178F4" w:rsidRPr="000A2A34">
        <w:t xml:space="preserve">  тыс. рублей</w:t>
      </w:r>
    </w:p>
    <w:tbl>
      <w:tblPr>
        <w:tblW w:w="16378" w:type="dxa"/>
        <w:tblInd w:w="-34" w:type="dxa"/>
        <w:tblLayout w:type="fixed"/>
        <w:tblLook w:val="0000"/>
      </w:tblPr>
      <w:tblGrid>
        <w:gridCol w:w="7655"/>
        <w:gridCol w:w="1636"/>
        <w:gridCol w:w="992"/>
        <w:gridCol w:w="1417"/>
        <w:gridCol w:w="851"/>
        <w:gridCol w:w="1417"/>
        <w:gridCol w:w="1276"/>
        <w:gridCol w:w="1134"/>
      </w:tblGrid>
      <w:tr w:rsidR="00E178F4" w:rsidRPr="000A2A34" w:rsidTr="00E178F4">
        <w:trPr>
          <w:trHeight w:val="964"/>
          <w:tblHeader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Наименование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proofErr w:type="spellStart"/>
            <w:r w:rsidRPr="000A2A34"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proofErr w:type="gramStart"/>
            <w:r w:rsidRPr="000A2A34">
              <w:t>ПР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 w:rsidR="00BB3272">
              <w:t>2</w:t>
            </w:r>
            <w:r w:rsidR="00A7572A">
              <w:t>3</w:t>
            </w:r>
            <w:r w:rsidRPr="000A2A34"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 w:rsidR="008B42F9">
              <w:t>2</w:t>
            </w:r>
            <w:r w:rsidR="00A7572A">
              <w:t>4</w:t>
            </w:r>
            <w:r w:rsidRPr="000A2A34"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>
              <w:t>2</w:t>
            </w:r>
            <w:r w:rsidR="00A7572A">
              <w:t>5</w:t>
            </w:r>
            <w:r w:rsidRPr="000A2A34">
              <w:t>г.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ED29DE" w:rsidRDefault="00B442A7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4684,03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4071E6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4479,64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4071E6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4596,81</w:t>
            </w:r>
          </w:p>
        </w:tc>
      </w:tr>
      <w:tr w:rsidR="00E178F4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E178F4" w:rsidRPr="000A2A34" w:rsidRDefault="00E178F4" w:rsidP="000F32B5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</w:t>
            </w:r>
            <w:r w:rsidR="00FB2303">
              <w:rPr>
                <w:b/>
                <w:bCs/>
              </w:rPr>
              <w:t xml:space="preserve"> Пензенской области </w:t>
            </w:r>
            <w:r w:rsidRPr="000A2A34">
              <w:rPr>
                <w:b/>
                <w:bCs/>
              </w:rPr>
              <w:t>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A466FF" w:rsidRDefault="00B442A7" w:rsidP="00881CA0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4407,17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4071E6" w:rsidP="00B37922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4318,13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4071E6" w:rsidP="00703DEE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4429,31</w:t>
            </w:r>
          </w:p>
        </w:tc>
      </w:tr>
      <w:tr w:rsidR="00F30BE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F30BEF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Pr="00390C26" w:rsidRDefault="00B442A7" w:rsidP="009B7545">
            <w:pPr>
              <w:rPr>
                <w:b/>
                <w:bCs/>
              </w:rPr>
            </w:pPr>
            <w:r>
              <w:rPr>
                <w:b/>
                <w:bCs/>
              </w:rPr>
              <w:t>2769,1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Default="00FE452E" w:rsidP="00881CA0">
            <w:pPr>
              <w:rPr>
                <w:b/>
                <w:bCs/>
              </w:rPr>
            </w:pPr>
            <w:r>
              <w:rPr>
                <w:b/>
                <w:bCs/>
              </w:rPr>
              <w:t>2746,1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Default="004071E6" w:rsidP="00381A61">
            <w:pPr>
              <w:rPr>
                <w:b/>
                <w:bCs/>
              </w:rPr>
            </w:pPr>
            <w:r>
              <w:rPr>
                <w:b/>
                <w:bCs/>
              </w:rPr>
              <w:t>2705,7</w:t>
            </w:r>
          </w:p>
        </w:tc>
      </w:tr>
      <w:tr w:rsidR="004071E6" w:rsidRPr="000A2A34" w:rsidTr="00116965">
        <w:trPr>
          <w:trHeight w:val="543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390C26" w:rsidRDefault="00B442A7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2769,1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2746,1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2705,7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4071E6" w:rsidP="00F64BA6">
            <w:pPr>
              <w:rPr>
                <w:b/>
              </w:rPr>
            </w:pPr>
            <w:r>
              <w:rPr>
                <w:b/>
              </w:rPr>
              <w:t>912,9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FE452E" w:rsidP="00F64BA6">
            <w:pPr>
              <w:rPr>
                <w:b/>
              </w:rPr>
            </w:pPr>
            <w:r>
              <w:rPr>
                <w:b/>
              </w:rPr>
              <w:t>958,9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116965" w:rsidP="00F64BA6">
            <w:pPr>
              <w:rPr>
                <w:b/>
              </w:rPr>
            </w:pPr>
            <w:r>
              <w:rPr>
                <w:b/>
              </w:rPr>
              <w:t>992,8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t>912,9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F64BA6">
            <w:r>
              <w:t>958,9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F64BA6">
            <w:r>
              <w:t>992,8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t>912,9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8C1FE9">
              <w:t>958,9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0219CC">
            <w:r>
              <w:t>992,8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t>912,9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8C1FE9">
              <w:t>958,9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0219CC">
            <w:r>
              <w:t>992,8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t>912,9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8C1FE9">
              <w:t>958,9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0219CC">
            <w:r>
              <w:t>992,8</w:t>
            </w:r>
          </w:p>
        </w:tc>
      </w:tr>
      <w:tr w:rsidR="00381A61" w:rsidRPr="000A2A34" w:rsidTr="008014C2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8014C2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5E5D74" w:rsidP="00381A61">
            <w:r>
              <w:t>946,8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FE452E" w:rsidP="00381A61">
            <w:r>
              <w:t>841,9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4071E6" w:rsidP="00381A61">
            <w:r>
              <w:t>731,8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5E5D74" w:rsidP="00C344E0">
            <w:r>
              <w:t>946,8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4071E6" w:rsidP="00C344E0">
            <w:r>
              <w:t>841,9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4071E6" w:rsidP="00C344E0">
            <w:r>
              <w:t>731,8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5E5D74" w:rsidP="00C344E0">
            <w:r>
              <w:t>946,8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4071E6" w:rsidP="00C344E0">
            <w:r>
              <w:t>841,9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4071E6" w:rsidP="00C344E0">
            <w:r>
              <w:t>731,8</w:t>
            </w:r>
          </w:p>
        </w:tc>
      </w:tr>
      <w:tr w:rsidR="00AA30D0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Pr="000452AF" w:rsidRDefault="00A7572A" w:rsidP="00F64BA6">
            <w: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FE452E">
            <w: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FE452E">
            <w:r>
              <w:t>50,0</w:t>
            </w:r>
          </w:p>
        </w:tc>
      </w:tr>
      <w:tr w:rsidR="00AA30D0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Pr="00C66ADF" w:rsidRDefault="00A7572A" w:rsidP="00381A61">
            <w: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FE452E">
            <w: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FE452E">
            <w:r>
              <w:t>50,0</w:t>
            </w:r>
          </w:p>
        </w:tc>
      </w:tr>
      <w:tr w:rsidR="00381A61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5E5D74" w:rsidP="00381A61">
            <w:r>
              <w:t>996,8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4071E6" w:rsidP="00381A61">
            <w:r>
              <w:t>846,9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4071E6" w:rsidP="00381A61">
            <w:r>
              <w:t>781,8</w:t>
            </w:r>
          </w:p>
        </w:tc>
      </w:tr>
      <w:tr w:rsidR="004071E6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0A2A34">
              <w:lastRenderedPageBreak/>
              <w:t>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lastRenderedPageBreak/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5E5D74" w:rsidP="00C344E0">
            <w:r>
              <w:t>996,8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4071E6" w:rsidP="00C344E0">
            <w:r>
              <w:t>846,9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4071E6" w:rsidP="00C344E0">
            <w:r>
              <w:t>781,8</w:t>
            </w:r>
          </w:p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C13A3C">
            <w:pPr>
              <w:pStyle w:val="af5"/>
              <w:ind w:left="284" w:hanging="284"/>
            </w:pPr>
            <w:r>
              <w:lastRenderedPageBreak/>
              <w:t>Кредиторская задолженность по р</w:t>
            </w:r>
            <w:r w:rsidRPr="001232DC">
              <w:t>асход</w:t>
            </w:r>
            <w:r>
              <w:t>ам</w:t>
            </w:r>
            <w:r w:rsidRPr="001232DC">
              <w:t xml:space="preserve">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r>
              <w:t>16,1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C13A3C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r>
              <w:t>16,1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C13A3C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r>
              <w:t>16,1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C13A3C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r>
              <w:t>16,1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C13A3C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r>
              <w:t>16,1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4071E6" w:rsidP="00F64BA6">
            <w:r>
              <w:t>843,3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FE452E" w:rsidP="00F64BA6">
            <w:r>
              <w:t>895,2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116965" w:rsidP="00F64BA6">
            <w:r>
              <w:t>931,1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3556E7">
              <w:t>843,3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895,2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931,1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3556E7">
              <w:t>843,3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895,2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931,1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3556E7">
              <w:t>843,3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895,2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931,1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3556E7">
              <w:t>843,3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895,2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931,1</w:t>
            </w:r>
          </w:p>
        </w:tc>
      </w:tr>
      <w:tr w:rsidR="00C66AD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b/>
                <w:bCs/>
              </w:rPr>
              <w:t>113,6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b/>
                <w:bCs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b/>
                <w:bCs/>
              </w:rPr>
              <w:t>123,1</w:t>
            </w:r>
          </w:p>
        </w:tc>
      </w:tr>
      <w:tr w:rsidR="00E4759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91024B">
            <w:pPr>
              <w:pStyle w:val="af5"/>
              <w:ind w:left="284" w:hanging="284"/>
            </w:pPr>
            <w:r w:rsidRPr="000A2A34">
              <w:t>Субвенци</w:t>
            </w:r>
            <w:r>
              <w:t>я</w:t>
            </w:r>
            <w:r w:rsidRPr="000A2A34">
              <w:t xml:space="preserve"> на осуществление первично</w:t>
            </w:r>
            <w:r>
              <w:t>го</w:t>
            </w:r>
            <w:r w:rsidRPr="000A2A34">
              <w:t xml:space="preserve"> воинско</w:t>
            </w:r>
            <w:r>
              <w:t>го</w:t>
            </w:r>
            <w:r w:rsidRPr="000A2A34">
              <w:t xml:space="preserve"> учет</w:t>
            </w:r>
            <w:r>
              <w:t>а</w:t>
            </w:r>
            <w:r w:rsidRPr="000A2A34">
              <w:t xml:space="preserve"> на территориях, где отсутствуют военные комиссариаты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Default="00F824B3" w:rsidP="00B04804">
            <w:r>
              <w:rPr>
                <w:b/>
                <w:bCs/>
              </w:rPr>
              <w:t>113,6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Default="00F824B3" w:rsidP="00B04804">
            <w:r>
              <w:rPr>
                <w:b/>
                <w:bCs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Default="00F824B3" w:rsidP="00B04804">
            <w:r>
              <w:rPr>
                <w:b/>
                <w:bCs/>
              </w:rPr>
              <w:t>123,1</w:t>
            </w:r>
          </w:p>
        </w:tc>
      </w:tr>
      <w:tr w:rsidR="00C66AD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108,7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119,4</w:t>
            </w:r>
          </w:p>
        </w:tc>
      </w:tr>
      <w:tr w:rsidR="00E4759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108,7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119,4</w:t>
            </w:r>
          </w:p>
        </w:tc>
      </w:tr>
      <w:tr w:rsidR="00C66AD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3,6</w:t>
            </w:r>
          </w:p>
        </w:tc>
      </w:tr>
      <w:tr w:rsidR="00E4759F" w:rsidRPr="000A2A34" w:rsidTr="00EB32D9">
        <w:trPr>
          <w:trHeight w:val="307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  <w:p w:rsidR="00E4759F" w:rsidRPr="000A2A34" w:rsidRDefault="00E4759F" w:rsidP="00E178F4">
            <w:pPr>
              <w:pStyle w:val="af5"/>
              <w:ind w:left="284" w:hanging="284"/>
            </w:pPr>
          </w:p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3,6</w:t>
            </w:r>
          </w:p>
        </w:tc>
      </w:tr>
      <w:tr w:rsidR="003C731C" w:rsidRPr="000A2A34" w:rsidTr="00F824B3">
        <w:trPr>
          <w:trHeight w:val="369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123,1</w:t>
            </w:r>
          </w:p>
        </w:tc>
      </w:tr>
      <w:tr w:rsidR="003C731C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123,1</w:t>
            </w:r>
          </w:p>
        </w:tc>
      </w:tr>
      <w:tr w:rsidR="00C66ADF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0A2A34">
              <w:rPr>
                <w:b/>
                <w:bCs/>
                <w:spacing w:val="-2"/>
              </w:rPr>
              <w:t>Соловцовского</w:t>
            </w:r>
            <w:proofErr w:type="spellEnd"/>
            <w:r w:rsidRPr="000A2A34">
              <w:rPr>
                <w:b/>
                <w:bCs/>
                <w:spacing w:val="-2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b/>
                <w:i w:val="0"/>
              </w:rPr>
              <w:t>35,7</w:t>
            </w:r>
          </w:p>
        </w:tc>
      </w:tr>
      <w:tr w:rsidR="00EA3E9E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F824B3" w:rsidP="00B04804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F824B3" w:rsidP="00B04804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F824B3" w:rsidP="00B04804">
            <w:r>
              <w:rPr>
                <w:rStyle w:val="af9"/>
                <w:b/>
                <w:i w:val="0"/>
              </w:rPr>
              <w:t>35,7</w:t>
            </w:r>
          </w:p>
        </w:tc>
      </w:tr>
      <w:tr w:rsidR="00C66ADF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F824B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F824B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F824B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</w:t>
            </w:r>
          </w:p>
        </w:tc>
      </w:tr>
      <w:tr w:rsidR="00C66ADF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i w:val="0"/>
              </w:rPr>
              <w:t>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i w:val="0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i w:val="0"/>
              </w:rPr>
              <w:t>0,6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 w:rsidP="00F64BA6">
            <w:r>
              <w:rPr>
                <w:rStyle w:val="af9"/>
                <w:i w:val="0"/>
              </w:rPr>
              <w:t>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A5A60">
              <w:rPr>
                <w:rStyle w:val="af9"/>
                <w:i w:val="0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0E28EA">
              <w:rPr>
                <w:rStyle w:val="af9"/>
                <w:i w:val="0"/>
              </w:rPr>
              <w:t>0,6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C66ADF" w:rsidRDefault="00F824B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A5A60">
              <w:rPr>
                <w:rStyle w:val="af9"/>
                <w:i w:val="0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0E28EA">
              <w:rPr>
                <w:rStyle w:val="af9"/>
                <w:i w:val="0"/>
              </w:rPr>
              <w:t>0,6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C66ADF" w:rsidRDefault="00F824B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A5A60">
              <w:rPr>
                <w:rStyle w:val="af9"/>
                <w:i w:val="0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0E28EA">
              <w:rPr>
                <w:rStyle w:val="af9"/>
                <w:i w:val="0"/>
              </w:rPr>
              <w:t>0,6</w:t>
            </w:r>
          </w:p>
        </w:tc>
      </w:tr>
      <w:tr w:rsidR="00EA3E9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 w:rsidP="00E178F4"/>
          <w:p w:rsidR="00EA3E9E" w:rsidRDefault="00EA3E9E" w:rsidP="00E178F4"/>
          <w:p w:rsidR="00EA3E9E" w:rsidRDefault="00EA3E9E" w:rsidP="00E178F4"/>
          <w:p w:rsidR="00EA3E9E" w:rsidRDefault="00EA3E9E" w:rsidP="00E178F4"/>
          <w:p w:rsidR="00EA3E9E" w:rsidRDefault="00F824B3" w:rsidP="00D9335C">
            <w:r>
              <w:t>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/>
          <w:p w:rsidR="00EA3E9E" w:rsidRDefault="00EA3E9E"/>
          <w:p w:rsidR="00EA3E9E" w:rsidRDefault="00EA3E9E"/>
          <w:p w:rsidR="00EA3E9E" w:rsidRDefault="00EA3E9E"/>
          <w:p w:rsidR="00EA3E9E" w:rsidRDefault="00F824B3">
            <w:r>
              <w:t>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/>
          <w:p w:rsidR="00EA3E9E" w:rsidRDefault="00EA3E9E"/>
          <w:p w:rsidR="00EA3E9E" w:rsidRDefault="00EA3E9E"/>
          <w:p w:rsidR="00EA3E9E" w:rsidRDefault="00EA3E9E"/>
          <w:p w:rsidR="00EA3E9E" w:rsidRDefault="00F824B3">
            <w:r>
              <w:t>18,8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2555A">
              <w:t>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7A52E5">
              <w:t>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4F4F76">
              <w:t>18,8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2555A">
              <w:t>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7A52E5">
              <w:t>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4F4F76">
              <w:t>18,8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2555A">
              <w:t>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7A52E5">
              <w:t>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4F4F76">
              <w:t>18,8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2555A">
              <w:t>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7A52E5">
              <w:t>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4F4F76">
              <w:t>18,8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/>
          <w:p w:rsidR="00D9335C" w:rsidRDefault="00D9335C"/>
          <w:p w:rsidR="00F824B3" w:rsidRDefault="00F824B3"/>
          <w:p w:rsidR="00D9335C" w:rsidRDefault="00F824B3">
            <w:r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/>
          <w:p w:rsidR="00D9335C" w:rsidRDefault="00D9335C" w:rsidP="00381A61"/>
          <w:p w:rsidR="00D9335C" w:rsidRDefault="00D9335C" w:rsidP="00381A61"/>
          <w:p w:rsidR="00D9335C" w:rsidRDefault="00F824B3" w:rsidP="00381A61">
            <w:r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/>
          <w:p w:rsidR="00D9335C" w:rsidRDefault="00D9335C" w:rsidP="00381A61"/>
          <w:p w:rsidR="00D9335C" w:rsidRDefault="00D9335C" w:rsidP="00381A61"/>
          <w:p w:rsidR="00D9335C" w:rsidRDefault="00F824B3" w:rsidP="00381A61">
            <w:r>
              <w:t>12,3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314477"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DC032F"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6FED">
              <w:t>12,3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314477"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DC032F"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6FED">
              <w:t>12,3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314477"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DC032F"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6FED">
              <w:t>12,3</w:t>
            </w:r>
          </w:p>
        </w:tc>
      </w:tr>
      <w:tr w:rsidR="00F824B3" w:rsidRPr="000A2A34" w:rsidTr="00C14F40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314477">
              <w:t>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DC032F"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6FED">
              <w:t>12,3</w:t>
            </w:r>
          </w:p>
        </w:tc>
      </w:tr>
      <w:tr w:rsidR="00372CC2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C2" w:rsidRPr="000A2A34" w:rsidRDefault="00372CC2" w:rsidP="00E178F4">
            <w:pPr>
              <w:pStyle w:val="af5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F824B3">
            <w: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F824B3">
            <w: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F824B3">
            <w:r>
              <w:t>0,5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0442A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66198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CF1A98">
              <w:t>0,5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0442A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66198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CF1A98">
              <w:t>0,5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0442A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66198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CF1A98">
              <w:t>0,5</w:t>
            </w:r>
          </w:p>
        </w:tc>
      </w:tr>
      <w:tr w:rsidR="00F824B3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0442A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66198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CF1A98">
              <w:t>0,5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lastRenderedPageBreak/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>
              <w:t>1,5</w:t>
            </w:r>
          </w:p>
          <w:p w:rsidR="00F824B3" w:rsidRDefault="00F824B3"/>
          <w:p w:rsidR="00F824B3" w:rsidRDefault="00F824B3"/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41498"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57BA"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460BE">
              <w:t>1,5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41498"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57BA"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460BE">
              <w:t>1,5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41498"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57BA"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460BE">
              <w:t>1,5</w:t>
            </w:r>
          </w:p>
        </w:tc>
      </w:tr>
      <w:tr w:rsidR="00F824B3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41498"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57BA"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460BE">
              <w:t>1,5</w:t>
            </w:r>
          </w:p>
        </w:tc>
      </w:tr>
      <w:tr w:rsidR="005C14B1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B1" w:rsidRPr="000A2A34" w:rsidRDefault="005C14B1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/>
          <w:p w:rsidR="005C14B1" w:rsidRDefault="005C14B1"/>
          <w:p w:rsidR="005C14B1" w:rsidRDefault="005C14B1"/>
          <w:p w:rsidR="005C14B1" w:rsidRDefault="005C14B1"/>
          <w:p w:rsidR="005C14B1" w:rsidRDefault="005C14B1">
            <w: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/>
          <w:p w:rsidR="005C14B1" w:rsidRDefault="005C14B1"/>
          <w:p w:rsidR="005C14B1" w:rsidRDefault="005C14B1"/>
          <w:p w:rsidR="005C14B1" w:rsidRDefault="005C14B1"/>
          <w:p w:rsidR="005C14B1" w:rsidRDefault="005C14B1">
            <w:r w:rsidRPr="002D3961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/>
          <w:p w:rsidR="005C14B1" w:rsidRDefault="005C14B1"/>
          <w:p w:rsidR="005C14B1" w:rsidRDefault="005C14B1"/>
          <w:p w:rsidR="005C14B1" w:rsidRDefault="005C14B1"/>
          <w:p w:rsidR="005C14B1" w:rsidRDefault="005C14B1">
            <w:r w:rsidRPr="00521D6C">
              <w:t>0,5</w:t>
            </w:r>
          </w:p>
        </w:tc>
      </w:tr>
      <w:tr w:rsidR="005C14B1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B1" w:rsidRPr="000A2A34" w:rsidRDefault="005C14B1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DF63E3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2D3961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521D6C">
              <w:t>0,5</w:t>
            </w:r>
          </w:p>
        </w:tc>
      </w:tr>
      <w:tr w:rsidR="005C14B1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B1" w:rsidRPr="000A2A34" w:rsidRDefault="005C14B1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DF63E3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2D3961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521D6C">
              <w:t>0,5</w:t>
            </w:r>
          </w:p>
        </w:tc>
      </w:tr>
      <w:tr w:rsidR="005C14B1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B1" w:rsidRPr="000A2A34" w:rsidRDefault="005C14B1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DF63E3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2D3961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521D6C">
              <w:t>0,5</w:t>
            </w:r>
          </w:p>
        </w:tc>
      </w:tr>
      <w:tr w:rsidR="005C14B1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B1" w:rsidRPr="000A2A34" w:rsidRDefault="005C14B1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DF63E3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2D3961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>
            <w:r w:rsidRPr="00521D6C">
              <w:t>0,5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572493">
            <w:pPr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–д</w:t>
            </w:r>
            <w:proofErr w:type="gramEnd"/>
            <w: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E178F4">
            <w:pPr>
              <w:pStyle w:val="af5"/>
              <w:ind w:left="284" w:hanging="284"/>
            </w:pPr>
            <w: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296F6A"/>
          <w:p w:rsidR="00296F6A" w:rsidRDefault="00296F6A"/>
          <w:p w:rsidR="00296F6A" w:rsidRDefault="00296F6A">
            <w:r w:rsidRPr="006A5FA2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296F6A"/>
          <w:p w:rsidR="00296F6A" w:rsidRDefault="00296F6A"/>
          <w:p w:rsidR="00296F6A" w:rsidRDefault="00296F6A">
            <w:r w:rsidRPr="007146BB">
              <w:t>1,0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992B88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6A5FA2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7146BB">
              <w:t>1,0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992B88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6A5FA2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7146BB">
              <w:t>1,0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992B88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6A5FA2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7146BB">
              <w:t>1,0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992B88"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6A5FA2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7146BB">
              <w:t>1,0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-п</w:t>
            </w:r>
            <w:proofErr w:type="gramEnd"/>
            <w: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296F6A">
            <w: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296F6A">
            <w:r w:rsidRPr="002F72C7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296F6A">
            <w:r w:rsidRPr="00D873ED">
              <w:t>0,5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8B3928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2F72C7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D873ED">
              <w:t>0,5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8B3928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2F72C7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D873ED">
              <w:t>0,5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8B3928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2F72C7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D873ED">
              <w:t>0,5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8B3928"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2F72C7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>
            <w:r w:rsidRPr="00D873ED">
              <w:t>0,5</w:t>
            </w:r>
          </w:p>
        </w:tc>
      </w:tr>
      <w:tr w:rsidR="00572493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</w:t>
            </w:r>
            <w:r w:rsidRPr="000A2A34">
              <w:rPr>
                <w:b/>
                <w:bCs/>
              </w:rPr>
              <w:lastRenderedPageBreak/>
              <w:t>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</w:tr>
      <w:tr w:rsidR="00572493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lastRenderedPageBreak/>
              <w:t>Основное мероприятие  «П</w:t>
            </w:r>
            <w:r w:rsidRPr="000A2A3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</w:tr>
      <w:tr w:rsidR="00572493" w:rsidRPr="000A2A34" w:rsidTr="00EB32D9">
        <w:trPr>
          <w:trHeight w:val="57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7E5164">
            <w:pPr>
              <w:pStyle w:val="af5"/>
              <w:ind w:left="284" w:hanging="284"/>
            </w:pPr>
            <w:r w:rsidRPr="000A2A34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572493" w:rsidRPr="000A2A34" w:rsidTr="00EB32D9">
        <w:trPr>
          <w:trHeight w:val="6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57249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57249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57249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493" w:rsidRPr="000A2A34" w:rsidRDefault="00572493" w:rsidP="0091024B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473F5E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3F5E" w:rsidRPr="000A2A34" w:rsidRDefault="00473F5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353A7E" w:rsidRDefault="005E5D74" w:rsidP="00ED0B4F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918,75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0A2A34" w:rsidRDefault="004071E6" w:rsidP="00B37922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914,37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0A2A34" w:rsidRDefault="004071E6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943,79</w:t>
            </w:r>
          </w:p>
        </w:tc>
      </w:tr>
      <w:tr w:rsidR="004071E6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</w:t>
            </w:r>
            <w:r>
              <w:rPr>
                <w:b/>
              </w:rPr>
              <w:t xml:space="preserve"> </w:t>
            </w:r>
            <w:r w:rsidRPr="000A2A34">
              <w:rPr>
                <w:b/>
              </w:rPr>
              <w:t>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071E6" w:rsidRPr="00353A7E" w:rsidRDefault="005E5D74" w:rsidP="00C344E0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918,75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071E6" w:rsidRPr="000A2A34" w:rsidRDefault="004071E6" w:rsidP="00C344E0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914,37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071E6" w:rsidRPr="000A2A34" w:rsidRDefault="004071E6" w:rsidP="00C344E0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943,79</w:t>
            </w:r>
          </w:p>
        </w:tc>
      </w:tr>
      <w:tr w:rsidR="00D3649D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4071E6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FE452E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</w:t>
            </w:r>
            <w:r w:rsidR="004071E6">
              <w:rPr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FE452E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</w:t>
            </w:r>
            <w:r w:rsidR="004071E6">
              <w:rPr>
                <w:bCs/>
              </w:rPr>
              <w:t>5</w:t>
            </w:r>
          </w:p>
        </w:tc>
      </w:tr>
      <w:tr w:rsidR="004071E6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</w:tr>
      <w:tr w:rsidR="005E5D74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1232DC" w:rsidRDefault="005E5D74" w:rsidP="00C13A3C">
            <w:r>
              <w:t>Кредиторская задолженность по р</w:t>
            </w:r>
            <w:r w:rsidRPr="001232DC">
              <w:t>асход</w:t>
            </w:r>
            <w:r>
              <w:t>ам</w:t>
            </w:r>
            <w:r w:rsidRPr="001232DC">
              <w:t xml:space="preserve"> на </w:t>
            </w:r>
            <w:r>
              <w:t>у</w:t>
            </w:r>
            <w:r w:rsidRPr="000A2A34">
              <w:t>личное освещение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</w:tr>
      <w:tr w:rsidR="005E5D74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1232DC" w:rsidRDefault="005E5D74" w:rsidP="00C13A3C">
            <w:r w:rsidRPr="001232D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</w:tr>
      <w:tr w:rsidR="005E5D74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1232DC" w:rsidRDefault="005E5D74" w:rsidP="00C13A3C">
            <w:r w:rsidRPr="001232D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</w:tr>
      <w:tr w:rsidR="005E5D74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C13A3C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</w:tr>
      <w:tr w:rsidR="005E5D74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C13A3C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</w:tr>
      <w:tr w:rsidR="00ED0B4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4F" w:rsidRPr="000A2A34" w:rsidRDefault="00ED0B4F" w:rsidP="00E178F4">
            <w:pPr>
              <w:pStyle w:val="af5"/>
              <w:ind w:left="284" w:hanging="284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B4F" w:rsidRPr="000A2A34" w:rsidRDefault="00ED0B4F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0B4F" w:rsidRPr="000A2A34" w:rsidRDefault="00ED0B4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0B4F" w:rsidRPr="000A2A34" w:rsidRDefault="00ED0B4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0B4F" w:rsidRPr="000A2A34" w:rsidRDefault="00ED0B4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B4F" w:rsidRPr="00ED0B4F" w:rsidRDefault="004071E6" w:rsidP="00D3649D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B4F" w:rsidRPr="00ED0B4F" w:rsidRDefault="004071E6" w:rsidP="00381A61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B4F" w:rsidRPr="00ED0B4F" w:rsidRDefault="004071E6" w:rsidP="00381A61">
            <w:r>
              <w:rPr>
                <w:bCs/>
              </w:rPr>
              <w:t>732,44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732,44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732,44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732,44</w:t>
            </w:r>
          </w:p>
        </w:tc>
      </w:tr>
      <w:tr w:rsidR="004071E6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732,44</w:t>
            </w:r>
          </w:p>
        </w:tc>
      </w:tr>
      <w:tr w:rsidR="005E5D74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5D74" w:rsidRPr="000A2A34" w:rsidRDefault="005E5D74" w:rsidP="00C13A3C">
            <w:pPr>
              <w:pStyle w:val="af5"/>
              <w:ind w:left="284" w:hanging="284"/>
              <w:rPr>
                <w:bCs/>
              </w:rPr>
            </w:pPr>
            <w:r w:rsidRPr="0076342C">
              <w:rPr>
                <w:b/>
              </w:rPr>
              <w:lastRenderedPageBreak/>
              <w:t>Кредиторская задолженность по с</w:t>
            </w:r>
            <w:r w:rsidRPr="0076342C">
              <w:rPr>
                <w:rStyle w:val="af9"/>
                <w:b/>
                <w:i w:val="0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D74" w:rsidRDefault="005E5D74" w:rsidP="00C344E0">
            <w:pPr>
              <w:rPr>
                <w:bCs/>
              </w:rPr>
            </w:pPr>
            <w:r>
              <w:rPr>
                <w:bCs/>
              </w:rPr>
              <w:t>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D74" w:rsidRDefault="005E5D74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D74" w:rsidRDefault="005E5D74" w:rsidP="00C344E0">
            <w:pPr>
              <w:rPr>
                <w:bCs/>
              </w:rPr>
            </w:pPr>
          </w:p>
        </w:tc>
      </w:tr>
      <w:tr w:rsidR="005E5D74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5D74" w:rsidRPr="000A2A34" w:rsidRDefault="005E5D74" w:rsidP="00C13A3C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D74" w:rsidRDefault="005E5D74" w:rsidP="00C344E0">
            <w:pPr>
              <w:rPr>
                <w:bCs/>
              </w:rPr>
            </w:pPr>
            <w:r>
              <w:rPr>
                <w:bCs/>
              </w:rPr>
              <w:t>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D74" w:rsidRDefault="005E5D74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D74" w:rsidRDefault="005E5D74" w:rsidP="00C344E0">
            <w:pPr>
              <w:rPr>
                <w:bCs/>
              </w:rPr>
            </w:pPr>
          </w:p>
        </w:tc>
      </w:tr>
      <w:tr w:rsidR="005E5D74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5D74" w:rsidRPr="000A2A34" w:rsidRDefault="005E5D74" w:rsidP="00C13A3C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D74" w:rsidRDefault="005E5D74" w:rsidP="00C344E0">
            <w:pPr>
              <w:rPr>
                <w:bCs/>
              </w:rPr>
            </w:pPr>
            <w:r>
              <w:rPr>
                <w:bCs/>
              </w:rPr>
              <w:t>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D74" w:rsidRDefault="005E5D74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D74" w:rsidRDefault="005E5D74" w:rsidP="00C344E0">
            <w:pPr>
              <w:rPr>
                <w:bCs/>
              </w:rPr>
            </w:pPr>
          </w:p>
        </w:tc>
      </w:tr>
      <w:tr w:rsidR="005E5D74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5D74" w:rsidRPr="000A2A34" w:rsidRDefault="005E5D74" w:rsidP="00C13A3C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D74" w:rsidRDefault="005E5D74" w:rsidP="00C344E0">
            <w:pPr>
              <w:rPr>
                <w:bCs/>
              </w:rPr>
            </w:pPr>
            <w:r>
              <w:rPr>
                <w:bCs/>
              </w:rPr>
              <w:t>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D74" w:rsidRDefault="005E5D74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D74" w:rsidRDefault="005E5D74" w:rsidP="00C344E0">
            <w:pPr>
              <w:rPr>
                <w:bCs/>
              </w:rPr>
            </w:pPr>
          </w:p>
        </w:tc>
      </w:tr>
      <w:tr w:rsidR="005E5D74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5D74" w:rsidRPr="000A2A34" w:rsidRDefault="005E5D74" w:rsidP="00C13A3C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D74" w:rsidRDefault="005E5D74" w:rsidP="00C344E0">
            <w:pPr>
              <w:rPr>
                <w:bCs/>
              </w:rPr>
            </w:pPr>
            <w:r>
              <w:rPr>
                <w:bCs/>
              </w:rPr>
              <w:t>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D74" w:rsidRDefault="005E5D74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D74" w:rsidRDefault="005E5D74" w:rsidP="00C344E0">
            <w:pPr>
              <w:rPr>
                <w:bCs/>
              </w:rPr>
            </w:pPr>
          </w:p>
        </w:tc>
      </w:tr>
      <w:tr w:rsidR="00D3649D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E2071F" w:rsidRDefault="00D3649D" w:rsidP="00E178F4">
            <w:pPr>
              <w:pStyle w:val="af5"/>
              <w:ind w:left="284" w:hanging="284"/>
              <w:rPr>
                <w:b/>
                <w:bCs/>
              </w:rPr>
            </w:pPr>
            <w:r w:rsidRPr="00E2071F">
              <w:rPr>
                <w:rStyle w:val="af9"/>
                <w:b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E2071F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района Пензенской области"</w:t>
            </w:r>
            <w:r w:rsidRPr="00E2071F">
              <w:rPr>
                <w:rStyle w:val="af9"/>
                <w:b/>
                <w:i w:val="0"/>
              </w:rPr>
              <w:tab/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3649D" w:rsidRPr="000A2A34" w:rsidRDefault="00D3649D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4F40" w:rsidRDefault="00C14F40" w:rsidP="001935FC">
            <w:pPr>
              <w:rPr>
                <w:b/>
              </w:rPr>
            </w:pPr>
          </w:p>
          <w:p w:rsidR="00C14F40" w:rsidRDefault="00C14F40" w:rsidP="001935FC">
            <w:pPr>
              <w:rPr>
                <w:b/>
              </w:rPr>
            </w:pPr>
          </w:p>
          <w:p w:rsidR="00D3649D" w:rsidRPr="00763D21" w:rsidRDefault="00C14F40" w:rsidP="001935F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B04804">
            <w:pPr>
              <w:rPr>
                <w:b/>
              </w:rPr>
            </w:pPr>
          </w:p>
          <w:p w:rsidR="00FE452E" w:rsidRDefault="00FE452E" w:rsidP="00B04804">
            <w:pPr>
              <w:rPr>
                <w:b/>
              </w:rPr>
            </w:pPr>
          </w:p>
          <w:p w:rsidR="00D3649D" w:rsidRPr="00763D21" w:rsidRDefault="00FE452E" w:rsidP="00B0480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B04804">
            <w:pPr>
              <w:rPr>
                <w:b/>
              </w:rPr>
            </w:pPr>
          </w:p>
          <w:p w:rsidR="00FE452E" w:rsidRDefault="00FE452E" w:rsidP="00B04804">
            <w:pPr>
              <w:rPr>
                <w:b/>
              </w:rPr>
            </w:pPr>
          </w:p>
          <w:p w:rsidR="00D3649D" w:rsidRPr="00763D21" w:rsidRDefault="00FE452E" w:rsidP="00B0480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D3649D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E2071F" w:rsidRDefault="00D3649D" w:rsidP="00763D21">
            <w:pPr>
              <w:pStyle w:val="af5"/>
              <w:tabs>
                <w:tab w:val="left" w:pos="5235"/>
              </w:tabs>
              <w:rPr>
                <w:rStyle w:val="af9"/>
                <w:b/>
                <w:i w:val="0"/>
              </w:rPr>
            </w:pPr>
            <w:r w:rsidRPr="00E2071F">
              <w:rPr>
                <w:rStyle w:val="af9"/>
                <w:b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E2071F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3649D" w:rsidRPr="000A2A34" w:rsidRDefault="00D3649D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C14F40" w:rsidP="001935F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FE452E" w:rsidP="00B0480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FE452E" w:rsidP="00B0480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FE452E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Default="00FE452E" w:rsidP="00763D21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E452E" w:rsidRPr="000A2A34" w:rsidRDefault="00FE452E" w:rsidP="001A6A09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1935FC">
            <w: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BF212D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C20842">
              <w:t>1,0</w:t>
            </w:r>
          </w:p>
        </w:tc>
      </w:tr>
      <w:tr w:rsidR="00FE452E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Pr="00F65051" w:rsidRDefault="00FE452E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452E" w:rsidRDefault="00FE452E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1935FC">
            <w: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BF212D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C20842">
              <w:t>1,0</w:t>
            </w:r>
          </w:p>
        </w:tc>
      </w:tr>
      <w:tr w:rsidR="00FE452E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Pr="00F65051" w:rsidRDefault="00FE452E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452E" w:rsidRDefault="00FE452E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1935FC">
            <w: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BF212D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C20842">
              <w:t>1,0</w:t>
            </w:r>
          </w:p>
        </w:tc>
      </w:tr>
      <w:tr w:rsidR="00FE452E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Pr="000A2A34" w:rsidRDefault="00FE452E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452E" w:rsidRDefault="00FE452E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1935FC">
            <w: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BF212D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C20842">
              <w:t>1,0</w:t>
            </w:r>
          </w:p>
        </w:tc>
      </w:tr>
      <w:tr w:rsidR="00FE452E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Pr="000A2A34" w:rsidRDefault="00FE452E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452E" w:rsidRDefault="00FE452E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1935FC">
            <w: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BF212D"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C20842">
              <w:t>1,0</w:t>
            </w:r>
          </w:p>
        </w:tc>
      </w:tr>
      <w:tr w:rsidR="00763D2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  <w:r w:rsidRPr="00262F20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262F20">
              <w:rPr>
                <w:b/>
                <w:bCs/>
              </w:rPr>
              <w:t>Соловцовского</w:t>
            </w:r>
            <w:proofErr w:type="spellEnd"/>
            <w:r w:rsidRPr="00262F20">
              <w:rPr>
                <w:b/>
                <w:bCs/>
              </w:rPr>
              <w:t xml:space="preserve"> сельсовета </w:t>
            </w:r>
            <w:proofErr w:type="spellStart"/>
            <w:r w:rsidRPr="00262F20">
              <w:rPr>
                <w:b/>
                <w:bCs/>
              </w:rPr>
              <w:t>Иссинского</w:t>
            </w:r>
            <w:proofErr w:type="spellEnd"/>
            <w:r w:rsidRPr="00262F20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ED0B4F">
            <w:pPr>
              <w:rPr>
                <w:b/>
              </w:rPr>
            </w:pPr>
          </w:p>
          <w:p w:rsidR="002D2320" w:rsidRDefault="002D2320" w:rsidP="00ED0B4F">
            <w:pPr>
              <w:rPr>
                <w:b/>
              </w:rPr>
            </w:pPr>
          </w:p>
          <w:p w:rsidR="00763D21" w:rsidRPr="00763D21" w:rsidRDefault="005E5D74" w:rsidP="00ED0B4F">
            <w:pPr>
              <w:rPr>
                <w:b/>
              </w:rPr>
            </w:pPr>
            <w:r>
              <w:rPr>
                <w:b/>
              </w:rPr>
              <w:t>534,06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763D21">
            <w:pPr>
              <w:rPr>
                <w:b/>
              </w:rPr>
            </w:pPr>
          </w:p>
          <w:p w:rsidR="002D2320" w:rsidRDefault="002D2320" w:rsidP="00763D21">
            <w:pPr>
              <w:rPr>
                <w:b/>
              </w:rPr>
            </w:pPr>
          </w:p>
          <w:p w:rsidR="00763D21" w:rsidRPr="00763D21" w:rsidRDefault="004071E6" w:rsidP="00763D21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763D21">
            <w:pPr>
              <w:rPr>
                <w:b/>
              </w:rPr>
            </w:pPr>
          </w:p>
          <w:p w:rsidR="002D2320" w:rsidRDefault="002D2320" w:rsidP="00763D21">
            <w:pPr>
              <w:rPr>
                <w:b/>
              </w:rPr>
            </w:pPr>
          </w:p>
          <w:p w:rsidR="00763D21" w:rsidRPr="00ED0B4F" w:rsidRDefault="00116965" w:rsidP="00763D21">
            <w:pPr>
              <w:rPr>
                <w:b/>
              </w:rPr>
            </w:pPr>
            <w:r>
              <w:rPr>
                <w:b/>
              </w:rPr>
              <w:t>354,9</w:t>
            </w:r>
            <w:r w:rsidR="004071E6">
              <w:rPr>
                <w:b/>
              </w:rPr>
              <w:t>5</w:t>
            </w:r>
          </w:p>
        </w:tc>
      </w:tr>
      <w:tr w:rsidR="004071E6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5E5D74" w:rsidP="00C344E0">
            <w:r>
              <w:t>534,06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354,95</w:t>
            </w:r>
          </w:p>
        </w:tc>
      </w:tr>
      <w:tr w:rsidR="004071E6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529,86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354,95</w:t>
            </w:r>
          </w:p>
        </w:tc>
      </w:tr>
      <w:tr w:rsidR="004071E6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529,86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354,95</w:t>
            </w:r>
          </w:p>
        </w:tc>
      </w:tr>
      <w:tr w:rsidR="004071E6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529,86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354,95</w:t>
            </w:r>
          </w:p>
        </w:tc>
      </w:tr>
      <w:tr w:rsidR="004071E6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C344E0">
            <w:pPr>
              <w:rPr>
                <w:b/>
              </w:rPr>
            </w:pPr>
          </w:p>
          <w:p w:rsidR="004071E6" w:rsidRDefault="004071E6" w:rsidP="00C344E0">
            <w:pPr>
              <w:rPr>
                <w:b/>
              </w:rPr>
            </w:pPr>
          </w:p>
          <w:p w:rsidR="004071E6" w:rsidRPr="00763D21" w:rsidRDefault="004071E6" w:rsidP="00C344E0">
            <w:pPr>
              <w:rPr>
                <w:b/>
              </w:rPr>
            </w:pPr>
            <w:r>
              <w:rPr>
                <w:b/>
              </w:rPr>
              <w:t>529,86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C344E0">
            <w:pPr>
              <w:rPr>
                <w:b/>
              </w:rPr>
            </w:pPr>
          </w:p>
          <w:p w:rsidR="004071E6" w:rsidRDefault="004071E6" w:rsidP="00C344E0">
            <w:pPr>
              <w:rPr>
                <w:b/>
              </w:rPr>
            </w:pPr>
          </w:p>
          <w:p w:rsidR="004071E6" w:rsidRPr="00763D21" w:rsidRDefault="004071E6" w:rsidP="00C344E0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C344E0">
            <w:pPr>
              <w:rPr>
                <w:b/>
              </w:rPr>
            </w:pPr>
          </w:p>
          <w:p w:rsidR="004071E6" w:rsidRDefault="004071E6" w:rsidP="00C344E0">
            <w:pPr>
              <w:rPr>
                <w:b/>
              </w:rPr>
            </w:pPr>
          </w:p>
          <w:p w:rsidR="004071E6" w:rsidRPr="00ED0B4F" w:rsidRDefault="004071E6" w:rsidP="00C344E0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4071E6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C344E0">
            <w:pPr>
              <w:rPr>
                <w:b/>
              </w:rPr>
            </w:pPr>
          </w:p>
          <w:p w:rsidR="004071E6" w:rsidRDefault="005E5D74" w:rsidP="00C344E0">
            <w:pPr>
              <w:rPr>
                <w:b/>
              </w:rPr>
            </w:pPr>
            <w:r>
              <w:rPr>
                <w:b/>
              </w:rPr>
              <w:t>529,86</w:t>
            </w:r>
          </w:p>
          <w:p w:rsidR="004071E6" w:rsidRPr="00763D21" w:rsidRDefault="004071E6" w:rsidP="00C344E0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  <w:p w:rsidR="004071E6" w:rsidRDefault="005E5D74" w:rsidP="00C344E0">
            <w:pPr>
              <w:rPr>
                <w:b/>
              </w:rPr>
            </w:pPr>
            <w:r>
              <w:rPr>
                <w:b/>
              </w:rPr>
              <w:t>358,05</w:t>
            </w:r>
          </w:p>
          <w:p w:rsidR="004071E6" w:rsidRDefault="004071E6" w:rsidP="00C344E0">
            <w:pPr>
              <w:rPr>
                <w:b/>
              </w:rPr>
            </w:pPr>
          </w:p>
          <w:p w:rsidR="004071E6" w:rsidRPr="00763D21" w:rsidRDefault="004071E6" w:rsidP="00C344E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C344E0">
            <w:pPr>
              <w:rPr>
                <w:b/>
              </w:rPr>
            </w:pPr>
          </w:p>
          <w:p w:rsidR="004071E6" w:rsidRDefault="005E5D74" w:rsidP="00C344E0">
            <w:pPr>
              <w:rPr>
                <w:b/>
              </w:rPr>
            </w:pPr>
            <w:r>
              <w:rPr>
                <w:b/>
              </w:rPr>
              <w:t>354,95</w:t>
            </w:r>
          </w:p>
          <w:p w:rsidR="004071E6" w:rsidRPr="00ED0B4F" w:rsidRDefault="004071E6" w:rsidP="00C344E0">
            <w:pPr>
              <w:rPr>
                <w:b/>
              </w:rPr>
            </w:pPr>
          </w:p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C13A3C">
            <w:pPr>
              <w:pStyle w:val="af5"/>
              <w:ind w:left="284" w:hanging="284"/>
              <w:rPr>
                <w:b/>
                <w:bCs/>
                <w:color w:val="000000"/>
              </w:rPr>
            </w:pPr>
            <w:r w:rsidRPr="00E570F0">
              <w:rPr>
                <w:b/>
              </w:rPr>
              <w:lastRenderedPageBreak/>
              <w:t xml:space="preserve">Кредиторская задолженность по расходам  </w:t>
            </w:r>
            <w:r>
              <w:rPr>
                <w:b/>
              </w:rPr>
              <w:t>на содержание и обслуживание учреждений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C13A3C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5E5D74" w:rsidRPr="000A2A34" w:rsidRDefault="005E5D74" w:rsidP="00C13A3C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  <w:r>
              <w:rPr>
                <w:b/>
              </w:rPr>
              <w:t>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C13A3C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C13A3C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5E5D74" w:rsidRPr="000A2A34" w:rsidRDefault="005E5D74" w:rsidP="00C13A3C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5E5D74" w:rsidRDefault="005E5D74" w:rsidP="00C344E0">
            <w:r w:rsidRPr="005E5D74">
              <w:t>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C13A3C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C13A3C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5E5D74" w:rsidRPr="000A2A34" w:rsidRDefault="005E5D74" w:rsidP="00C13A3C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5E5D74" w:rsidRDefault="005E5D74" w:rsidP="00C344E0">
            <w:r w:rsidRPr="005E5D74">
              <w:t>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C13A3C">
            <w:pPr>
              <w:pStyle w:val="af5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C13A3C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5E5D74" w:rsidRPr="000A2A34" w:rsidRDefault="005E5D74" w:rsidP="00C13A3C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5E5D74" w:rsidRDefault="005E5D74" w:rsidP="00C344E0">
            <w:r w:rsidRPr="005E5D74">
              <w:t>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C105A" w:rsidRDefault="005E5D74" w:rsidP="00C13A3C">
            <w:pPr>
              <w:pStyle w:val="af5"/>
              <w:ind w:left="284" w:hanging="284"/>
              <w:rPr>
                <w:b/>
              </w:rPr>
            </w:pPr>
            <w:r w:rsidRPr="000C105A">
              <w:rPr>
                <w:b/>
              </w:rPr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C105A" w:rsidRDefault="005E5D74" w:rsidP="00C13A3C">
            <w:pPr>
              <w:pStyle w:val="af5"/>
              <w:ind w:left="284" w:hanging="284"/>
              <w:rPr>
                <w:b/>
                <w:color w:val="000000"/>
              </w:rPr>
            </w:pPr>
            <w:r w:rsidRPr="000C105A">
              <w:rPr>
                <w:b/>
                <w:color w:val="000000"/>
              </w:rPr>
              <w:t>01 6 01 2126К</w:t>
            </w:r>
          </w:p>
          <w:p w:rsidR="005E5D74" w:rsidRPr="000C105A" w:rsidRDefault="005E5D74" w:rsidP="00C13A3C">
            <w:pPr>
              <w:pStyle w:val="af5"/>
              <w:ind w:left="284" w:hanging="284"/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5E5D74" w:rsidRDefault="005E5D74" w:rsidP="00C344E0">
            <w:r w:rsidRPr="005E5D74">
              <w:t>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  <w:r w:rsidRPr="0073126B">
              <w:rPr>
                <w:b/>
              </w:rPr>
              <w:t>Подпрограмма «Чистая вода»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  <w:color w:val="000000"/>
              </w:rPr>
            </w:pPr>
            <w:r w:rsidRPr="0073126B">
              <w:rPr>
                <w:b/>
                <w:color w:val="000000"/>
              </w:rPr>
              <w:t>01 7 00 00000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pPr>
              <w:rPr>
                <w:b/>
              </w:rPr>
            </w:pPr>
            <w:r>
              <w:rPr>
                <w:b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pPr>
              <w:rPr>
                <w:b/>
              </w:rPr>
            </w:pPr>
            <w:r>
              <w:rPr>
                <w:b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pPr>
              <w:rPr>
                <w:b/>
              </w:rPr>
            </w:pPr>
            <w:r w:rsidRPr="0073126B">
              <w:rPr>
                <w:b/>
              </w:rPr>
              <w:t>10,0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 xml:space="preserve">Основное мероприятие «Мероприятие по модернизации систем водоснабжения </w:t>
            </w:r>
            <w:proofErr w:type="spellStart"/>
            <w:r>
              <w:t>Соловцовского</w:t>
            </w:r>
            <w:proofErr w:type="spellEnd"/>
            <w:r>
              <w:t xml:space="preserve"> сельсовета </w:t>
            </w:r>
            <w:proofErr w:type="spellStart"/>
            <w:r>
              <w:t>Иссиского</w:t>
            </w:r>
            <w:proofErr w:type="spellEnd"/>
            <w: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C14F40" w:rsidP="00B04804">
            <w: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C14F40" w:rsidP="00B04804"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73126B" w:rsidP="00B04804">
            <w:r w:rsidRPr="0073126B">
              <w:t>10,0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Расходы на мероприятие по подпрограмме чистая вода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B0480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B0480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</w:p>
        </w:tc>
      </w:tr>
      <w:tr w:rsidR="00703DE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936E7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763D2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14788E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703DE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Снижение уровня преступности </w:t>
            </w:r>
            <w:r w:rsidRPr="000A2A34">
              <w:rPr>
                <w:b/>
                <w:iCs/>
              </w:rPr>
              <w:t xml:space="preserve">на территории </w:t>
            </w:r>
            <w:proofErr w:type="spellStart"/>
            <w:r w:rsidRPr="000A2A34">
              <w:rPr>
                <w:b/>
                <w:iCs/>
              </w:rPr>
              <w:t>Соловцовского</w:t>
            </w:r>
            <w:proofErr w:type="spellEnd"/>
            <w:r w:rsidRPr="000A2A34">
              <w:rPr>
                <w:b/>
                <w:iCs/>
              </w:rPr>
              <w:t xml:space="preserve"> 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936E7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763D2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14788E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</w:rPr>
            </w:pPr>
            <w:r w:rsidRPr="00D53387">
              <w:rPr>
                <w:b/>
              </w:rPr>
              <w:t>Обеспечение деятельности ДНД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  <w:bCs/>
              </w:rPr>
            </w:pPr>
            <w:r w:rsidRPr="00D53387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8</w:t>
            </w:r>
            <w:r w:rsidRPr="00D53387">
              <w:rPr>
                <w:b/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703DEE" w:rsidP="001935FC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703DEE" w:rsidP="00763D21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703DEE" w:rsidP="0014788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  <w:r>
              <w:rPr>
                <w:bCs/>
              </w:rPr>
              <w:t xml:space="preserve"> 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935FC">
            <w:r>
              <w:t>2</w:t>
            </w:r>
            <w:r w:rsidRPr="002C2BA8"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Pr="002C2BA8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Pr="002C2BA8">
              <w:t>,000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935FC">
            <w:r>
              <w:t>2</w:t>
            </w:r>
            <w:r w:rsidRPr="002C2BA8"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Pr="002C2BA8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Pr="002C2BA8">
              <w:t>,000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935FC">
            <w:r>
              <w:t>2</w:t>
            </w:r>
            <w:r w:rsidRPr="002C2BA8"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Pr="002C2BA8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Pr="002C2BA8">
              <w:t>,000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763D21">
            <w: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14788E">
            <w:r>
              <w:t>2,000</w:t>
            </w:r>
          </w:p>
        </w:tc>
      </w:tr>
      <w:tr w:rsidR="00E2071F" w:rsidRPr="000A2A34" w:rsidTr="00E178F4">
        <w:trPr>
          <w:trHeight w:val="77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 xml:space="preserve">Пропагандистские мероприятия в сфере профилактики правонарушений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lastRenderedPageBreak/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2C2BA8" w:rsidRDefault="00431040" w:rsidP="001935F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4D0A37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4D0A37">
              <w:rPr>
                <w:rStyle w:val="af9"/>
                <w:b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 xml:space="preserve">Резервный фонд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586DBA"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B17379"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>
              <w:t>10,0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586DBA"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B17379"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0D5FF5">
              <w:t>10,0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Резервные средства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586DBA"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B17379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0D5FF5">
              <w:t>10,0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586DBA"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B17379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0D5FF5">
              <w:t>10,0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586DBA"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B17379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0D5FF5">
              <w:t>10,0</w:t>
            </w:r>
          </w:p>
        </w:tc>
      </w:tr>
      <w:tr w:rsidR="00F64BA6" w:rsidRPr="000A2A34" w:rsidTr="001935FC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Социальные выплаты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4071E6" w:rsidP="00F64BA6">
            <w:r>
              <w:rPr>
                <w:b/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C14F40" w:rsidP="00F64BA6">
            <w:r>
              <w:rPr>
                <w:b/>
                <w:bCs/>
              </w:rPr>
              <w:t>149,5</w:t>
            </w:r>
            <w:r w:rsidR="004071E6">
              <w:rPr>
                <w:b/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C14F40" w:rsidP="00F64BA6">
            <w:r>
              <w:rPr>
                <w:b/>
                <w:bCs/>
              </w:rPr>
              <w:t>155,5</w:t>
            </w:r>
          </w:p>
        </w:tc>
      </w:tr>
      <w:tr w:rsidR="004071E6" w:rsidRPr="000A2A34" w:rsidTr="00E178F4">
        <w:trPr>
          <w:trHeight w:val="33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 xml:space="preserve">Доплаты к пенсиям муниципальных служащих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highlight w:val="yellow"/>
              </w:rPr>
            </w:pPr>
            <w:r w:rsidRPr="00334ECA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724035" w:rsidRDefault="004071E6" w:rsidP="00B04804">
            <w:r>
              <w:rPr>
                <w:bCs/>
              </w:rPr>
              <w:t>155,5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724035" w:rsidRDefault="004071E6" w:rsidP="00B04804">
            <w:r>
              <w:rPr>
                <w:bCs/>
              </w:rPr>
              <w:t>155,5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724035" w:rsidRDefault="004071E6" w:rsidP="00B04804">
            <w:r>
              <w:rPr>
                <w:bCs/>
              </w:rPr>
              <w:t>155,5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Социальная политика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724035" w:rsidRDefault="004071E6" w:rsidP="00B04804">
            <w:r>
              <w:rPr>
                <w:bCs/>
              </w:rPr>
              <w:t>155,5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Пенсионное обеспечение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724035" w:rsidRDefault="004071E6" w:rsidP="00B04804">
            <w:r>
              <w:rPr>
                <w:bCs/>
              </w:rPr>
              <w:t>155,5</w:t>
            </w:r>
          </w:p>
        </w:tc>
      </w:tr>
      <w:tr w:rsidR="00C14F40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  <w:rPr>
                <w:b/>
                <w:snapToGrid w:val="0"/>
              </w:rPr>
            </w:pPr>
            <w:r w:rsidRPr="000A2A34">
              <w:rPr>
                <w:b/>
                <w:color w:val="000000"/>
              </w:rPr>
              <w:t>Градостроительная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C14F40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76 0 00 00000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724035" w:rsidRDefault="00D475D9" w:rsidP="00B04804">
            <w:pPr>
              <w:rPr>
                <w:bCs/>
              </w:rPr>
            </w:pPr>
            <w:r>
              <w:rPr>
                <w:bCs/>
              </w:rPr>
              <w:t>120,2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C14F40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color w:val="00000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724035" w:rsidRDefault="00D475D9" w:rsidP="00B04804">
            <w:pPr>
              <w:rPr>
                <w:bCs/>
              </w:rPr>
            </w:pPr>
            <w:r>
              <w:rPr>
                <w:bCs/>
              </w:rPr>
              <w:t>120,2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C14F40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D475D9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724035" w:rsidRDefault="00D475D9" w:rsidP="00B04804">
            <w:pPr>
              <w:rPr>
                <w:bCs/>
              </w:rPr>
            </w:pPr>
            <w:r>
              <w:rPr>
                <w:bCs/>
              </w:rPr>
              <w:t>120,2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C14F40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D475D9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724035" w:rsidRDefault="00D475D9" w:rsidP="00B04804">
            <w:pPr>
              <w:rPr>
                <w:bCs/>
              </w:rPr>
            </w:pPr>
            <w:r>
              <w:rPr>
                <w:bCs/>
              </w:rPr>
              <w:t>120,2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C14F40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b/>
                <w:bCs/>
              </w:rPr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D475D9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  <w:r>
              <w:t>0</w:t>
            </w:r>
            <w:r w:rsidR="00D475D9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D475D9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724035" w:rsidRDefault="00C14F40" w:rsidP="00B04804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C14F40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D475D9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D475D9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D475D9" w:rsidP="00E178F4">
            <w:pPr>
              <w:pStyle w:val="af5"/>
              <w:ind w:left="284" w:hanging="284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724035" w:rsidRDefault="00C14F40" w:rsidP="00B04804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72403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Муниципальная собственность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 w:rsidRPr="000A2A34">
              <w:rPr>
                <w:b/>
              </w:rPr>
              <w:t>7</w:t>
            </w:r>
            <w:r>
              <w:rPr>
                <w:b/>
              </w:rPr>
              <w:t>8</w:t>
            </w:r>
            <w:r w:rsidRPr="000A2A34">
              <w:rPr>
                <w:b/>
              </w:rPr>
              <w:t xml:space="preserve">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881CA0" w:rsidRDefault="00C14F40" w:rsidP="00381A6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Default="00C14F40">
            <w:r>
              <w:rPr>
                <w:rStyle w:val="af9"/>
                <w:b/>
                <w:i w:val="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Default="00C14F40">
            <w:r>
              <w:rPr>
                <w:rStyle w:val="af9"/>
                <w:b/>
                <w:i w:val="0"/>
              </w:rPr>
              <w:t>2,0</w:t>
            </w:r>
          </w:p>
        </w:tc>
      </w:tr>
      <w:tr w:rsidR="0072403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F65051" w:rsidRDefault="00724035" w:rsidP="00381A61">
            <w:pPr>
              <w:pStyle w:val="af5"/>
              <w:rPr>
                <w:rStyle w:val="af9"/>
                <w:i w:val="0"/>
              </w:rPr>
            </w:pPr>
            <w:r w:rsidRPr="00B14E56">
              <w:rPr>
                <w:rStyle w:val="af9"/>
                <w:i w:val="0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  <w:rPr>
                <w:b/>
              </w:rPr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C14F40">
            <w:r>
              <w:rPr>
                <w:rStyle w:val="af9"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C14F40">
            <w:r>
              <w:rPr>
                <w:rStyle w:val="af9"/>
                <w:i w:val="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C14F40">
            <w:r>
              <w:rPr>
                <w:rStyle w:val="af9"/>
                <w:i w:val="0"/>
              </w:rPr>
              <w:t>2,0</w:t>
            </w:r>
          </w:p>
        </w:tc>
      </w:tr>
      <w:tr w:rsidR="00C14F4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 w:rsidRPr="000A2A34">
              <w:lastRenderedPageBreak/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066E60">
              <w:rPr>
                <w:rStyle w:val="af9"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A478A9">
              <w:rPr>
                <w:rStyle w:val="af9"/>
                <w:i w:val="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6E0225">
              <w:rPr>
                <w:rStyle w:val="af9"/>
                <w:i w:val="0"/>
              </w:rPr>
              <w:t>2,0</w:t>
            </w:r>
          </w:p>
        </w:tc>
      </w:tr>
      <w:tr w:rsidR="00C14F4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066E60">
              <w:rPr>
                <w:rStyle w:val="af9"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A478A9">
              <w:rPr>
                <w:rStyle w:val="af9"/>
                <w:i w:val="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6E0225">
              <w:rPr>
                <w:rStyle w:val="af9"/>
                <w:i w:val="0"/>
              </w:rPr>
              <w:t>2,0</w:t>
            </w:r>
          </w:p>
        </w:tc>
      </w:tr>
      <w:tr w:rsidR="00C14F4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066E60">
              <w:rPr>
                <w:rStyle w:val="af9"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A478A9">
              <w:rPr>
                <w:rStyle w:val="af9"/>
                <w:i w:val="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6E0225">
              <w:rPr>
                <w:rStyle w:val="af9"/>
                <w:i w:val="0"/>
              </w:rPr>
              <w:t>2,0</w:t>
            </w:r>
          </w:p>
        </w:tc>
      </w:tr>
      <w:tr w:rsidR="00C14F4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066E60">
              <w:rPr>
                <w:rStyle w:val="af9"/>
                <w:i w:val="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A478A9">
              <w:rPr>
                <w:rStyle w:val="af9"/>
                <w:i w:val="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6E0225">
              <w:rPr>
                <w:rStyle w:val="af9"/>
                <w:i w:val="0"/>
              </w:rPr>
              <w:t>2,0</w:t>
            </w:r>
          </w:p>
        </w:tc>
      </w:tr>
    </w:tbl>
    <w:p w:rsidR="00E178F4" w:rsidRDefault="00E178F4" w:rsidP="00E178F4">
      <w:pPr>
        <w:jc w:val="right"/>
        <w:sectPr w:rsidR="00E178F4" w:rsidSect="007E5164">
          <w:pgSz w:w="16838" w:h="11906" w:orient="landscape"/>
          <w:pgMar w:top="567" w:right="822" w:bottom="426" w:left="425" w:header="709" w:footer="709" w:gutter="0"/>
          <w:cols w:space="708"/>
          <w:docGrid w:linePitch="360"/>
        </w:sect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FF0C33">
      <w:pPr>
        <w:tabs>
          <w:tab w:val="left" w:pos="2250"/>
        </w:tabs>
        <w:jc w:val="right"/>
        <w:rPr>
          <w:b/>
          <w:sz w:val="28"/>
        </w:rPr>
      </w:pPr>
    </w:p>
    <w:sectPr w:rsidR="00AC261D" w:rsidSect="00F70A10">
      <w:pgSz w:w="11906" w:h="16838"/>
      <w:pgMar w:top="425" w:right="902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CE8" w:rsidRDefault="00DF0CE8" w:rsidP="005B64DC">
      <w:r>
        <w:separator/>
      </w:r>
    </w:p>
  </w:endnote>
  <w:endnote w:type="continuationSeparator" w:id="0">
    <w:p w:rsidR="00DF0CE8" w:rsidRDefault="00DF0CE8" w:rsidP="005B6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CE8" w:rsidRDefault="00DF0CE8" w:rsidP="005B64DC">
      <w:r>
        <w:separator/>
      </w:r>
    </w:p>
  </w:footnote>
  <w:footnote w:type="continuationSeparator" w:id="0">
    <w:p w:rsidR="00DF0CE8" w:rsidRDefault="00DF0CE8" w:rsidP="005B64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4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0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3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5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6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7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8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9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0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1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3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4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5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6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8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9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0"/>
  </w:num>
  <w:num w:numId="5">
    <w:abstractNumId w:val="8"/>
  </w:num>
  <w:num w:numId="6">
    <w:abstractNumId w:val="5"/>
  </w:num>
  <w:num w:numId="7">
    <w:abstractNumId w:val="14"/>
  </w:num>
  <w:num w:numId="8">
    <w:abstractNumId w:val="7"/>
  </w:num>
  <w:num w:numId="9">
    <w:abstractNumId w:val="29"/>
  </w:num>
  <w:num w:numId="10">
    <w:abstractNumId w:val="23"/>
  </w:num>
  <w:num w:numId="11">
    <w:abstractNumId w:val="13"/>
  </w:num>
  <w:num w:numId="12">
    <w:abstractNumId w:val="16"/>
  </w:num>
  <w:num w:numId="13">
    <w:abstractNumId w:val="19"/>
  </w:num>
  <w:num w:numId="14">
    <w:abstractNumId w:val="25"/>
  </w:num>
  <w:num w:numId="15">
    <w:abstractNumId w:val="28"/>
  </w:num>
  <w:num w:numId="16">
    <w:abstractNumId w:val="26"/>
  </w:num>
  <w:num w:numId="17">
    <w:abstractNumId w:val="1"/>
  </w:num>
  <w:num w:numId="18">
    <w:abstractNumId w:val="6"/>
  </w:num>
  <w:num w:numId="19">
    <w:abstractNumId w:val="24"/>
  </w:num>
  <w:num w:numId="20">
    <w:abstractNumId w:val="22"/>
  </w:num>
  <w:num w:numId="21">
    <w:abstractNumId w:val="17"/>
  </w:num>
  <w:num w:numId="22">
    <w:abstractNumId w:val="18"/>
  </w:num>
  <w:num w:numId="23">
    <w:abstractNumId w:val="9"/>
  </w:num>
  <w:num w:numId="24">
    <w:abstractNumId w:val="27"/>
  </w:num>
  <w:num w:numId="25">
    <w:abstractNumId w:val="15"/>
  </w:num>
  <w:num w:numId="26">
    <w:abstractNumId w:val="3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21"/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026489"/>
    <w:rsid w:val="00000E62"/>
    <w:rsid w:val="00001006"/>
    <w:rsid w:val="000061CE"/>
    <w:rsid w:val="0000716F"/>
    <w:rsid w:val="000136A4"/>
    <w:rsid w:val="000219CC"/>
    <w:rsid w:val="00026368"/>
    <w:rsid w:val="00026489"/>
    <w:rsid w:val="00031814"/>
    <w:rsid w:val="0003229F"/>
    <w:rsid w:val="00037E9C"/>
    <w:rsid w:val="000401DB"/>
    <w:rsid w:val="00041FD5"/>
    <w:rsid w:val="00043949"/>
    <w:rsid w:val="00047E09"/>
    <w:rsid w:val="000528BD"/>
    <w:rsid w:val="000542F3"/>
    <w:rsid w:val="00055EB9"/>
    <w:rsid w:val="000803D0"/>
    <w:rsid w:val="00080858"/>
    <w:rsid w:val="00080F5B"/>
    <w:rsid w:val="00084823"/>
    <w:rsid w:val="00087EC8"/>
    <w:rsid w:val="00090DCA"/>
    <w:rsid w:val="00093476"/>
    <w:rsid w:val="00096E05"/>
    <w:rsid w:val="000A1901"/>
    <w:rsid w:val="000A2DC6"/>
    <w:rsid w:val="000A518B"/>
    <w:rsid w:val="000D2B90"/>
    <w:rsid w:val="000D5C1B"/>
    <w:rsid w:val="000E457A"/>
    <w:rsid w:val="000E7F0B"/>
    <w:rsid w:val="000F32B5"/>
    <w:rsid w:val="000F5EF9"/>
    <w:rsid w:val="000F73E1"/>
    <w:rsid w:val="0010082C"/>
    <w:rsid w:val="00106442"/>
    <w:rsid w:val="00110093"/>
    <w:rsid w:val="00116965"/>
    <w:rsid w:val="001179AF"/>
    <w:rsid w:val="00121E1B"/>
    <w:rsid w:val="00123D12"/>
    <w:rsid w:val="00124C35"/>
    <w:rsid w:val="00132374"/>
    <w:rsid w:val="00136647"/>
    <w:rsid w:val="00136DDF"/>
    <w:rsid w:val="00136FDA"/>
    <w:rsid w:val="00137384"/>
    <w:rsid w:val="001444BA"/>
    <w:rsid w:val="0014554D"/>
    <w:rsid w:val="0014788E"/>
    <w:rsid w:val="00152FE5"/>
    <w:rsid w:val="00154E6A"/>
    <w:rsid w:val="00163B69"/>
    <w:rsid w:val="00163D04"/>
    <w:rsid w:val="00165074"/>
    <w:rsid w:val="00166727"/>
    <w:rsid w:val="00167681"/>
    <w:rsid w:val="001676F8"/>
    <w:rsid w:val="001707DE"/>
    <w:rsid w:val="001716A0"/>
    <w:rsid w:val="00174219"/>
    <w:rsid w:val="00175B26"/>
    <w:rsid w:val="00175EB2"/>
    <w:rsid w:val="0018260A"/>
    <w:rsid w:val="0018301D"/>
    <w:rsid w:val="00184B0F"/>
    <w:rsid w:val="00185EFC"/>
    <w:rsid w:val="00190E6D"/>
    <w:rsid w:val="001935FC"/>
    <w:rsid w:val="00194B03"/>
    <w:rsid w:val="0019501D"/>
    <w:rsid w:val="001A29B1"/>
    <w:rsid w:val="001A6A09"/>
    <w:rsid w:val="001A7959"/>
    <w:rsid w:val="001B315E"/>
    <w:rsid w:val="001C0901"/>
    <w:rsid w:val="001C1755"/>
    <w:rsid w:val="001C37A2"/>
    <w:rsid w:val="001C53B5"/>
    <w:rsid w:val="001D0E6C"/>
    <w:rsid w:val="001D3A8A"/>
    <w:rsid w:val="001E170B"/>
    <w:rsid w:val="001E1800"/>
    <w:rsid w:val="001E1F4D"/>
    <w:rsid w:val="001E38BD"/>
    <w:rsid w:val="001E3CFC"/>
    <w:rsid w:val="001E7215"/>
    <w:rsid w:val="001F618D"/>
    <w:rsid w:val="00202DF9"/>
    <w:rsid w:val="00203AD7"/>
    <w:rsid w:val="00204575"/>
    <w:rsid w:val="002122C3"/>
    <w:rsid w:val="00216A65"/>
    <w:rsid w:val="002173AA"/>
    <w:rsid w:val="00217C26"/>
    <w:rsid w:val="00230597"/>
    <w:rsid w:val="002318A4"/>
    <w:rsid w:val="0023454D"/>
    <w:rsid w:val="002359F1"/>
    <w:rsid w:val="002376B2"/>
    <w:rsid w:val="00242421"/>
    <w:rsid w:val="002455B1"/>
    <w:rsid w:val="00250EA5"/>
    <w:rsid w:val="002511C1"/>
    <w:rsid w:val="0025469E"/>
    <w:rsid w:val="00260867"/>
    <w:rsid w:val="00262F20"/>
    <w:rsid w:val="00271582"/>
    <w:rsid w:val="00271C00"/>
    <w:rsid w:val="0027404E"/>
    <w:rsid w:val="002960D9"/>
    <w:rsid w:val="00296F6A"/>
    <w:rsid w:val="00296FF8"/>
    <w:rsid w:val="00297CB9"/>
    <w:rsid w:val="002A280D"/>
    <w:rsid w:val="002B5CFF"/>
    <w:rsid w:val="002B63B2"/>
    <w:rsid w:val="002B70DD"/>
    <w:rsid w:val="002B79A9"/>
    <w:rsid w:val="002B7DDF"/>
    <w:rsid w:val="002C2BA8"/>
    <w:rsid w:val="002C364C"/>
    <w:rsid w:val="002C36D5"/>
    <w:rsid w:val="002C51A0"/>
    <w:rsid w:val="002D12C7"/>
    <w:rsid w:val="002D1876"/>
    <w:rsid w:val="002D2320"/>
    <w:rsid w:val="002D3FE8"/>
    <w:rsid w:val="002D7DCB"/>
    <w:rsid w:val="002E175F"/>
    <w:rsid w:val="002E3133"/>
    <w:rsid w:val="002E53AF"/>
    <w:rsid w:val="002F1432"/>
    <w:rsid w:val="002F76D8"/>
    <w:rsid w:val="0032139C"/>
    <w:rsid w:val="0032575A"/>
    <w:rsid w:val="003259DF"/>
    <w:rsid w:val="00334D0A"/>
    <w:rsid w:val="003358E6"/>
    <w:rsid w:val="003364E5"/>
    <w:rsid w:val="0034484C"/>
    <w:rsid w:val="0035035D"/>
    <w:rsid w:val="00354EB0"/>
    <w:rsid w:val="00362622"/>
    <w:rsid w:val="00364830"/>
    <w:rsid w:val="00371355"/>
    <w:rsid w:val="00372CC2"/>
    <w:rsid w:val="003768F2"/>
    <w:rsid w:val="00381A61"/>
    <w:rsid w:val="00381E72"/>
    <w:rsid w:val="00390FEB"/>
    <w:rsid w:val="00391FC5"/>
    <w:rsid w:val="00392BC9"/>
    <w:rsid w:val="003956EF"/>
    <w:rsid w:val="003A0114"/>
    <w:rsid w:val="003A2563"/>
    <w:rsid w:val="003A304A"/>
    <w:rsid w:val="003A56B8"/>
    <w:rsid w:val="003A65E5"/>
    <w:rsid w:val="003A79D7"/>
    <w:rsid w:val="003B0344"/>
    <w:rsid w:val="003B228C"/>
    <w:rsid w:val="003B30D5"/>
    <w:rsid w:val="003B4BDD"/>
    <w:rsid w:val="003C174B"/>
    <w:rsid w:val="003C4643"/>
    <w:rsid w:val="003C49F3"/>
    <w:rsid w:val="003C731C"/>
    <w:rsid w:val="003D2922"/>
    <w:rsid w:val="003D2C74"/>
    <w:rsid w:val="003D2E29"/>
    <w:rsid w:val="003D7336"/>
    <w:rsid w:val="003E145C"/>
    <w:rsid w:val="003E4F9B"/>
    <w:rsid w:val="003E7C02"/>
    <w:rsid w:val="003F13EE"/>
    <w:rsid w:val="003F3E6C"/>
    <w:rsid w:val="003F5E58"/>
    <w:rsid w:val="003F6090"/>
    <w:rsid w:val="004071E6"/>
    <w:rsid w:val="00413485"/>
    <w:rsid w:val="00420F1D"/>
    <w:rsid w:val="00427C01"/>
    <w:rsid w:val="00431040"/>
    <w:rsid w:val="004315B3"/>
    <w:rsid w:val="00433B00"/>
    <w:rsid w:val="00450ECE"/>
    <w:rsid w:val="0045182A"/>
    <w:rsid w:val="0045237E"/>
    <w:rsid w:val="00454166"/>
    <w:rsid w:val="00465A74"/>
    <w:rsid w:val="00472438"/>
    <w:rsid w:val="00472B00"/>
    <w:rsid w:val="00473F5E"/>
    <w:rsid w:val="0047641D"/>
    <w:rsid w:val="00477B13"/>
    <w:rsid w:val="00481298"/>
    <w:rsid w:val="00495E26"/>
    <w:rsid w:val="004A395B"/>
    <w:rsid w:val="004A41AE"/>
    <w:rsid w:val="004A4B40"/>
    <w:rsid w:val="004B123C"/>
    <w:rsid w:val="004C0DD6"/>
    <w:rsid w:val="004C673C"/>
    <w:rsid w:val="004D3C28"/>
    <w:rsid w:val="004E3797"/>
    <w:rsid w:val="004E75DF"/>
    <w:rsid w:val="004F0B38"/>
    <w:rsid w:val="004F101E"/>
    <w:rsid w:val="004F277F"/>
    <w:rsid w:val="005071E8"/>
    <w:rsid w:val="00507D22"/>
    <w:rsid w:val="0051109C"/>
    <w:rsid w:val="00514199"/>
    <w:rsid w:val="005161C2"/>
    <w:rsid w:val="00517040"/>
    <w:rsid w:val="00521C29"/>
    <w:rsid w:val="00523BCB"/>
    <w:rsid w:val="00527FD8"/>
    <w:rsid w:val="00532BFC"/>
    <w:rsid w:val="005348D6"/>
    <w:rsid w:val="00536A0A"/>
    <w:rsid w:val="00540488"/>
    <w:rsid w:val="0054487F"/>
    <w:rsid w:val="005468FA"/>
    <w:rsid w:val="00546B37"/>
    <w:rsid w:val="00547E12"/>
    <w:rsid w:val="0055429D"/>
    <w:rsid w:val="00557461"/>
    <w:rsid w:val="00563240"/>
    <w:rsid w:val="00564839"/>
    <w:rsid w:val="005659BD"/>
    <w:rsid w:val="00572493"/>
    <w:rsid w:val="00577B97"/>
    <w:rsid w:val="005858C7"/>
    <w:rsid w:val="00595609"/>
    <w:rsid w:val="00596A16"/>
    <w:rsid w:val="005A56AF"/>
    <w:rsid w:val="005B11EE"/>
    <w:rsid w:val="005B4E0B"/>
    <w:rsid w:val="005B5C2E"/>
    <w:rsid w:val="005B64DC"/>
    <w:rsid w:val="005C13A5"/>
    <w:rsid w:val="005C14B1"/>
    <w:rsid w:val="005C19C3"/>
    <w:rsid w:val="005C2C8A"/>
    <w:rsid w:val="005D0C52"/>
    <w:rsid w:val="005D20C0"/>
    <w:rsid w:val="005E2D00"/>
    <w:rsid w:val="005E5D74"/>
    <w:rsid w:val="005F0161"/>
    <w:rsid w:val="005F375F"/>
    <w:rsid w:val="00602481"/>
    <w:rsid w:val="006069FC"/>
    <w:rsid w:val="00612DB8"/>
    <w:rsid w:val="006139D8"/>
    <w:rsid w:val="00620C8F"/>
    <w:rsid w:val="0062131E"/>
    <w:rsid w:val="0062629F"/>
    <w:rsid w:val="00626F73"/>
    <w:rsid w:val="00627009"/>
    <w:rsid w:val="006274DA"/>
    <w:rsid w:val="00630647"/>
    <w:rsid w:val="0063253B"/>
    <w:rsid w:val="00640AD7"/>
    <w:rsid w:val="00640FFE"/>
    <w:rsid w:val="00646CEB"/>
    <w:rsid w:val="006537DF"/>
    <w:rsid w:val="00653D17"/>
    <w:rsid w:val="00655A7B"/>
    <w:rsid w:val="00656BFE"/>
    <w:rsid w:val="00656FA4"/>
    <w:rsid w:val="00666D24"/>
    <w:rsid w:val="006712AB"/>
    <w:rsid w:val="006723D2"/>
    <w:rsid w:val="0067589E"/>
    <w:rsid w:val="0067663B"/>
    <w:rsid w:val="0067723D"/>
    <w:rsid w:val="006774F0"/>
    <w:rsid w:val="00682CD0"/>
    <w:rsid w:val="00692E0A"/>
    <w:rsid w:val="006A1DF1"/>
    <w:rsid w:val="006A2D35"/>
    <w:rsid w:val="006A6114"/>
    <w:rsid w:val="006A77D4"/>
    <w:rsid w:val="006B074F"/>
    <w:rsid w:val="006B3A4C"/>
    <w:rsid w:val="006B3B20"/>
    <w:rsid w:val="006B64B9"/>
    <w:rsid w:val="006B7BB0"/>
    <w:rsid w:val="006C53C7"/>
    <w:rsid w:val="006C6677"/>
    <w:rsid w:val="006D3420"/>
    <w:rsid w:val="006D3F52"/>
    <w:rsid w:val="006D4F39"/>
    <w:rsid w:val="006D60BD"/>
    <w:rsid w:val="006F6932"/>
    <w:rsid w:val="00701B14"/>
    <w:rsid w:val="007024F7"/>
    <w:rsid w:val="00703DEE"/>
    <w:rsid w:val="00710B03"/>
    <w:rsid w:val="00712B5D"/>
    <w:rsid w:val="0071583A"/>
    <w:rsid w:val="0072178F"/>
    <w:rsid w:val="00724035"/>
    <w:rsid w:val="007244DB"/>
    <w:rsid w:val="0073126B"/>
    <w:rsid w:val="00731803"/>
    <w:rsid w:val="0073408E"/>
    <w:rsid w:val="00736D29"/>
    <w:rsid w:val="00737CB2"/>
    <w:rsid w:val="00743CC0"/>
    <w:rsid w:val="0074495E"/>
    <w:rsid w:val="00746E35"/>
    <w:rsid w:val="007472A1"/>
    <w:rsid w:val="007505A3"/>
    <w:rsid w:val="007545F8"/>
    <w:rsid w:val="00756DCD"/>
    <w:rsid w:val="007617F0"/>
    <w:rsid w:val="007621AC"/>
    <w:rsid w:val="00763D21"/>
    <w:rsid w:val="007657F0"/>
    <w:rsid w:val="007720CC"/>
    <w:rsid w:val="00773D85"/>
    <w:rsid w:val="00777AAD"/>
    <w:rsid w:val="00777C94"/>
    <w:rsid w:val="00780DBA"/>
    <w:rsid w:val="0079342B"/>
    <w:rsid w:val="00794E91"/>
    <w:rsid w:val="007A0806"/>
    <w:rsid w:val="007A2BE2"/>
    <w:rsid w:val="007A3B68"/>
    <w:rsid w:val="007A631F"/>
    <w:rsid w:val="007B4E5E"/>
    <w:rsid w:val="007C0217"/>
    <w:rsid w:val="007C7EC7"/>
    <w:rsid w:val="007D0453"/>
    <w:rsid w:val="007D2786"/>
    <w:rsid w:val="007D7E9E"/>
    <w:rsid w:val="007E0DFB"/>
    <w:rsid w:val="007E3534"/>
    <w:rsid w:val="007E5164"/>
    <w:rsid w:val="007F6C9F"/>
    <w:rsid w:val="008014C2"/>
    <w:rsid w:val="00801867"/>
    <w:rsid w:val="00802EA1"/>
    <w:rsid w:val="00814465"/>
    <w:rsid w:val="00815F2C"/>
    <w:rsid w:val="00816F5D"/>
    <w:rsid w:val="00821649"/>
    <w:rsid w:val="00822392"/>
    <w:rsid w:val="00822B14"/>
    <w:rsid w:val="00827F15"/>
    <w:rsid w:val="0083231B"/>
    <w:rsid w:val="008333F0"/>
    <w:rsid w:val="00836323"/>
    <w:rsid w:val="008363E9"/>
    <w:rsid w:val="008363FF"/>
    <w:rsid w:val="00837107"/>
    <w:rsid w:val="008404EC"/>
    <w:rsid w:val="008420D2"/>
    <w:rsid w:val="00845BB2"/>
    <w:rsid w:val="00845FFC"/>
    <w:rsid w:val="0084638A"/>
    <w:rsid w:val="00851649"/>
    <w:rsid w:val="00856432"/>
    <w:rsid w:val="00866213"/>
    <w:rsid w:val="00866BAB"/>
    <w:rsid w:val="008678BC"/>
    <w:rsid w:val="0087347C"/>
    <w:rsid w:val="00881CA0"/>
    <w:rsid w:val="00881D56"/>
    <w:rsid w:val="00890BE1"/>
    <w:rsid w:val="00896DEA"/>
    <w:rsid w:val="00897C30"/>
    <w:rsid w:val="008A0488"/>
    <w:rsid w:val="008A137C"/>
    <w:rsid w:val="008A463F"/>
    <w:rsid w:val="008A4BED"/>
    <w:rsid w:val="008B0D8E"/>
    <w:rsid w:val="008B42F9"/>
    <w:rsid w:val="008B696C"/>
    <w:rsid w:val="008C3456"/>
    <w:rsid w:val="008C56E6"/>
    <w:rsid w:val="008C6E24"/>
    <w:rsid w:val="008D2F4D"/>
    <w:rsid w:val="008D3527"/>
    <w:rsid w:val="008D48C2"/>
    <w:rsid w:val="008F047B"/>
    <w:rsid w:val="008F0B10"/>
    <w:rsid w:val="008F103C"/>
    <w:rsid w:val="008F3190"/>
    <w:rsid w:val="008F6281"/>
    <w:rsid w:val="008F7F7F"/>
    <w:rsid w:val="00900439"/>
    <w:rsid w:val="00903C8C"/>
    <w:rsid w:val="00906FD5"/>
    <w:rsid w:val="0091024B"/>
    <w:rsid w:val="00913406"/>
    <w:rsid w:val="0091340C"/>
    <w:rsid w:val="0091722F"/>
    <w:rsid w:val="00923027"/>
    <w:rsid w:val="00931A74"/>
    <w:rsid w:val="00932F73"/>
    <w:rsid w:val="00934B09"/>
    <w:rsid w:val="00936E71"/>
    <w:rsid w:val="009411B4"/>
    <w:rsid w:val="0094266A"/>
    <w:rsid w:val="00947A5B"/>
    <w:rsid w:val="00951EE6"/>
    <w:rsid w:val="0095425D"/>
    <w:rsid w:val="00956650"/>
    <w:rsid w:val="00961748"/>
    <w:rsid w:val="00972B62"/>
    <w:rsid w:val="00974450"/>
    <w:rsid w:val="00976AA5"/>
    <w:rsid w:val="00976F3F"/>
    <w:rsid w:val="009845A9"/>
    <w:rsid w:val="00986171"/>
    <w:rsid w:val="00990DF8"/>
    <w:rsid w:val="0099182F"/>
    <w:rsid w:val="00993E8B"/>
    <w:rsid w:val="009A6152"/>
    <w:rsid w:val="009A79F4"/>
    <w:rsid w:val="009B06E9"/>
    <w:rsid w:val="009B458A"/>
    <w:rsid w:val="009B7545"/>
    <w:rsid w:val="009C6035"/>
    <w:rsid w:val="009D1067"/>
    <w:rsid w:val="009D12E6"/>
    <w:rsid w:val="009D3076"/>
    <w:rsid w:val="009E2E86"/>
    <w:rsid w:val="009E7051"/>
    <w:rsid w:val="00A01F67"/>
    <w:rsid w:val="00A07E1A"/>
    <w:rsid w:val="00A1489A"/>
    <w:rsid w:val="00A16788"/>
    <w:rsid w:val="00A168A1"/>
    <w:rsid w:val="00A20102"/>
    <w:rsid w:val="00A251BB"/>
    <w:rsid w:val="00A267EB"/>
    <w:rsid w:val="00A32C5F"/>
    <w:rsid w:val="00A34355"/>
    <w:rsid w:val="00A36055"/>
    <w:rsid w:val="00A36A96"/>
    <w:rsid w:val="00A4442B"/>
    <w:rsid w:val="00A466FF"/>
    <w:rsid w:val="00A46CCB"/>
    <w:rsid w:val="00A47788"/>
    <w:rsid w:val="00A504CE"/>
    <w:rsid w:val="00A54417"/>
    <w:rsid w:val="00A6198E"/>
    <w:rsid w:val="00A6610A"/>
    <w:rsid w:val="00A67062"/>
    <w:rsid w:val="00A67490"/>
    <w:rsid w:val="00A714EC"/>
    <w:rsid w:val="00A74512"/>
    <w:rsid w:val="00A7572A"/>
    <w:rsid w:val="00A75A4A"/>
    <w:rsid w:val="00A75D2D"/>
    <w:rsid w:val="00A76910"/>
    <w:rsid w:val="00A77E2E"/>
    <w:rsid w:val="00A85EE4"/>
    <w:rsid w:val="00A86218"/>
    <w:rsid w:val="00A901F7"/>
    <w:rsid w:val="00A90E85"/>
    <w:rsid w:val="00A9150F"/>
    <w:rsid w:val="00A91E73"/>
    <w:rsid w:val="00AA0D2B"/>
    <w:rsid w:val="00AA1D68"/>
    <w:rsid w:val="00AA2003"/>
    <w:rsid w:val="00AA30D0"/>
    <w:rsid w:val="00AA346A"/>
    <w:rsid w:val="00AB39A5"/>
    <w:rsid w:val="00AB4477"/>
    <w:rsid w:val="00AB75BD"/>
    <w:rsid w:val="00AB7678"/>
    <w:rsid w:val="00AC1803"/>
    <w:rsid w:val="00AC261D"/>
    <w:rsid w:val="00AD0B80"/>
    <w:rsid w:val="00AD1398"/>
    <w:rsid w:val="00AD51AA"/>
    <w:rsid w:val="00AD7282"/>
    <w:rsid w:val="00AE1277"/>
    <w:rsid w:val="00AE6F76"/>
    <w:rsid w:val="00AE7BBA"/>
    <w:rsid w:val="00AF02BE"/>
    <w:rsid w:val="00AF0694"/>
    <w:rsid w:val="00AF6C8B"/>
    <w:rsid w:val="00B028AA"/>
    <w:rsid w:val="00B02BF6"/>
    <w:rsid w:val="00B04804"/>
    <w:rsid w:val="00B06684"/>
    <w:rsid w:val="00B12567"/>
    <w:rsid w:val="00B1650A"/>
    <w:rsid w:val="00B22C32"/>
    <w:rsid w:val="00B259A8"/>
    <w:rsid w:val="00B2675B"/>
    <w:rsid w:val="00B310D4"/>
    <w:rsid w:val="00B334EA"/>
    <w:rsid w:val="00B336BF"/>
    <w:rsid w:val="00B34A39"/>
    <w:rsid w:val="00B35E23"/>
    <w:rsid w:val="00B37922"/>
    <w:rsid w:val="00B41709"/>
    <w:rsid w:val="00B41B5F"/>
    <w:rsid w:val="00B41DD8"/>
    <w:rsid w:val="00B42672"/>
    <w:rsid w:val="00B442A7"/>
    <w:rsid w:val="00B463F4"/>
    <w:rsid w:val="00B47CAD"/>
    <w:rsid w:val="00B50421"/>
    <w:rsid w:val="00B51467"/>
    <w:rsid w:val="00B51554"/>
    <w:rsid w:val="00B62C35"/>
    <w:rsid w:val="00B6303D"/>
    <w:rsid w:val="00B66306"/>
    <w:rsid w:val="00B72472"/>
    <w:rsid w:val="00B73A11"/>
    <w:rsid w:val="00B740AA"/>
    <w:rsid w:val="00B74727"/>
    <w:rsid w:val="00B8245E"/>
    <w:rsid w:val="00B834AF"/>
    <w:rsid w:val="00B91934"/>
    <w:rsid w:val="00B92476"/>
    <w:rsid w:val="00B94CF8"/>
    <w:rsid w:val="00BA3D19"/>
    <w:rsid w:val="00BA7FFB"/>
    <w:rsid w:val="00BB3272"/>
    <w:rsid w:val="00BB37A4"/>
    <w:rsid w:val="00BB63C5"/>
    <w:rsid w:val="00BC28ED"/>
    <w:rsid w:val="00BC62F2"/>
    <w:rsid w:val="00BD0F0F"/>
    <w:rsid w:val="00BD3D3D"/>
    <w:rsid w:val="00BD6C9E"/>
    <w:rsid w:val="00BF782F"/>
    <w:rsid w:val="00BF7CF7"/>
    <w:rsid w:val="00C049EE"/>
    <w:rsid w:val="00C04EFB"/>
    <w:rsid w:val="00C13A3C"/>
    <w:rsid w:val="00C14F40"/>
    <w:rsid w:val="00C17C73"/>
    <w:rsid w:val="00C21265"/>
    <w:rsid w:val="00C21B19"/>
    <w:rsid w:val="00C2354C"/>
    <w:rsid w:val="00C23C95"/>
    <w:rsid w:val="00C311A0"/>
    <w:rsid w:val="00C31F1C"/>
    <w:rsid w:val="00C344E0"/>
    <w:rsid w:val="00C36E2E"/>
    <w:rsid w:val="00C3736C"/>
    <w:rsid w:val="00C41D44"/>
    <w:rsid w:val="00C43A53"/>
    <w:rsid w:val="00C4429B"/>
    <w:rsid w:val="00C4502F"/>
    <w:rsid w:val="00C46BB0"/>
    <w:rsid w:val="00C51B99"/>
    <w:rsid w:val="00C52254"/>
    <w:rsid w:val="00C62BDF"/>
    <w:rsid w:val="00C647BB"/>
    <w:rsid w:val="00C65F11"/>
    <w:rsid w:val="00C66ADF"/>
    <w:rsid w:val="00C66EF9"/>
    <w:rsid w:val="00C74963"/>
    <w:rsid w:val="00C7651B"/>
    <w:rsid w:val="00C83F5D"/>
    <w:rsid w:val="00C84109"/>
    <w:rsid w:val="00C85F65"/>
    <w:rsid w:val="00C9199F"/>
    <w:rsid w:val="00C91EF3"/>
    <w:rsid w:val="00CA7851"/>
    <w:rsid w:val="00CB2C37"/>
    <w:rsid w:val="00CB43E4"/>
    <w:rsid w:val="00CC11A3"/>
    <w:rsid w:val="00CC2B26"/>
    <w:rsid w:val="00CC2B2A"/>
    <w:rsid w:val="00CC664D"/>
    <w:rsid w:val="00CC6989"/>
    <w:rsid w:val="00CD21AE"/>
    <w:rsid w:val="00CD485A"/>
    <w:rsid w:val="00CD6A09"/>
    <w:rsid w:val="00CD77B3"/>
    <w:rsid w:val="00CE33BC"/>
    <w:rsid w:val="00CE37AD"/>
    <w:rsid w:val="00CE3B29"/>
    <w:rsid w:val="00CE597C"/>
    <w:rsid w:val="00CE651F"/>
    <w:rsid w:val="00CE6711"/>
    <w:rsid w:val="00CF0356"/>
    <w:rsid w:val="00CF7528"/>
    <w:rsid w:val="00D019BC"/>
    <w:rsid w:val="00D10AB3"/>
    <w:rsid w:val="00D166D8"/>
    <w:rsid w:val="00D24145"/>
    <w:rsid w:val="00D31C7F"/>
    <w:rsid w:val="00D3649D"/>
    <w:rsid w:val="00D40475"/>
    <w:rsid w:val="00D4320F"/>
    <w:rsid w:val="00D475D9"/>
    <w:rsid w:val="00D519B7"/>
    <w:rsid w:val="00D5443B"/>
    <w:rsid w:val="00D638BA"/>
    <w:rsid w:val="00D644A2"/>
    <w:rsid w:val="00D71D23"/>
    <w:rsid w:val="00D778C8"/>
    <w:rsid w:val="00D82DB5"/>
    <w:rsid w:val="00D83ADE"/>
    <w:rsid w:val="00D83B9B"/>
    <w:rsid w:val="00D845FF"/>
    <w:rsid w:val="00D90536"/>
    <w:rsid w:val="00D928D7"/>
    <w:rsid w:val="00D9335C"/>
    <w:rsid w:val="00D961CC"/>
    <w:rsid w:val="00DA1F26"/>
    <w:rsid w:val="00DA256E"/>
    <w:rsid w:val="00DA4108"/>
    <w:rsid w:val="00DA5710"/>
    <w:rsid w:val="00DB0F76"/>
    <w:rsid w:val="00DB390D"/>
    <w:rsid w:val="00DB60B3"/>
    <w:rsid w:val="00DC1E3A"/>
    <w:rsid w:val="00DC21F7"/>
    <w:rsid w:val="00DC28B7"/>
    <w:rsid w:val="00DC5063"/>
    <w:rsid w:val="00DD2AD8"/>
    <w:rsid w:val="00DD3DA1"/>
    <w:rsid w:val="00DD6B3B"/>
    <w:rsid w:val="00DE2161"/>
    <w:rsid w:val="00DE2742"/>
    <w:rsid w:val="00DE3F57"/>
    <w:rsid w:val="00DE61CC"/>
    <w:rsid w:val="00DE6315"/>
    <w:rsid w:val="00DF0CE8"/>
    <w:rsid w:val="00DF1096"/>
    <w:rsid w:val="00DF1AEB"/>
    <w:rsid w:val="00DF248F"/>
    <w:rsid w:val="00DF3C01"/>
    <w:rsid w:val="00DF4F17"/>
    <w:rsid w:val="00E03B14"/>
    <w:rsid w:val="00E045D1"/>
    <w:rsid w:val="00E056F1"/>
    <w:rsid w:val="00E0751B"/>
    <w:rsid w:val="00E1045D"/>
    <w:rsid w:val="00E107E6"/>
    <w:rsid w:val="00E11EFE"/>
    <w:rsid w:val="00E14E99"/>
    <w:rsid w:val="00E16CFA"/>
    <w:rsid w:val="00E178F4"/>
    <w:rsid w:val="00E2071F"/>
    <w:rsid w:val="00E227DD"/>
    <w:rsid w:val="00E2451B"/>
    <w:rsid w:val="00E25082"/>
    <w:rsid w:val="00E25F21"/>
    <w:rsid w:val="00E261D5"/>
    <w:rsid w:val="00E33F04"/>
    <w:rsid w:val="00E351A3"/>
    <w:rsid w:val="00E3742D"/>
    <w:rsid w:val="00E37A41"/>
    <w:rsid w:val="00E4759F"/>
    <w:rsid w:val="00E478B9"/>
    <w:rsid w:val="00E50771"/>
    <w:rsid w:val="00E54ADC"/>
    <w:rsid w:val="00E57834"/>
    <w:rsid w:val="00E72A93"/>
    <w:rsid w:val="00E74335"/>
    <w:rsid w:val="00E743FC"/>
    <w:rsid w:val="00E74E13"/>
    <w:rsid w:val="00E771D9"/>
    <w:rsid w:val="00E82B15"/>
    <w:rsid w:val="00E9417B"/>
    <w:rsid w:val="00EA3E9E"/>
    <w:rsid w:val="00EB0093"/>
    <w:rsid w:val="00EB00B0"/>
    <w:rsid w:val="00EB32D9"/>
    <w:rsid w:val="00EB4425"/>
    <w:rsid w:val="00EC05A4"/>
    <w:rsid w:val="00EC44A3"/>
    <w:rsid w:val="00EC68DA"/>
    <w:rsid w:val="00ED0B4F"/>
    <w:rsid w:val="00ED1207"/>
    <w:rsid w:val="00ED2EF9"/>
    <w:rsid w:val="00ED43C9"/>
    <w:rsid w:val="00EE069C"/>
    <w:rsid w:val="00EE1A0E"/>
    <w:rsid w:val="00EE23C3"/>
    <w:rsid w:val="00EE4535"/>
    <w:rsid w:val="00EF44AD"/>
    <w:rsid w:val="00F00218"/>
    <w:rsid w:val="00F028DF"/>
    <w:rsid w:val="00F03A54"/>
    <w:rsid w:val="00F07620"/>
    <w:rsid w:val="00F07935"/>
    <w:rsid w:val="00F11A80"/>
    <w:rsid w:val="00F15270"/>
    <w:rsid w:val="00F17BEF"/>
    <w:rsid w:val="00F20463"/>
    <w:rsid w:val="00F25A8B"/>
    <w:rsid w:val="00F302D3"/>
    <w:rsid w:val="00F30BEF"/>
    <w:rsid w:val="00F3401E"/>
    <w:rsid w:val="00F34FD2"/>
    <w:rsid w:val="00F35AFD"/>
    <w:rsid w:val="00F4771D"/>
    <w:rsid w:val="00F535B9"/>
    <w:rsid w:val="00F5367E"/>
    <w:rsid w:val="00F53B54"/>
    <w:rsid w:val="00F54FF3"/>
    <w:rsid w:val="00F552CC"/>
    <w:rsid w:val="00F5569D"/>
    <w:rsid w:val="00F62948"/>
    <w:rsid w:val="00F64BA6"/>
    <w:rsid w:val="00F6764F"/>
    <w:rsid w:val="00F6765E"/>
    <w:rsid w:val="00F70A10"/>
    <w:rsid w:val="00F72F45"/>
    <w:rsid w:val="00F824B3"/>
    <w:rsid w:val="00F8519E"/>
    <w:rsid w:val="00F921B5"/>
    <w:rsid w:val="00F967C9"/>
    <w:rsid w:val="00FA576B"/>
    <w:rsid w:val="00FB2303"/>
    <w:rsid w:val="00FB352E"/>
    <w:rsid w:val="00FB58C1"/>
    <w:rsid w:val="00FB6815"/>
    <w:rsid w:val="00FB723F"/>
    <w:rsid w:val="00FC1CD5"/>
    <w:rsid w:val="00FC4E8F"/>
    <w:rsid w:val="00FC68E4"/>
    <w:rsid w:val="00FC771F"/>
    <w:rsid w:val="00FD0CD8"/>
    <w:rsid w:val="00FD30DE"/>
    <w:rsid w:val="00FD7F65"/>
    <w:rsid w:val="00FE452E"/>
    <w:rsid w:val="00FE4833"/>
    <w:rsid w:val="00FE728E"/>
    <w:rsid w:val="00FF0C33"/>
    <w:rsid w:val="00FF22E5"/>
    <w:rsid w:val="00FF262D"/>
    <w:rsid w:val="00FF5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" w:qFormat="1"/>
    <w:lsdException w:name="heading 7" w:qFormat="1"/>
    <w:lsdException w:name="heading 8" w:uiPriority="99" w:qFormat="1"/>
    <w:lsdException w:name="heading 9" w:qFormat="1"/>
    <w:lsdException w:name="caption" w:uiPriority="99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2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9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489"/>
    <w:pPr>
      <w:suppressAutoHyphens/>
    </w:pPr>
    <w:rPr>
      <w:kern w:val="2"/>
      <w:lang w:eastAsia="ar-SA"/>
    </w:rPr>
  </w:style>
  <w:style w:type="paragraph" w:styleId="1">
    <w:name w:val="heading 1"/>
    <w:basedOn w:val="a"/>
    <w:next w:val="a"/>
    <w:link w:val="10"/>
    <w:qFormat/>
    <w:rsid w:val="00026489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026489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026489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026489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26489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001006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026489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026489"/>
    <w:pPr>
      <w:jc w:val="center"/>
    </w:pPr>
    <w:rPr>
      <w:b/>
      <w:sz w:val="32"/>
    </w:rPr>
  </w:style>
  <w:style w:type="paragraph" w:styleId="a5">
    <w:name w:val="List"/>
    <w:basedOn w:val="a0"/>
    <w:rsid w:val="00026489"/>
    <w:rPr>
      <w:rFonts w:cs="Tahoma"/>
    </w:rPr>
  </w:style>
  <w:style w:type="paragraph" w:styleId="a6">
    <w:name w:val="Body Text Indent"/>
    <w:basedOn w:val="a"/>
    <w:link w:val="a7"/>
    <w:uiPriority w:val="99"/>
    <w:rsid w:val="00026489"/>
    <w:pPr>
      <w:jc w:val="center"/>
    </w:pPr>
    <w:rPr>
      <w:b/>
      <w:i/>
      <w:sz w:val="24"/>
    </w:rPr>
  </w:style>
  <w:style w:type="paragraph" w:styleId="a8">
    <w:name w:val="Subtitle"/>
    <w:basedOn w:val="a"/>
    <w:next w:val="a0"/>
    <w:link w:val="a9"/>
    <w:qFormat/>
    <w:rsid w:val="00026489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paragraph" w:styleId="21">
    <w:name w:val="Body Text 2"/>
    <w:basedOn w:val="a"/>
    <w:link w:val="22"/>
    <w:uiPriority w:val="99"/>
    <w:rsid w:val="00026489"/>
    <w:pPr>
      <w:spacing w:after="120" w:line="480" w:lineRule="auto"/>
    </w:pPr>
  </w:style>
  <w:style w:type="paragraph" w:customStyle="1" w:styleId="11">
    <w:name w:val="Заголовок1"/>
    <w:basedOn w:val="a"/>
    <w:next w:val="a0"/>
    <w:rsid w:val="0002648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02648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026489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02648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026489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026489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026489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026489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026489"/>
    <w:pPr>
      <w:ind w:left="567" w:firstLine="284"/>
      <w:jc w:val="both"/>
    </w:pPr>
    <w:rPr>
      <w:sz w:val="24"/>
    </w:rPr>
  </w:style>
  <w:style w:type="paragraph" w:customStyle="1" w:styleId="aa">
    <w:name w:val="Знак Знак Знак Знак Знак Знак Знак Знак Знак Знак"/>
    <w:basedOn w:val="a"/>
    <w:uiPriority w:val="99"/>
    <w:rsid w:val="00026489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026489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026489"/>
    <w:pPr>
      <w:spacing w:after="120" w:line="480" w:lineRule="auto"/>
    </w:pPr>
  </w:style>
  <w:style w:type="paragraph" w:customStyle="1" w:styleId="ConsPlusNonformat">
    <w:name w:val="ConsPlusNonformat"/>
    <w:rsid w:val="00026489"/>
    <w:pPr>
      <w:suppressAutoHyphens/>
      <w:snapToGrid w:val="0"/>
    </w:pPr>
    <w:rPr>
      <w:rFonts w:ascii="Courier New" w:eastAsia="Arial" w:hAnsi="Courier New"/>
      <w:kern w:val="2"/>
      <w:lang w:eastAsia="ar-SA"/>
    </w:rPr>
  </w:style>
  <w:style w:type="paragraph" w:customStyle="1" w:styleId="7">
    <w:name w:val="Знак Знак7"/>
    <w:basedOn w:val="a"/>
    <w:rsid w:val="00026489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rsid w:val="00026489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ar-SA"/>
    </w:rPr>
  </w:style>
  <w:style w:type="paragraph" w:customStyle="1" w:styleId="ConsPlusCell">
    <w:name w:val="ConsPlusCell"/>
    <w:uiPriority w:val="99"/>
    <w:rsid w:val="00026489"/>
    <w:pPr>
      <w:widowControl w:val="0"/>
      <w:suppressAutoHyphens/>
      <w:autoSpaceDE w:val="0"/>
    </w:pPr>
    <w:rPr>
      <w:rFonts w:ascii="Arial" w:eastAsia="Arial" w:hAnsi="Arial" w:cs="Arial"/>
      <w:kern w:val="2"/>
      <w:lang w:eastAsia="ar-SA"/>
    </w:rPr>
  </w:style>
  <w:style w:type="paragraph" w:customStyle="1" w:styleId="ab">
    <w:name w:val="Содержимое врезки"/>
    <w:basedOn w:val="a0"/>
    <w:rsid w:val="00026489"/>
  </w:style>
  <w:style w:type="paragraph" w:customStyle="1" w:styleId="ac">
    <w:name w:val="Содержимое таблицы"/>
    <w:basedOn w:val="a"/>
    <w:rsid w:val="00026489"/>
    <w:pPr>
      <w:suppressLineNumbers/>
    </w:pPr>
  </w:style>
  <w:style w:type="paragraph" w:customStyle="1" w:styleId="ad">
    <w:name w:val="Заголовок таблицы"/>
    <w:basedOn w:val="ac"/>
    <w:rsid w:val="00026489"/>
    <w:pPr>
      <w:jc w:val="center"/>
    </w:pPr>
    <w:rPr>
      <w:b/>
      <w:bCs/>
    </w:rPr>
  </w:style>
  <w:style w:type="character" w:customStyle="1" w:styleId="26">
    <w:name w:val="Основной шрифт абзаца2"/>
    <w:rsid w:val="00026489"/>
  </w:style>
  <w:style w:type="character" w:customStyle="1" w:styleId="Absatz-Standardschriftart">
    <w:name w:val="Absatz-Standardschriftart"/>
    <w:rsid w:val="00026489"/>
  </w:style>
  <w:style w:type="character" w:customStyle="1" w:styleId="WW-Absatz-Standardschriftart">
    <w:name w:val="WW-Absatz-Standardschriftart"/>
    <w:rsid w:val="00026489"/>
  </w:style>
  <w:style w:type="character" w:customStyle="1" w:styleId="WW-Absatz-Standardschriftart1">
    <w:name w:val="WW-Absatz-Standardschriftart1"/>
    <w:rsid w:val="00026489"/>
  </w:style>
  <w:style w:type="character" w:customStyle="1" w:styleId="WW-Absatz-Standardschriftart11">
    <w:name w:val="WW-Absatz-Standardschriftart11"/>
    <w:rsid w:val="00026489"/>
  </w:style>
  <w:style w:type="character" w:customStyle="1" w:styleId="WW-Absatz-Standardschriftart111">
    <w:name w:val="WW-Absatz-Standardschriftart111"/>
    <w:rsid w:val="00026489"/>
  </w:style>
  <w:style w:type="character" w:customStyle="1" w:styleId="WW-Absatz-Standardschriftart1111">
    <w:name w:val="WW-Absatz-Standardschriftart1111"/>
    <w:rsid w:val="00026489"/>
  </w:style>
  <w:style w:type="character" w:customStyle="1" w:styleId="WW-Absatz-Standardschriftart11111">
    <w:name w:val="WW-Absatz-Standardschriftart11111"/>
    <w:rsid w:val="00026489"/>
  </w:style>
  <w:style w:type="character" w:customStyle="1" w:styleId="WW-Absatz-Standardschriftart111111">
    <w:name w:val="WW-Absatz-Standardschriftart111111"/>
    <w:rsid w:val="00026489"/>
  </w:style>
  <w:style w:type="character" w:customStyle="1" w:styleId="WW-Absatz-Standardschriftart1111111">
    <w:name w:val="WW-Absatz-Standardschriftart1111111"/>
    <w:rsid w:val="00026489"/>
  </w:style>
  <w:style w:type="character" w:customStyle="1" w:styleId="WW-Absatz-Standardschriftart11111111">
    <w:name w:val="WW-Absatz-Standardschriftart11111111"/>
    <w:rsid w:val="00026489"/>
  </w:style>
  <w:style w:type="character" w:customStyle="1" w:styleId="WW-Absatz-Standardschriftart111111111">
    <w:name w:val="WW-Absatz-Standardschriftart111111111"/>
    <w:rsid w:val="00026489"/>
  </w:style>
  <w:style w:type="character" w:customStyle="1" w:styleId="WW-Absatz-Standardschriftart1111111111">
    <w:name w:val="WW-Absatz-Standardschriftart1111111111"/>
    <w:rsid w:val="00026489"/>
  </w:style>
  <w:style w:type="character" w:customStyle="1" w:styleId="17">
    <w:name w:val="Основной шрифт абзаца1"/>
    <w:rsid w:val="00026489"/>
  </w:style>
  <w:style w:type="character" w:customStyle="1" w:styleId="ConsPlusNormal0">
    <w:name w:val="ConsPlusNormal Знак"/>
    <w:uiPriority w:val="99"/>
    <w:rsid w:val="00026489"/>
    <w:rPr>
      <w:rFonts w:ascii="Arial" w:hAnsi="Arial" w:cs="Arial" w:hint="default"/>
      <w:lang w:val="ru-RU" w:eastAsia="ar-SA" w:bidi="ar-SA"/>
    </w:rPr>
  </w:style>
  <w:style w:type="table" w:styleId="ae">
    <w:name w:val="Table Grid"/>
    <w:basedOn w:val="a2"/>
    <w:uiPriority w:val="99"/>
    <w:rsid w:val="00080F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BA3D19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character" w:customStyle="1" w:styleId="a4">
    <w:name w:val="Основной текст Знак"/>
    <w:basedOn w:val="a1"/>
    <w:link w:val="a0"/>
    <w:rsid w:val="0067589E"/>
    <w:rPr>
      <w:b/>
      <w:kern w:val="2"/>
      <w:sz w:val="32"/>
      <w:lang w:eastAsia="ar-SA"/>
    </w:rPr>
  </w:style>
  <w:style w:type="paragraph" w:styleId="af">
    <w:name w:val="header"/>
    <w:basedOn w:val="a"/>
    <w:link w:val="af0"/>
    <w:rsid w:val="005B64D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rsid w:val="005B64DC"/>
    <w:rPr>
      <w:kern w:val="2"/>
      <w:lang w:eastAsia="ar-SA"/>
    </w:rPr>
  </w:style>
  <w:style w:type="paragraph" w:styleId="af1">
    <w:name w:val="footer"/>
    <w:basedOn w:val="a"/>
    <w:link w:val="af2"/>
    <w:rsid w:val="005B64D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rsid w:val="005B64DC"/>
    <w:rPr>
      <w:kern w:val="2"/>
      <w:lang w:eastAsia="ar-SA"/>
    </w:rPr>
  </w:style>
  <w:style w:type="paragraph" w:styleId="af3">
    <w:name w:val="caption"/>
    <w:basedOn w:val="a"/>
    <w:next w:val="a"/>
    <w:uiPriority w:val="99"/>
    <w:qFormat/>
    <w:rsid w:val="00E743FC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4">
    <w:name w:val="Знак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10">
    <w:name w:val="Заголовок 1 Знак"/>
    <w:link w:val="1"/>
    <w:rsid w:val="00E743FC"/>
    <w:rPr>
      <w:b/>
      <w:kern w:val="2"/>
      <w:sz w:val="32"/>
      <w:lang w:eastAsia="ar-SA"/>
    </w:rPr>
  </w:style>
  <w:style w:type="character" w:customStyle="1" w:styleId="20">
    <w:name w:val="Заголовок 2 Знак"/>
    <w:link w:val="2"/>
    <w:uiPriority w:val="99"/>
    <w:rsid w:val="00E743FC"/>
    <w:rPr>
      <w:b/>
      <w:kern w:val="2"/>
      <w:sz w:val="28"/>
      <w:lang w:eastAsia="ar-SA"/>
    </w:rPr>
  </w:style>
  <w:style w:type="character" w:customStyle="1" w:styleId="30">
    <w:name w:val="Заголовок 3 Знак"/>
    <w:link w:val="3"/>
    <w:uiPriority w:val="99"/>
    <w:rsid w:val="00E743FC"/>
    <w:rPr>
      <w:b/>
      <w:kern w:val="2"/>
      <w:sz w:val="28"/>
      <w:lang w:eastAsia="ar-SA"/>
    </w:rPr>
  </w:style>
  <w:style w:type="character" w:customStyle="1" w:styleId="40">
    <w:name w:val="Заголовок 4 Знак"/>
    <w:link w:val="4"/>
    <w:uiPriority w:val="99"/>
    <w:rsid w:val="00E743FC"/>
    <w:rPr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link w:val="5"/>
    <w:uiPriority w:val="99"/>
    <w:rsid w:val="00E743FC"/>
    <w:rPr>
      <w:b/>
      <w:kern w:val="2"/>
      <w:sz w:val="28"/>
      <w:lang w:eastAsia="ar-SA"/>
    </w:rPr>
  </w:style>
  <w:style w:type="character" w:customStyle="1" w:styleId="80">
    <w:name w:val="Заголовок 8 Знак"/>
    <w:link w:val="8"/>
    <w:uiPriority w:val="99"/>
    <w:rsid w:val="00E743FC"/>
    <w:rPr>
      <w:iCs/>
      <w:color w:val="000000"/>
      <w:kern w:val="2"/>
      <w:sz w:val="24"/>
      <w:szCs w:val="24"/>
      <w:lang w:eastAsia="ar-SA"/>
    </w:rPr>
  </w:style>
  <w:style w:type="character" w:customStyle="1" w:styleId="a7">
    <w:name w:val="Основной текст с отступом Знак"/>
    <w:link w:val="a6"/>
    <w:uiPriority w:val="99"/>
    <w:rsid w:val="00E743FC"/>
    <w:rPr>
      <w:b/>
      <w:i/>
      <w:kern w:val="2"/>
      <w:sz w:val="24"/>
      <w:lang w:eastAsia="ar-SA"/>
    </w:rPr>
  </w:style>
  <w:style w:type="character" w:customStyle="1" w:styleId="22">
    <w:name w:val="Основной текст 2 Знак"/>
    <w:link w:val="21"/>
    <w:uiPriority w:val="99"/>
    <w:rsid w:val="00E743FC"/>
    <w:rPr>
      <w:kern w:val="2"/>
      <w:lang w:eastAsia="ar-SA"/>
    </w:rPr>
  </w:style>
  <w:style w:type="character" w:customStyle="1" w:styleId="a9">
    <w:name w:val="Подзаголовок Знак"/>
    <w:basedOn w:val="a1"/>
    <w:link w:val="a8"/>
    <w:rsid w:val="00E743FC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blk">
    <w:name w:val="blk"/>
    <w:basedOn w:val="a1"/>
    <w:rsid w:val="00E743FC"/>
  </w:style>
  <w:style w:type="paragraph" w:styleId="af5">
    <w:name w:val="No Spacing"/>
    <w:uiPriority w:val="1"/>
    <w:qFormat/>
    <w:rsid w:val="00E743FC"/>
  </w:style>
  <w:style w:type="paragraph" w:customStyle="1" w:styleId="ConsPlusTitle">
    <w:name w:val="ConsPlusTitle"/>
    <w:rsid w:val="00E743F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f6">
    <w:name w:val="Balloon Text"/>
    <w:basedOn w:val="a"/>
    <w:link w:val="af7"/>
    <w:uiPriority w:val="99"/>
    <w:unhideWhenUsed/>
    <w:rsid w:val="00E743FC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rsid w:val="00E743FC"/>
    <w:rPr>
      <w:rFonts w:ascii="Tahoma" w:hAnsi="Tahoma"/>
      <w:sz w:val="16"/>
      <w:szCs w:val="16"/>
    </w:rPr>
  </w:style>
  <w:style w:type="character" w:styleId="af8">
    <w:name w:val="Intense Emphasis"/>
    <w:basedOn w:val="a1"/>
    <w:uiPriority w:val="21"/>
    <w:qFormat/>
    <w:rsid w:val="00E743FC"/>
    <w:rPr>
      <w:b/>
      <w:bCs/>
      <w:i/>
      <w:iCs/>
      <w:color w:val="4F81BD"/>
    </w:rPr>
  </w:style>
  <w:style w:type="character" w:styleId="af9">
    <w:name w:val="Emphasis"/>
    <w:basedOn w:val="a1"/>
    <w:qFormat/>
    <w:rsid w:val="009C6035"/>
    <w:rPr>
      <w:i/>
      <w:iCs/>
    </w:rPr>
  </w:style>
  <w:style w:type="paragraph" w:styleId="afa">
    <w:name w:val="Title"/>
    <w:basedOn w:val="a"/>
    <w:next w:val="a"/>
    <w:link w:val="afb"/>
    <w:qFormat/>
    <w:rsid w:val="009C603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b">
    <w:name w:val="Название Знак"/>
    <w:basedOn w:val="a1"/>
    <w:link w:val="afa"/>
    <w:rsid w:val="009C6035"/>
    <w:rPr>
      <w:rFonts w:ascii="Cambria" w:hAnsi="Cambria"/>
      <w:b/>
      <w:bCs/>
      <w:kern w:val="28"/>
      <w:sz w:val="32"/>
      <w:szCs w:val="32"/>
      <w:lang w:eastAsia="ar-SA"/>
    </w:rPr>
  </w:style>
  <w:style w:type="paragraph" w:styleId="afc">
    <w:name w:val="endnote text"/>
    <w:basedOn w:val="a"/>
    <w:link w:val="afd"/>
    <w:rsid w:val="0095425D"/>
  </w:style>
  <w:style w:type="character" w:customStyle="1" w:styleId="afd">
    <w:name w:val="Текст концевой сноски Знак"/>
    <w:basedOn w:val="a1"/>
    <w:link w:val="afc"/>
    <w:rsid w:val="0095425D"/>
    <w:rPr>
      <w:kern w:val="2"/>
      <w:lang w:eastAsia="ar-SA"/>
    </w:rPr>
  </w:style>
  <w:style w:type="character" w:styleId="afe">
    <w:name w:val="endnote reference"/>
    <w:basedOn w:val="a1"/>
    <w:rsid w:val="0095425D"/>
    <w:rPr>
      <w:vertAlign w:val="superscript"/>
    </w:rPr>
  </w:style>
  <w:style w:type="character" w:customStyle="1" w:styleId="60">
    <w:name w:val="Заголовок 6 Знак"/>
    <w:basedOn w:val="a1"/>
    <w:link w:val="6"/>
    <w:uiPriority w:val="9"/>
    <w:rsid w:val="00001006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aff">
    <w:name w:val="List Paragraph"/>
    <w:basedOn w:val="a"/>
    <w:uiPriority w:val="34"/>
    <w:qFormat/>
    <w:rsid w:val="00001006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character" w:styleId="aff0">
    <w:name w:val="Strong"/>
    <w:basedOn w:val="a1"/>
    <w:qFormat/>
    <w:rsid w:val="00DC5063"/>
    <w:rPr>
      <w:b/>
      <w:bCs/>
    </w:rPr>
  </w:style>
  <w:style w:type="character" w:customStyle="1" w:styleId="16">
    <w:name w:val="Стиль1 Знак"/>
    <w:link w:val="15"/>
    <w:rsid w:val="00814465"/>
    <w:rPr>
      <w:rFonts w:cs="Arial"/>
      <w:kern w:val="2"/>
      <w:sz w:val="24"/>
      <w:szCs w:val="18"/>
      <w:lang w:eastAsia="ar-SA"/>
    </w:rPr>
  </w:style>
  <w:style w:type="paragraph" w:styleId="aff1">
    <w:name w:val="Normal (Web)"/>
    <w:basedOn w:val="a"/>
    <w:uiPriority w:val="99"/>
    <w:unhideWhenUsed/>
    <w:rsid w:val="00E54AD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indent">
    <w:name w:val="indent"/>
    <w:basedOn w:val="a"/>
    <w:rsid w:val="007D0453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56898-BC6B-480B-9AC3-EEFCBE59F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4034</TotalTime>
  <Pages>28</Pages>
  <Words>10831</Words>
  <Characters>61741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156</cp:revision>
  <cp:lastPrinted>2023-01-17T10:16:00Z</cp:lastPrinted>
  <dcterms:created xsi:type="dcterms:W3CDTF">2018-01-03T09:23:00Z</dcterms:created>
  <dcterms:modified xsi:type="dcterms:W3CDTF">2023-01-17T10:21:00Z</dcterms:modified>
</cp:coreProperties>
</file>