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AC261D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4D3A94" w:rsidP="00822B14">
            <w:pPr>
              <w:jc w:val="center"/>
              <w:rPr>
                <w:b/>
                <w:sz w:val="24"/>
                <w:szCs w:val="24"/>
              </w:rPr>
            </w:pPr>
            <w:r w:rsidRPr="004D3A94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AF55DE" w:rsidRDefault="00AF55DE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EC4192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31.01</w:t>
                  </w:r>
                  <w:r w:rsidR="006803C3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.202</w:t>
                  </w: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EB4BD6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165-45</w:t>
                  </w:r>
                  <w:r w:rsidR="007533B8">
                    <w:rPr>
                      <w:b/>
                      <w:sz w:val="24"/>
                      <w:szCs w:val="24"/>
                    </w:rPr>
                    <w:t>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4D3A94" w:rsidRPr="004D3A94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AF55DE" w:rsidRDefault="00AF55DE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</w:t>
      </w:r>
      <w:r w:rsidR="00EC4192">
        <w:rPr>
          <w:sz w:val="24"/>
          <w:szCs w:val="24"/>
        </w:rPr>
        <w:t xml:space="preserve">внесении изменений в решение Комитета местного самоуправления Соловцовского сельсовета Иссинского района Пензенской области от 30.12.2021г №158-43/3 «О </w:t>
      </w:r>
      <w:r w:rsidR="00A251BB" w:rsidRPr="00900439">
        <w:rPr>
          <w:sz w:val="24"/>
          <w:szCs w:val="24"/>
        </w:rPr>
        <w:t>бюджете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 w:rsidR="00EC4192">
        <w:rPr>
          <w:sz w:val="24"/>
          <w:szCs w:val="24"/>
        </w:rPr>
        <w:t>Внести в решение Комитета местного самоуправления Соловцовского сельсовета Иссинского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 w:rsidR="00EC4192"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EC4192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="00A251BB"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="00A251BB" w:rsidRPr="00A251BB">
        <w:rPr>
          <w:b/>
          <w:sz w:val="24"/>
          <w:szCs w:val="24"/>
        </w:rPr>
        <w:t>Основные характеристики бюджета  Соловцовского  сельсовета Иссинского района Пензенской области на 20</w:t>
      </w:r>
      <w:r w:rsidR="002C364C">
        <w:rPr>
          <w:b/>
          <w:sz w:val="24"/>
          <w:szCs w:val="24"/>
        </w:rPr>
        <w:t>22</w:t>
      </w:r>
      <w:r w:rsidR="00A251BB"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6803C3">
        <w:rPr>
          <w:sz w:val="24"/>
          <w:szCs w:val="24"/>
        </w:rPr>
        <w:t>4306,7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5027F1">
        <w:rPr>
          <w:sz w:val="24"/>
          <w:szCs w:val="24"/>
        </w:rPr>
        <w:t>4599,4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BD4674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2481" w:rsidRPr="00A251BB">
        <w:rPr>
          <w:sz w:val="24"/>
          <w:szCs w:val="24"/>
        </w:rPr>
        <w:t xml:space="preserve"> </w:t>
      </w:r>
      <w:r w:rsidR="007C7EC7" w:rsidRPr="00A251BB">
        <w:rPr>
          <w:sz w:val="24"/>
          <w:szCs w:val="24"/>
        </w:rPr>
        <w:t xml:space="preserve">4)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5027F1"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6803C3">
        <w:rPr>
          <w:sz w:val="24"/>
          <w:szCs w:val="24"/>
        </w:rPr>
        <w:t>3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3988,4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 сумме  </w:t>
      </w:r>
      <w:r w:rsidR="006803C3">
        <w:rPr>
          <w:sz w:val="24"/>
          <w:szCs w:val="24"/>
        </w:rPr>
        <w:t>4044,4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4232,6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6803C3">
        <w:rPr>
          <w:sz w:val="24"/>
          <w:szCs w:val="24"/>
        </w:rPr>
        <w:t>103,4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6803C3">
        <w:rPr>
          <w:sz w:val="24"/>
          <w:szCs w:val="24"/>
        </w:rPr>
        <w:t>4291,5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B44796">
        <w:rPr>
          <w:sz w:val="24"/>
          <w:szCs w:val="24"/>
        </w:rPr>
        <w:t>210,0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41348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413485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244,2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247,1</w:t>
      </w:r>
      <w:r>
        <w:rPr>
          <w:sz w:val="24"/>
          <w:szCs w:val="24"/>
        </w:rPr>
        <w:t xml:space="preserve"> тыс.рублей.</w:t>
      </w:r>
    </w:p>
    <w:p w:rsidR="005027F1" w:rsidRDefault="005027F1" w:rsidP="005027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="005027F1">
        <w:rPr>
          <w:sz w:val="24"/>
          <w:szCs w:val="24"/>
        </w:rPr>
        <w:t>«</w:t>
      </w:r>
      <w:r w:rsidR="005027F1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  <w:r w:rsidR="005027F1">
        <w:rPr>
          <w:b/>
          <w:sz w:val="24"/>
          <w:szCs w:val="24"/>
        </w:rPr>
        <w:t>»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и 202</w:t>
      </w:r>
      <w:r w:rsidR="002C364C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A251BB" w:rsidRPr="00A251BB" w:rsidRDefault="007D5ABB" w:rsidP="00A251BB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1.3 абзац 3 Статьи 5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9A79F4" w:rsidRPr="00175B26" w:rsidRDefault="007D5ABB" w:rsidP="002C36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A251BB"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r w:rsidR="00175B26">
        <w:rPr>
          <w:b/>
          <w:sz w:val="24"/>
          <w:szCs w:val="24"/>
        </w:rPr>
        <w:t>Соловцовского</w:t>
      </w:r>
      <w:r w:rsidR="00175B26" w:rsidRPr="00175B26">
        <w:rPr>
          <w:b/>
          <w:sz w:val="24"/>
          <w:szCs w:val="24"/>
        </w:rPr>
        <w:t xml:space="preserve"> сельсовета Иссинского района Пензенской области по видам доходов на 2022 год и на плановый период 2023 и 2024 годов</w:t>
      </w:r>
      <w:r>
        <w:rPr>
          <w:b/>
          <w:sz w:val="24"/>
          <w:szCs w:val="24"/>
        </w:rPr>
        <w:t>»</w:t>
      </w:r>
    </w:p>
    <w:p w:rsidR="00175B26" w:rsidRDefault="009A79F4" w:rsidP="007D5ABB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="00175B26" w:rsidRPr="008333F0">
        <w:rPr>
          <w:b/>
          <w:sz w:val="24"/>
          <w:szCs w:val="24"/>
        </w:rPr>
        <w:t xml:space="preserve">   </w:t>
      </w:r>
      <w:r w:rsidR="007D5ABB">
        <w:rPr>
          <w:b/>
          <w:sz w:val="24"/>
          <w:szCs w:val="24"/>
        </w:rPr>
        <w:t>«</w:t>
      </w:r>
      <w:r w:rsidR="00175B26" w:rsidRPr="008333F0">
        <w:rPr>
          <w:b/>
          <w:sz w:val="24"/>
          <w:szCs w:val="24"/>
        </w:rPr>
        <w:t xml:space="preserve">  </w:t>
      </w:r>
      <w:r w:rsidR="00175B26" w:rsidRPr="008333F0">
        <w:rPr>
          <w:sz w:val="24"/>
          <w:szCs w:val="24"/>
        </w:rPr>
        <w:t xml:space="preserve">  </w:t>
      </w:r>
      <w:r w:rsidR="00175B26">
        <w:rPr>
          <w:sz w:val="24"/>
          <w:szCs w:val="24"/>
        </w:rPr>
        <w:t>-</w:t>
      </w:r>
      <w:r w:rsidR="00175B26" w:rsidRPr="008333F0">
        <w:rPr>
          <w:sz w:val="24"/>
          <w:szCs w:val="24"/>
        </w:rPr>
        <w:t xml:space="preserve">  объём безвозмездных поступлений</w:t>
      </w:r>
      <w:r w:rsidR="00175B26">
        <w:rPr>
          <w:sz w:val="24"/>
          <w:szCs w:val="24"/>
        </w:rPr>
        <w:t xml:space="preserve"> и объем поступления доходов </w:t>
      </w:r>
      <w:r w:rsidR="00175B26" w:rsidRPr="008333F0">
        <w:rPr>
          <w:sz w:val="24"/>
          <w:szCs w:val="24"/>
        </w:rPr>
        <w:t xml:space="preserve"> в бюджет Соловцовского сельсовета Иссинского района Пензенской области на 20</w:t>
      </w:r>
      <w:r w:rsidR="00175B26">
        <w:rPr>
          <w:sz w:val="24"/>
          <w:szCs w:val="24"/>
        </w:rPr>
        <w:t>22</w:t>
      </w:r>
      <w:r w:rsidR="00175B26" w:rsidRPr="008333F0">
        <w:rPr>
          <w:sz w:val="24"/>
          <w:szCs w:val="24"/>
        </w:rPr>
        <w:t xml:space="preserve"> год </w:t>
      </w:r>
      <w:r w:rsidR="00175B26" w:rsidRPr="00A251BB">
        <w:rPr>
          <w:sz w:val="24"/>
          <w:szCs w:val="24"/>
        </w:rPr>
        <w:t>и на плановый  период  20</w:t>
      </w:r>
      <w:r w:rsidR="00175B26">
        <w:rPr>
          <w:sz w:val="24"/>
          <w:szCs w:val="24"/>
        </w:rPr>
        <w:t>23</w:t>
      </w:r>
      <w:r w:rsidR="00175B26" w:rsidRPr="00A251BB">
        <w:rPr>
          <w:sz w:val="24"/>
          <w:szCs w:val="24"/>
        </w:rPr>
        <w:t xml:space="preserve"> и 20</w:t>
      </w:r>
      <w:r w:rsidR="00175B26">
        <w:rPr>
          <w:sz w:val="24"/>
          <w:szCs w:val="24"/>
        </w:rPr>
        <w:t>24</w:t>
      </w:r>
      <w:r w:rsidR="00175B26" w:rsidRPr="00A251BB">
        <w:rPr>
          <w:sz w:val="24"/>
          <w:szCs w:val="24"/>
        </w:rPr>
        <w:t xml:space="preserve"> годов</w:t>
      </w:r>
      <w:r w:rsidR="00175B26" w:rsidRPr="008333F0">
        <w:rPr>
          <w:sz w:val="24"/>
          <w:szCs w:val="24"/>
        </w:rPr>
        <w:t xml:space="preserve"> согласно приложению  № </w:t>
      </w:r>
      <w:r w:rsidR="00175B26">
        <w:rPr>
          <w:sz w:val="24"/>
          <w:szCs w:val="24"/>
        </w:rPr>
        <w:t>4</w:t>
      </w:r>
      <w:r w:rsidR="00175B26"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 w:rsidR="00175B26">
        <w:rPr>
          <w:sz w:val="24"/>
          <w:szCs w:val="24"/>
        </w:rPr>
        <w:t>22</w:t>
      </w:r>
      <w:r w:rsidR="00175B26" w:rsidRPr="008333F0">
        <w:rPr>
          <w:sz w:val="24"/>
          <w:szCs w:val="24"/>
        </w:rPr>
        <w:t xml:space="preserve"> году в сумме  </w:t>
      </w:r>
      <w:r w:rsidR="00175B26">
        <w:rPr>
          <w:sz w:val="24"/>
          <w:szCs w:val="24"/>
        </w:rPr>
        <w:t>237,8</w:t>
      </w:r>
      <w:r w:rsidR="00175B26" w:rsidRPr="008333F0">
        <w:rPr>
          <w:sz w:val="24"/>
          <w:szCs w:val="24"/>
        </w:rPr>
        <w:t xml:space="preserve"> тыс.рублей,</w:t>
      </w:r>
      <w:r w:rsidR="00175B26" w:rsidRPr="00CC2B26">
        <w:rPr>
          <w:sz w:val="24"/>
          <w:szCs w:val="24"/>
        </w:rPr>
        <w:t xml:space="preserve"> </w:t>
      </w:r>
      <w:r w:rsidR="00175B26" w:rsidRPr="008333F0">
        <w:rPr>
          <w:sz w:val="24"/>
          <w:szCs w:val="24"/>
        </w:rPr>
        <w:t>в 20</w:t>
      </w:r>
      <w:r w:rsidR="00175B26">
        <w:rPr>
          <w:sz w:val="24"/>
          <w:szCs w:val="24"/>
        </w:rPr>
        <w:t>23</w:t>
      </w:r>
      <w:r w:rsidR="00175B26" w:rsidRPr="008333F0">
        <w:rPr>
          <w:sz w:val="24"/>
          <w:szCs w:val="24"/>
        </w:rPr>
        <w:t xml:space="preserve"> году в сумме  </w:t>
      </w:r>
      <w:r w:rsidR="00175B26">
        <w:rPr>
          <w:sz w:val="24"/>
          <w:szCs w:val="24"/>
        </w:rPr>
        <w:t>237,2</w:t>
      </w:r>
      <w:r w:rsidR="00175B26" w:rsidRPr="008333F0">
        <w:rPr>
          <w:sz w:val="24"/>
          <w:szCs w:val="24"/>
        </w:rPr>
        <w:t xml:space="preserve"> тыс.рублей </w:t>
      </w:r>
      <w:r w:rsidR="00175B26">
        <w:rPr>
          <w:sz w:val="24"/>
          <w:szCs w:val="24"/>
        </w:rPr>
        <w:t xml:space="preserve"> и </w:t>
      </w:r>
      <w:r w:rsidR="00175B26" w:rsidRPr="008333F0">
        <w:rPr>
          <w:sz w:val="24"/>
          <w:szCs w:val="24"/>
        </w:rPr>
        <w:t>в 20</w:t>
      </w:r>
      <w:r w:rsidR="00175B26">
        <w:rPr>
          <w:sz w:val="24"/>
          <w:szCs w:val="24"/>
        </w:rPr>
        <w:t>24</w:t>
      </w:r>
      <w:r w:rsidR="00175B26" w:rsidRPr="008333F0">
        <w:rPr>
          <w:sz w:val="24"/>
          <w:szCs w:val="24"/>
        </w:rPr>
        <w:t xml:space="preserve"> году в сумме  </w:t>
      </w:r>
      <w:r w:rsidR="00175B26">
        <w:rPr>
          <w:sz w:val="24"/>
          <w:szCs w:val="24"/>
        </w:rPr>
        <w:t>236,0</w:t>
      </w:r>
      <w:r w:rsidR="00175B26" w:rsidRPr="008333F0">
        <w:rPr>
          <w:sz w:val="24"/>
          <w:szCs w:val="24"/>
        </w:rPr>
        <w:t xml:space="preserve"> тыс.рублей </w:t>
      </w:r>
      <w:r w:rsidR="00175B26">
        <w:rPr>
          <w:sz w:val="24"/>
          <w:szCs w:val="24"/>
        </w:rPr>
        <w:t>,</w:t>
      </w:r>
      <w:r w:rsidR="00175B26" w:rsidRPr="008333F0">
        <w:rPr>
          <w:sz w:val="24"/>
          <w:szCs w:val="24"/>
        </w:rPr>
        <w:t>из бюджета Иссинского района в 20</w:t>
      </w:r>
      <w:r w:rsidR="00175B26">
        <w:rPr>
          <w:sz w:val="24"/>
          <w:szCs w:val="24"/>
        </w:rPr>
        <w:t>22</w:t>
      </w:r>
      <w:r w:rsidR="00175B26" w:rsidRPr="008333F0">
        <w:rPr>
          <w:sz w:val="24"/>
          <w:szCs w:val="24"/>
        </w:rPr>
        <w:t xml:space="preserve"> году в сумме </w:t>
      </w:r>
      <w:r w:rsidR="00175B26">
        <w:rPr>
          <w:sz w:val="24"/>
          <w:szCs w:val="24"/>
        </w:rPr>
        <w:t>768,5</w:t>
      </w:r>
      <w:r w:rsidR="00175B26" w:rsidRPr="008333F0">
        <w:rPr>
          <w:sz w:val="24"/>
          <w:szCs w:val="24"/>
        </w:rPr>
        <w:t xml:space="preserve"> тыс. рублей,</w:t>
      </w:r>
      <w:r w:rsidR="00175B26" w:rsidRPr="00CC2B26">
        <w:rPr>
          <w:sz w:val="24"/>
          <w:szCs w:val="24"/>
        </w:rPr>
        <w:t xml:space="preserve"> </w:t>
      </w:r>
      <w:r w:rsidR="00175B26" w:rsidRPr="008333F0">
        <w:rPr>
          <w:sz w:val="24"/>
          <w:szCs w:val="24"/>
        </w:rPr>
        <w:t>в 20</w:t>
      </w:r>
      <w:r w:rsidR="00175B26">
        <w:rPr>
          <w:sz w:val="24"/>
          <w:szCs w:val="24"/>
        </w:rPr>
        <w:t>23</w:t>
      </w:r>
      <w:r w:rsidR="00175B26" w:rsidRPr="008333F0">
        <w:rPr>
          <w:sz w:val="24"/>
          <w:szCs w:val="24"/>
        </w:rPr>
        <w:t xml:space="preserve"> году в сумме </w:t>
      </w:r>
      <w:r w:rsidR="00175B26">
        <w:rPr>
          <w:sz w:val="24"/>
          <w:szCs w:val="24"/>
        </w:rPr>
        <w:t>784,7</w:t>
      </w:r>
      <w:r w:rsidR="00175B26" w:rsidRPr="008333F0">
        <w:rPr>
          <w:sz w:val="24"/>
          <w:szCs w:val="24"/>
        </w:rPr>
        <w:t xml:space="preserve"> тыс.рублей</w:t>
      </w:r>
      <w:r w:rsidR="00175B26">
        <w:rPr>
          <w:sz w:val="24"/>
          <w:szCs w:val="24"/>
        </w:rPr>
        <w:t xml:space="preserve"> и </w:t>
      </w:r>
      <w:r w:rsidR="00175B26" w:rsidRPr="008333F0">
        <w:rPr>
          <w:sz w:val="24"/>
          <w:szCs w:val="24"/>
        </w:rPr>
        <w:t>в 20</w:t>
      </w:r>
      <w:r w:rsidR="00175B26">
        <w:rPr>
          <w:sz w:val="24"/>
          <w:szCs w:val="24"/>
        </w:rPr>
        <w:t xml:space="preserve">24 </w:t>
      </w:r>
      <w:r w:rsidR="00175B26" w:rsidRPr="008333F0">
        <w:rPr>
          <w:sz w:val="24"/>
          <w:szCs w:val="24"/>
        </w:rPr>
        <w:t xml:space="preserve">году в сумме </w:t>
      </w:r>
      <w:r w:rsidR="00175B26">
        <w:rPr>
          <w:sz w:val="24"/>
          <w:szCs w:val="24"/>
        </w:rPr>
        <w:t>784,7</w:t>
      </w:r>
      <w:r w:rsidR="00175B26" w:rsidRPr="008333F0">
        <w:rPr>
          <w:sz w:val="24"/>
          <w:szCs w:val="24"/>
        </w:rPr>
        <w:t xml:space="preserve"> тыс.рублей</w:t>
      </w:r>
      <w:r w:rsidR="00175B26"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2022 году 94,0  тыс.рублей</w:t>
      </w:r>
      <w:r w:rsidR="00175B26" w:rsidRPr="00CC2B26">
        <w:rPr>
          <w:sz w:val="24"/>
          <w:szCs w:val="24"/>
        </w:rPr>
        <w:t xml:space="preserve"> </w:t>
      </w:r>
      <w:r w:rsidR="00175B26">
        <w:rPr>
          <w:sz w:val="24"/>
          <w:szCs w:val="24"/>
        </w:rPr>
        <w:t>,</w:t>
      </w:r>
      <w:r w:rsidR="00175B26" w:rsidRPr="008333F0">
        <w:rPr>
          <w:sz w:val="24"/>
          <w:szCs w:val="24"/>
        </w:rPr>
        <w:t>в 20</w:t>
      </w:r>
      <w:r w:rsidR="00175B26">
        <w:rPr>
          <w:sz w:val="24"/>
          <w:szCs w:val="24"/>
        </w:rPr>
        <w:t>23</w:t>
      </w:r>
      <w:r w:rsidR="00175B26" w:rsidRPr="008333F0">
        <w:rPr>
          <w:sz w:val="24"/>
          <w:szCs w:val="24"/>
        </w:rPr>
        <w:t xml:space="preserve"> году в сумме  </w:t>
      </w:r>
      <w:r w:rsidR="00175B26">
        <w:rPr>
          <w:sz w:val="24"/>
          <w:szCs w:val="24"/>
        </w:rPr>
        <w:t>97,1</w:t>
      </w:r>
      <w:r w:rsidR="00175B26" w:rsidRPr="008333F0">
        <w:rPr>
          <w:sz w:val="24"/>
          <w:szCs w:val="24"/>
        </w:rPr>
        <w:t xml:space="preserve"> тыс.рублей</w:t>
      </w:r>
      <w:r w:rsidR="00175B26" w:rsidRPr="00CC2B26">
        <w:rPr>
          <w:sz w:val="24"/>
          <w:szCs w:val="24"/>
        </w:rPr>
        <w:t xml:space="preserve"> </w:t>
      </w:r>
      <w:r w:rsidR="00175B26">
        <w:rPr>
          <w:sz w:val="24"/>
          <w:szCs w:val="24"/>
        </w:rPr>
        <w:t xml:space="preserve">и </w:t>
      </w:r>
      <w:r w:rsidR="00175B26" w:rsidRPr="008333F0">
        <w:rPr>
          <w:sz w:val="24"/>
          <w:szCs w:val="24"/>
        </w:rPr>
        <w:t>в 20</w:t>
      </w:r>
      <w:r w:rsidR="00175B26">
        <w:rPr>
          <w:sz w:val="24"/>
          <w:szCs w:val="24"/>
        </w:rPr>
        <w:t>24</w:t>
      </w:r>
      <w:r w:rsidR="00175B26" w:rsidRPr="008333F0">
        <w:rPr>
          <w:sz w:val="24"/>
          <w:szCs w:val="24"/>
        </w:rPr>
        <w:t xml:space="preserve"> году в сумме </w:t>
      </w:r>
      <w:r w:rsidR="00175B26">
        <w:rPr>
          <w:sz w:val="24"/>
          <w:szCs w:val="24"/>
        </w:rPr>
        <w:t>100,4</w:t>
      </w:r>
      <w:r w:rsidR="00175B26" w:rsidRPr="008333F0">
        <w:rPr>
          <w:sz w:val="24"/>
          <w:szCs w:val="24"/>
        </w:rPr>
        <w:t xml:space="preserve"> тыс.рублей.</w:t>
      </w:r>
      <w:r w:rsidR="00175B26">
        <w:rPr>
          <w:sz w:val="24"/>
          <w:szCs w:val="24"/>
        </w:rPr>
        <w:t xml:space="preserve"> И</w:t>
      </w:r>
      <w:r w:rsidR="00175B26" w:rsidRPr="00A32C5F">
        <w:rPr>
          <w:sz w:val="24"/>
          <w:szCs w:val="24"/>
        </w:rPr>
        <w:t>ные межбюджетные трансферты из бюджета Иссинского района</w:t>
      </w:r>
      <w:r w:rsidR="00175B26" w:rsidRPr="000A518B">
        <w:rPr>
          <w:sz w:val="24"/>
          <w:szCs w:val="24"/>
        </w:rPr>
        <w:t xml:space="preserve"> </w:t>
      </w:r>
      <w:r w:rsidR="00175B26" w:rsidRPr="008333F0">
        <w:rPr>
          <w:sz w:val="24"/>
          <w:szCs w:val="24"/>
        </w:rPr>
        <w:t xml:space="preserve">в </w:t>
      </w:r>
      <w:r w:rsidR="00175B26" w:rsidRPr="00A251BB">
        <w:rPr>
          <w:sz w:val="24"/>
          <w:szCs w:val="24"/>
        </w:rPr>
        <w:t xml:space="preserve"> 20</w:t>
      </w:r>
      <w:r w:rsidR="00175B26">
        <w:rPr>
          <w:sz w:val="24"/>
          <w:szCs w:val="24"/>
        </w:rPr>
        <w:t>22 году</w:t>
      </w:r>
      <w:r w:rsidR="00175B26" w:rsidRPr="00A251BB">
        <w:rPr>
          <w:sz w:val="24"/>
          <w:szCs w:val="24"/>
        </w:rPr>
        <w:t xml:space="preserve"> </w:t>
      </w:r>
      <w:r w:rsidR="00175B26">
        <w:rPr>
          <w:sz w:val="24"/>
          <w:szCs w:val="24"/>
        </w:rPr>
        <w:t xml:space="preserve"> в сумме </w:t>
      </w:r>
      <w:r w:rsidR="00B44796">
        <w:rPr>
          <w:sz w:val="24"/>
          <w:szCs w:val="24"/>
        </w:rPr>
        <w:t>538,3</w:t>
      </w:r>
      <w:r w:rsidR="00175B26">
        <w:rPr>
          <w:sz w:val="24"/>
          <w:szCs w:val="24"/>
        </w:rPr>
        <w:t xml:space="preserve"> тыс.рублей ,в</w:t>
      </w:r>
      <w:r w:rsidR="00175B26" w:rsidRPr="00A251BB">
        <w:rPr>
          <w:sz w:val="24"/>
          <w:szCs w:val="24"/>
        </w:rPr>
        <w:t xml:space="preserve"> 20</w:t>
      </w:r>
      <w:r w:rsidR="00175B26">
        <w:rPr>
          <w:sz w:val="24"/>
          <w:szCs w:val="24"/>
        </w:rPr>
        <w:t>23</w:t>
      </w:r>
      <w:r w:rsidR="00175B26" w:rsidRPr="00A251BB">
        <w:rPr>
          <w:sz w:val="24"/>
          <w:szCs w:val="24"/>
        </w:rPr>
        <w:t xml:space="preserve"> год</w:t>
      </w:r>
      <w:r w:rsidR="00175B26">
        <w:rPr>
          <w:sz w:val="24"/>
          <w:szCs w:val="24"/>
        </w:rPr>
        <w:t>у</w:t>
      </w:r>
      <w:r w:rsidR="00175B26" w:rsidRPr="00A32C5F">
        <w:rPr>
          <w:sz w:val="24"/>
          <w:szCs w:val="24"/>
        </w:rPr>
        <w:t xml:space="preserve"> в сумме </w:t>
      </w:r>
      <w:r w:rsidR="00175B26">
        <w:rPr>
          <w:sz w:val="24"/>
          <w:szCs w:val="24"/>
        </w:rPr>
        <w:t>342,2</w:t>
      </w:r>
      <w:r w:rsidR="00175B26" w:rsidRPr="00A32C5F">
        <w:rPr>
          <w:sz w:val="24"/>
          <w:szCs w:val="24"/>
        </w:rPr>
        <w:t xml:space="preserve"> тыс. рублей</w:t>
      </w:r>
      <w:r w:rsidR="00175B26">
        <w:rPr>
          <w:sz w:val="24"/>
          <w:szCs w:val="24"/>
        </w:rPr>
        <w:t xml:space="preserve"> и</w:t>
      </w:r>
      <w:r w:rsidR="00175B26" w:rsidRPr="00F20463">
        <w:rPr>
          <w:sz w:val="24"/>
          <w:szCs w:val="24"/>
        </w:rPr>
        <w:t xml:space="preserve"> </w:t>
      </w:r>
      <w:r w:rsidR="00175B26">
        <w:rPr>
          <w:sz w:val="24"/>
          <w:szCs w:val="24"/>
        </w:rPr>
        <w:t>в</w:t>
      </w:r>
      <w:r w:rsidR="00175B26" w:rsidRPr="00A251BB">
        <w:rPr>
          <w:sz w:val="24"/>
          <w:szCs w:val="24"/>
        </w:rPr>
        <w:t xml:space="preserve"> 20</w:t>
      </w:r>
      <w:r w:rsidR="00175B26">
        <w:rPr>
          <w:sz w:val="24"/>
          <w:szCs w:val="24"/>
        </w:rPr>
        <w:t>24</w:t>
      </w:r>
      <w:r w:rsidR="00175B26" w:rsidRPr="00A251BB">
        <w:rPr>
          <w:sz w:val="24"/>
          <w:szCs w:val="24"/>
        </w:rPr>
        <w:t xml:space="preserve"> год</w:t>
      </w:r>
      <w:r w:rsidR="00175B26">
        <w:rPr>
          <w:sz w:val="24"/>
          <w:szCs w:val="24"/>
        </w:rPr>
        <w:t>у</w:t>
      </w:r>
      <w:r w:rsidR="00175B26" w:rsidRPr="00A32C5F">
        <w:rPr>
          <w:sz w:val="24"/>
          <w:szCs w:val="24"/>
        </w:rPr>
        <w:t xml:space="preserve"> в сумме </w:t>
      </w:r>
      <w:r w:rsidR="00175B26">
        <w:rPr>
          <w:sz w:val="24"/>
          <w:szCs w:val="24"/>
        </w:rPr>
        <w:t>342,2</w:t>
      </w:r>
      <w:r w:rsidR="00175B26" w:rsidRPr="00A32C5F">
        <w:rPr>
          <w:sz w:val="24"/>
          <w:szCs w:val="24"/>
        </w:rPr>
        <w:t xml:space="preserve"> тыс. рублей</w:t>
      </w:r>
      <w:r w:rsidR="00175B26">
        <w:rPr>
          <w:sz w:val="24"/>
          <w:szCs w:val="24"/>
        </w:rPr>
        <w:t>.</w:t>
      </w:r>
      <w:r w:rsidR="007D5ABB">
        <w:rPr>
          <w:sz w:val="24"/>
          <w:szCs w:val="24"/>
        </w:rPr>
        <w:t>»</w:t>
      </w:r>
      <w:r w:rsidR="00175B26">
        <w:rPr>
          <w:sz w:val="24"/>
          <w:szCs w:val="24"/>
        </w:rPr>
        <w:t xml:space="preserve">. </w:t>
      </w:r>
    </w:p>
    <w:p w:rsidR="00175B26" w:rsidRPr="00FB4496" w:rsidRDefault="007D5ABB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1.4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7D5ABB">
        <w:rPr>
          <w:b/>
          <w:sz w:val="24"/>
          <w:szCs w:val="24"/>
        </w:rPr>
        <w:t>«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  <w:r w:rsidR="007D5ABB">
        <w:rPr>
          <w:b/>
          <w:sz w:val="24"/>
          <w:szCs w:val="24"/>
        </w:rPr>
        <w:t>»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</w:t>
      </w:r>
      <w:r w:rsidR="007D5ABB"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5468FA">
        <w:rPr>
          <w:szCs w:val="24"/>
        </w:rPr>
        <w:t xml:space="preserve"> и 202</w:t>
      </w:r>
      <w:r w:rsidR="002C364C">
        <w:rPr>
          <w:szCs w:val="24"/>
        </w:rPr>
        <w:t>4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lastRenderedPageBreak/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  <w:r w:rsidR="007D5ABB">
        <w:rPr>
          <w:szCs w:val="24"/>
        </w:rPr>
        <w:t>».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7D5ABB">
      <w:pPr>
        <w:jc w:val="both"/>
        <w:rPr>
          <w:szCs w:val="24"/>
        </w:rPr>
      </w:pPr>
      <w:r>
        <w:rPr>
          <w:b/>
          <w:szCs w:val="24"/>
        </w:rPr>
        <w:t xml:space="preserve">   </w:t>
      </w:r>
      <w:r w:rsidR="006D60BD">
        <w:rPr>
          <w:szCs w:val="24"/>
        </w:rPr>
        <w:t xml:space="preserve">   </w:t>
      </w:r>
      <w:r w:rsidR="007D5ABB" w:rsidRPr="007D5ABB">
        <w:rPr>
          <w:sz w:val="24"/>
          <w:szCs w:val="24"/>
        </w:rPr>
        <w:t>2</w:t>
      </w:r>
      <w:r w:rsidR="00A251BB" w:rsidRPr="00A251BB">
        <w:rPr>
          <w:szCs w:val="24"/>
        </w:rPr>
        <w:t>.Наст</w:t>
      </w:r>
      <w:r w:rsidR="007D5ABB">
        <w:rPr>
          <w:szCs w:val="24"/>
        </w:rPr>
        <w:t>оящее решение вступает в силу после его официального опубликования.</w:t>
      </w:r>
    </w:p>
    <w:p w:rsidR="006D60BD" w:rsidRDefault="007D5A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3</w:t>
      </w:r>
      <w:r w:rsidR="00A251BB" w:rsidRPr="00A251BB">
        <w:rPr>
          <w:szCs w:val="24"/>
        </w:rPr>
        <w:t>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="00A251BB"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7D5ABB">
        <w:rPr>
          <w:szCs w:val="24"/>
        </w:rPr>
        <w:t>4</w:t>
      </w:r>
      <w:r w:rsidR="00A251BB" w:rsidRPr="00A251BB">
        <w:rPr>
          <w:szCs w:val="24"/>
        </w:rPr>
        <w:t>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6803C3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r w:rsidR="007533B8">
        <w:rPr>
          <w:snapToGrid w:val="0"/>
          <w:sz w:val="18"/>
          <w:szCs w:val="18"/>
        </w:rPr>
        <w:t xml:space="preserve">31. 01.2022 </w:t>
      </w:r>
      <w:r w:rsidR="007533B8" w:rsidRPr="00866213">
        <w:rPr>
          <w:snapToGrid w:val="0"/>
          <w:sz w:val="18"/>
          <w:szCs w:val="18"/>
        </w:rPr>
        <w:t xml:space="preserve">  №</w:t>
      </w:r>
      <w:r w:rsidR="007533B8">
        <w:rPr>
          <w:snapToGrid w:val="0"/>
          <w:sz w:val="18"/>
          <w:szCs w:val="18"/>
        </w:rPr>
        <w:t xml:space="preserve"> 165-45/3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C46B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C46BB0" w:rsidTr="006D60B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6D60B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6803C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4306,7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4044,4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45</w:t>
            </w:r>
            <w:r w:rsidR="007D5ABB">
              <w:rPr>
                <w:sz w:val="24"/>
                <w:szCs w:val="24"/>
              </w:rPr>
              <w:t>99,4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6803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4291,5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6D60BD" w:rsidRDefault="00C46BB0" w:rsidP="005027F1">
      <w:pPr>
        <w:tabs>
          <w:tab w:val="left" w:pos="13599"/>
          <w:tab w:val="right" w:pos="16481"/>
        </w:tabs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</w:t>
      </w: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266EEA" w:rsidP="00C647BB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C647BB" w:rsidRPr="00037E9C">
        <w:rPr>
          <w:sz w:val="18"/>
          <w:szCs w:val="18"/>
        </w:rPr>
        <w:t xml:space="preserve"> комитета местного самоуправления</w:t>
      </w:r>
    </w:p>
    <w:p w:rsidR="00C647BB" w:rsidRDefault="00C647BB" w:rsidP="00C647BB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</w:t>
      </w:r>
      <w:r w:rsidR="00266EEA">
        <w:rPr>
          <w:sz w:val="18"/>
          <w:szCs w:val="18"/>
        </w:rPr>
        <w:t>30.12.2021</w:t>
      </w:r>
      <w:r w:rsidR="00CD485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№</w:t>
      </w:r>
      <w:r w:rsidR="000414A7">
        <w:rPr>
          <w:sz w:val="18"/>
          <w:szCs w:val="18"/>
        </w:rPr>
        <w:t>165-45</w:t>
      </w:r>
      <w:r w:rsidR="00243FD1">
        <w:rPr>
          <w:sz w:val="18"/>
          <w:szCs w:val="18"/>
        </w:rPr>
        <w:t>/3</w:t>
      </w:r>
      <w:r w:rsidR="00CD485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в бюджет Соловцовского сельсовета Иссинского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7C0217">
        <w:rPr>
          <w:b/>
          <w:sz w:val="24"/>
          <w:szCs w:val="24"/>
        </w:rPr>
        <w:t>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7C0217">
        <w:rPr>
          <w:b/>
          <w:snapToGrid w:val="0"/>
          <w:sz w:val="24"/>
          <w:szCs w:val="24"/>
        </w:rPr>
        <w:t>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7C0217">
        <w:rPr>
          <w:b/>
          <w:snapToGrid w:val="0"/>
          <w:sz w:val="24"/>
          <w:szCs w:val="24"/>
        </w:rPr>
        <w:t>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913406" w:rsidP="002E175F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913406"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913406" w:rsidP="000528BD">
            <w:pPr>
              <w:jc w:val="both"/>
              <w:rPr>
                <w:b/>
              </w:rPr>
            </w:pPr>
            <w:r>
              <w:rPr>
                <w:b/>
              </w:rPr>
              <w:t>2024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096E05" w:rsidP="00096E0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66EEA">
              <w:rPr>
                <w:b/>
              </w:rPr>
              <w:t>903,</w:t>
            </w:r>
            <w:r w:rsidR="00980DB6">
              <w:rPr>
                <w:b/>
              </w:rPr>
              <w:t>7</w:t>
            </w:r>
          </w:p>
        </w:tc>
        <w:tc>
          <w:tcPr>
            <w:tcW w:w="1066" w:type="dxa"/>
          </w:tcPr>
          <w:p w:rsidR="000528BD" w:rsidRPr="00A0258C" w:rsidRDefault="00096E05" w:rsidP="00096E05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0528BD" w:rsidRPr="00A0258C" w:rsidRDefault="00096E05" w:rsidP="00096E05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096E05" w:rsidP="00096E05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0528BD" w:rsidRPr="00A0258C" w:rsidRDefault="00096E05" w:rsidP="00096E05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0528BD" w:rsidRPr="00A0258C" w:rsidRDefault="00096E05" w:rsidP="00096E05">
            <w:pPr>
              <w:jc w:val="center"/>
            </w:pPr>
            <w:r>
              <w:t>1020,7</w:t>
            </w:r>
          </w:p>
        </w:tc>
      </w:tr>
      <w:tr w:rsidR="00E15E53" w:rsidRPr="00A0258C" w:rsidTr="00E16CFA">
        <w:tc>
          <w:tcPr>
            <w:tcW w:w="2553" w:type="dxa"/>
          </w:tcPr>
          <w:p w:rsidR="00E15E53" w:rsidRPr="00054524" w:rsidRDefault="007D5ABB" w:rsidP="002E175F">
            <w:pPr>
              <w:pStyle w:val="af5"/>
            </w:pPr>
            <w:r>
              <w:t>000 2 02 2999 10 9275</w:t>
            </w:r>
            <w:r w:rsidR="00E15E53">
              <w:t xml:space="preserve"> 150</w:t>
            </w:r>
          </w:p>
        </w:tc>
        <w:tc>
          <w:tcPr>
            <w:tcW w:w="5386" w:type="dxa"/>
          </w:tcPr>
          <w:p w:rsidR="00E15E53" w:rsidRPr="00054524" w:rsidRDefault="007D5ABB" w:rsidP="002E175F">
            <w:pPr>
              <w:pStyle w:val="af5"/>
            </w:pPr>
            <w:r>
              <w:t>Прочие субсидии бюджетам сельских поселений на капитальный ремонт сетей и сооружений водоснабжения</w:t>
            </w:r>
            <w:r w:rsidR="00980DB6">
              <w:t xml:space="preserve">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992" w:type="dxa"/>
          </w:tcPr>
          <w:p w:rsidR="00E15E53" w:rsidRDefault="00E15E53" w:rsidP="00096E05">
            <w:pPr>
              <w:jc w:val="center"/>
            </w:pPr>
            <w:r>
              <w:t>193,</w:t>
            </w:r>
            <w:r w:rsidR="007D5ABB">
              <w:t>1</w:t>
            </w:r>
          </w:p>
        </w:tc>
        <w:tc>
          <w:tcPr>
            <w:tcW w:w="1066" w:type="dxa"/>
          </w:tcPr>
          <w:p w:rsidR="00E15E53" w:rsidRDefault="00E15E53" w:rsidP="00096E05">
            <w:pPr>
              <w:jc w:val="center"/>
            </w:pPr>
          </w:p>
        </w:tc>
        <w:tc>
          <w:tcPr>
            <w:tcW w:w="1134" w:type="dxa"/>
          </w:tcPr>
          <w:p w:rsidR="00E15E53" w:rsidRDefault="00E15E53" w:rsidP="00096E05">
            <w:pPr>
              <w:jc w:val="center"/>
            </w:pP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047E09" w:rsidP="00B22C32">
            <w:pPr>
              <w:jc w:val="center"/>
            </w:pPr>
            <w:r>
              <w:t>94,0</w:t>
            </w:r>
          </w:p>
        </w:tc>
        <w:tc>
          <w:tcPr>
            <w:tcW w:w="1066" w:type="dxa"/>
          </w:tcPr>
          <w:p w:rsidR="000528BD" w:rsidRDefault="00047E09" w:rsidP="002E175F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0528BD" w:rsidRDefault="00047E09" w:rsidP="002E175F">
            <w:pPr>
              <w:jc w:val="center"/>
            </w:pPr>
            <w:r>
              <w:t>100,4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635D32" w:rsidP="002E175F">
            <w:pPr>
              <w:pStyle w:val="af5"/>
            </w:pPr>
            <w:r>
              <w:t xml:space="preserve">000 </w:t>
            </w:r>
            <w:r w:rsidRPr="00287D7F">
              <w:t>2 02 49999 10 0000 150</w:t>
            </w:r>
          </w:p>
        </w:tc>
        <w:tc>
          <w:tcPr>
            <w:tcW w:w="5386" w:type="dxa"/>
          </w:tcPr>
          <w:p w:rsidR="000528BD" w:rsidRPr="00054524" w:rsidRDefault="00635D32" w:rsidP="002E175F">
            <w:pPr>
              <w:pStyle w:val="af5"/>
            </w:pPr>
            <w:r w:rsidRPr="00287D7F">
              <w:t xml:space="preserve">Иные межбюджетные трансферты  на поддержку мер по обеспечению сбалансированности бюджетов  </w:t>
            </w:r>
          </w:p>
        </w:tc>
        <w:tc>
          <w:tcPr>
            <w:tcW w:w="992" w:type="dxa"/>
          </w:tcPr>
          <w:p w:rsidR="000528BD" w:rsidRPr="00A0258C" w:rsidRDefault="00266EEA" w:rsidP="00266EEA">
            <w:pPr>
              <w:jc w:val="center"/>
            </w:pPr>
            <w:r>
              <w:t>538,4</w:t>
            </w:r>
          </w:p>
        </w:tc>
        <w:tc>
          <w:tcPr>
            <w:tcW w:w="1066" w:type="dxa"/>
          </w:tcPr>
          <w:p w:rsidR="000528BD" w:rsidRPr="00A0258C" w:rsidRDefault="00047E09" w:rsidP="002E175F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0528BD" w:rsidRPr="00A0258C" w:rsidRDefault="00047E09" w:rsidP="002E175F">
            <w:pPr>
              <w:jc w:val="center"/>
            </w:pPr>
            <w:r>
              <w:t>342,2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047E09" w:rsidP="00047E09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0528BD" w:rsidRDefault="00047E09" w:rsidP="00047E09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0528BD" w:rsidRDefault="00047E09" w:rsidP="00047E09">
            <w:pPr>
              <w:jc w:val="center"/>
            </w:pPr>
            <w:r>
              <w:t>110,0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563240" w:rsidP="00047E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15E53">
              <w:rPr>
                <w:b/>
              </w:rPr>
              <w:t>903,</w:t>
            </w:r>
            <w:r w:rsidR="00980DB6">
              <w:rPr>
                <w:b/>
              </w:rPr>
              <w:t>7</w:t>
            </w:r>
          </w:p>
        </w:tc>
        <w:tc>
          <w:tcPr>
            <w:tcW w:w="1066" w:type="dxa"/>
          </w:tcPr>
          <w:p w:rsidR="000528BD" w:rsidRPr="00037E9C" w:rsidRDefault="00563240" w:rsidP="00047E09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0528BD" w:rsidRPr="00037E9C" w:rsidRDefault="00563240" w:rsidP="00047E09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4A764D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4A764D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 xml:space="preserve"> </w:t>
      </w:r>
      <w:r w:rsidR="00266EEA">
        <w:rPr>
          <w:sz w:val="18"/>
          <w:szCs w:val="18"/>
        </w:rPr>
        <w:t>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4A764D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7D1B23" w:rsidP="007D1B23">
      <w:pPr>
        <w:ind w:right="-709"/>
        <w:rPr>
          <w:snapToGrid w:val="0"/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>
        <w:rPr>
          <w:sz w:val="18"/>
          <w:szCs w:val="18"/>
        </w:rPr>
        <w:t>о</w:t>
      </w:r>
      <w:r w:rsidR="00E178F4" w:rsidRPr="00866213">
        <w:rPr>
          <w:snapToGrid w:val="0"/>
          <w:sz w:val="18"/>
          <w:szCs w:val="18"/>
        </w:rPr>
        <w:t>т</w:t>
      </w:r>
      <w:r w:rsidR="00E178F4">
        <w:rPr>
          <w:snapToGrid w:val="0"/>
          <w:sz w:val="18"/>
          <w:szCs w:val="18"/>
        </w:rPr>
        <w:t xml:space="preserve"> </w:t>
      </w:r>
      <w:r w:rsidR="006B3B20">
        <w:rPr>
          <w:snapToGrid w:val="0"/>
          <w:sz w:val="18"/>
          <w:szCs w:val="18"/>
        </w:rPr>
        <w:t xml:space="preserve">  </w:t>
      </w:r>
      <w:r w:rsidR="007533B8">
        <w:rPr>
          <w:snapToGrid w:val="0"/>
          <w:sz w:val="18"/>
          <w:szCs w:val="18"/>
        </w:rPr>
        <w:t xml:space="preserve">31. 01.2022 </w:t>
      </w:r>
      <w:r w:rsidR="007533B8" w:rsidRPr="00866213">
        <w:rPr>
          <w:snapToGrid w:val="0"/>
          <w:sz w:val="18"/>
          <w:szCs w:val="18"/>
        </w:rPr>
        <w:t xml:space="preserve">  №</w:t>
      </w:r>
      <w:r w:rsidR="007533B8">
        <w:rPr>
          <w:snapToGrid w:val="0"/>
          <w:sz w:val="18"/>
          <w:szCs w:val="18"/>
        </w:rPr>
        <w:t xml:space="preserve"> 165-45/3  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043949" w:rsidRPr="00BD3D3D">
        <w:rPr>
          <w:b/>
          <w:bCs/>
          <w:sz w:val="22"/>
          <w:szCs w:val="22"/>
        </w:rPr>
        <w:t>2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043949" w:rsidRPr="00BD3D3D">
        <w:rPr>
          <w:b/>
          <w:snapToGrid w:val="0"/>
          <w:sz w:val="22"/>
          <w:szCs w:val="22"/>
        </w:rPr>
        <w:t>3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043949" w:rsidRPr="00BD3D3D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D928D7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043949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043949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043949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BD4674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4599,4</w:t>
            </w:r>
          </w:p>
        </w:tc>
        <w:tc>
          <w:tcPr>
            <w:tcW w:w="1469" w:type="dxa"/>
          </w:tcPr>
          <w:p w:rsidR="00E178F4" w:rsidRDefault="00C65F1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66EEA">
              <w:rPr>
                <w:b/>
                <w:bCs/>
              </w:rPr>
              <w:t>232,6</w:t>
            </w:r>
          </w:p>
        </w:tc>
        <w:tc>
          <w:tcPr>
            <w:tcW w:w="1229" w:type="dxa"/>
          </w:tcPr>
          <w:p w:rsidR="00E178F4" w:rsidRDefault="00266EEA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4A764D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BD4674">
              <w:rPr>
                <w:b/>
                <w:bCs/>
              </w:rPr>
              <w:t>51,1</w:t>
            </w:r>
          </w:p>
        </w:tc>
        <w:tc>
          <w:tcPr>
            <w:tcW w:w="1469" w:type="dxa"/>
          </w:tcPr>
          <w:p w:rsidR="002E53AF" w:rsidRDefault="004A764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2E53AF" w:rsidRDefault="004A764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4A764D">
            <w:r>
              <w:rPr>
                <w:b/>
                <w:bCs/>
              </w:rPr>
              <w:t>2</w:t>
            </w:r>
            <w:r w:rsidR="00BD4674">
              <w:rPr>
                <w:b/>
                <w:bCs/>
              </w:rPr>
              <w:t>417,1</w:t>
            </w:r>
          </w:p>
        </w:tc>
        <w:tc>
          <w:tcPr>
            <w:tcW w:w="1469" w:type="dxa"/>
          </w:tcPr>
          <w:p w:rsidR="005D0C52" w:rsidRDefault="004A764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5D0C52" w:rsidRDefault="004A764D">
            <w:r>
              <w:rPr>
                <w:b/>
                <w:bCs/>
              </w:rPr>
              <w:t>2400,9</w:t>
            </w:r>
          </w:p>
        </w:tc>
      </w:tr>
      <w:tr w:rsidR="004A764D" w:rsidRPr="00206BA3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BD4674" w:rsidP="00EC4192">
            <w:r>
              <w:rPr>
                <w:b/>
                <w:bCs/>
              </w:rPr>
              <w:t>2417,1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1C4ED2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BD4674" w:rsidP="00EC4192">
            <w:r>
              <w:rPr>
                <w:b/>
                <w:bCs/>
              </w:rPr>
              <w:t>2417,1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4962ED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BD4674" w:rsidP="00EC4192">
            <w:r>
              <w:rPr>
                <w:b/>
                <w:bCs/>
              </w:rPr>
              <w:t>2417,1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4A764D" w:rsidP="00F15270">
            <w:pPr>
              <w:rPr>
                <w:b/>
              </w:rPr>
            </w:pPr>
            <w:r>
              <w:rPr>
                <w:b/>
              </w:rPr>
              <w:t>861,6</w:t>
            </w:r>
          </w:p>
        </w:tc>
        <w:tc>
          <w:tcPr>
            <w:tcW w:w="1469" w:type="dxa"/>
          </w:tcPr>
          <w:p w:rsidR="00737CB2" w:rsidRPr="00216A65" w:rsidRDefault="00450ECE" w:rsidP="00AF0694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737CB2" w:rsidRPr="00216A65" w:rsidRDefault="00450ECE" w:rsidP="00EC05A4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DA1598" w:rsidP="00F15270">
            <w:pPr>
              <w:rPr>
                <w:b/>
              </w:rPr>
            </w:pPr>
            <w:r>
              <w:rPr>
                <w:b/>
              </w:rPr>
              <w:t>7</w:t>
            </w:r>
            <w:r w:rsidR="00BD4674">
              <w:rPr>
                <w:b/>
              </w:rPr>
              <w:t>20,4</w:t>
            </w:r>
          </w:p>
        </w:tc>
        <w:tc>
          <w:tcPr>
            <w:tcW w:w="1469" w:type="dxa"/>
          </w:tcPr>
          <w:p w:rsidR="002E53AF" w:rsidRDefault="00DA1598" w:rsidP="00AF0694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2E53AF" w:rsidRDefault="00DA1598" w:rsidP="005D0C52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DA1598" w:rsidP="00F15270">
            <w:pPr>
              <w:ind w:right="175"/>
            </w:pPr>
            <w:r>
              <w:t>7</w:t>
            </w:r>
            <w:r w:rsidR="00BD4674">
              <w:t>20,4</w:t>
            </w:r>
          </w:p>
        </w:tc>
        <w:tc>
          <w:tcPr>
            <w:tcW w:w="1469" w:type="dxa"/>
          </w:tcPr>
          <w:p w:rsidR="00381A61" w:rsidRDefault="00DA1598" w:rsidP="00AF0694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pPr>
              <w:ind w:right="175"/>
            </w:pPr>
            <w: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DA1598" w:rsidP="00F15270">
            <w:r>
              <w:t>7</w:t>
            </w:r>
            <w:r w:rsidR="00BD4674">
              <w:t>20,4</w:t>
            </w:r>
          </w:p>
        </w:tc>
        <w:tc>
          <w:tcPr>
            <w:tcW w:w="1469" w:type="dxa"/>
          </w:tcPr>
          <w:p w:rsidR="00381A61" w:rsidRDefault="00DA1598" w:rsidP="00AF0694"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r>
              <w:t>645,5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CE651F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737CB2" w:rsidRPr="004962ED" w:rsidTr="006D60BD">
        <w:trPr>
          <w:trHeight w:val="58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F15270" w:rsidP="00F15270">
            <w:pPr>
              <w:rPr>
                <w:b/>
              </w:rPr>
            </w:pPr>
            <w:r>
              <w:rPr>
                <w:b/>
              </w:rPr>
              <w:t>7</w:t>
            </w:r>
            <w:r w:rsidR="00EE1A0E">
              <w:rPr>
                <w:b/>
              </w:rPr>
              <w:t>87,7</w:t>
            </w:r>
          </w:p>
        </w:tc>
        <w:tc>
          <w:tcPr>
            <w:tcW w:w="1469" w:type="dxa"/>
          </w:tcPr>
          <w:p w:rsidR="00737CB2" w:rsidRPr="00CE651F" w:rsidRDefault="00C52254" w:rsidP="00986171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737CB2" w:rsidRPr="00CE651F" w:rsidRDefault="00C52254" w:rsidP="00EC05A4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737CB2" w:rsidRPr="001C4ED2" w:rsidTr="006D60BD">
        <w:trPr>
          <w:trHeight w:val="84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F15270" w:rsidP="00F15270">
            <w:r>
              <w:t>7</w:t>
            </w:r>
            <w:r w:rsidR="00EE1A0E">
              <w:t>87,7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F15270" w:rsidP="00F15270">
            <w:r>
              <w:t>7</w:t>
            </w:r>
            <w:r w:rsidR="00EE1A0E">
              <w:t>87,7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800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налогов,сборов и иных платежей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850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EE4535" w:rsidP="00AF0694">
            <w:pPr>
              <w:rPr>
                <w:b/>
              </w:rPr>
            </w:pPr>
            <w:r>
              <w:rPr>
                <w:b/>
              </w:rPr>
              <w:t>2</w:t>
            </w:r>
            <w:r w:rsidR="00EE1A0E">
              <w:rPr>
                <w:b/>
              </w:rPr>
              <w:t>4,0</w:t>
            </w:r>
          </w:p>
        </w:tc>
        <w:tc>
          <w:tcPr>
            <w:tcW w:w="1469" w:type="dxa"/>
          </w:tcPr>
          <w:p w:rsidR="00EE4535" w:rsidRPr="00665020" w:rsidRDefault="00297CB9" w:rsidP="00C9199F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EE4535" w:rsidRPr="00665020" w:rsidRDefault="00297CB9" w:rsidP="005D0C52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C9199F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5D0C52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731803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на изыскательские, проектные, сметные, экспертные, научно-</w:t>
            </w:r>
            <w:r>
              <w:rPr>
                <w:rStyle w:val="af9"/>
                <w:i w:val="0"/>
              </w:rPr>
              <w:lastRenderedPageBreak/>
              <w:t xml:space="preserve">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lastRenderedPageBreak/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98528C"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98528C"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731803" w:rsidP="00F15270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EE4535" w:rsidRDefault="00731803" w:rsidP="00986171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EE4535" w:rsidRDefault="00731803" w:rsidP="00F07620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92,7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92,7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</w:tcPr>
          <w:p w:rsidR="00EE4535" w:rsidRDefault="00851649" w:rsidP="00851649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B23830" w:rsidRDefault="00851649" w:rsidP="00C3736C">
            <w:pPr>
              <w:rPr>
                <w:b/>
              </w:rPr>
            </w:pPr>
            <w:r>
              <w:rPr>
                <w:b/>
              </w:rPr>
              <w:t>1</w:t>
            </w:r>
            <w:r w:rsidR="00EE4535">
              <w:rPr>
                <w:b/>
              </w:rPr>
              <w:t>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DA1598">
            <w:r>
              <w:rPr>
                <w:b/>
                <w:bCs/>
              </w:rPr>
              <w:t>7</w:t>
            </w:r>
            <w:r w:rsidR="00BD4674">
              <w:rPr>
                <w:b/>
                <w:bCs/>
              </w:rPr>
              <w:t>68,9</w:t>
            </w:r>
          </w:p>
        </w:tc>
        <w:tc>
          <w:tcPr>
            <w:tcW w:w="1469" w:type="dxa"/>
          </w:tcPr>
          <w:p w:rsidR="00EE4535" w:rsidRPr="00626F73" w:rsidRDefault="0051109C" w:rsidP="00653D17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EE4535" w:rsidRPr="00626F73" w:rsidRDefault="0051109C" w:rsidP="00EE453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BD4674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DA1598" w:rsidP="00F15270">
            <w:r>
              <w:t>709,9</w:t>
            </w:r>
          </w:p>
        </w:tc>
        <w:tc>
          <w:tcPr>
            <w:tcW w:w="1469" w:type="dxa"/>
          </w:tcPr>
          <w:p w:rsidR="0051109C" w:rsidRPr="0051109C" w:rsidRDefault="00710199">
            <w:r>
              <w:rPr>
                <w:bCs/>
              </w:rPr>
              <w:t>60</w:t>
            </w:r>
            <w:r w:rsidR="0051109C"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51109C" w:rsidRPr="0051109C" w:rsidRDefault="00710199">
            <w:r>
              <w:rPr>
                <w:bCs/>
              </w:rPr>
              <w:t>62</w:t>
            </w:r>
            <w:r w:rsidR="0051109C" w:rsidRPr="0051109C">
              <w:rPr>
                <w:bCs/>
              </w:rPr>
              <w:t>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200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240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76342C" w:rsidRDefault="00BD4674" w:rsidP="00BD4674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/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D1433C" w:rsidRDefault="00DA7877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200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240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72746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</w:t>
            </w:r>
            <w:r w:rsidR="00BD37E8">
              <w:rPr>
                <w:rStyle w:val="af9"/>
                <w:b/>
                <w:i w:val="0"/>
              </w:rPr>
              <w:t>25,0</w:t>
            </w:r>
          </w:p>
        </w:tc>
        <w:tc>
          <w:tcPr>
            <w:tcW w:w="1469" w:type="dxa"/>
          </w:tcPr>
          <w:p w:rsidR="00EE4535" w:rsidRPr="00626F73" w:rsidRDefault="00727468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BD37E8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311,4</w:t>
            </w:r>
          </w:p>
        </w:tc>
        <w:tc>
          <w:tcPr>
            <w:tcW w:w="1469" w:type="dxa"/>
          </w:tcPr>
          <w:p w:rsidR="00951EE6" w:rsidRPr="00951EE6" w:rsidRDefault="00727468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lastRenderedPageBreak/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F65051" w:rsidRDefault="00727468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29,9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29,9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29,9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Закупка товаров, работ и услуг для обеспечения государственных (муниципальных) нужд</w:t>
            </w:r>
            <w:r>
              <w:t>(мест)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D17F1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</w:t>
            </w:r>
            <w:r w:rsidR="00BD37E8">
              <w:rPr>
                <w:rStyle w:val="af9"/>
                <w:b/>
                <w:i w:val="0"/>
              </w:rPr>
              <w:t>3,6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D17F1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</w:t>
            </w:r>
            <w:r w:rsidR="00BD37E8">
              <w:rPr>
                <w:rStyle w:val="af9"/>
                <w:b/>
                <w:i w:val="0"/>
              </w:rPr>
              <w:t>3,6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D17F1A">
            <w:r>
              <w:rPr>
                <w:rStyle w:val="af9"/>
                <w:i w:val="0"/>
              </w:rPr>
              <w:t>21</w:t>
            </w:r>
            <w:r w:rsidR="00BD37E8">
              <w:rPr>
                <w:rStyle w:val="af9"/>
                <w:i w:val="0"/>
              </w:rPr>
              <w:t>3,6</w:t>
            </w:r>
          </w:p>
        </w:tc>
        <w:tc>
          <w:tcPr>
            <w:tcW w:w="1469" w:type="dxa"/>
          </w:tcPr>
          <w:p w:rsidR="00EE4535" w:rsidRPr="00653D17" w:rsidRDefault="00951EE6">
            <w:r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951EE6" w:rsidRDefault="00951EE6" w:rsidP="00C9199F">
            <w:pPr>
              <w:pStyle w:val="af5"/>
              <w:rPr>
                <w:rStyle w:val="af9"/>
                <w:i w:val="0"/>
              </w:rPr>
            </w:pPr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</w:t>
            </w:r>
            <w:r w:rsidR="00BD37E8">
              <w:rPr>
                <w:rStyle w:val="af9"/>
                <w:i w:val="0"/>
              </w:rPr>
              <w:t>3,6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D17F1A" w:rsidP="00392BC9">
            <w:pPr>
              <w:rPr>
                <w:b/>
              </w:rPr>
            </w:pPr>
            <w:r>
              <w:rPr>
                <w:b/>
              </w:rPr>
              <w:t>23</w:t>
            </w:r>
            <w:r w:rsidR="00BD37E8">
              <w:rPr>
                <w:b/>
              </w:rPr>
              <w:t>1,6</w:t>
            </w:r>
          </w:p>
        </w:tc>
        <w:tc>
          <w:tcPr>
            <w:tcW w:w="1469" w:type="dxa"/>
          </w:tcPr>
          <w:p w:rsidR="00EE4535" w:rsidRPr="00653D17" w:rsidRDefault="005D20C0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EE4535" w:rsidRPr="00EE4535" w:rsidRDefault="005D20C0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D17F1A" w:rsidP="00392BC9">
            <w:pPr>
              <w:rPr>
                <w:b/>
              </w:rPr>
            </w:pPr>
            <w:r>
              <w:rPr>
                <w:b/>
              </w:rPr>
              <w:t>23</w:t>
            </w:r>
            <w:r w:rsidR="00BD37E8">
              <w:rPr>
                <w:b/>
              </w:rPr>
              <w:t>1,6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D17F1A">
            <w:r>
              <w:rPr>
                <w:b/>
              </w:rPr>
              <w:t>23</w:t>
            </w:r>
            <w:r w:rsidR="00BD37E8">
              <w:rPr>
                <w:b/>
              </w:rPr>
              <w:t>1,6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D17F1A">
            <w:r>
              <w:rPr>
                <w:b/>
              </w:rPr>
              <w:t>23</w:t>
            </w:r>
            <w:r w:rsidR="00BD37E8">
              <w:rPr>
                <w:b/>
              </w:rPr>
              <w:t>1,6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D17F1A">
            <w:r>
              <w:rPr>
                <w:b/>
              </w:rPr>
              <w:t>23</w:t>
            </w:r>
            <w:r w:rsidR="00BD37E8">
              <w:rPr>
                <w:b/>
              </w:rPr>
              <w:t>1,6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D17F1A">
            <w:r>
              <w:t>230,0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D17F1A">
            <w:r>
              <w:t>230,0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D17F1A">
            <w:r>
              <w:t>230,0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0C274F" w:rsidRDefault="00BD37E8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/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200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240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5D20C0" w:rsidP="005D0C52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EE4535" w:rsidRDefault="005D20C0" w:rsidP="005D0C52">
            <w:r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DB390D" w:rsidP="00392BC9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DB390D" w:rsidP="00392BC9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106442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34484C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6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34484C" w:rsidP="006712AB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</w:tbl>
    <w:p w:rsidR="00E178F4" w:rsidRPr="00866213" w:rsidRDefault="00E178F4" w:rsidP="00307990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B740AA">
        <w:rPr>
          <w:snapToGrid w:val="0"/>
          <w:sz w:val="18"/>
          <w:szCs w:val="18"/>
        </w:rPr>
        <w:t xml:space="preserve"> 6</w:t>
      </w:r>
    </w:p>
    <w:p w:rsidR="00E178F4" w:rsidRPr="00866213" w:rsidRDefault="00E178F4" w:rsidP="00307990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к </w:t>
      </w:r>
      <w:r w:rsidR="00307990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</w:t>
      </w:r>
    </w:p>
    <w:p w:rsidR="00E178F4" w:rsidRPr="00866213" w:rsidRDefault="00E178F4" w:rsidP="00307990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>Соловцовского сельсовета Иссинского района Пензенской области</w:t>
      </w:r>
    </w:p>
    <w:p w:rsidR="00E178F4" w:rsidRDefault="00307990" w:rsidP="00307990">
      <w:pPr>
        <w:ind w:right="-709"/>
        <w:rPr>
          <w:snapToGrid w:val="0"/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07E6">
        <w:rPr>
          <w:sz w:val="18"/>
          <w:szCs w:val="18"/>
        </w:rPr>
        <w:t>о</w:t>
      </w:r>
      <w:r w:rsidR="00E178F4"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5D0C52">
        <w:rPr>
          <w:snapToGrid w:val="0"/>
          <w:sz w:val="18"/>
          <w:szCs w:val="18"/>
        </w:rPr>
        <w:t xml:space="preserve">   </w:t>
      </w:r>
      <w:r w:rsidR="007533B8">
        <w:rPr>
          <w:snapToGrid w:val="0"/>
          <w:sz w:val="18"/>
          <w:szCs w:val="18"/>
        </w:rPr>
        <w:t>31. 01.2022</w:t>
      </w:r>
      <w:r w:rsidR="005D0C52">
        <w:rPr>
          <w:snapToGrid w:val="0"/>
          <w:sz w:val="18"/>
          <w:szCs w:val="18"/>
        </w:rPr>
        <w:t xml:space="preserve"> </w:t>
      </w:r>
      <w:r w:rsidR="00E178F4" w:rsidRPr="00866213">
        <w:rPr>
          <w:snapToGrid w:val="0"/>
          <w:sz w:val="18"/>
          <w:szCs w:val="18"/>
        </w:rPr>
        <w:t xml:space="preserve">  №</w:t>
      </w:r>
      <w:r w:rsidR="00E107E6">
        <w:rPr>
          <w:snapToGrid w:val="0"/>
          <w:sz w:val="18"/>
          <w:szCs w:val="18"/>
        </w:rPr>
        <w:t xml:space="preserve"> </w:t>
      </w:r>
      <w:r w:rsidR="007533B8">
        <w:rPr>
          <w:snapToGrid w:val="0"/>
          <w:sz w:val="18"/>
          <w:szCs w:val="18"/>
        </w:rPr>
        <w:t>165-45</w:t>
      </w:r>
      <w:r w:rsidR="00B2518A">
        <w:rPr>
          <w:snapToGrid w:val="0"/>
          <w:sz w:val="18"/>
          <w:szCs w:val="18"/>
        </w:rPr>
        <w:t>/3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5D0C52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B50421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B50421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B50421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2E61B2">
              <w:rPr>
                <w:b/>
                <w:bCs/>
              </w:rPr>
              <w:t>99,4</w:t>
            </w:r>
          </w:p>
        </w:tc>
        <w:tc>
          <w:tcPr>
            <w:tcW w:w="1418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2E61B2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4599,4</w:t>
            </w:r>
          </w:p>
        </w:tc>
        <w:tc>
          <w:tcPr>
            <w:tcW w:w="1418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2E61B2">
              <w:rPr>
                <w:b/>
                <w:bCs/>
              </w:rPr>
              <w:t>51,1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2E61B2" w:rsidP="00F64BA6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91722F" w:rsidRDefault="00B2518A" w:rsidP="00F64BA6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91722F" w:rsidRDefault="00B2518A" w:rsidP="00F64BA6">
            <w:r>
              <w:rPr>
                <w:b/>
                <w:bCs/>
              </w:rPr>
              <w:t>2400,9</w:t>
            </w:r>
          </w:p>
        </w:tc>
      </w:tr>
      <w:tr w:rsidR="00B2518A" w:rsidRPr="00206BA3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2518A" w:rsidRPr="00EC6440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2E61B2" w:rsidP="00EC4192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B2518A" w:rsidRPr="001C4ED2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2E61B2" w:rsidP="00EC4192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4962ED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2518A" w:rsidRPr="004962ED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2E61B2" w:rsidP="00EC4192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861,</w:t>
            </w:r>
            <w:r w:rsidR="00B2518A">
              <w:rPr>
                <w:b/>
              </w:rPr>
              <w:t>6</w:t>
            </w:r>
          </w:p>
        </w:tc>
        <w:tc>
          <w:tcPr>
            <w:tcW w:w="1418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B50421" w:rsidP="00F64BA6">
            <w:r>
              <w:t>861,</w:t>
            </w:r>
            <w:r w:rsidR="00B2518A">
              <w:t>6</w:t>
            </w:r>
          </w:p>
        </w:tc>
        <w:tc>
          <w:tcPr>
            <w:tcW w:w="1418" w:type="dxa"/>
          </w:tcPr>
          <w:p w:rsidR="0091722F" w:rsidRDefault="00B50421" w:rsidP="00F64BA6">
            <w:r>
              <w:t>889,2</w:t>
            </w:r>
          </w:p>
        </w:tc>
        <w:tc>
          <w:tcPr>
            <w:tcW w:w="1276" w:type="dxa"/>
          </w:tcPr>
          <w:p w:rsidR="0091722F" w:rsidRDefault="00B50421" w:rsidP="00F64BA6">
            <w:r>
              <w:t>908,5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B2518A" w:rsidP="000219CC">
            <w:r>
              <w:t>861,6</w:t>
            </w:r>
          </w:p>
        </w:tc>
        <w:tc>
          <w:tcPr>
            <w:tcW w:w="1418" w:type="dxa"/>
          </w:tcPr>
          <w:p w:rsidR="00B50421" w:rsidRDefault="00B50421" w:rsidP="000219CC">
            <w:r>
              <w:t>889,2</w:t>
            </w:r>
          </w:p>
        </w:tc>
        <w:tc>
          <w:tcPr>
            <w:tcW w:w="1276" w:type="dxa"/>
          </w:tcPr>
          <w:p w:rsidR="00B50421" w:rsidRDefault="00B50421" w:rsidP="000219CC">
            <w:r>
              <w:t>908,5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2E61B2" w:rsidP="00F64BA6">
            <w:pPr>
              <w:rPr>
                <w:b/>
              </w:rPr>
            </w:pPr>
            <w:r>
              <w:rPr>
                <w:b/>
              </w:rPr>
              <w:t>720,4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2E61B2" w:rsidP="00F64BA6">
            <w:pPr>
              <w:ind w:right="175"/>
            </w:pPr>
            <w:r>
              <w:t>720,4</w:t>
            </w:r>
          </w:p>
        </w:tc>
        <w:tc>
          <w:tcPr>
            <w:tcW w:w="1418" w:type="dxa"/>
          </w:tcPr>
          <w:p w:rsidR="00381A61" w:rsidRDefault="00B2518A" w:rsidP="00F64BA6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81A61" w:rsidRDefault="00B2518A" w:rsidP="00381A61">
            <w:pPr>
              <w:ind w:right="175"/>
            </w:pPr>
            <w:r>
              <w:t>645,5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r>
              <w:t>01 1 01 02200</w:t>
            </w:r>
          </w:p>
        </w:tc>
        <w:tc>
          <w:tcPr>
            <w:tcW w:w="709" w:type="dxa"/>
          </w:tcPr>
          <w:p w:rsidR="00B2518A" w:rsidRPr="001C4ED2" w:rsidRDefault="00B2518A" w:rsidP="009D3076">
            <w:r w:rsidRPr="001C4ED2">
              <w:t>240</w:t>
            </w:r>
          </w:p>
        </w:tc>
        <w:tc>
          <w:tcPr>
            <w:tcW w:w="1417" w:type="dxa"/>
          </w:tcPr>
          <w:p w:rsidR="00B2518A" w:rsidRPr="000452AF" w:rsidRDefault="002E61B2" w:rsidP="00EC4192">
            <w:pPr>
              <w:ind w:right="175"/>
            </w:pPr>
            <w:r>
              <w:t>720,4</w:t>
            </w:r>
          </w:p>
        </w:tc>
        <w:tc>
          <w:tcPr>
            <w:tcW w:w="1418" w:type="dxa"/>
          </w:tcPr>
          <w:p w:rsidR="00B2518A" w:rsidRDefault="00B2518A" w:rsidP="00EC4192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B2518A" w:rsidRDefault="00B2518A" w:rsidP="00EC4192">
            <w:pPr>
              <w:ind w:right="175"/>
            </w:pPr>
            <w:r>
              <w:t>645,5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E570F0" w:rsidRDefault="002E61B2" w:rsidP="00AF55DE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/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200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240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787,7</w:t>
            </w:r>
          </w:p>
        </w:tc>
        <w:tc>
          <w:tcPr>
            <w:tcW w:w="1418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B50421" w:rsidP="00F64BA6">
            <w:r>
              <w:t>787,7</w:t>
            </w:r>
          </w:p>
        </w:tc>
        <w:tc>
          <w:tcPr>
            <w:tcW w:w="1418" w:type="dxa"/>
          </w:tcPr>
          <w:p w:rsidR="0091722F" w:rsidRPr="002C2BA8" w:rsidRDefault="00B50421" w:rsidP="00F64BA6">
            <w:r>
              <w:t>799,8</w:t>
            </w:r>
          </w:p>
        </w:tc>
        <w:tc>
          <w:tcPr>
            <w:tcW w:w="1276" w:type="dxa"/>
          </w:tcPr>
          <w:p w:rsidR="0091722F" w:rsidRPr="002C2BA8" w:rsidRDefault="00B50421" w:rsidP="00F64BA6">
            <w:r>
              <w:t>826,0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B50421" w:rsidP="000219CC">
            <w:r>
              <w:t>787,7</w:t>
            </w:r>
          </w:p>
        </w:tc>
        <w:tc>
          <w:tcPr>
            <w:tcW w:w="1418" w:type="dxa"/>
          </w:tcPr>
          <w:p w:rsidR="00B50421" w:rsidRPr="002C2BA8" w:rsidRDefault="00B50421" w:rsidP="000219CC">
            <w:r>
              <w:t>799,8</w:t>
            </w:r>
          </w:p>
        </w:tc>
        <w:tc>
          <w:tcPr>
            <w:tcW w:w="1276" w:type="dxa"/>
          </w:tcPr>
          <w:p w:rsidR="00B50421" w:rsidRPr="002C2BA8" w:rsidRDefault="00B50421" w:rsidP="000219CC">
            <w: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418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B5042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B5042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на изыскательские, проектные, сметные, экспертные, научно-</w:t>
            </w:r>
            <w:r>
              <w:rPr>
                <w:rStyle w:val="af9"/>
                <w:i w:val="0"/>
              </w:rPr>
              <w:lastRenderedPageBreak/>
              <w:t xml:space="preserve">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lastRenderedPageBreak/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r w:rsidRPr="00866BAB">
              <w:rPr>
                <w:rStyle w:val="af9"/>
                <w:i w:val="0"/>
              </w:rPr>
              <w:lastRenderedPageBreak/>
              <w:t>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B50421" w:rsidP="00F64BA6">
            <w:r>
              <w:t>10,000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B50421" w:rsidP="00F64BA6">
            <w:r>
              <w:t>10,000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117FF1" w:rsidP="00F64BA6">
            <w:r>
              <w:rPr>
                <w:b/>
                <w:bCs/>
              </w:rPr>
              <w:t>768,9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B70A48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1C4ED2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5F5BEB" w:rsidRDefault="00B94CF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C506BC" w:rsidRDefault="00B94CF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092C69" w:rsidRDefault="00B94CF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94CF8" w:rsidRPr="00B94CF8" w:rsidRDefault="00B2518A" w:rsidP="000219CC">
            <w:r>
              <w:rPr>
                <w:bCs/>
              </w:rPr>
              <w:t>60</w:t>
            </w:r>
            <w:r w:rsidR="00B94CF8"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94CF8" w:rsidRPr="00B94CF8" w:rsidRDefault="00B2518A" w:rsidP="000219CC">
            <w:r>
              <w:rPr>
                <w:bCs/>
              </w:rPr>
              <w:t>62</w:t>
            </w:r>
            <w:r w:rsidR="00B94CF8" w:rsidRPr="00B94CF8">
              <w:rPr>
                <w:bCs/>
              </w:rPr>
              <w:t>7,0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200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B2518A" w:rsidRPr="00B23830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Pr="00117FF1" w:rsidRDefault="00B2518A" w:rsidP="00E178F4">
            <w:r w:rsidRPr="00117FF1"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240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76342C" w:rsidRDefault="00117FF1" w:rsidP="00AF55DE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/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D1433C" w:rsidRDefault="0007008C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7008C" w:rsidRDefault="0007008C" w:rsidP="00E178F4"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117FF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525,0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311,4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311,4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117FF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07008C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29,9</w:t>
            </w:r>
          </w:p>
        </w:tc>
        <w:tc>
          <w:tcPr>
            <w:tcW w:w="1418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07008C" w:rsidRDefault="0007008C"/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07008C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29,9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07008C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29,9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117FF1" w:rsidRPr="00117FF1" w:rsidRDefault="00117FF1" w:rsidP="00E178F4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117FF1" w:rsidRPr="00117FF1" w:rsidRDefault="00117FF1" w:rsidP="000219CC">
            <w:pPr>
              <w:rPr>
                <w:rStyle w:val="af9"/>
                <w:b/>
                <w:i w:val="0"/>
              </w:rPr>
            </w:pPr>
            <w:r w:rsidRPr="00117FF1">
              <w:rPr>
                <w:rStyle w:val="af9"/>
                <w:b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Закупка товаров, работ и услуг для обеспечения государственных (муниципальных) нужд</w:t>
            </w:r>
            <w:r>
              <w:t>(мест)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07008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</w:t>
            </w:r>
            <w:r w:rsidR="00117FF1">
              <w:rPr>
                <w:rStyle w:val="af9"/>
                <w:b/>
                <w:i w:val="0"/>
              </w:rPr>
              <w:t>3,6</w:t>
            </w:r>
          </w:p>
        </w:tc>
        <w:tc>
          <w:tcPr>
            <w:tcW w:w="1418" w:type="dxa"/>
          </w:tcPr>
          <w:p w:rsidR="0091722F" w:rsidRDefault="00B94CF8" w:rsidP="00F64BA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07008C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</w:t>
            </w:r>
            <w:r w:rsidR="00117FF1">
              <w:rPr>
                <w:rStyle w:val="af9"/>
                <w:b/>
                <w:i w:val="0"/>
              </w:rPr>
              <w:t>3,6</w:t>
            </w:r>
          </w:p>
        </w:tc>
        <w:tc>
          <w:tcPr>
            <w:tcW w:w="1418" w:type="dxa"/>
          </w:tcPr>
          <w:p w:rsidR="00B94CF8" w:rsidRDefault="00B94CF8" w:rsidP="000219CC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07008C" w:rsidP="000219CC">
            <w:r>
              <w:rPr>
                <w:rStyle w:val="af9"/>
                <w:i w:val="0"/>
              </w:rPr>
              <w:t>21</w:t>
            </w:r>
            <w:r w:rsidR="00117FF1">
              <w:rPr>
                <w:rStyle w:val="af9"/>
                <w:i w:val="0"/>
              </w:rPr>
              <w:t>3,6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117FF1" w:rsidP="000219CC">
            <w:r>
              <w:rPr>
                <w:rStyle w:val="af9"/>
                <w:i w:val="0"/>
              </w:rPr>
              <w:t>213,6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0075" w:rsidRPr="00F70075" w:rsidRDefault="00F70075">
            <w:pPr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07008C" w:rsidP="00F64BA6">
            <w:pPr>
              <w:rPr>
                <w:b/>
              </w:rPr>
            </w:pPr>
            <w:r>
              <w:rPr>
                <w:b/>
              </w:rPr>
              <w:t>2</w:t>
            </w:r>
            <w:r w:rsidR="00F70075">
              <w:rPr>
                <w:b/>
              </w:rPr>
              <w:t>31,6</w:t>
            </w:r>
          </w:p>
        </w:tc>
        <w:tc>
          <w:tcPr>
            <w:tcW w:w="1418" w:type="dxa"/>
          </w:tcPr>
          <w:p w:rsidR="0091722F" w:rsidRPr="00653D17" w:rsidRDefault="0007008C" w:rsidP="00F64BA6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91722F" w:rsidRPr="00EE4535" w:rsidRDefault="0007008C" w:rsidP="00F64BA6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1C4ED2" w:rsidRDefault="0007008C" w:rsidP="009D3076"/>
        </w:tc>
        <w:tc>
          <w:tcPr>
            <w:tcW w:w="709" w:type="dxa"/>
          </w:tcPr>
          <w:p w:rsidR="0007008C" w:rsidRPr="001C4ED2" w:rsidRDefault="0007008C" w:rsidP="009D3076"/>
        </w:tc>
        <w:tc>
          <w:tcPr>
            <w:tcW w:w="1417" w:type="dxa"/>
          </w:tcPr>
          <w:p w:rsidR="0007008C" w:rsidRPr="00777C94" w:rsidRDefault="00F70075" w:rsidP="00EC4192">
            <w:pPr>
              <w:rPr>
                <w:b/>
              </w:rPr>
            </w:pPr>
            <w:r>
              <w:rPr>
                <w:b/>
              </w:rPr>
              <w:t>231,6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C86657" w:rsidRDefault="0007008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7008C" w:rsidRPr="0094379F" w:rsidRDefault="0007008C" w:rsidP="009D3076"/>
        </w:tc>
        <w:tc>
          <w:tcPr>
            <w:tcW w:w="1417" w:type="dxa"/>
          </w:tcPr>
          <w:p w:rsidR="0007008C" w:rsidRPr="00777C94" w:rsidRDefault="00F70075" w:rsidP="00EC4192">
            <w:pPr>
              <w:rPr>
                <w:b/>
              </w:rPr>
            </w:pPr>
            <w:r>
              <w:rPr>
                <w:b/>
              </w:rPr>
              <w:t>231,6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F70075" w:rsidP="00EC4192">
            <w:pPr>
              <w:rPr>
                <w:b/>
              </w:rPr>
            </w:pPr>
            <w:r>
              <w:rPr>
                <w:b/>
              </w:rPr>
              <w:t>231,6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Соловцовского сельсовета Иссинского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1C4ED2" w:rsidRDefault="0007008C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F70075" w:rsidP="00EC4192">
            <w:pPr>
              <w:rPr>
                <w:b/>
              </w:rPr>
            </w:pPr>
            <w:r>
              <w:rPr>
                <w:b/>
              </w:rPr>
              <w:t>231,6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F70075" w:rsidP="000219CC">
            <w:r>
              <w:t>230,0</w:t>
            </w:r>
          </w:p>
        </w:tc>
        <w:tc>
          <w:tcPr>
            <w:tcW w:w="1418" w:type="dxa"/>
          </w:tcPr>
          <w:p w:rsidR="007720CC" w:rsidRPr="007720CC" w:rsidRDefault="0007008C" w:rsidP="000219CC">
            <w:r>
              <w:t>186,8</w:t>
            </w:r>
          </w:p>
        </w:tc>
        <w:tc>
          <w:tcPr>
            <w:tcW w:w="1276" w:type="dxa"/>
          </w:tcPr>
          <w:p w:rsidR="007720CC" w:rsidRPr="007720CC" w:rsidRDefault="0007008C" w:rsidP="000219CC">
            <w: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r w:rsidRPr="00001006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7720CC" w:rsidRDefault="00F70075" w:rsidP="00EC4192">
            <w:r>
              <w:t>230,0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07008C" w:rsidRPr="00206BA3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F70075" w:rsidRDefault="0007008C" w:rsidP="00E178F4">
            <w:r w:rsidRPr="00F70075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7720CC" w:rsidRDefault="00F70075" w:rsidP="00EC4192">
            <w:r>
              <w:t>230,0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0C274F" w:rsidRDefault="00F70075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F70075" w:rsidRDefault="00F70075" w:rsidP="009D3076"/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200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1C6CA8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240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C23C95" w:rsidP="00F64BA6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91722F" w:rsidRDefault="00C23C95" w:rsidP="00F64BA6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433B00" w:rsidP="00F64BA6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433B00" w:rsidRDefault="00433B00">
            <w:r w:rsidRPr="0030659D">
              <w:t>211,7</w:t>
            </w:r>
          </w:p>
        </w:tc>
        <w:tc>
          <w:tcPr>
            <w:tcW w:w="1276" w:type="dxa"/>
          </w:tcPr>
          <w:p w:rsidR="00433B00" w:rsidRDefault="00433B00">
            <w:r w:rsidRPr="0030659D"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433B00">
            <w:r w:rsidRPr="005F256F">
              <w:t>211,7</w:t>
            </w:r>
          </w:p>
        </w:tc>
        <w:tc>
          <w:tcPr>
            <w:tcW w:w="1418" w:type="dxa"/>
          </w:tcPr>
          <w:p w:rsidR="00433B00" w:rsidRDefault="00433B00">
            <w:r w:rsidRPr="005F256F">
              <w:t>211,7</w:t>
            </w:r>
          </w:p>
        </w:tc>
        <w:tc>
          <w:tcPr>
            <w:tcW w:w="1276" w:type="dxa"/>
          </w:tcPr>
          <w:p w:rsidR="00433B00" w:rsidRDefault="00433B00">
            <w:r w:rsidRPr="005F256F">
              <w:t>211,7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433B00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433B00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</w:tbl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043949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266EEA">
        <w:rPr>
          <w:sz w:val="18"/>
          <w:szCs w:val="18"/>
        </w:rPr>
        <w:t xml:space="preserve">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Pr="00866213" w:rsidRDefault="00E178F4" w:rsidP="00685162">
      <w:pPr>
        <w:ind w:right="140"/>
        <w:jc w:val="right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</w:t>
      </w:r>
      <w:r w:rsidR="00685162">
        <w:rPr>
          <w:bCs/>
          <w:sz w:val="18"/>
          <w:szCs w:val="18"/>
        </w:rPr>
        <w:t xml:space="preserve">                        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BB3272">
        <w:rPr>
          <w:snapToGrid w:val="0"/>
          <w:sz w:val="18"/>
          <w:szCs w:val="18"/>
        </w:rPr>
        <w:t xml:space="preserve"> </w:t>
      </w:r>
      <w:r w:rsidR="007533B8">
        <w:rPr>
          <w:snapToGrid w:val="0"/>
          <w:sz w:val="18"/>
          <w:szCs w:val="18"/>
        </w:rPr>
        <w:t xml:space="preserve">31. 01.2022 </w:t>
      </w:r>
      <w:r w:rsidR="007533B8" w:rsidRPr="00866213">
        <w:rPr>
          <w:snapToGrid w:val="0"/>
          <w:sz w:val="18"/>
          <w:szCs w:val="18"/>
        </w:rPr>
        <w:t xml:space="preserve">  №</w:t>
      </w:r>
      <w:r w:rsidR="007533B8">
        <w:rPr>
          <w:snapToGrid w:val="0"/>
          <w:sz w:val="18"/>
          <w:szCs w:val="18"/>
        </w:rPr>
        <w:t xml:space="preserve"> 165-45/3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043949">
        <w:rPr>
          <w:b/>
          <w:bCs/>
        </w:rPr>
        <w:t>2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043949">
        <w:rPr>
          <w:b/>
          <w:bCs/>
        </w:rPr>
        <w:t>3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043949">
        <w:rPr>
          <w:b/>
          <w:bCs/>
        </w:rPr>
        <w:t>4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043949">
              <w:t>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043949">
              <w:t>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043949">
              <w:t>4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AF55DE">
              <w:rPr>
                <w:b/>
                <w:bCs/>
              </w:rPr>
              <w:t>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855292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685162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3454D">
              <w:rPr>
                <w:b/>
                <w:bCs/>
              </w:rPr>
              <w:t>511,1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685162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Pr="00390C26" w:rsidRDefault="00B3454D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861,</w:t>
            </w:r>
            <w:r w:rsidR="00685162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861,</w:t>
            </w:r>
            <w:r w:rsidR="00685162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908,5</w:t>
            </w:r>
          </w:p>
        </w:tc>
      </w:tr>
      <w:tr w:rsidR="000219C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685162" w:rsidP="000219CC">
            <w:r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>
            <w:r w:rsidRPr="0085659E"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>
            <w:r w:rsidRPr="0085659E"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B3454D" w:rsidP="00381A61">
            <w:r>
              <w:t>720,4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B3454D" w:rsidP="00EC4192">
            <w:r>
              <w:t>720,4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B3454D" w:rsidP="00EC4192">
            <w:r>
              <w:t>720,4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A30D0" w:rsidP="00F64BA6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A30D0" w:rsidP="00381A61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B3454D" w:rsidP="00381A61">
            <w:r>
              <w:t>741,3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666,4</w:t>
            </w:r>
          </w:p>
        </w:tc>
      </w:tr>
      <w:tr w:rsidR="001921B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B3454D" w:rsidP="00EC4192">
            <w:r>
              <w:t>741,3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666,4</w:t>
            </w:r>
          </w:p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F948AE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F948AE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F948AE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F948AE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F948AE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100,4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4,5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4,5</w:t>
            </w:r>
          </w:p>
        </w:tc>
      </w:tr>
      <w:tr w:rsidR="003C731C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D9335C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D9335C" w:rsidRDefault="00D9335C"/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Иные межбюджетные трансферты</w:t>
            </w:r>
          </w:p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1921BE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977DA8">
              <w:rPr>
                <w:b/>
                <w:bCs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977DA8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F948AE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F948AE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F948AE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F948AE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F948AE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D3649D">
            <w:r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627,0</w:t>
            </w: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F948AE">
            <w:pPr>
              <w:pStyle w:val="af5"/>
              <w:ind w:left="284" w:hanging="284"/>
              <w:rPr>
                <w:bCs/>
              </w:rPr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F948AE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F948AE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F948AE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F948AE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D1433C" w:rsidRDefault="001921BE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1935FC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1935FC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0C105A" w:rsidP="00ED0B4F">
            <w:pPr>
              <w:rPr>
                <w:b/>
              </w:rPr>
            </w:pPr>
            <w:r>
              <w:rPr>
                <w:b/>
              </w:rPr>
              <w:t>231,6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D2320" w:rsidP="00763D21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D2320" w:rsidP="00763D21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D232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0C105A" w:rsidP="00B04804">
            <w:pPr>
              <w:rPr>
                <w:b/>
              </w:rPr>
            </w:pPr>
            <w:r>
              <w:rPr>
                <w:b/>
              </w:rPr>
              <w:t>231,6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D2320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2D2320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6E3741" w:rsidP="00B04804">
            <w:r>
              <w:rPr>
                <w:bCs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4B6ED0">
              <w:rPr>
                <w:bCs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4B6ED0">
              <w:rPr>
                <w:bCs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lastRenderedPageBreak/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6E3741" w:rsidP="00B04804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6E3741" w:rsidP="00B04804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F948AE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F948AE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F948AE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F948AE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F948AE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0C105A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0C105A" w:rsidRPr="000C105A" w:rsidRDefault="000C105A" w:rsidP="00E178F4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0C105A" w:rsidP="00B04804">
            <w:pPr>
              <w:rPr>
                <w:b/>
              </w:rPr>
            </w:pPr>
            <w:r>
              <w:rPr>
                <w:b/>
              </w:rPr>
              <w:t>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0C105A" w:rsidP="00B04804">
            <w:r>
              <w:t>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F65051" w:rsidRDefault="006E3741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 w:rsidR="000C105A">
              <w:rPr>
                <w:color w:val="000000"/>
              </w:rPr>
              <w:t>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0C105A" w:rsidP="00B04804">
            <w:r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0C105A" w:rsidRPr="000A2A34" w:rsidTr="004118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F948AE">
            <w:pPr>
              <w:rPr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F948A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4118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F948AE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(местн)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F948AE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4118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F948AE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F948AE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0C105A" w:rsidP="00B04804">
            <w:r>
              <w:t>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0C105A" w:rsidP="00B04804">
            <w:r>
              <w:t>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Соловцовского </w:t>
            </w:r>
            <w:r w:rsidRPr="000A2A34">
              <w:rPr>
                <w:b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935F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144,6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lastRenderedPageBreak/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986B47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724035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4D1ECF" w:rsidRDefault="004D1ECF" w:rsidP="004D1ECF">
      <w:pPr>
        <w:pStyle w:val="af5"/>
        <w:jc w:val="center"/>
        <w:rPr>
          <w:i/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4D1ECF" w:rsidRDefault="004D1ECF" w:rsidP="004D1ECF">
      <w:pPr>
        <w:pStyle w:val="af5"/>
        <w:jc w:val="center"/>
        <w:rPr>
          <w:b/>
          <w:sz w:val="24"/>
          <w:szCs w:val="24"/>
        </w:rPr>
      </w:pPr>
      <w:r>
        <w:rPr>
          <w:sz w:val="24"/>
          <w:szCs w:val="24"/>
        </w:rPr>
        <w:t>К решению Комитета местного самоуправления Соловцовского сельсовета от 31.01.2022 г</w:t>
      </w:r>
    </w:p>
    <w:p w:rsidR="004D1ECF" w:rsidRDefault="004D1ECF" w:rsidP="004D1ECF">
      <w:pPr>
        <w:pStyle w:val="af5"/>
        <w:jc w:val="center"/>
        <w:rPr>
          <w:sz w:val="24"/>
          <w:szCs w:val="24"/>
        </w:rPr>
      </w:pPr>
      <w:r w:rsidRPr="004D1ECF">
        <w:rPr>
          <w:color w:val="FF0000"/>
          <w:sz w:val="24"/>
          <w:szCs w:val="24"/>
        </w:rPr>
        <w:t xml:space="preserve">№ </w:t>
      </w:r>
      <w:r w:rsidR="00603D76">
        <w:rPr>
          <w:color w:val="FF0000"/>
          <w:sz w:val="24"/>
          <w:szCs w:val="24"/>
        </w:rPr>
        <w:t>165-45/3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>«</w:t>
      </w:r>
      <w:r>
        <w:rPr>
          <w:sz w:val="24"/>
          <w:szCs w:val="24"/>
        </w:rPr>
        <w:t>О внесении изменений в решение Комитета местного самоуправления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Соловцовского сельсовета от 30.12.2021 года  </w:t>
      </w:r>
      <w:r>
        <w:rPr>
          <w:snapToGrid w:val="0"/>
          <w:sz w:val="24"/>
          <w:szCs w:val="24"/>
        </w:rPr>
        <w:t>№ 158-43</w:t>
      </w:r>
      <w:r w:rsidRPr="00D5497A">
        <w:rPr>
          <w:snapToGrid w:val="0"/>
          <w:sz w:val="24"/>
          <w:szCs w:val="24"/>
        </w:rPr>
        <w:t>/3</w:t>
      </w:r>
      <w:r w:rsidRPr="00866213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  </w:t>
      </w:r>
      <w:r>
        <w:rPr>
          <w:sz w:val="24"/>
          <w:szCs w:val="24"/>
        </w:rPr>
        <w:t>«О бюджете Соловцовского сельсовета Иссинского района Пензенской области на 2022 год и на плановый период 2023 и 2024 годов »</w:t>
      </w:r>
    </w:p>
    <w:p w:rsidR="004D1ECF" w:rsidRDefault="004D1ECF" w:rsidP="004D1ECF">
      <w:pPr>
        <w:pStyle w:val="a0"/>
        <w:rPr>
          <w:sz w:val="24"/>
          <w:szCs w:val="24"/>
        </w:rPr>
      </w:pPr>
    </w:p>
    <w:p w:rsidR="004D1ECF" w:rsidRDefault="004D1ECF" w:rsidP="004D1ECF">
      <w:pPr>
        <w:pStyle w:val="a0"/>
        <w:rPr>
          <w:sz w:val="24"/>
          <w:szCs w:val="24"/>
        </w:rPr>
      </w:pPr>
      <w:r>
        <w:rPr>
          <w:sz w:val="24"/>
          <w:szCs w:val="24"/>
        </w:rPr>
        <w:t>1.ДОХОДЫ БЮДЖЕТА</w:t>
      </w:r>
    </w:p>
    <w:p w:rsidR="004D1ECF" w:rsidRDefault="004D1ECF" w:rsidP="004D1ECF">
      <w:pPr>
        <w:pStyle w:val="a0"/>
        <w:rPr>
          <w:sz w:val="24"/>
          <w:szCs w:val="24"/>
        </w:rPr>
      </w:pPr>
      <w:r>
        <w:rPr>
          <w:sz w:val="24"/>
          <w:szCs w:val="24"/>
        </w:rPr>
        <w:t>1.Уменьить доходы бюджета:</w:t>
      </w:r>
    </w:p>
    <w:p w:rsidR="004D1ECF" w:rsidRDefault="004D1ECF" w:rsidP="004D1ECF">
      <w:pPr>
        <w:pStyle w:val="a0"/>
        <w:rPr>
          <w:sz w:val="24"/>
          <w:szCs w:val="24"/>
        </w:rPr>
      </w:pPr>
      <w:r>
        <w:rPr>
          <w:sz w:val="24"/>
          <w:szCs w:val="24"/>
        </w:rPr>
        <w:t>Код дохода 000 2 02 29999 10 9275 150- 48,29 рублей (прочие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</w:r>
    </w:p>
    <w:p w:rsidR="004D1ECF" w:rsidRDefault="004D1ECF" w:rsidP="004D1ECF">
      <w:pPr>
        <w:pStyle w:val="a0"/>
        <w:rPr>
          <w:sz w:val="24"/>
          <w:szCs w:val="24"/>
        </w:rPr>
      </w:pPr>
      <w:r>
        <w:rPr>
          <w:sz w:val="24"/>
          <w:szCs w:val="24"/>
        </w:rPr>
        <w:t>2.ИСТОЧНИКИ ФИНАНСИРОВАНИЯ БЮДЖЕТА</w:t>
      </w:r>
    </w:p>
    <w:p w:rsidR="004D1ECF" w:rsidRDefault="002D7B1D" w:rsidP="002D7B1D">
      <w:pPr>
        <w:pStyle w:val="a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1ECF">
        <w:rPr>
          <w:sz w:val="24"/>
          <w:szCs w:val="24"/>
        </w:rPr>
        <w:t>Изменение остатков КБК 01.05.000 000+52 475,00 рублей.</w:t>
      </w:r>
    </w:p>
    <w:p w:rsidR="004D1ECF" w:rsidRDefault="004D1ECF" w:rsidP="004D1ECF">
      <w:pPr>
        <w:pStyle w:val="a0"/>
        <w:rPr>
          <w:sz w:val="24"/>
          <w:szCs w:val="24"/>
        </w:rPr>
      </w:pPr>
      <w:r>
        <w:rPr>
          <w:sz w:val="24"/>
          <w:szCs w:val="24"/>
        </w:rPr>
        <w:t>3. РАСХОДЫ БЮДЖЕТА:</w:t>
      </w:r>
    </w:p>
    <w:p w:rsidR="004D1ECF" w:rsidRPr="00403A74" w:rsidRDefault="004D1ECF" w:rsidP="004D1ECF">
      <w:pPr>
        <w:rPr>
          <w:sz w:val="22"/>
          <w:szCs w:val="22"/>
        </w:rPr>
      </w:pPr>
      <w:r w:rsidRPr="00403A74">
        <w:rPr>
          <w:sz w:val="22"/>
          <w:szCs w:val="22"/>
        </w:rPr>
        <w:t>КБК 901 0502 01 7 01 22010  244  226  -48,29 рублей (</w:t>
      </w:r>
      <w:r w:rsidR="002D7B1D" w:rsidRPr="00403A74">
        <w:rPr>
          <w:sz w:val="22"/>
          <w:szCs w:val="22"/>
        </w:rPr>
        <w:t>февраль2022г)</w:t>
      </w:r>
    </w:p>
    <w:p w:rsidR="002D7B1D" w:rsidRPr="00403A74" w:rsidRDefault="002D7B1D" w:rsidP="002D7B1D">
      <w:pPr>
        <w:rPr>
          <w:sz w:val="22"/>
          <w:szCs w:val="22"/>
        </w:rPr>
      </w:pPr>
      <w:r w:rsidRPr="00403A74">
        <w:rPr>
          <w:sz w:val="22"/>
          <w:szCs w:val="22"/>
        </w:rPr>
        <w:t>КБК 901 0502 01 7 01 21270  244  225  - 276000,00 рублей (сентябрь2022г)</w:t>
      </w:r>
    </w:p>
    <w:p w:rsidR="004D1ECF" w:rsidRPr="00403A74" w:rsidRDefault="004D1ECF" w:rsidP="004D1ECF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0502 01 7 01</w:t>
      </w:r>
      <w:r w:rsidR="002D7B1D" w:rsidRPr="00403A74">
        <w:rPr>
          <w:sz w:val="22"/>
          <w:szCs w:val="22"/>
        </w:rPr>
        <w:t xml:space="preserve"> </w:t>
      </w:r>
      <w:r w:rsidRPr="00403A74">
        <w:rPr>
          <w:sz w:val="22"/>
          <w:szCs w:val="22"/>
          <w:lang w:val="en-US"/>
        </w:rPr>
        <w:t>S</w:t>
      </w:r>
      <w:r w:rsidRPr="00403A74">
        <w:rPr>
          <w:sz w:val="22"/>
          <w:szCs w:val="22"/>
        </w:rPr>
        <w:t>1350 243</w:t>
      </w:r>
      <w:r w:rsidR="002D7B1D" w:rsidRPr="00403A74">
        <w:rPr>
          <w:sz w:val="22"/>
          <w:szCs w:val="22"/>
        </w:rPr>
        <w:t> </w:t>
      </w:r>
      <w:r w:rsidRPr="00403A74">
        <w:rPr>
          <w:sz w:val="22"/>
          <w:szCs w:val="22"/>
        </w:rPr>
        <w:t>22</w:t>
      </w:r>
      <w:r w:rsidR="002D7B1D" w:rsidRPr="00403A74">
        <w:rPr>
          <w:sz w:val="22"/>
          <w:szCs w:val="22"/>
        </w:rPr>
        <w:t>5(ДопКр010)(Код цели</w:t>
      </w:r>
      <w:r w:rsidRPr="00403A74">
        <w:rPr>
          <w:sz w:val="22"/>
          <w:szCs w:val="22"/>
        </w:rPr>
        <w:t xml:space="preserve"> </w:t>
      </w:r>
      <w:r w:rsidR="002D7B1D" w:rsidRPr="00403A74">
        <w:rPr>
          <w:sz w:val="22"/>
          <w:szCs w:val="22"/>
          <w:lang w:val="en-US"/>
        </w:rPr>
        <w:t>S</w:t>
      </w:r>
      <w:r w:rsidR="002D7B1D" w:rsidRPr="00403A74">
        <w:rPr>
          <w:sz w:val="22"/>
          <w:szCs w:val="22"/>
        </w:rPr>
        <w:t>209)</w:t>
      </w:r>
      <w:r w:rsidRPr="00403A74">
        <w:rPr>
          <w:sz w:val="22"/>
          <w:szCs w:val="22"/>
        </w:rPr>
        <w:t xml:space="preserve">  </w:t>
      </w:r>
      <w:r w:rsidR="002D7B1D" w:rsidRPr="00403A74">
        <w:rPr>
          <w:sz w:val="22"/>
          <w:szCs w:val="22"/>
        </w:rPr>
        <w:t>+193151,71 рублей( июль)</w:t>
      </w:r>
      <w:r w:rsidRPr="00403A74">
        <w:rPr>
          <w:sz w:val="22"/>
          <w:szCs w:val="22"/>
        </w:rPr>
        <w:t xml:space="preserve">  </w:t>
      </w:r>
      <w:r w:rsidR="002D7B1D" w:rsidRPr="00403A74">
        <w:rPr>
          <w:sz w:val="22"/>
          <w:szCs w:val="22"/>
        </w:rPr>
        <w:t>(ремонт водопровода</w:t>
      </w:r>
      <w:r w:rsidRPr="00403A74">
        <w:rPr>
          <w:sz w:val="22"/>
          <w:szCs w:val="22"/>
        </w:rPr>
        <w:t>)</w:t>
      </w:r>
    </w:p>
    <w:p w:rsidR="002D7B1D" w:rsidRPr="00403A74" w:rsidRDefault="002D7B1D" w:rsidP="002D7B1D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 xml:space="preserve">КБК 901 0502 01 7 01 </w:t>
      </w:r>
      <w:r w:rsidRPr="00403A74">
        <w:rPr>
          <w:sz w:val="22"/>
          <w:szCs w:val="22"/>
          <w:lang w:val="en-US"/>
        </w:rPr>
        <w:t>S</w:t>
      </w:r>
      <w:r w:rsidRPr="00403A74">
        <w:rPr>
          <w:sz w:val="22"/>
          <w:szCs w:val="22"/>
        </w:rPr>
        <w:t xml:space="preserve">1350 243 225(ДопКр012)(Код цели </w:t>
      </w:r>
      <w:r w:rsidRPr="00403A74">
        <w:rPr>
          <w:sz w:val="22"/>
          <w:szCs w:val="22"/>
          <w:lang w:val="en-US"/>
        </w:rPr>
        <w:t>S</w:t>
      </w:r>
      <w:r w:rsidRPr="00403A74">
        <w:rPr>
          <w:sz w:val="22"/>
          <w:szCs w:val="22"/>
        </w:rPr>
        <w:t xml:space="preserve">209)  </w:t>
      </w:r>
      <w:r w:rsidR="00403A74" w:rsidRPr="00403A74">
        <w:rPr>
          <w:sz w:val="22"/>
          <w:szCs w:val="22"/>
        </w:rPr>
        <w:t>+88328,29</w:t>
      </w:r>
      <w:r w:rsidRPr="00403A74">
        <w:rPr>
          <w:sz w:val="22"/>
          <w:szCs w:val="22"/>
        </w:rPr>
        <w:t xml:space="preserve"> рублей( июль)  (ремонт водопровода)</w:t>
      </w:r>
    </w:p>
    <w:p w:rsidR="002D7B1D" w:rsidRPr="00403A74" w:rsidRDefault="002D7B1D" w:rsidP="002D7B1D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0104 01 1 01 20930 853 292  +8445,30 рублей( февраль)  (оплата решения)</w:t>
      </w:r>
    </w:p>
    <w:p w:rsidR="002D7B1D" w:rsidRPr="00403A74" w:rsidRDefault="002D7B1D" w:rsidP="002D7B1D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0104 01 1 01</w:t>
      </w:r>
      <w:r w:rsidR="00603D76" w:rsidRPr="00403A74">
        <w:rPr>
          <w:sz w:val="22"/>
          <w:szCs w:val="22"/>
        </w:rPr>
        <w:t xml:space="preserve"> 02200</w:t>
      </w:r>
      <w:r w:rsidRPr="00403A74">
        <w:rPr>
          <w:sz w:val="22"/>
          <w:szCs w:val="22"/>
        </w:rPr>
        <w:t xml:space="preserve"> </w:t>
      </w:r>
      <w:r w:rsidR="00603D76" w:rsidRPr="00403A74">
        <w:rPr>
          <w:sz w:val="22"/>
          <w:szCs w:val="22"/>
        </w:rPr>
        <w:t>244</w:t>
      </w:r>
      <w:r w:rsidRPr="00403A74">
        <w:rPr>
          <w:sz w:val="22"/>
          <w:szCs w:val="22"/>
        </w:rPr>
        <w:t> </w:t>
      </w:r>
      <w:r w:rsidR="00603D76" w:rsidRPr="00403A74">
        <w:rPr>
          <w:sz w:val="22"/>
          <w:szCs w:val="22"/>
        </w:rPr>
        <w:t>225</w:t>
      </w:r>
      <w:r w:rsidRPr="00403A74">
        <w:rPr>
          <w:sz w:val="22"/>
          <w:szCs w:val="22"/>
        </w:rPr>
        <w:t xml:space="preserve">  +</w:t>
      </w:r>
      <w:r w:rsidR="00403A74" w:rsidRPr="00403A74">
        <w:rPr>
          <w:sz w:val="22"/>
          <w:szCs w:val="22"/>
        </w:rPr>
        <w:t>38549,70</w:t>
      </w:r>
      <w:r w:rsidRPr="00403A74">
        <w:rPr>
          <w:sz w:val="22"/>
          <w:szCs w:val="22"/>
        </w:rPr>
        <w:t xml:space="preserve"> рублей( февраль)  </w:t>
      </w:r>
      <w:r w:rsidR="00603D76" w:rsidRPr="00403A74">
        <w:rPr>
          <w:sz w:val="22"/>
          <w:szCs w:val="22"/>
        </w:rPr>
        <w:t>(МКУ ЦОУ</w:t>
      </w:r>
      <w:r w:rsidRPr="00403A74">
        <w:rPr>
          <w:sz w:val="22"/>
          <w:szCs w:val="22"/>
        </w:rPr>
        <w:t>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 xml:space="preserve">КБК 901 0409 01 4 01 21300 244 222  - 20000,00 рублей( июнь)  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0409 01 4 01 21300 244 343  + 20000,00 рублей( февраль)  (покупка антифриза)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0104 01 1 01 02200 244 225  -30967,81 рублей( проведено по постановлению от 19.01.2022г №8-п)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0104 01 1 01 20930 853 292  +5851,26 рублей( проведено по постановлению от 19.01.2022г №8-п)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0104 01 1 01 0220К 244 221  +70,56 рублей( проведено по постановлению от 19.01.2022г №8-п)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0104 01 1 01 0220К 247 223  +6685,14 рублей( проведено по постановлению от 19.01.2022г №8-п)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0104 01 1 01 0220К 244 343  +5509,30 рублей( проведено по постановлению от 19.01.2022г №8-п)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0409 01 4 01 2130К 244 343  +8999,72 рублей( проведено по постановлению от 19.01.2022г №8-п)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0503 01 4 01 2129К 247 223  +2252,12 рублей( проведено по постановлению от 19.01.2022г №8-п)</w:t>
      </w:r>
    </w:p>
    <w:p w:rsidR="00603D76" w:rsidRPr="00403A74" w:rsidRDefault="00603D76" w:rsidP="00603D76">
      <w:pPr>
        <w:tabs>
          <w:tab w:val="left" w:pos="4095"/>
          <w:tab w:val="left" w:pos="4320"/>
        </w:tabs>
        <w:rPr>
          <w:sz w:val="22"/>
          <w:szCs w:val="22"/>
        </w:rPr>
      </w:pPr>
      <w:r w:rsidRPr="00403A74">
        <w:rPr>
          <w:sz w:val="22"/>
          <w:szCs w:val="22"/>
        </w:rPr>
        <w:t>КБК 901 0801 01 6 01 2126К 247 223  +1599,71 рублей( проведено по постановлению от 19.01.2022г №8-п)</w:t>
      </w:r>
    </w:p>
    <w:p w:rsidR="004D1ECF" w:rsidRPr="00403A74" w:rsidRDefault="004D1ECF" w:rsidP="004D1ECF">
      <w:pPr>
        <w:rPr>
          <w:sz w:val="22"/>
          <w:szCs w:val="22"/>
        </w:rPr>
      </w:pPr>
    </w:p>
    <w:p w:rsidR="004D1ECF" w:rsidRPr="00403A74" w:rsidRDefault="004D1ECF" w:rsidP="004D1ECF">
      <w:pPr>
        <w:rPr>
          <w:sz w:val="22"/>
          <w:szCs w:val="22"/>
        </w:rPr>
      </w:pPr>
    </w:p>
    <w:p w:rsidR="004D1ECF" w:rsidRDefault="004D1ECF" w:rsidP="004D1ECF">
      <w:pPr>
        <w:rPr>
          <w:sz w:val="24"/>
          <w:szCs w:val="24"/>
        </w:rPr>
      </w:pPr>
    </w:p>
    <w:p w:rsidR="004D1ECF" w:rsidRDefault="00403A74" w:rsidP="004D1EC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Глава администрации</w:t>
      </w:r>
      <w:r w:rsidR="004D1ECF">
        <w:rPr>
          <w:b/>
          <w:bCs/>
          <w:sz w:val="24"/>
          <w:szCs w:val="24"/>
        </w:rPr>
        <w:t xml:space="preserve">                          </w:t>
      </w:r>
      <w:r>
        <w:rPr>
          <w:b/>
          <w:bCs/>
          <w:sz w:val="24"/>
          <w:szCs w:val="24"/>
        </w:rPr>
        <w:t xml:space="preserve">                      Ю.С.Юхно</w:t>
      </w:r>
      <w:r w:rsidR="004D1ECF">
        <w:rPr>
          <w:b/>
          <w:bCs/>
          <w:sz w:val="24"/>
          <w:szCs w:val="24"/>
        </w:rPr>
        <w:t xml:space="preserve">     </w:t>
      </w: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BB0" w:rsidRDefault="00C06BB0" w:rsidP="005B64DC">
      <w:r>
        <w:separator/>
      </w:r>
    </w:p>
  </w:endnote>
  <w:endnote w:type="continuationSeparator" w:id="1">
    <w:p w:rsidR="00C06BB0" w:rsidRDefault="00C06BB0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BB0" w:rsidRDefault="00C06BB0" w:rsidP="005B64DC">
      <w:r>
        <w:separator/>
      </w:r>
    </w:p>
  </w:footnote>
  <w:footnote w:type="continuationSeparator" w:id="1">
    <w:p w:rsidR="00C06BB0" w:rsidRDefault="00C06BB0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1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30"/>
  </w:num>
  <w:num w:numId="10">
    <w:abstractNumId w:val="24"/>
  </w:num>
  <w:num w:numId="11">
    <w:abstractNumId w:val="13"/>
  </w:num>
  <w:num w:numId="12">
    <w:abstractNumId w:val="16"/>
  </w:num>
  <w:num w:numId="13">
    <w:abstractNumId w:val="19"/>
  </w:num>
  <w:num w:numId="14">
    <w:abstractNumId w:val="26"/>
  </w:num>
  <w:num w:numId="15">
    <w:abstractNumId w:val="29"/>
  </w:num>
  <w:num w:numId="16">
    <w:abstractNumId w:val="27"/>
  </w:num>
  <w:num w:numId="17">
    <w:abstractNumId w:val="1"/>
  </w:num>
  <w:num w:numId="18">
    <w:abstractNumId w:val="6"/>
  </w:num>
  <w:num w:numId="19">
    <w:abstractNumId w:val="25"/>
  </w:num>
  <w:num w:numId="20">
    <w:abstractNumId w:val="23"/>
  </w:num>
  <w:num w:numId="21">
    <w:abstractNumId w:val="17"/>
  </w:num>
  <w:num w:numId="22">
    <w:abstractNumId w:val="18"/>
  </w:num>
  <w:num w:numId="23">
    <w:abstractNumId w:val="9"/>
  </w:num>
  <w:num w:numId="24">
    <w:abstractNumId w:val="28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14A7"/>
    <w:rsid w:val="00041FD5"/>
    <w:rsid w:val="00043949"/>
    <w:rsid w:val="00047E09"/>
    <w:rsid w:val="000528BD"/>
    <w:rsid w:val="00055EB9"/>
    <w:rsid w:val="0007008C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C105A"/>
    <w:rsid w:val="000C6F20"/>
    <w:rsid w:val="000D2B90"/>
    <w:rsid w:val="000E457A"/>
    <w:rsid w:val="000E7F0B"/>
    <w:rsid w:val="000F32B5"/>
    <w:rsid w:val="000F5EF9"/>
    <w:rsid w:val="000F73E1"/>
    <w:rsid w:val="0010082C"/>
    <w:rsid w:val="00106442"/>
    <w:rsid w:val="00110093"/>
    <w:rsid w:val="001179AF"/>
    <w:rsid w:val="00117FF1"/>
    <w:rsid w:val="00121E1B"/>
    <w:rsid w:val="00123D12"/>
    <w:rsid w:val="00124C35"/>
    <w:rsid w:val="00132374"/>
    <w:rsid w:val="00136647"/>
    <w:rsid w:val="00136DDF"/>
    <w:rsid w:val="00136FDA"/>
    <w:rsid w:val="001444BA"/>
    <w:rsid w:val="0014554D"/>
    <w:rsid w:val="0014788E"/>
    <w:rsid w:val="00152FE5"/>
    <w:rsid w:val="00154E6A"/>
    <w:rsid w:val="00163B69"/>
    <w:rsid w:val="00163D04"/>
    <w:rsid w:val="00165074"/>
    <w:rsid w:val="00167681"/>
    <w:rsid w:val="001676F8"/>
    <w:rsid w:val="001707DE"/>
    <w:rsid w:val="001716A0"/>
    <w:rsid w:val="00175B26"/>
    <w:rsid w:val="00175EB2"/>
    <w:rsid w:val="0018260A"/>
    <w:rsid w:val="0018301D"/>
    <w:rsid w:val="00184B0F"/>
    <w:rsid w:val="00185EFC"/>
    <w:rsid w:val="00190E6D"/>
    <w:rsid w:val="001921BE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6A65"/>
    <w:rsid w:val="002173AA"/>
    <w:rsid w:val="00217C26"/>
    <w:rsid w:val="002318A4"/>
    <w:rsid w:val="0023454D"/>
    <w:rsid w:val="002359F1"/>
    <w:rsid w:val="002376B2"/>
    <w:rsid w:val="00242421"/>
    <w:rsid w:val="00243FD1"/>
    <w:rsid w:val="002455B1"/>
    <w:rsid w:val="00245A94"/>
    <w:rsid w:val="00250EA5"/>
    <w:rsid w:val="002511C1"/>
    <w:rsid w:val="0025469E"/>
    <w:rsid w:val="00260867"/>
    <w:rsid w:val="00262F20"/>
    <w:rsid w:val="00266EEA"/>
    <w:rsid w:val="00271582"/>
    <w:rsid w:val="00271C00"/>
    <w:rsid w:val="0027404E"/>
    <w:rsid w:val="002960D9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7B1D"/>
    <w:rsid w:val="002E175F"/>
    <w:rsid w:val="002E3133"/>
    <w:rsid w:val="002E53AF"/>
    <w:rsid w:val="002E61B2"/>
    <w:rsid w:val="002F1432"/>
    <w:rsid w:val="002F76D8"/>
    <w:rsid w:val="00307990"/>
    <w:rsid w:val="0032139C"/>
    <w:rsid w:val="003259DF"/>
    <w:rsid w:val="00334D0A"/>
    <w:rsid w:val="003358E6"/>
    <w:rsid w:val="0034484C"/>
    <w:rsid w:val="0035035D"/>
    <w:rsid w:val="00354C6E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A0114"/>
    <w:rsid w:val="003A2563"/>
    <w:rsid w:val="003A56B8"/>
    <w:rsid w:val="003A65E5"/>
    <w:rsid w:val="003A79D7"/>
    <w:rsid w:val="003B0344"/>
    <w:rsid w:val="003B0C8B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5E58"/>
    <w:rsid w:val="003F6090"/>
    <w:rsid w:val="00403A74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81298"/>
    <w:rsid w:val="00495E26"/>
    <w:rsid w:val="004A41AE"/>
    <w:rsid w:val="004A4B40"/>
    <w:rsid w:val="004A764D"/>
    <w:rsid w:val="004C673C"/>
    <w:rsid w:val="004D1ECF"/>
    <w:rsid w:val="004D3A94"/>
    <w:rsid w:val="004D3C28"/>
    <w:rsid w:val="004E3797"/>
    <w:rsid w:val="004F0B38"/>
    <w:rsid w:val="004F101E"/>
    <w:rsid w:val="004F277F"/>
    <w:rsid w:val="005027F1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40488"/>
    <w:rsid w:val="0054487F"/>
    <w:rsid w:val="00546363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9C3"/>
    <w:rsid w:val="005D0C52"/>
    <w:rsid w:val="005D20C0"/>
    <w:rsid w:val="005E2D00"/>
    <w:rsid w:val="005F0161"/>
    <w:rsid w:val="005F375F"/>
    <w:rsid w:val="00602481"/>
    <w:rsid w:val="00603D76"/>
    <w:rsid w:val="006069FC"/>
    <w:rsid w:val="00612DB8"/>
    <w:rsid w:val="006139D8"/>
    <w:rsid w:val="00620C8F"/>
    <w:rsid w:val="0062131E"/>
    <w:rsid w:val="00626F73"/>
    <w:rsid w:val="00627009"/>
    <w:rsid w:val="006274DA"/>
    <w:rsid w:val="006278E3"/>
    <w:rsid w:val="0063253B"/>
    <w:rsid w:val="00635D32"/>
    <w:rsid w:val="00640AD7"/>
    <w:rsid w:val="00640FFE"/>
    <w:rsid w:val="00646CEB"/>
    <w:rsid w:val="006537DF"/>
    <w:rsid w:val="00653D17"/>
    <w:rsid w:val="00655A7B"/>
    <w:rsid w:val="00656FA4"/>
    <w:rsid w:val="006712AB"/>
    <w:rsid w:val="006723D2"/>
    <w:rsid w:val="0067589E"/>
    <w:rsid w:val="00676199"/>
    <w:rsid w:val="0067663B"/>
    <w:rsid w:val="0067723D"/>
    <w:rsid w:val="006774F0"/>
    <w:rsid w:val="006803C3"/>
    <w:rsid w:val="00685162"/>
    <w:rsid w:val="00692E0A"/>
    <w:rsid w:val="006A1DF1"/>
    <w:rsid w:val="006A2D35"/>
    <w:rsid w:val="006A77D4"/>
    <w:rsid w:val="006B074F"/>
    <w:rsid w:val="006B3B20"/>
    <w:rsid w:val="006B7BB0"/>
    <w:rsid w:val="006C53C7"/>
    <w:rsid w:val="006D3420"/>
    <w:rsid w:val="006D3F52"/>
    <w:rsid w:val="006D4F39"/>
    <w:rsid w:val="006D60BD"/>
    <w:rsid w:val="006D767D"/>
    <w:rsid w:val="006E3741"/>
    <w:rsid w:val="006F6932"/>
    <w:rsid w:val="00701B14"/>
    <w:rsid w:val="007024F7"/>
    <w:rsid w:val="00703DEE"/>
    <w:rsid w:val="00710199"/>
    <w:rsid w:val="00712B5D"/>
    <w:rsid w:val="0071583A"/>
    <w:rsid w:val="00720552"/>
    <w:rsid w:val="0072178F"/>
    <w:rsid w:val="00724035"/>
    <w:rsid w:val="007244DB"/>
    <w:rsid w:val="00727468"/>
    <w:rsid w:val="0073126B"/>
    <w:rsid w:val="00731803"/>
    <w:rsid w:val="00736D29"/>
    <w:rsid w:val="00737CB2"/>
    <w:rsid w:val="00743CC0"/>
    <w:rsid w:val="0074495E"/>
    <w:rsid w:val="00746E35"/>
    <w:rsid w:val="007472A1"/>
    <w:rsid w:val="007505A3"/>
    <w:rsid w:val="007533B8"/>
    <w:rsid w:val="007545F8"/>
    <w:rsid w:val="007621AC"/>
    <w:rsid w:val="00763D21"/>
    <w:rsid w:val="007657F0"/>
    <w:rsid w:val="007720CC"/>
    <w:rsid w:val="00773D85"/>
    <w:rsid w:val="00777AAD"/>
    <w:rsid w:val="00777C94"/>
    <w:rsid w:val="00780DBA"/>
    <w:rsid w:val="0078527B"/>
    <w:rsid w:val="0079342B"/>
    <w:rsid w:val="00794E91"/>
    <w:rsid w:val="007A0806"/>
    <w:rsid w:val="007A3B68"/>
    <w:rsid w:val="007A631F"/>
    <w:rsid w:val="007B4E5E"/>
    <w:rsid w:val="007C0217"/>
    <w:rsid w:val="007C7EC7"/>
    <w:rsid w:val="007D1B23"/>
    <w:rsid w:val="007D2786"/>
    <w:rsid w:val="007D5ABB"/>
    <w:rsid w:val="007D7E9E"/>
    <w:rsid w:val="007E0DFB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182E"/>
    <w:rsid w:val="008420D2"/>
    <w:rsid w:val="00845BB2"/>
    <w:rsid w:val="00845FFC"/>
    <w:rsid w:val="0084638A"/>
    <w:rsid w:val="00851649"/>
    <w:rsid w:val="00855292"/>
    <w:rsid w:val="00856432"/>
    <w:rsid w:val="0086211F"/>
    <w:rsid w:val="00866213"/>
    <w:rsid w:val="00866BAB"/>
    <w:rsid w:val="008678BC"/>
    <w:rsid w:val="0087347C"/>
    <w:rsid w:val="00881CA0"/>
    <w:rsid w:val="00890BE1"/>
    <w:rsid w:val="00892386"/>
    <w:rsid w:val="008967C0"/>
    <w:rsid w:val="00896DEA"/>
    <w:rsid w:val="00897C30"/>
    <w:rsid w:val="008A0488"/>
    <w:rsid w:val="008A137C"/>
    <w:rsid w:val="008A463F"/>
    <w:rsid w:val="008A4BED"/>
    <w:rsid w:val="008A6C88"/>
    <w:rsid w:val="008B0D8E"/>
    <w:rsid w:val="008B42F9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57A9F"/>
    <w:rsid w:val="00961748"/>
    <w:rsid w:val="009641C5"/>
    <w:rsid w:val="00972B62"/>
    <w:rsid w:val="00974450"/>
    <w:rsid w:val="00976AA5"/>
    <w:rsid w:val="00976F3F"/>
    <w:rsid w:val="00977DA8"/>
    <w:rsid w:val="00980DB6"/>
    <w:rsid w:val="009845A9"/>
    <w:rsid w:val="00986171"/>
    <w:rsid w:val="00986B47"/>
    <w:rsid w:val="00990DF8"/>
    <w:rsid w:val="0099182F"/>
    <w:rsid w:val="00993E8B"/>
    <w:rsid w:val="009952E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9F53F0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A96"/>
    <w:rsid w:val="00A4442B"/>
    <w:rsid w:val="00A466FF"/>
    <w:rsid w:val="00A46CCB"/>
    <w:rsid w:val="00A47788"/>
    <w:rsid w:val="00A504CE"/>
    <w:rsid w:val="00A54417"/>
    <w:rsid w:val="00A6198E"/>
    <w:rsid w:val="00A65C02"/>
    <w:rsid w:val="00A6610A"/>
    <w:rsid w:val="00A67062"/>
    <w:rsid w:val="00A67490"/>
    <w:rsid w:val="00A714EC"/>
    <w:rsid w:val="00A74512"/>
    <w:rsid w:val="00A75A4A"/>
    <w:rsid w:val="00A75D2D"/>
    <w:rsid w:val="00A77E2E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75BD"/>
    <w:rsid w:val="00AC1803"/>
    <w:rsid w:val="00AC261D"/>
    <w:rsid w:val="00AD0B80"/>
    <w:rsid w:val="00AD1398"/>
    <w:rsid w:val="00AD51AA"/>
    <w:rsid w:val="00AD7282"/>
    <w:rsid w:val="00AE1277"/>
    <w:rsid w:val="00AE4EE2"/>
    <w:rsid w:val="00AE6F59"/>
    <w:rsid w:val="00AE6F76"/>
    <w:rsid w:val="00AE7BBA"/>
    <w:rsid w:val="00AF02BE"/>
    <w:rsid w:val="00AF0694"/>
    <w:rsid w:val="00AF4C7E"/>
    <w:rsid w:val="00AF55DE"/>
    <w:rsid w:val="00AF6C8B"/>
    <w:rsid w:val="00B028AA"/>
    <w:rsid w:val="00B04804"/>
    <w:rsid w:val="00B06684"/>
    <w:rsid w:val="00B12567"/>
    <w:rsid w:val="00B22C32"/>
    <w:rsid w:val="00B2518A"/>
    <w:rsid w:val="00B259A8"/>
    <w:rsid w:val="00B2675B"/>
    <w:rsid w:val="00B26C61"/>
    <w:rsid w:val="00B310D4"/>
    <w:rsid w:val="00B334EA"/>
    <w:rsid w:val="00B336BF"/>
    <w:rsid w:val="00B3454D"/>
    <w:rsid w:val="00B34A39"/>
    <w:rsid w:val="00B35E23"/>
    <w:rsid w:val="00B37922"/>
    <w:rsid w:val="00B41709"/>
    <w:rsid w:val="00B41B5F"/>
    <w:rsid w:val="00B41DD8"/>
    <w:rsid w:val="00B42672"/>
    <w:rsid w:val="00B44796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37E8"/>
    <w:rsid w:val="00BD3D3D"/>
    <w:rsid w:val="00BD4674"/>
    <w:rsid w:val="00BD6C9E"/>
    <w:rsid w:val="00BF7CF7"/>
    <w:rsid w:val="00C049EE"/>
    <w:rsid w:val="00C04EFB"/>
    <w:rsid w:val="00C06BB0"/>
    <w:rsid w:val="00C17C73"/>
    <w:rsid w:val="00C21B19"/>
    <w:rsid w:val="00C2354C"/>
    <w:rsid w:val="00C23C95"/>
    <w:rsid w:val="00C311A0"/>
    <w:rsid w:val="00C31F1C"/>
    <w:rsid w:val="00C36E2E"/>
    <w:rsid w:val="00C3736C"/>
    <w:rsid w:val="00C43A53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4109"/>
    <w:rsid w:val="00C85F65"/>
    <w:rsid w:val="00C9199F"/>
    <w:rsid w:val="00C91EF3"/>
    <w:rsid w:val="00CA7851"/>
    <w:rsid w:val="00CC11A3"/>
    <w:rsid w:val="00CC2B26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F0356"/>
    <w:rsid w:val="00CF7528"/>
    <w:rsid w:val="00D019BC"/>
    <w:rsid w:val="00D10AB3"/>
    <w:rsid w:val="00D17F1A"/>
    <w:rsid w:val="00D31C7F"/>
    <w:rsid w:val="00D3649D"/>
    <w:rsid w:val="00D40475"/>
    <w:rsid w:val="00D4320F"/>
    <w:rsid w:val="00D519B7"/>
    <w:rsid w:val="00D5443B"/>
    <w:rsid w:val="00D638BA"/>
    <w:rsid w:val="00D644A2"/>
    <w:rsid w:val="00D71D23"/>
    <w:rsid w:val="00D778C8"/>
    <w:rsid w:val="00D82DB5"/>
    <w:rsid w:val="00D83B9B"/>
    <w:rsid w:val="00D845FF"/>
    <w:rsid w:val="00D90536"/>
    <w:rsid w:val="00D928D7"/>
    <w:rsid w:val="00D9335C"/>
    <w:rsid w:val="00D961CC"/>
    <w:rsid w:val="00DA1598"/>
    <w:rsid w:val="00DA1F26"/>
    <w:rsid w:val="00DA256E"/>
    <w:rsid w:val="00DA2992"/>
    <w:rsid w:val="00DA4108"/>
    <w:rsid w:val="00DA5710"/>
    <w:rsid w:val="00DA7877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56F1"/>
    <w:rsid w:val="00E0751B"/>
    <w:rsid w:val="00E1045D"/>
    <w:rsid w:val="00E107E6"/>
    <w:rsid w:val="00E11EFE"/>
    <w:rsid w:val="00E14E99"/>
    <w:rsid w:val="00E15E53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1E96"/>
    <w:rsid w:val="00E4759F"/>
    <w:rsid w:val="00E478B9"/>
    <w:rsid w:val="00E50771"/>
    <w:rsid w:val="00E54ADC"/>
    <w:rsid w:val="00E57834"/>
    <w:rsid w:val="00E72A93"/>
    <w:rsid w:val="00E74335"/>
    <w:rsid w:val="00E743FC"/>
    <w:rsid w:val="00E752AB"/>
    <w:rsid w:val="00E771D9"/>
    <w:rsid w:val="00E82B15"/>
    <w:rsid w:val="00E9417B"/>
    <w:rsid w:val="00EA3E9E"/>
    <w:rsid w:val="00EB0093"/>
    <w:rsid w:val="00EB00B0"/>
    <w:rsid w:val="00EB32D9"/>
    <w:rsid w:val="00EB4425"/>
    <w:rsid w:val="00EB4BD6"/>
    <w:rsid w:val="00EC05A4"/>
    <w:rsid w:val="00EC4192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26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764F"/>
    <w:rsid w:val="00F6765E"/>
    <w:rsid w:val="00F70075"/>
    <w:rsid w:val="00F70A10"/>
    <w:rsid w:val="00F72F45"/>
    <w:rsid w:val="00F8519E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50EA"/>
    <w:rsid w:val="00FC68E4"/>
    <w:rsid w:val="00FC771F"/>
    <w:rsid w:val="00FD0CD8"/>
    <w:rsid w:val="00FD7F65"/>
    <w:rsid w:val="00FE4833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1FF9F-30BD-403A-B597-0D11DDA12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3633</TotalTime>
  <Pages>30</Pages>
  <Words>12066</Words>
  <Characters>68779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143</cp:revision>
  <cp:lastPrinted>2022-02-01T05:48:00Z</cp:lastPrinted>
  <dcterms:created xsi:type="dcterms:W3CDTF">2018-01-03T09:23:00Z</dcterms:created>
  <dcterms:modified xsi:type="dcterms:W3CDTF">2022-02-01T05:50:00Z</dcterms:modified>
</cp:coreProperties>
</file>