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C8746F">
        <w:trPr>
          <w:trHeight w:val="80"/>
        </w:trPr>
        <w:tc>
          <w:tcPr>
            <w:tcW w:w="11588" w:type="dxa"/>
            <w:gridSpan w:val="2"/>
          </w:tcPr>
          <w:p w:rsidR="00026489" w:rsidRDefault="003F41C1" w:rsidP="00822B14">
            <w:pPr>
              <w:jc w:val="center"/>
              <w:rPr>
                <w:b/>
                <w:sz w:val="24"/>
                <w:szCs w:val="24"/>
              </w:rPr>
            </w:pPr>
            <w:r w:rsidRPr="003F41C1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670A19" w:rsidRDefault="00670A19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984D2A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18.01.2023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984D2A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223-59/3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670A19" w:rsidRDefault="00822B14" w:rsidP="00BD3D3D">
      <w:pPr>
        <w:pStyle w:val="1"/>
        <w:ind w:left="0" w:firstLine="0"/>
        <w:rPr>
          <w:sz w:val="22"/>
          <w:szCs w:val="22"/>
        </w:rPr>
      </w:pPr>
      <w:r>
        <w:br w:type="textWrapping" w:clear="all"/>
      </w:r>
      <w:r w:rsidR="003364E5" w:rsidRPr="00670A19">
        <w:rPr>
          <w:sz w:val="22"/>
          <w:szCs w:val="22"/>
        </w:rPr>
        <w:t xml:space="preserve">О внесении изменений в решение Комитета местного самоуправления </w:t>
      </w:r>
      <w:proofErr w:type="spellStart"/>
      <w:r w:rsidR="003364E5" w:rsidRPr="00670A19">
        <w:rPr>
          <w:sz w:val="22"/>
          <w:szCs w:val="22"/>
        </w:rPr>
        <w:t>Соловцовского</w:t>
      </w:r>
      <w:proofErr w:type="spellEnd"/>
      <w:r w:rsidR="003364E5" w:rsidRPr="00670A19">
        <w:rPr>
          <w:sz w:val="22"/>
          <w:szCs w:val="22"/>
        </w:rPr>
        <w:t xml:space="preserve"> сельсовета </w:t>
      </w:r>
      <w:proofErr w:type="spellStart"/>
      <w:r w:rsidR="003364E5" w:rsidRPr="00670A19">
        <w:rPr>
          <w:sz w:val="22"/>
          <w:szCs w:val="22"/>
        </w:rPr>
        <w:t>Иссинского</w:t>
      </w:r>
      <w:proofErr w:type="spellEnd"/>
      <w:r w:rsidR="003364E5" w:rsidRPr="00670A19">
        <w:rPr>
          <w:sz w:val="22"/>
          <w:szCs w:val="22"/>
        </w:rPr>
        <w:t xml:space="preserve"> района Пензенской области от 29.12.2022г №218-58/3</w:t>
      </w:r>
      <w:r w:rsidR="003F41C1" w:rsidRPr="00670A19">
        <w:rPr>
          <w:sz w:val="22"/>
          <w:szCs w:val="22"/>
        </w:rPr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670A19" w:rsidRDefault="00670A19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3364E5" w:rsidRPr="00670A19">
        <w:rPr>
          <w:sz w:val="22"/>
          <w:szCs w:val="22"/>
        </w:rPr>
        <w:t xml:space="preserve"> «</w:t>
      </w:r>
      <w:r w:rsidR="00A251BB" w:rsidRPr="00670A19">
        <w:rPr>
          <w:sz w:val="22"/>
          <w:szCs w:val="22"/>
        </w:rPr>
        <w:t xml:space="preserve">О бюджете </w:t>
      </w:r>
      <w:proofErr w:type="spellStart"/>
      <w:r w:rsidR="00A251BB" w:rsidRPr="00670A19">
        <w:rPr>
          <w:sz w:val="22"/>
          <w:szCs w:val="22"/>
        </w:rPr>
        <w:t>Соловцовского</w:t>
      </w:r>
      <w:proofErr w:type="spellEnd"/>
      <w:r w:rsidR="00A251BB" w:rsidRPr="00670A19">
        <w:rPr>
          <w:sz w:val="22"/>
          <w:szCs w:val="22"/>
        </w:rPr>
        <w:t xml:space="preserve"> сельсовета </w:t>
      </w:r>
      <w:proofErr w:type="spellStart"/>
      <w:r w:rsidR="00A251BB" w:rsidRPr="00670A19">
        <w:rPr>
          <w:sz w:val="22"/>
          <w:szCs w:val="22"/>
        </w:rPr>
        <w:t>Иссинского</w:t>
      </w:r>
      <w:proofErr w:type="spellEnd"/>
      <w:r w:rsidR="00A251BB" w:rsidRPr="00670A19">
        <w:rPr>
          <w:sz w:val="22"/>
          <w:szCs w:val="22"/>
        </w:rPr>
        <w:t xml:space="preserve"> района Пензенской области на 20</w:t>
      </w:r>
      <w:r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3</w:t>
      </w:r>
      <w:r w:rsidR="00A251BB" w:rsidRPr="00670A19">
        <w:rPr>
          <w:sz w:val="22"/>
          <w:szCs w:val="22"/>
        </w:rPr>
        <w:t xml:space="preserve"> год </w:t>
      </w:r>
      <w:r w:rsidR="00602481" w:rsidRPr="00670A19">
        <w:rPr>
          <w:sz w:val="22"/>
          <w:szCs w:val="22"/>
        </w:rPr>
        <w:t>и на плановый период 20</w:t>
      </w:r>
      <w:r w:rsidR="00DE6315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4</w:t>
      </w:r>
      <w:r w:rsidR="00602481" w:rsidRPr="00670A19">
        <w:rPr>
          <w:sz w:val="22"/>
          <w:szCs w:val="22"/>
        </w:rPr>
        <w:t xml:space="preserve"> и 20</w:t>
      </w:r>
      <w:r w:rsidR="00F6765E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5</w:t>
      </w:r>
      <w:r w:rsidR="00602481" w:rsidRPr="00670A19">
        <w:rPr>
          <w:sz w:val="22"/>
          <w:szCs w:val="22"/>
        </w:rPr>
        <w:t xml:space="preserve"> годов</w:t>
      </w:r>
      <w:r w:rsidR="003364E5" w:rsidRPr="00670A19">
        <w:rPr>
          <w:sz w:val="22"/>
          <w:szCs w:val="22"/>
        </w:rPr>
        <w:t>»</w:t>
      </w:r>
    </w:p>
    <w:p w:rsidR="00A251BB" w:rsidRPr="00670A19" w:rsidRDefault="00A251BB" w:rsidP="00A251BB">
      <w:pPr>
        <w:jc w:val="center"/>
        <w:rPr>
          <w:b/>
          <w:sz w:val="22"/>
          <w:szCs w:val="22"/>
        </w:rPr>
      </w:pPr>
    </w:p>
    <w:p w:rsidR="00900439" w:rsidRPr="00670A19" w:rsidRDefault="00A251BB" w:rsidP="00BD3D3D">
      <w:pPr>
        <w:ind w:firstLine="142"/>
        <w:rPr>
          <w:sz w:val="22"/>
          <w:szCs w:val="22"/>
        </w:rPr>
      </w:pPr>
      <w:r w:rsidRPr="00670A19">
        <w:rPr>
          <w:sz w:val="22"/>
          <w:szCs w:val="22"/>
        </w:rPr>
        <w:t xml:space="preserve">Руководствуясь Уставом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</w:t>
      </w:r>
      <w:r w:rsidR="00900439" w:rsidRPr="00670A19">
        <w:rPr>
          <w:sz w:val="22"/>
          <w:szCs w:val="22"/>
        </w:rPr>
        <w:t xml:space="preserve"> </w:t>
      </w:r>
      <w:proofErr w:type="spellStart"/>
      <w:r w:rsidR="00900439" w:rsidRPr="00670A19">
        <w:rPr>
          <w:sz w:val="22"/>
          <w:szCs w:val="22"/>
        </w:rPr>
        <w:t>Иссинского</w:t>
      </w:r>
      <w:proofErr w:type="spellEnd"/>
      <w:r w:rsidR="00900439" w:rsidRPr="00670A19">
        <w:rPr>
          <w:sz w:val="22"/>
          <w:szCs w:val="22"/>
        </w:rPr>
        <w:t xml:space="preserve"> района Пензенской области (с последующими изменениями)</w:t>
      </w:r>
      <w:r w:rsidRPr="00670A19">
        <w:rPr>
          <w:sz w:val="22"/>
          <w:szCs w:val="22"/>
        </w:rPr>
        <w:t>,</w:t>
      </w:r>
    </w:p>
    <w:p w:rsidR="00A251BB" w:rsidRPr="00670A19" w:rsidRDefault="00A251BB" w:rsidP="00900439">
      <w:pPr>
        <w:ind w:left="284" w:firstLine="142"/>
        <w:jc w:val="center"/>
        <w:rPr>
          <w:b/>
          <w:sz w:val="22"/>
          <w:szCs w:val="22"/>
        </w:rPr>
      </w:pPr>
      <w:r w:rsidRPr="00670A19">
        <w:rPr>
          <w:b/>
          <w:sz w:val="22"/>
          <w:szCs w:val="22"/>
        </w:rPr>
        <w:t xml:space="preserve">Комитет местного самоуправления </w:t>
      </w:r>
      <w:proofErr w:type="spellStart"/>
      <w:r w:rsidRPr="00670A19">
        <w:rPr>
          <w:b/>
          <w:sz w:val="22"/>
          <w:szCs w:val="22"/>
        </w:rPr>
        <w:t>Соловцовского</w:t>
      </w:r>
      <w:proofErr w:type="spellEnd"/>
      <w:r w:rsidRPr="00670A19">
        <w:rPr>
          <w:b/>
          <w:sz w:val="22"/>
          <w:szCs w:val="22"/>
        </w:rPr>
        <w:t xml:space="preserve"> сельсовета </w:t>
      </w:r>
      <w:proofErr w:type="spellStart"/>
      <w:r w:rsidRPr="00670A19">
        <w:rPr>
          <w:b/>
          <w:sz w:val="22"/>
          <w:szCs w:val="22"/>
        </w:rPr>
        <w:t>Иссинского</w:t>
      </w:r>
      <w:proofErr w:type="spellEnd"/>
      <w:r w:rsidRPr="00670A19">
        <w:rPr>
          <w:b/>
          <w:sz w:val="22"/>
          <w:szCs w:val="22"/>
        </w:rPr>
        <w:t xml:space="preserve"> района Пензенской области решил:</w:t>
      </w:r>
    </w:p>
    <w:p w:rsidR="003364E5" w:rsidRPr="00670A19" w:rsidRDefault="003364E5" w:rsidP="003364E5">
      <w:pPr>
        <w:ind w:firstLine="567"/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1. Внести в решение Комитета местного самоуправления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от 29.12.2022 №218-58/3 «О бюджете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2023 год и на плановый  период  2024 и 2025 годов» в следующие изменения:</w:t>
      </w:r>
    </w:p>
    <w:p w:rsidR="003364E5" w:rsidRPr="00670A19" w:rsidRDefault="003364E5" w:rsidP="003364E5">
      <w:pPr>
        <w:jc w:val="both"/>
        <w:rPr>
          <w:b/>
          <w:sz w:val="22"/>
          <w:szCs w:val="22"/>
        </w:rPr>
      </w:pPr>
      <w:r w:rsidRPr="00670A19">
        <w:rPr>
          <w:b/>
          <w:sz w:val="22"/>
          <w:szCs w:val="22"/>
        </w:rPr>
        <w:t>1.1 Статью 1. Изложить в следующей редакции:</w:t>
      </w:r>
    </w:p>
    <w:p w:rsidR="003364E5" w:rsidRPr="00670A19" w:rsidRDefault="003364E5" w:rsidP="003364E5">
      <w:pPr>
        <w:jc w:val="both"/>
        <w:rPr>
          <w:b/>
          <w:sz w:val="22"/>
          <w:szCs w:val="22"/>
        </w:rPr>
      </w:pPr>
      <w:r w:rsidRPr="00670A19">
        <w:rPr>
          <w:b/>
          <w:sz w:val="22"/>
          <w:szCs w:val="22"/>
        </w:rPr>
        <w:t xml:space="preserve">«Статья 1. Основные характеристики бюджета  </w:t>
      </w:r>
      <w:proofErr w:type="spellStart"/>
      <w:r w:rsidRPr="00670A19">
        <w:rPr>
          <w:b/>
          <w:sz w:val="22"/>
          <w:szCs w:val="22"/>
        </w:rPr>
        <w:t>Соловцовского</w:t>
      </w:r>
      <w:proofErr w:type="spellEnd"/>
      <w:r w:rsidRPr="00670A19">
        <w:rPr>
          <w:b/>
          <w:sz w:val="22"/>
          <w:szCs w:val="22"/>
        </w:rPr>
        <w:t xml:space="preserve">  сельсовета </w:t>
      </w:r>
      <w:proofErr w:type="spellStart"/>
      <w:r w:rsidRPr="00670A19">
        <w:rPr>
          <w:b/>
          <w:sz w:val="22"/>
          <w:szCs w:val="22"/>
        </w:rPr>
        <w:t>Иссинского</w:t>
      </w:r>
      <w:proofErr w:type="spellEnd"/>
      <w:r w:rsidRPr="00670A19">
        <w:rPr>
          <w:b/>
          <w:sz w:val="22"/>
          <w:szCs w:val="22"/>
        </w:rPr>
        <w:t xml:space="preserve"> района Пензенской области на 2023 год</w:t>
      </w:r>
      <w:proofErr w:type="gramStart"/>
      <w:r w:rsidRPr="00670A19">
        <w:rPr>
          <w:b/>
          <w:sz w:val="22"/>
          <w:szCs w:val="22"/>
        </w:rPr>
        <w:t xml:space="preserve"> .</w:t>
      </w:r>
      <w:proofErr w:type="gramEnd"/>
      <w:r w:rsidRPr="00670A19">
        <w:rPr>
          <w:b/>
          <w:sz w:val="22"/>
          <w:szCs w:val="22"/>
        </w:rPr>
        <w:t>»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1.Утвердить основные характеристики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 на 20</w:t>
      </w:r>
      <w:r w:rsidR="00822B14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3</w:t>
      </w:r>
      <w:r w:rsidRPr="00670A19">
        <w:rPr>
          <w:sz w:val="22"/>
          <w:szCs w:val="22"/>
        </w:rPr>
        <w:t xml:space="preserve"> год</w:t>
      </w:r>
      <w:proofErr w:type="gramStart"/>
      <w:r w:rsidRPr="00670A19">
        <w:rPr>
          <w:sz w:val="22"/>
          <w:szCs w:val="22"/>
        </w:rPr>
        <w:t xml:space="preserve"> :</w:t>
      </w:r>
      <w:proofErr w:type="gramEnd"/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  1). Прогнозируемый общий объём доходов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в сумме </w:t>
      </w:r>
      <w:r w:rsidR="00D166D8" w:rsidRPr="00670A19">
        <w:rPr>
          <w:sz w:val="22"/>
          <w:szCs w:val="22"/>
        </w:rPr>
        <w:t>4213,17</w:t>
      </w:r>
      <w:r w:rsidRPr="00670A19">
        <w:rPr>
          <w:sz w:val="22"/>
          <w:szCs w:val="22"/>
        </w:rPr>
        <w:t xml:space="preserve"> тыс</w:t>
      </w:r>
      <w:proofErr w:type="gramStart"/>
      <w:r w:rsidRPr="00670A19">
        <w:rPr>
          <w:sz w:val="22"/>
          <w:szCs w:val="22"/>
        </w:rPr>
        <w:t>.р</w:t>
      </w:r>
      <w:proofErr w:type="gramEnd"/>
      <w:r w:rsidRPr="00670A19">
        <w:rPr>
          <w:sz w:val="22"/>
          <w:szCs w:val="22"/>
        </w:rPr>
        <w:t>ублей;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  2).   Общий объём расходов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в сумме </w:t>
      </w:r>
      <w:r w:rsidR="003364E5" w:rsidRPr="00670A19">
        <w:rPr>
          <w:sz w:val="22"/>
          <w:szCs w:val="22"/>
        </w:rPr>
        <w:t>4684,03</w:t>
      </w:r>
      <w:r w:rsidRPr="00670A19">
        <w:rPr>
          <w:sz w:val="22"/>
          <w:szCs w:val="22"/>
        </w:rPr>
        <w:t xml:space="preserve"> тыс</w:t>
      </w:r>
      <w:proofErr w:type="gramStart"/>
      <w:r w:rsidRPr="00670A19">
        <w:rPr>
          <w:sz w:val="22"/>
          <w:szCs w:val="22"/>
        </w:rPr>
        <w:t>.р</w:t>
      </w:r>
      <w:proofErr w:type="gramEnd"/>
      <w:r w:rsidRPr="00670A19">
        <w:rPr>
          <w:sz w:val="22"/>
          <w:szCs w:val="22"/>
        </w:rPr>
        <w:t xml:space="preserve">ублей;       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  3)   Размер резервного фонда администрации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в сумме 10,0 тыс</w:t>
      </w:r>
      <w:proofErr w:type="gramStart"/>
      <w:r w:rsidRPr="00670A19">
        <w:rPr>
          <w:sz w:val="22"/>
          <w:szCs w:val="22"/>
        </w:rPr>
        <w:t>.р</w:t>
      </w:r>
      <w:proofErr w:type="gramEnd"/>
      <w:r w:rsidRPr="00670A19">
        <w:rPr>
          <w:sz w:val="22"/>
          <w:szCs w:val="22"/>
        </w:rPr>
        <w:t>ублей;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  4) </w:t>
      </w:r>
      <w:r w:rsidR="007C7EC7" w:rsidRPr="00670A19">
        <w:rPr>
          <w:sz w:val="22"/>
          <w:szCs w:val="22"/>
        </w:rPr>
        <w:t xml:space="preserve"> Верхний предел муниципального внутреннего долга, муниципального внешнего долга </w:t>
      </w:r>
      <w:proofErr w:type="spellStart"/>
      <w:r w:rsidR="007C7EC7" w:rsidRPr="00670A19">
        <w:rPr>
          <w:sz w:val="22"/>
          <w:szCs w:val="22"/>
        </w:rPr>
        <w:t>Соловцовского</w:t>
      </w:r>
      <w:proofErr w:type="spellEnd"/>
      <w:r w:rsidR="007C7EC7" w:rsidRPr="00670A19">
        <w:rPr>
          <w:sz w:val="22"/>
          <w:szCs w:val="22"/>
        </w:rPr>
        <w:t xml:space="preserve"> сельсовета </w:t>
      </w:r>
      <w:proofErr w:type="spellStart"/>
      <w:r w:rsidR="007C7EC7" w:rsidRPr="00670A19">
        <w:rPr>
          <w:sz w:val="22"/>
          <w:szCs w:val="22"/>
        </w:rPr>
        <w:t>Иссинского</w:t>
      </w:r>
      <w:proofErr w:type="spellEnd"/>
      <w:r w:rsidR="007C7EC7" w:rsidRPr="00670A19">
        <w:rPr>
          <w:sz w:val="22"/>
          <w:szCs w:val="22"/>
        </w:rPr>
        <w:t xml:space="preserve"> района Пензенской области</w:t>
      </w:r>
      <w:r w:rsidR="00F921B5" w:rsidRPr="00670A19">
        <w:rPr>
          <w:sz w:val="22"/>
          <w:szCs w:val="22"/>
        </w:rPr>
        <w:t xml:space="preserve"> на 1 января 2023</w:t>
      </w:r>
      <w:r w:rsidR="007C7EC7" w:rsidRPr="00670A19">
        <w:rPr>
          <w:sz w:val="22"/>
          <w:szCs w:val="22"/>
        </w:rPr>
        <w:t xml:space="preserve"> года </w:t>
      </w:r>
      <w:r w:rsidR="007C7EC7" w:rsidRPr="00670A19">
        <w:rPr>
          <w:bCs/>
          <w:iCs/>
          <w:sz w:val="22"/>
          <w:szCs w:val="22"/>
        </w:rPr>
        <w:t>равен нулевому значению</w:t>
      </w:r>
      <w:proofErr w:type="gramStart"/>
      <w:r w:rsidR="007C7EC7" w:rsidRPr="00670A19">
        <w:rPr>
          <w:b/>
          <w:bCs/>
          <w:i/>
          <w:iCs/>
          <w:sz w:val="22"/>
          <w:szCs w:val="22"/>
        </w:rPr>
        <w:t>.;</w:t>
      </w:r>
      <w:proofErr w:type="gramEnd"/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  5). Прогнозируемый дефицит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в сумме  </w:t>
      </w:r>
      <w:r w:rsidR="003364E5" w:rsidRPr="00670A19">
        <w:rPr>
          <w:sz w:val="22"/>
          <w:szCs w:val="22"/>
        </w:rPr>
        <w:t>470,86</w:t>
      </w:r>
      <w:r w:rsidRPr="00670A19">
        <w:rPr>
          <w:sz w:val="22"/>
          <w:szCs w:val="22"/>
        </w:rPr>
        <w:t xml:space="preserve"> т.р.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2. Утвердить основные характеристики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плановый период 20</w:t>
      </w:r>
      <w:r w:rsidR="00F5569D" w:rsidRPr="00670A19">
        <w:rPr>
          <w:sz w:val="22"/>
          <w:szCs w:val="22"/>
        </w:rPr>
        <w:t>2</w:t>
      </w:r>
      <w:r w:rsidR="00F921B5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и 20</w:t>
      </w:r>
      <w:r w:rsidR="00F6765E" w:rsidRPr="00670A19">
        <w:rPr>
          <w:sz w:val="22"/>
          <w:szCs w:val="22"/>
        </w:rPr>
        <w:t>2</w:t>
      </w:r>
      <w:r w:rsidR="00F921B5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 годов: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1). Прогнозируемый общий объём доходов бюджета 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20</w:t>
      </w:r>
      <w:r w:rsidR="00472438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год в сумме  </w:t>
      </w:r>
      <w:r w:rsidR="00D166D8" w:rsidRPr="00670A19">
        <w:rPr>
          <w:sz w:val="22"/>
          <w:szCs w:val="22"/>
        </w:rPr>
        <w:t>4190,24</w:t>
      </w:r>
      <w:r w:rsidRPr="00670A19">
        <w:rPr>
          <w:sz w:val="22"/>
          <w:szCs w:val="22"/>
        </w:rPr>
        <w:t xml:space="preserve"> тыс. рублей и на 20</w:t>
      </w:r>
      <w:r w:rsidR="00F6765E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 год в  сумме  </w:t>
      </w:r>
      <w:r w:rsidR="00D166D8" w:rsidRPr="00670A19">
        <w:rPr>
          <w:sz w:val="22"/>
          <w:szCs w:val="22"/>
        </w:rPr>
        <w:t>4275,81</w:t>
      </w:r>
      <w:r w:rsidRPr="00670A19">
        <w:rPr>
          <w:sz w:val="22"/>
          <w:szCs w:val="22"/>
        </w:rPr>
        <w:t xml:space="preserve"> тыс</w:t>
      </w:r>
      <w:proofErr w:type="gramStart"/>
      <w:r w:rsidRPr="00670A19">
        <w:rPr>
          <w:sz w:val="22"/>
          <w:szCs w:val="22"/>
        </w:rPr>
        <w:t>.р</w:t>
      </w:r>
      <w:proofErr w:type="gramEnd"/>
      <w:r w:rsidRPr="00670A19">
        <w:rPr>
          <w:sz w:val="22"/>
          <w:szCs w:val="22"/>
        </w:rPr>
        <w:t xml:space="preserve">ублей;              </w:t>
      </w:r>
    </w:p>
    <w:p w:rsidR="0018260A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2). общий объём расходов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20</w:t>
      </w:r>
      <w:r w:rsidR="00F5569D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год  в сумме  </w:t>
      </w:r>
      <w:r w:rsidR="00D166D8" w:rsidRPr="00670A19">
        <w:rPr>
          <w:sz w:val="22"/>
          <w:szCs w:val="22"/>
        </w:rPr>
        <w:t>4479,64</w:t>
      </w:r>
      <w:r w:rsidR="00E3742D" w:rsidRPr="00670A19">
        <w:rPr>
          <w:sz w:val="22"/>
          <w:szCs w:val="22"/>
        </w:rPr>
        <w:t xml:space="preserve"> </w:t>
      </w:r>
      <w:r w:rsidRPr="00670A19">
        <w:rPr>
          <w:sz w:val="22"/>
          <w:szCs w:val="22"/>
        </w:rPr>
        <w:t xml:space="preserve">тыс. рублей </w:t>
      </w:r>
      <w:r w:rsidR="00F5569D" w:rsidRPr="00670A19">
        <w:rPr>
          <w:sz w:val="22"/>
          <w:szCs w:val="22"/>
        </w:rPr>
        <w:t xml:space="preserve">в том числе условно утвержденные </w:t>
      </w:r>
      <w:r w:rsidR="00D166D8" w:rsidRPr="00670A19">
        <w:rPr>
          <w:sz w:val="22"/>
          <w:szCs w:val="22"/>
        </w:rPr>
        <w:t>109,1</w:t>
      </w:r>
      <w:r w:rsidR="00F5569D" w:rsidRPr="00670A19">
        <w:rPr>
          <w:sz w:val="22"/>
          <w:szCs w:val="22"/>
        </w:rPr>
        <w:t xml:space="preserve"> тыс</w:t>
      </w:r>
      <w:proofErr w:type="gramStart"/>
      <w:r w:rsidR="00F5569D" w:rsidRPr="00670A19">
        <w:rPr>
          <w:sz w:val="22"/>
          <w:szCs w:val="22"/>
        </w:rPr>
        <w:t>.р</w:t>
      </w:r>
      <w:proofErr w:type="gramEnd"/>
      <w:r w:rsidR="00F5569D" w:rsidRPr="00670A19">
        <w:rPr>
          <w:sz w:val="22"/>
          <w:szCs w:val="22"/>
        </w:rPr>
        <w:t>ублей</w:t>
      </w:r>
      <w:r w:rsidRPr="00670A19">
        <w:rPr>
          <w:sz w:val="22"/>
          <w:szCs w:val="22"/>
        </w:rPr>
        <w:t xml:space="preserve">  и на 20</w:t>
      </w:r>
      <w:r w:rsidR="00F6765E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 год в сумме </w:t>
      </w:r>
      <w:r w:rsidR="00D166D8" w:rsidRPr="00670A19">
        <w:rPr>
          <w:sz w:val="22"/>
          <w:szCs w:val="22"/>
        </w:rPr>
        <w:t>4569,81</w:t>
      </w:r>
      <w:r w:rsidRPr="00670A19">
        <w:rPr>
          <w:sz w:val="22"/>
          <w:szCs w:val="22"/>
        </w:rPr>
        <w:t xml:space="preserve"> тыс. рублей </w:t>
      </w:r>
      <w:r w:rsidR="00F5569D" w:rsidRPr="00670A19">
        <w:rPr>
          <w:sz w:val="22"/>
          <w:szCs w:val="22"/>
        </w:rPr>
        <w:t xml:space="preserve">в том числе условно утвержденные </w:t>
      </w:r>
      <w:r w:rsidR="00D166D8" w:rsidRPr="00670A19">
        <w:rPr>
          <w:sz w:val="22"/>
          <w:szCs w:val="22"/>
        </w:rPr>
        <w:t>223,0</w:t>
      </w:r>
      <w:r w:rsidR="00F5569D" w:rsidRPr="00670A19">
        <w:rPr>
          <w:sz w:val="22"/>
          <w:szCs w:val="22"/>
        </w:rPr>
        <w:t xml:space="preserve"> тыс.рублей;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lastRenderedPageBreak/>
        <w:t xml:space="preserve">3)  Размер резервного фонда Администрации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20</w:t>
      </w:r>
      <w:r w:rsidR="00F5569D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год в сумме  10,0 тыс. рублей и на 20</w:t>
      </w:r>
      <w:r w:rsidR="00F6765E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 год в сумме  10,0  тыс</w:t>
      </w:r>
      <w:proofErr w:type="gramStart"/>
      <w:r w:rsidRPr="00670A19">
        <w:rPr>
          <w:sz w:val="22"/>
          <w:szCs w:val="22"/>
        </w:rPr>
        <w:t>.р</w:t>
      </w:r>
      <w:proofErr w:type="gramEnd"/>
      <w:r w:rsidRPr="00670A19">
        <w:rPr>
          <w:sz w:val="22"/>
          <w:szCs w:val="22"/>
        </w:rPr>
        <w:t>ублей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4) верхний предел муниципального долга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1 января 20</w:t>
      </w:r>
      <w:r w:rsidR="00F6765E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года и на 1 января 20</w:t>
      </w:r>
      <w:r w:rsidR="000D2B90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 xml:space="preserve">5 </w:t>
      </w:r>
      <w:r w:rsidRPr="00670A19">
        <w:rPr>
          <w:sz w:val="22"/>
          <w:szCs w:val="22"/>
        </w:rPr>
        <w:t>года равен нулевому значению;</w:t>
      </w:r>
    </w:p>
    <w:p w:rsidR="00602481" w:rsidRPr="00670A19" w:rsidRDefault="00602481" w:rsidP="00602481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5). прогнозируемый дефицит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20</w:t>
      </w:r>
      <w:r w:rsidR="00F5569D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год  в сумме  </w:t>
      </w:r>
      <w:r w:rsidR="00D166D8" w:rsidRPr="00670A19">
        <w:rPr>
          <w:sz w:val="22"/>
          <w:szCs w:val="22"/>
        </w:rPr>
        <w:t>289,4</w:t>
      </w:r>
      <w:r w:rsidRPr="00670A19">
        <w:rPr>
          <w:sz w:val="22"/>
          <w:szCs w:val="22"/>
        </w:rPr>
        <w:t xml:space="preserve">  тыс</w:t>
      </w:r>
      <w:proofErr w:type="gramStart"/>
      <w:r w:rsidRPr="00670A19">
        <w:rPr>
          <w:sz w:val="22"/>
          <w:szCs w:val="22"/>
        </w:rPr>
        <w:t>.р</w:t>
      </w:r>
      <w:proofErr w:type="gramEnd"/>
      <w:r w:rsidRPr="00670A19">
        <w:rPr>
          <w:sz w:val="22"/>
          <w:szCs w:val="22"/>
        </w:rPr>
        <w:t>ублей  и на 20</w:t>
      </w:r>
      <w:r w:rsidR="00F6765E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 год в сумме  </w:t>
      </w:r>
      <w:r w:rsidR="00D166D8" w:rsidRPr="00670A19">
        <w:rPr>
          <w:sz w:val="22"/>
          <w:szCs w:val="22"/>
        </w:rPr>
        <w:t>294,0</w:t>
      </w:r>
      <w:r w:rsidRPr="00670A19">
        <w:rPr>
          <w:sz w:val="22"/>
          <w:szCs w:val="22"/>
        </w:rPr>
        <w:t xml:space="preserve"> тыс.рублей.</w:t>
      </w:r>
    </w:p>
    <w:p w:rsidR="00A251BB" w:rsidRPr="00670A19" w:rsidRDefault="00A251BB" w:rsidP="00602481">
      <w:pPr>
        <w:jc w:val="both"/>
        <w:rPr>
          <w:sz w:val="22"/>
          <w:szCs w:val="22"/>
        </w:rPr>
      </w:pPr>
    </w:p>
    <w:p w:rsidR="003364E5" w:rsidRPr="00670A19" w:rsidRDefault="003364E5" w:rsidP="003364E5">
      <w:pPr>
        <w:jc w:val="both"/>
        <w:rPr>
          <w:b/>
          <w:sz w:val="22"/>
          <w:szCs w:val="22"/>
        </w:rPr>
      </w:pPr>
      <w:r w:rsidRPr="00670A19">
        <w:rPr>
          <w:b/>
          <w:sz w:val="22"/>
          <w:szCs w:val="22"/>
        </w:rPr>
        <w:t xml:space="preserve">      1.2 Статью 2. Изложить в следующей редакции:</w:t>
      </w:r>
    </w:p>
    <w:p w:rsidR="003364E5" w:rsidRPr="00670A19" w:rsidRDefault="003364E5" w:rsidP="003364E5">
      <w:pPr>
        <w:jc w:val="both"/>
        <w:rPr>
          <w:b/>
          <w:sz w:val="22"/>
          <w:szCs w:val="22"/>
        </w:rPr>
      </w:pPr>
      <w:r w:rsidRPr="00670A19">
        <w:rPr>
          <w:sz w:val="22"/>
          <w:szCs w:val="22"/>
        </w:rPr>
        <w:t xml:space="preserve">         «</w:t>
      </w:r>
      <w:r w:rsidRPr="00670A19">
        <w:rPr>
          <w:b/>
          <w:sz w:val="22"/>
          <w:szCs w:val="22"/>
        </w:rPr>
        <w:t xml:space="preserve">Статья 2. Источники финансирования дефицита бюджета </w:t>
      </w:r>
      <w:proofErr w:type="spellStart"/>
      <w:r w:rsidRPr="00670A19">
        <w:rPr>
          <w:b/>
          <w:sz w:val="22"/>
          <w:szCs w:val="22"/>
        </w:rPr>
        <w:t>Соловцовского</w:t>
      </w:r>
      <w:proofErr w:type="spellEnd"/>
      <w:r w:rsidRPr="00670A19">
        <w:rPr>
          <w:b/>
          <w:sz w:val="22"/>
          <w:szCs w:val="22"/>
        </w:rPr>
        <w:t xml:space="preserve"> сельсовета </w:t>
      </w:r>
      <w:proofErr w:type="spellStart"/>
      <w:r w:rsidRPr="00670A19">
        <w:rPr>
          <w:b/>
          <w:sz w:val="22"/>
          <w:szCs w:val="22"/>
        </w:rPr>
        <w:t>Иссинского</w:t>
      </w:r>
      <w:proofErr w:type="spellEnd"/>
      <w:r w:rsidRPr="00670A19">
        <w:rPr>
          <w:b/>
          <w:sz w:val="22"/>
          <w:szCs w:val="22"/>
        </w:rPr>
        <w:t xml:space="preserve"> района Пензенской области»</w:t>
      </w:r>
    </w:p>
    <w:p w:rsidR="00A251BB" w:rsidRPr="00670A19" w:rsidRDefault="00A251BB" w:rsidP="00A32C5F">
      <w:pPr>
        <w:ind w:left="-142" w:firstLine="284"/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       1.Утвердить источники финансирования дефицита бюджета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на 20</w:t>
      </w:r>
      <w:r w:rsidR="00822B14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3</w:t>
      </w:r>
      <w:r w:rsidR="00F6765E" w:rsidRPr="00670A19">
        <w:rPr>
          <w:sz w:val="22"/>
          <w:szCs w:val="22"/>
        </w:rPr>
        <w:t xml:space="preserve"> год и на плановый период 20</w:t>
      </w:r>
      <w:r w:rsidR="00472438" w:rsidRPr="00670A19">
        <w:rPr>
          <w:sz w:val="22"/>
          <w:szCs w:val="22"/>
        </w:rPr>
        <w:t>2</w:t>
      </w:r>
      <w:r w:rsidR="00C41D44" w:rsidRPr="00670A19">
        <w:rPr>
          <w:sz w:val="22"/>
          <w:szCs w:val="22"/>
        </w:rPr>
        <w:t>4</w:t>
      </w:r>
      <w:r w:rsidR="00F6765E" w:rsidRPr="00670A19">
        <w:rPr>
          <w:sz w:val="22"/>
          <w:szCs w:val="22"/>
        </w:rPr>
        <w:t xml:space="preserve"> и 202</w:t>
      </w:r>
      <w:r w:rsidR="00C41D44" w:rsidRPr="00670A19">
        <w:rPr>
          <w:sz w:val="22"/>
          <w:szCs w:val="22"/>
        </w:rPr>
        <w:t>5</w:t>
      </w:r>
      <w:r w:rsidR="00F6765E" w:rsidRPr="00670A19">
        <w:rPr>
          <w:sz w:val="22"/>
          <w:szCs w:val="22"/>
        </w:rPr>
        <w:t xml:space="preserve"> </w:t>
      </w:r>
      <w:r w:rsidRPr="00670A19">
        <w:rPr>
          <w:sz w:val="22"/>
          <w:szCs w:val="22"/>
        </w:rPr>
        <w:t>год</w:t>
      </w:r>
      <w:r w:rsidR="00F6765E" w:rsidRPr="00670A19">
        <w:rPr>
          <w:sz w:val="22"/>
          <w:szCs w:val="22"/>
        </w:rPr>
        <w:t>ов</w:t>
      </w:r>
      <w:r w:rsidRPr="00670A19">
        <w:rPr>
          <w:sz w:val="22"/>
          <w:szCs w:val="22"/>
        </w:rPr>
        <w:t xml:space="preserve"> согласно приложению № 1 к настоящему решению.</w:t>
      </w:r>
    </w:p>
    <w:p w:rsidR="00F6765E" w:rsidRPr="00670A19" w:rsidRDefault="00F6765E" w:rsidP="008333F0">
      <w:pPr>
        <w:ind w:left="-567" w:firstLine="567"/>
        <w:rPr>
          <w:sz w:val="22"/>
          <w:szCs w:val="22"/>
        </w:rPr>
      </w:pPr>
    </w:p>
    <w:p w:rsidR="003364E5" w:rsidRPr="00670A19" w:rsidRDefault="003364E5" w:rsidP="003364E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70A19">
        <w:rPr>
          <w:b/>
          <w:sz w:val="22"/>
          <w:szCs w:val="22"/>
        </w:rPr>
        <w:t>1.3 пункт 2 Статью 6. Изложить в следующей редакции:</w:t>
      </w:r>
    </w:p>
    <w:p w:rsidR="006D60BD" w:rsidRPr="00670A19" w:rsidRDefault="003364E5" w:rsidP="008333F0">
      <w:pPr>
        <w:ind w:left="-567" w:firstLine="567"/>
        <w:jc w:val="both"/>
        <w:rPr>
          <w:b/>
          <w:sz w:val="22"/>
          <w:szCs w:val="22"/>
        </w:rPr>
      </w:pPr>
      <w:r w:rsidRPr="00670A19">
        <w:rPr>
          <w:b/>
          <w:sz w:val="22"/>
          <w:szCs w:val="22"/>
        </w:rPr>
        <w:t xml:space="preserve">  «Статья 6. </w:t>
      </w:r>
      <w:r w:rsidR="00A251BB" w:rsidRPr="00670A19">
        <w:rPr>
          <w:b/>
          <w:sz w:val="22"/>
          <w:szCs w:val="22"/>
        </w:rPr>
        <w:t xml:space="preserve"> </w:t>
      </w:r>
      <w:r w:rsidR="008333F0" w:rsidRPr="00670A19">
        <w:rPr>
          <w:b/>
          <w:sz w:val="22"/>
          <w:szCs w:val="22"/>
        </w:rPr>
        <w:t xml:space="preserve">Бюджетные ассигнования бюджета </w:t>
      </w:r>
      <w:proofErr w:type="spellStart"/>
      <w:r w:rsidR="008333F0" w:rsidRPr="00670A19">
        <w:rPr>
          <w:b/>
          <w:sz w:val="22"/>
          <w:szCs w:val="22"/>
        </w:rPr>
        <w:t>Соловцовского</w:t>
      </w:r>
      <w:proofErr w:type="spellEnd"/>
      <w:r w:rsidR="008333F0" w:rsidRPr="00670A19">
        <w:rPr>
          <w:b/>
          <w:sz w:val="22"/>
          <w:szCs w:val="22"/>
        </w:rPr>
        <w:t xml:space="preserve"> сельсовета </w:t>
      </w:r>
      <w:proofErr w:type="spellStart"/>
      <w:r w:rsidR="008333F0" w:rsidRPr="00670A19">
        <w:rPr>
          <w:b/>
          <w:sz w:val="22"/>
          <w:szCs w:val="22"/>
        </w:rPr>
        <w:t>Иссинского</w:t>
      </w:r>
      <w:proofErr w:type="spellEnd"/>
      <w:r w:rsidR="008333F0" w:rsidRPr="00670A19">
        <w:rPr>
          <w:b/>
          <w:sz w:val="22"/>
          <w:szCs w:val="22"/>
        </w:rPr>
        <w:t xml:space="preserve"> </w:t>
      </w:r>
      <w:r w:rsidR="006D60BD" w:rsidRPr="00670A19">
        <w:rPr>
          <w:b/>
          <w:sz w:val="22"/>
          <w:szCs w:val="22"/>
        </w:rPr>
        <w:t xml:space="preserve">   </w:t>
      </w:r>
    </w:p>
    <w:p w:rsidR="008333F0" w:rsidRPr="00670A19" w:rsidRDefault="008333F0" w:rsidP="008333F0">
      <w:pPr>
        <w:ind w:left="-567" w:firstLine="567"/>
        <w:jc w:val="both"/>
        <w:rPr>
          <w:b/>
          <w:sz w:val="22"/>
          <w:szCs w:val="22"/>
        </w:rPr>
      </w:pPr>
      <w:r w:rsidRPr="00670A19">
        <w:rPr>
          <w:b/>
          <w:sz w:val="22"/>
          <w:szCs w:val="22"/>
        </w:rPr>
        <w:t>района Пензенской области на 20</w:t>
      </w:r>
      <w:r w:rsidR="002D12C7" w:rsidRPr="00670A19">
        <w:rPr>
          <w:b/>
          <w:sz w:val="22"/>
          <w:szCs w:val="22"/>
        </w:rPr>
        <w:t>2</w:t>
      </w:r>
      <w:r w:rsidR="00682CD0" w:rsidRPr="00670A19">
        <w:rPr>
          <w:b/>
          <w:sz w:val="22"/>
          <w:szCs w:val="22"/>
        </w:rPr>
        <w:t>3</w:t>
      </w:r>
      <w:r w:rsidRPr="00670A19">
        <w:rPr>
          <w:b/>
          <w:sz w:val="22"/>
          <w:szCs w:val="22"/>
        </w:rPr>
        <w:t xml:space="preserve">год </w:t>
      </w:r>
      <w:r w:rsidR="006D3420" w:rsidRPr="00670A19">
        <w:rPr>
          <w:b/>
          <w:sz w:val="22"/>
          <w:szCs w:val="22"/>
        </w:rPr>
        <w:t>и на плановый период 20</w:t>
      </w:r>
      <w:r w:rsidR="00E54ADC" w:rsidRPr="00670A19">
        <w:rPr>
          <w:b/>
          <w:sz w:val="22"/>
          <w:szCs w:val="22"/>
        </w:rPr>
        <w:t>2</w:t>
      </w:r>
      <w:r w:rsidR="00682CD0" w:rsidRPr="00670A19">
        <w:rPr>
          <w:b/>
          <w:sz w:val="22"/>
          <w:szCs w:val="22"/>
        </w:rPr>
        <w:t>4</w:t>
      </w:r>
      <w:r w:rsidR="006D3420" w:rsidRPr="00670A19">
        <w:rPr>
          <w:b/>
          <w:sz w:val="22"/>
          <w:szCs w:val="22"/>
        </w:rPr>
        <w:t xml:space="preserve"> и 20</w:t>
      </w:r>
      <w:r w:rsidR="005468FA" w:rsidRPr="00670A19">
        <w:rPr>
          <w:b/>
          <w:sz w:val="22"/>
          <w:szCs w:val="22"/>
        </w:rPr>
        <w:t>2</w:t>
      </w:r>
      <w:r w:rsidR="00682CD0" w:rsidRPr="00670A19">
        <w:rPr>
          <w:b/>
          <w:sz w:val="22"/>
          <w:szCs w:val="22"/>
        </w:rPr>
        <w:t>5</w:t>
      </w:r>
      <w:r w:rsidR="006D3420" w:rsidRPr="00670A19">
        <w:rPr>
          <w:b/>
          <w:sz w:val="22"/>
          <w:szCs w:val="22"/>
        </w:rPr>
        <w:t xml:space="preserve"> годов</w:t>
      </w:r>
      <w:proofErr w:type="gramStart"/>
      <w:r w:rsidRPr="00670A19">
        <w:rPr>
          <w:b/>
          <w:sz w:val="22"/>
          <w:szCs w:val="22"/>
        </w:rPr>
        <w:t>.</w:t>
      </w:r>
      <w:r w:rsidR="003364E5" w:rsidRPr="00670A19">
        <w:rPr>
          <w:b/>
          <w:sz w:val="22"/>
          <w:szCs w:val="22"/>
        </w:rPr>
        <w:t>»</w:t>
      </w:r>
      <w:proofErr w:type="gramEnd"/>
    </w:p>
    <w:p w:rsidR="00A251BB" w:rsidRPr="00670A19" w:rsidRDefault="00A251BB" w:rsidP="006D60BD">
      <w:pPr>
        <w:pStyle w:val="15"/>
        <w:tabs>
          <w:tab w:val="left" w:pos="708"/>
        </w:tabs>
        <w:ind w:left="0"/>
        <w:rPr>
          <w:sz w:val="22"/>
          <w:szCs w:val="22"/>
        </w:rPr>
      </w:pPr>
      <w:r w:rsidRPr="00670A19">
        <w:rPr>
          <w:sz w:val="22"/>
          <w:szCs w:val="22"/>
        </w:rPr>
        <w:t xml:space="preserve">  2.Утвердить: </w:t>
      </w:r>
    </w:p>
    <w:p w:rsidR="00A251BB" w:rsidRPr="00670A19" w:rsidRDefault="00A251BB" w:rsidP="006D60BD">
      <w:pPr>
        <w:pStyle w:val="15"/>
        <w:tabs>
          <w:tab w:val="left" w:pos="708"/>
        </w:tabs>
        <w:ind w:left="0"/>
        <w:rPr>
          <w:sz w:val="22"/>
          <w:szCs w:val="22"/>
        </w:rPr>
      </w:pPr>
      <w:r w:rsidRPr="00670A19">
        <w:rPr>
          <w:sz w:val="22"/>
          <w:szCs w:val="22"/>
        </w:rPr>
        <w:t>1) распределение бюджетных ассигнований на 20</w:t>
      </w:r>
      <w:r w:rsidR="002D12C7" w:rsidRPr="00670A19">
        <w:rPr>
          <w:sz w:val="22"/>
          <w:szCs w:val="22"/>
        </w:rPr>
        <w:t>2</w:t>
      </w:r>
      <w:r w:rsidR="00682CD0" w:rsidRPr="00670A19">
        <w:rPr>
          <w:sz w:val="22"/>
          <w:szCs w:val="22"/>
        </w:rPr>
        <w:t>3</w:t>
      </w:r>
      <w:r w:rsidR="005468FA" w:rsidRPr="00670A19">
        <w:rPr>
          <w:sz w:val="22"/>
          <w:szCs w:val="22"/>
        </w:rPr>
        <w:t xml:space="preserve"> на плановый период 20</w:t>
      </w:r>
      <w:r w:rsidR="00E54ADC" w:rsidRPr="00670A19">
        <w:rPr>
          <w:sz w:val="22"/>
          <w:szCs w:val="22"/>
        </w:rPr>
        <w:t>2</w:t>
      </w:r>
      <w:r w:rsidR="00682CD0" w:rsidRPr="00670A19">
        <w:rPr>
          <w:sz w:val="22"/>
          <w:szCs w:val="22"/>
        </w:rPr>
        <w:t>4</w:t>
      </w:r>
      <w:r w:rsidR="005468FA" w:rsidRPr="00670A19">
        <w:rPr>
          <w:sz w:val="22"/>
          <w:szCs w:val="22"/>
        </w:rPr>
        <w:t xml:space="preserve"> и 202</w:t>
      </w:r>
      <w:r w:rsidR="00682CD0" w:rsidRPr="00670A19">
        <w:rPr>
          <w:sz w:val="22"/>
          <w:szCs w:val="22"/>
        </w:rPr>
        <w:t>5</w:t>
      </w:r>
      <w:r w:rsidR="005468FA" w:rsidRPr="00670A19">
        <w:rPr>
          <w:sz w:val="22"/>
          <w:szCs w:val="22"/>
        </w:rPr>
        <w:t xml:space="preserve"> </w:t>
      </w:r>
      <w:r w:rsidRPr="00670A19">
        <w:rPr>
          <w:sz w:val="22"/>
          <w:szCs w:val="22"/>
        </w:rPr>
        <w:t xml:space="preserve"> год</w:t>
      </w:r>
      <w:r w:rsidR="005468FA" w:rsidRPr="00670A19">
        <w:rPr>
          <w:sz w:val="22"/>
          <w:szCs w:val="22"/>
        </w:rPr>
        <w:t>ов</w:t>
      </w:r>
      <w:r w:rsidRPr="00670A19">
        <w:rPr>
          <w:sz w:val="22"/>
          <w:szCs w:val="22"/>
        </w:rPr>
        <w:t xml:space="preserve"> по разделам, подразделам, целевым статьям (муниципальным программам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и не</w:t>
      </w:r>
      <w:r w:rsidR="007E3534" w:rsidRPr="00670A19">
        <w:rPr>
          <w:sz w:val="22"/>
          <w:szCs w:val="22"/>
        </w:rPr>
        <w:t xml:space="preserve"> </w:t>
      </w:r>
      <w:r w:rsidRPr="00670A19">
        <w:rPr>
          <w:sz w:val="22"/>
          <w:szCs w:val="22"/>
        </w:rPr>
        <w:t xml:space="preserve">программным направлениям  деятельности) группам и подгруппам </w:t>
      </w:r>
      <w:proofErr w:type="gramStart"/>
      <w:r w:rsidRPr="00670A19">
        <w:rPr>
          <w:sz w:val="22"/>
          <w:szCs w:val="22"/>
        </w:rPr>
        <w:t>видов  расходов  классификации расходов бюджета</w:t>
      </w:r>
      <w:proofErr w:type="gramEnd"/>
      <w:r w:rsidRPr="00670A19">
        <w:rPr>
          <w:sz w:val="22"/>
          <w:szCs w:val="22"/>
        </w:rPr>
        <w:t xml:space="preserve">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 </w:t>
      </w: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согласно  приложению № </w:t>
      </w:r>
      <w:r w:rsidR="0091340C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 к настоящему решению.</w:t>
      </w:r>
    </w:p>
    <w:p w:rsidR="00A251BB" w:rsidRPr="00670A19" w:rsidRDefault="005468FA" w:rsidP="006D60BD">
      <w:pPr>
        <w:pStyle w:val="15"/>
        <w:tabs>
          <w:tab w:val="left" w:pos="708"/>
        </w:tabs>
        <w:ind w:left="0"/>
        <w:rPr>
          <w:sz w:val="22"/>
          <w:szCs w:val="22"/>
        </w:rPr>
      </w:pPr>
      <w:r w:rsidRPr="00670A19">
        <w:rPr>
          <w:sz w:val="22"/>
          <w:szCs w:val="22"/>
        </w:rPr>
        <w:t>2</w:t>
      </w:r>
      <w:r w:rsidR="00A251BB" w:rsidRPr="00670A19">
        <w:rPr>
          <w:sz w:val="22"/>
          <w:szCs w:val="22"/>
        </w:rPr>
        <w:t>)</w:t>
      </w:r>
      <w:proofErr w:type="gramStart"/>
      <w:r w:rsidR="00A251BB" w:rsidRPr="00670A19">
        <w:rPr>
          <w:sz w:val="22"/>
          <w:szCs w:val="22"/>
        </w:rPr>
        <w:t>.</w:t>
      </w:r>
      <w:proofErr w:type="gramEnd"/>
      <w:r w:rsidR="00A251BB" w:rsidRPr="00670A19">
        <w:rPr>
          <w:sz w:val="22"/>
          <w:szCs w:val="22"/>
        </w:rPr>
        <w:t xml:space="preserve"> </w:t>
      </w:r>
      <w:proofErr w:type="gramStart"/>
      <w:r w:rsidR="00A251BB" w:rsidRPr="00670A19">
        <w:rPr>
          <w:sz w:val="22"/>
          <w:szCs w:val="22"/>
        </w:rPr>
        <w:t>в</w:t>
      </w:r>
      <w:proofErr w:type="gramEnd"/>
      <w:r w:rsidR="00A251BB" w:rsidRPr="00670A19">
        <w:rPr>
          <w:sz w:val="22"/>
          <w:szCs w:val="22"/>
        </w:rPr>
        <w:t xml:space="preserve">едомственную структуру расходов бюджета </w:t>
      </w:r>
      <w:proofErr w:type="spellStart"/>
      <w:r w:rsidR="00A251BB" w:rsidRPr="00670A19">
        <w:rPr>
          <w:sz w:val="22"/>
          <w:szCs w:val="22"/>
        </w:rPr>
        <w:t>Соловцовского</w:t>
      </w:r>
      <w:proofErr w:type="spellEnd"/>
      <w:r w:rsidR="00A251BB" w:rsidRPr="00670A19">
        <w:rPr>
          <w:sz w:val="22"/>
          <w:szCs w:val="22"/>
        </w:rPr>
        <w:t xml:space="preserve"> сельсовета </w:t>
      </w:r>
      <w:proofErr w:type="spellStart"/>
      <w:r w:rsidR="00A251BB" w:rsidRPr="00670A19">
        <w:rPr>
          <w:sz w:val="22"/>
          <w:szCs w:val="22"/>
        </w:rPr>
        <w:t>Иссинского</w:t>
      </w:r>
      <w:proofErr w:type="spellEnd"/>
      <w:r w:rsidR="00A251BB" w:rsidRPr="00670A19">
        <w:rPr>
          <w:sz w:val="22"/>
          <w:szCs w:val="22"/>
        </w:rPr>
        <w:t xml:space="preserve"> района Пензенской области на 20</w:t>
      </w:r>
      <w:r w:rsidR="002D12C7" w:rsidRPr="00670A19">
        <w:rPr>
          <w:sz w:val="22"/>
          <w:szCs w:val="22"/>
        </w:rPr>
        <w:t>2</w:t>
      </w:r>
      <w:r w:rsidR="00682CD0" w:rsidRPr="00670A19">
        <w:rPr>
          <w:sz w:val="22"/>
          <w:szCs w:val="22"/>
        </w:rPr>
        <w:t>3</w:t>
      </w:r>
      <w:r w:rsidR="00A251BB" w:rsidRPr="00670A19">
        <w:rPr>
          <w:sz w:val="22"/>
          <w:szCs w:val="22"/>
        </w:rPr>
        <w:t xml:space="preserve"> год </w:t>
      </w:r>
      <w:r w:rsidRPr="00670A19">
        <w:rPr>
          <w:sz w:val="22"/>
          <w:szCs w:val="22"/>
        </w:rPr>
        <w:t>и на плановый период 20</w:t>
      </w:r>
      <w:r w:rsidR="00E54ADC" w:rsidRPr="00670A19">
        <w:rPr>
          <w:sz w:val="22"/>
          <w:szCs w:val="22"/>
        </w:rPr>
        <w:t>2</w:t>
      </w:r>
      <w:r w:rsidR="00682CD0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и 202</w:t>
      </w:r>
      <w:r w:rsidR="00682CD0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годов </w:t>
      </w:r>
      <w:r w:rsidR="00A251BB" w:rsidRPr="00670A19">
        <w:rPr>
          <w:sz w:val="22"/>
          <w:szCs w:val="22"/>
        </w:rPr>
        <w:t xml:space="preserve">согласно приложению № </w:t>
      </w:r>
      <w:r w:rsidR="0091340C" w:rsidRPr="00670A19">
        <w:rPr>
          <w:sz w:val="22"/>
          <w:szCs w:val="22"/>
        </w:rPr>
        <w:t>6</w:t>
      </w:r>
      <w:r w:rsidR="00A251BB" w:rsidRPr="00670A19">
        <w:rPr>
          <w:sz w:val="22"/>
          <w:szCs w:val="22"/>
        </w:rPr>
        <w:t xml:space="preserve"> к настоящему решению; </w:t>
      </w:r>
    </w:p>
    <w:p w:rsidR="00A251BB" w:rsidRPr="00670A19" w:rsidRDefault="005468FA" w:rsidP="006D60BD">
      <w:pPr>
        <w:pStyle w:val="15"/>
        <w:tabs>
          <w:tab w:val="left" w:pos="708"/>
        </w:tabs>
        <w:ind w:left="0"/>
        <w:rPr>
          <w:sz w:val="22"/>
          <w:szCs w:val="22"/>
        </w:rPr>
      </w:pPr>
      <w:r w:rsidRPr="00670A19">
        <w:rPr>
          <w:sz w:val="22"/>
          <w:szCs w:val="22"/>
        </w:rPr>
        <w:t>3</w:t>
      </w:r>
      <w:r w:rsidR="00A251BB" w:rsidRPr="00670A19">
        <w:rPr>
          <w:sz w:val="22"/>
          <w:szCs w:val="22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670A19">
        <w:rPr>
          <w:sz w:val="22"/>
          <w:szCs w:val="22"/>
        </w:rPr>
        <w:t>Соловцовского</w:t>
      </w:r>
      <w:proofErr w:type="spellEnd"/>
      <w:r w:rsidR="00A251BB" w:rsidRPr="00670A19">
        <w:rPr>
          <w:sz w:val="22"/>
          <w:szCs w:val="22"/>
        </w:rPr>
        <w:t xml:space="preserve"> сельсовета </w:t>
      </w:r>
      <w:proofErr w:type="spellStart"/>
      <w:r w:rsidR="00A251BB" w:rsidRPr="00670A19">
        <w:rPr>
          <w:sz w:val="22"/>
          <w:szCs w:val="22"/>
        </w:rPr>
        <w:t>Иссинского</w:t>
      </w:r>
      <w:proofErr w:type="spellEnd"/>
      <w:r w:rsidR="00A251BB" w:rsidRPr="00670A19">
        <w:rPr>
          <w:sz w:val="22"/>
          <w:szCs w:val="22"/>
        </w:rPr>
        <w:t xml:space="preserve"> района Пензенской области и не</w:t>
      </w:r>
      <w:r w:rsidR="007E3534" w:rsidRPr="00670A19">
        <w:rPr>
          <w:sz w:val="22"/>
          <w:szCs w:val="22"/>
        </w:rPr>
        <w:t xml:space="preserve"> </w:t>
      </w:r>
      <w:r w:rsidR="00A251BB" w:rsidRPr="00670A19">
        <w:rPr>
          <w:sz w:val="22"/>
          <w:szCs w:val="22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670A19">
        <w:rPr>
          <w:sz w:val="22"/>
          <w:szCs w:val="22"/>
        </w:rPr>
        <w:t>Соловцовского</w:t>
      </w:r>
      <w:proofErr w:type="spellEnd"/>
      <w:r w:rsidR="00A251BB" w:rsidRPr="00670A19">
        <w:rPr>
          <w:sz w:val="22"/>
          <w:szCs w:val="22"/>
        </w:rPr>
        <w:t xml:space="preserve"> сельсовета </w:t>
      </w:r>
      <w:proofErr w:type="spellStart"/>
      <w:r w:rsidR="00A251BB" w:rsidRPr="00670A19">
        <w:rPr>
          <w:sz w:val="22"/>
          <w:szCs w:val="22"/>
        </w:rPr>
        <w:t>Иссинского</w:t>
      </w:r>
      <w:proofErr w:type="spellEnd"/>
      <w:r w:rsidR="00A251BB" w:rsidRPr="00670A19">
        <w:rPr>
          <w:sz w:val="22"/>
          <w:szCs w:val="22"/>
        </w:rPr>
        <w:t xml:space="preserve"> района Пензенской  на 20</w:t>
      </w:r>
      <w:r w:rsidR="002D12C7" w:rsidRPr="00670A19">
        <w:rPr>
          <w:sz w:val="22"/>
          <w:szCs w:val="22"/>
        </w:rPr>
        <w:t>2</w:t>
      </w:r>
      <w:r w:rsidR="00682CD0" w:rsidRPr="00670A19">
        <w:rPr>
          <w:sz w:val="22"/>
          <w:szCs w:val="22"/>
        </w:rPr>
        <w:t>3</w:t>
      </w:r>
      <w:r w:rsidR="00A251BB" w:rsidRPr="00670A19">
        <w:rPr>
          <w:sz w:val="22"/>
          <w:szCs w:val="22"/>
        </w:rPr>
        <w:t xml:space="preserve"> год</w:t>
      </w:r>
      <w:r w:rsidRPr="00670A19">
        <w:rPr>
          <w:sz w:val="22"/>
          <w:szCs w:val="22"/>
        </w:rPr>
        <w:t xml:space="preserve"> и на плановый период 20</w:t>
      </w:r>
      <w:r w:rsidR="00E54ADC" w:rsidRPr="00670A19">
        <w:rPr>
          <w:sz w:val="22"/>
          <w:szCs w:val="22"/>
        </w:rPr>
        <w:t>2</w:t>
      </w:r>
      <w:r w:rsidR="00682CD0" w:rsidRPr="00670A19">
        <w:rPr>
          <w:sz w:val="22"/>
          <w:szCs w:val="22"/>
        </w:rPr>
        <w:t>4</w:t>
      </w:r>
      <w:r w:rsidRPr="00670A19">
        <w:rPr>
          <w:sz w:val="22"/>
          <w:szCs w:val="22"/>
        </w:rPr>
        <w:t xml:space="preserve"> и 202</w:t>
      </w:r>
      <w:r w:rsidR="00682CD0" w:rsidRPr="00670A19">
        <w:rPr>
          <w:sz w:val="22"/>
          <w:szCs w:val="22"/>
        </w:rPr>
        <w:t>5</w:t>
      </w:r>
      <w:r w:rsidRPr="00670A19">
        <w:rPr>
          <w:sz w:val="22"/>
          <w:szCs w:val="22"/>
        </w:rPr>
        <w:t xml:space="preserve">годов </w:t>
      </w:r>
      <w:r w:rsidR="00A251BB" w:rsidRPr="00670A19">
        <w:rPr>
          <w:sz w:val="22"/>
          <w:szCs w:val="22"/>
        </w:rPr>
        <w:t xml:space="preserve"> № </w:t>
      </w:r>
      <w:r w:rsidR="0091340C" w:rsidRPr="00670A19">
        <w:rPr>
          <w:sz w:val="22"/>
          <w:szCs w:val="22"/>
        </w:rPr>
        <w:t>7</w:t>
      </w:r>
      <w:r w:rsidR="00A251BB" w:rsidRPr="00670A19">
        <w:rPr>
          <w:sz w:val="22"/>
          <w:szCs w:val="22"/>
        </w:rPr>
        <w:t xml:space="preserve"> к настоящему решению</w:t>
      </w:r>
      <w:r w:rsidR="00712B5D" w:rsidRPr="00670A19">
        <w:rPr>
          <w:sz w:val="22"/>
          <w:szCs w:val="22"/>
        </w:rPr>
        <w:t>.</w:t>
      </w:r>
    </w:p>
    <w:p w:rsidR="0067589E" w:rsidRPr="00670A19" w:rsidRDefault="0067589E" w:rsidP="003364E5">
      <w:pPr>
        <w:pStyle w:val="4"/>
        <w:keepLines/>
        <w:spacing w:after="0"/>
        <w:ind w:left="142" w:hanging="426"/>
        <w:rPr>
          <w:sz w:val="22"/>
          <w:szCs w:val="22"/>
        </w:rPr>
      </w:pPr>
      <w:r w:rsidRPr="00670A19">
        <w:rPr>
          <w:sz w:val="22"/>
          <w:szCs w:val="22"/>
        </w:rPr>
        <w:t xml:space="preserve">       </w:t>
      </w:r>
      <w:r w:rsidR="003364E5" w:rsidRPr="00670A19">
        <w:rPr>
          <w:sz w:val="22"/>
          <w:szCs w:val="22"/>
        </w:rPr>
        <w:t>1.4 Статью 8</w:t>
      </w:r>
      <w:proofErr w:type="gramStart"/>
      <w:r w:rsidR="003364E5" w:rsidRPr="00670A19">
        <w:rPr>
          <w:sz w:val="22"/>
          <w:szCs w:val="22"/>
        </w:rPr>
        <w:t xml:space="preserve"> И</w:t>
      </w:r>
      <w:proofErr w:type="gramEnd"/>
      <w:r w:rsidR="003364E5" w:rsidRPr="00670A19">
        <w:rPr>
          <w:sz w:val="22"/>
          <w:szCs w:val="22"/>
        </w:rPr>
        <w:t>зложить в следующей редакции:</w:t>
      </w:r>
    </w:p>
    <w:p w:rsidR="00AE6F76" w:rsidRPr="00670A19" w:rsidRDefault="003364E5" w:rsidP="00AE6F76">
      <w:pPr>
        <w:pStyle w:val="a6"/>
        <w:jc w:val="left"/>
        <w:rPr>
          <w:i w:val="0"/>
          <w:sz w:val="22"/>
          <w:szCs w:val="22"/>
        </w:rPr>
      </w:pPr>
      <w:r w:rsidRPr="00670A19">
        <w:rPr>
          <w:i w:val="0"/>
          <w:sz w:val="22"/>
          <w:szCs w:val="22"/>
        </w:rPr>
        <w:t>«</w:t>
      </w:r>
      <w:r w:rsidR="002C364C" w:rsidRPr="00670A19">
        <w:rPr>
          <w:i w:val="0"/>
          <w:sz w:val="22"/>
          <w:szCs w:val="22"/>
        </w:rPr>
        <w:t>Статья 8</w:t>
      </w:r>
      <w:r w:rsidR="00AE6F76" w:rsidRPr="00670A19">
        <w:rPr>
          <w:i w:val="0"/>
          <w:sz w:val="22"/>
          <w:szCs w:val="22"/>
        </w:rPr>
        <w:t xml:space="preserve">. Бюджетные ассигнования дорожного фонда </w:t>
      </w:r>
      <w:proofErr w:type="spellStart"/>
      <w:r w:rsidR="00AE6F76" w:rsidRPr="00670A19">
        <w:rPr>
          <w:i w:val="0"/>
          <w:sz w:val="22"/>
          <w:szCs w:val="22"/>
        </w:rPr>
        <w:t>Соловцовского</w:t>
      </w:r>
      <w:proofErr w:type="spellEnd"/>
      <w:r w:rsidR="00AE6F76" w:rsidRPr="00670A19">
        <w:rPr>
          <w:i w:val="0"/>
          <w:sz w:val="22"/>
          <w:szCs w:val="22"/>
        </w:rPr>
        <w:t xml:space="preserve"> сельсовета </w:t>
      </w:r>
      <w:proofErr w:type="spellStart"/>
      <w:r w:rsidR="00AE6F76" w:rsidRPr="00670A19">
        <w:rPr>
          <w:i w:val="0"/>
          <w:sz w:val="22"/>
          <w:szCs w:val="22"/>
        </w:rPr>
        <w:t>Иссинского</w:t>
      </w:r>
      <w:proofErr w:type="spellEnd"/>
      <w:r w:rsidR="00AE6F76" w:rsidRPr="00670A19">
        <w:rPr>
          <w:i w:val="0"/>
          <w:sz w:val="22"/>
          <w:szCs w:val="22"/>
        </w:rPr>
        <w:t xml:space="preserve"> района Пензенской области на 20</w:t>
      </w:r>
      <w:r w:rsidR="002D12C7" w:rsidRPr="00670A19">
        <w:rPr>
          <w:i w:val="0"/>
          <w:sz w:val="22"/>
          <w:szCs w:val="22"/>
        </w:rPr>
        <w:t>2</w:t>
      </w:r>
      <w:r w:rsidR="00682CD0" w:rsidRPr="00670A19">
        <w:rPr>
          <w:i w:val="0"/>
          <w:sz w:val="22"/>
          <w:szCs w:val="22"/>
        </w:rPr>
        <w:t>3</w:t>
      </w:r>
      <w:r w:rsidR="00AE6F76" w:rsidRPr="00670A19">
        <w:rPr>
          <w:i w:val="0"/>
          <w:sz w:val="22"/>
          <w:szCs w:val="22"/>
        </w:rPr>
        <w:t xml:space="preserve"> год</w:t>
      </w:r>
      <w:r w:rsidR="00ED2EF9" w:rsidRPr="00670A19">
        <w:rPr>
          <w:i w:val="0"/>
          <w:sz w:val="22"/>
          <w:szCs w:val="22"/>
        </w:rPr>
        <w:t xml:space="preserve"> и на плановый период 20</w:t>
      </w:r>
      <w:r w:rsidR="00E54ADC" w:rsidRPr="00670A19">
        <w:rPr>
          <w:i w:val="0"/>
          <w:sz w:val="22"/>
          <w:szCs w:val="22"/>
        </w:rPr>
        <w:t>2</w:t>
      </w:r>
      <w:r w:rsidR="00682CD0" w:rsidRPr="00670A19">
        <w:rPr>
          <w:i w:val="0"/>
          <w:sz w:val="22"/>
          <w:szCs w:val="22"/>
        </w:rPr>
        <w:t>4</w:t>
      </w:r>
      <w:r w:rsidR="00ED2EF9" w:rsidRPr="00670A19">
        <w:rPr>
          <w:i w:val="0"/>
          <w:sz w:val="22"/>
          <w:szCs w:val="22"/>
        </w:rPr>
        <w:t xml:space="preserve"> и 20</w:t>
      </w:r>
      <w:r w:rsidR="005468FA" w:rsidRPr="00670A19">
        <w:rPr>
          <w:i w:val="0"/>
          <w:sz w:val="22"/>
          <w:szCs w:val="22"/>
        </w:rPr>
        <w:t>2</w:t>
      </w:r>
      <w:r w:rsidR="00682CD0" w:rsidRPr="00670A19">
        <w:rPr>
          <w:i w:val="0"/>
          <w:sz w:val="22"/>
          <w:szCs w:val="22"/>
        </w:rPr>
        <w:t>5</w:t>
      </w:r>
      <w:r w:rsidR="00ED2EF9" w:rsidRPr="00670A19">
        <w:rPr>
          <w:i w:val="0"/>
          <w:sz w:val="22"/>
          <w:szCs w:val="22"/>
        </w:rPr>
        <w:t xml:space="preserve"> годов</w:t>
      </w:r>
      <w:proofErr w:type="gramStart"/>
      <w:r w:rsidR="00ED2EF9" w:rsidRPr="00670A19">
        <w:rPr>
          <w:i w:val="0"/>
          <w:sz w:val="22"/>
          <w:szCs w:val="22"/>
        </w:rPr>
        <w:t>.</w:t>
      </w:r>
      <w:r w:rsidRPr="00670A19">
        <w:rPr>
          <w:i w:val="0"/>
          <w:sz w:val="22"/>
          <w:szCs w:val="22"/>
        </w:rPr>
        <w:t>»</w:t>
      </w:r>
      <w:proofErr w:type="gramEnd"/>
    </w:p>
    <w:p w:rsidR="00AE6F76" w:rsidRPr="00670A19" w:rsidRDefault="00AE6F76" w:rsidP="00AE6F76">
      <w:pPr>
        <w:pStyle w:val="a6"/>
        <w:jc w:val="left"/>
        <w:rPr>
          <w:b w:val="0"/>
          <w:sz w:val="22"/>
          <w:szCs w:val="22"/>
        </w:rPr>
      </w:pPr>
    </w:p>
    <w:p w:rsidR="00ED2EF9" w:rsidRPr="00670A19" w:rsidRDefault="00ED2EF9" w:rsidP="006D60BD">
      <w:pPr>
        <w:pStyle w:val="a6"/>
        <w:jc w:val="both"/>
        <w:rPr>
          <w:b w:val="0"/>
          <w:i w:val="0"/>
          <w:sz w:val="22"/>
          <w:szCs w:val="22"/>
        </w:rPr>
      </w:pPr>
      <w:r w:rsidRPr="00670A19">
        <w:rPr>
          <w:b w:val="0"/>
          <w:i w:val="0"/>
          <w:sz w:val="22"/>
          <w:szCs w:val="22"/>
        </w:rPr>
        <w:t xml:space="preserve">1. </w:t>
      </w:r>
      <w:proofErr w:type="gramStart"/>
      <w:r w:rsidRPr="00670A19">
        <w:rPr>
          <w:b w:val="0"/>
          <w:i w:val="0"/>
          <w:sz w:val="22"/>
          <w:szCs w:val="22"/>
        </w:rPr>
        <w:t xml:space="preserve">В соответствии со статьей 8 Решения комитета местного самоуправления </w:t>
      </w:r>
      <w:proofErr w:type="spellStart"/>
      <w:r w:rsidRPr="00670A19">
        <w:rPr>
          <w:b w:val="0"/>
          <w:i w:val="0"/>
          <w:sz w:val="22"/>
          <w:szCs w:val="22"/>
        </w:rPr>
        <w:t>Соловцовского</w:t>
      </w:r>
      <w:proofErr w:type="spellEnd"/>
      <w:r w:rsidRPr="00670A19">
        <w:rPr>
          <w:b w:val="0"/>
          <w:i w:val="0"/>
          <w:sz w:val="22"/>
          <w:szCs w:val="22"/>
        </w:rPr>
        <w:t xml:space="preserve"> сельсовета  </w:t>
      </w:r>
      <w:r w:rsidR="00B1650A" w:rsidRPr="00670A19">
        <w:rPr>
          <w:b w:val="0"/>
          <w:i w:val="0"/>
          <w:sz w:val="22"/>
          <w:szCs w:val="22"/>
        </w:rPr>
        <w:t>от 11.04.2022 года № 178-48/3</w:t>
      </w:r>
      <w:r w:rsidR="00B1650A" w:rsidRPr="00670A19">
        <w:rPr>
          <w:sz w:val="22"/>
          <w:szCs w:val="22"/>
        </w:rPr>
        <w:t xml:space="preserve"> </w:t>
      </w:r>
      <w:r w:rsidRPr="00670A19">
        <w:rPr>
          <w:b w:val="0"/>
          <w:i w:val="0"/>
          <w:sz w:val="22"/>
          <w:szCs w:val="22"/>
        </w:rPr>
        <w:t xml:space="preserve">«Об утверждении положения о бюджетном процессе  </w:t>
      </w:r>
      <w:proofErr w:type="spellStart"/>
      <w:r w:rsidRPr="00670A19">
        <w:rPr>
          <w:b w:val="0"/>
          <w:i w:val="0"/>
          <w:sz w:val="22"/>
          <w:szCs w:val="22"/>
        </w:rPr>
        <w:t>Соловцовского</w:t>
      </w:r>
      <w:proofErr w:type="spellEnd"/>
      <w:r w:rsidRPr="00670A19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Pr="00670A19">
        <w:rPr>
          <w:b w:val="0"/>
          <w:i w:val="0"/>
          <w:sz w:val="22"/>
          <w:szCs w:val="22"/>
        </w:rPr>
        <w:t>Иссинского</w:t>
      </w:r>
      <w:proofErr w:type="spellEnd"/>
      <w:r w:rsidRPr="00670A19">
        <w:rPr>
          <w:b w:val="0"/>
          <w:i w:val="0"/>
          <w:sz w:val="22"/>
          <w:szCs w:val="22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670A19">
        <w:rPr>
          <w:b w:val="0"/>
          <w:i w:val="0"/>
          <w:sz w:val="22"/>
          <w:szCs w:val="22"/>
        </w:rPr>
        <w:t>Соловцовского</w:t>
      </w:r>
      <w:proofErr w:type="spellEnd"/>
      <w:r w:rsidRPr="00670A19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Pr="00670A19">
        <w:rPr>
          <w:b w:val="0"/>
          <w:i w:val="0"/>
          <w:sz w:val="22"/>
          <w:szCs w:val="22"/>
        </w:rPr>
        <w:t>Иссинского</w:t>
      </w:r>
      <w:proofErr w:type="spellEnd"/>
      <w:r w:rsidRPr="00670A19">
        <w:rPr>
          <w:b w:val="0"/>
          <w:i w:val="0"/>
          <w:sz w:val="22"/>
          <w:szCs w:val="22"/>
        </w:rPr>
        <w:t xml:space="preserve"> района Пензенской области:</w:t>
      </w:r>
      <w:proofErr w:type="gramEnd"/>
    </w:p>
    <w:p w:rsidR="00ED2EF9" w:rsidRPr="00670A19" w:rsidRDefault="00ED2EF9" w:rsidP="006D60BD">
      <w:pPr>
        <w:pStyle w:val="a6"/>
        <w:jc w:val="both"/>
        <w:rPr>
          <w:b w:val="0"/>
          <w:i w:val="0"/>
          <w:sz w:val="22"/>
          <w:szCs w:val="22"/>
        </w:rPr>
      </w:pPr>
      <w:r w:rsidRPr="00670A19">
        <w:rPr>
          <w:b w:val="0"/>
          <w:i w:val="0"/>
          <w:sz w:val="22"/>
          <w:szCs w:val="22"/>
        </w:rPr>
        <w:t>на 20</w:t>
      </w:r>
      <w:r w:rsidR="008F103C" w:rsidRPr="00670A19">
        <w:rPr>
          <w:b w:val="0"/>
          <w:i w:val="0"/>
          <w:sz w:val="22"/>
          <w:szCs w:val="22"/>
        </w:rPr>
        <w:t>2</w:t>
      </w:r>
      <w:r w:rsidR="00682CD0" w:rsidRPr="00670A19">
        <w:rPr>
          <w:b w:val="0"/>
          <w:i w:val="0"/>
          <w:sz w:val="22"/>
          <w:szCs w:val="22"/>
        </w:rPr>
        <w:t xml:space="preserve">3 </w:t>
      </w:r>
      <w:r w:rsidRPr="00670A19">
        <w:rPr>
          <w:b w:val="0"/>
          <w:i w:val="0"/>
          <w:sz w:val="22"/>
          <w:szCs w:val="22"/>
        </w:rPr>
        <w:t xml:space="preserve">год в сумме </w:t>
      </w:r>
      <w:r w:rsidR="003364E5" w:rsidRPr="00670A19">
        <w:rPr>
          <w:b w:val="0"/>
          <w:i w:val="0"/>
          <w:sz w:val="22"/>
          <w:szCs w:val="22"/>
        </w:rPr>
        <w:t>668,68</w:t>
      </w:r>
      <w:r w:rsidRPr="00670A19">
        <w:rPr>
          <w:b w:val="0"/>
          <w:i w:val="0"/>
          <w:sz w:val="22"/>
          <w:szCs w:val="22"/>
        </w:rPr>
        <w:t xml:space="preserve"> тыс</w:t>
      </w:r>
      <w:proofErr w:type="gramStart"/>
      <w:r w:rsidRPr="00670A19">
        <w:rPr>
          <w:b w:val="0"/>
          <w:i w:val="0"/>
          <w:sz w:val="22"/>
          <w:szCs w:val="22"/>
        </w:rPr>
        <w:t>.р</w:t>
      </w:r>
      <w:proofErr w:type="gramEnd"/>
      <w:r w:rsidRPr="00670A19">
        <w:rPr>
          <w:b w:val="0"/>
          <w:i w:val="0"/>
          <w:sz w:val="22"/>
          <w:szCs w:val="22"/>
        </w:rPr>
        <w:t>ублей;</w:t>
      </w:r>
    </w:p>
    <w:p w:rsidR="00ED2EF9" w:rsidRPr="00670A19" w:rsidRDefault="00ED2EF9" w:rsidP="006D60BD">
      <w:pPr>
        <w:pStyle w:val="a6"/>
        <w:jc w:val="both"/>
        <w:rPr>
          <w:b w:val="0"/>
          <w:i w:val="0"/>
          <w:sz w:val="22"/>
          <w:szCs w:val="22"/>
        </w:rPr>
      </w:pPr>
      <w:r w:rsidRPr="00670A19">
        <w:rPr>
          <w:b w:val="0"/>
          <w:i w:val="0"/>
          <w:sz w:val="22"/>
          <w:szCs w:val="22"/>
        </w:rPr>
        <w:t>на 20</w:t>
      </w:r>
      <w:r w:rsidR="00E54ADC" w:rsidRPr="00670A19">
        <w:rPr>
          <w:b w:val="0"/>
          <w:i w:val="0"/>
          <w:sz w:val="22"/>
          <w:szCs w:val="22"/>
        </w:rPr>
        <w:t>2</w:t>
      </w:r>
      <w:r w:rsidR="00682CD0" w:rsidRPr="00670A19">
        <w:rPr>
          <w:b w:val="0"/>
          <w:i w:val="0"/>
          <w:sz w:val="22"/>
          <w:szCs w:val="22"/>
        </w:rPr>
        <w:t>4</w:t>
      </w:r>
      <w:r w:rsidRPr="00670A19">
        <w:rPr>
          <w:b w:val="0"/>
          <w:i w:val="0"/>
          <w:sz w:val="22"/>
          <w:szCs w:val="22"/>
        </w:rPr>
        <w:t xml:space="preserve"> год в сумме </w:t>
      </w:r>
      <w:r w:rsidR="006B3A4C" w:rsidRPr="00670A19">
        <w:rPr>
          <w:b w:val="0"/>
          <w:i w:val="0"/>
          <w:sz w:val="22"/>
          <w:szCs w:val="22"/>
        </w:rPr>
        <w:t>703,02</w:t>
      </w:r>
      <w:r w:rsidR="00E54ADC" w:rsidRPr="00670A19">
        <w:rPr>
          <w:b w:val="0"/>
          <w:i w:val="0"/>
          <w:sz w:val="22"/>
          <w:szCs w:val="22"/>
        </w:rPr>
        <w:t xml:space="preserve"> </w:t>
      </w:r>
      <w:r w:rsidRPr="00670A19">
        <w:rPr>
          <w:b w:val="0"/>
          <w:i w:val="0"/>
          <w:sz w:val="22"/>
          <w:szCs w:val="22"/>
        </w:rPr>
        <w:t>тыс</w:t>
      </w:r>
      <w:proofErr w:type="gramStart"/>
      <w:r w:rsidRPr="00670A19">
        <w:rPr>
          <w:b w:val="0"/>
          <w:i w:val="0"/>
          <w:sz w:val="22"/>
          <w:szCs w:val="22"/>
        </w:rPr>
        <w:t>.р</w:t>
      </w:r>
      <w:proofErr w:type="gramEnd"/>
      <w:r w:rsidRPr="00670A19">
        <w:rPr>
          <w:b w:val="0"/>
          <w:i w:val="0"/>
          <w:sz w:val="22"/>
          <w:szCs w:val="22"/>
        </w:rPr>
        <w:t>ублей;</w:t>
      </w:r>
    </w:p>
    <w:p w:rsidR="00ED2EF9" w:rsidRPr="00670A19" w:rsidRDefault="00ED2EF9" w:rsidP="006D60BD">
      <w:pPr>
        <w:pStyle w:val="a6"/>
        <w:jc w:val="both"/>
        <w:rPr>
          <w:b w:val="0"/>
          <w:i w:val="0"/>
          <w:sz w:val="22"/>
          <w:szCs w:val="22"/>
        </w:rPr>
      </w:pPr>
      <w:r w:rsidRPr="00670A19">
        <w:rPr>
          <w:b w:val="0"/>
          <w:i w:val="0"/>
          <w:sz w:val="22"/>
          <w:szCs w:val="22"/>
        </w:rPr>
        <w:t>на 20</w:t>
      </w:r>
      <w:r w:rsidR="005468FA" w:rsidRPr="00670A19">
        <w:rPr>
          <w:b w:val="0"/>
          <w:i w:val="0"/>
          <w:sz w:val="22"/>
          <w:szCs w:val="22"/>
        </w:rPr>
        <w:t>2</w:t>
      </w:r>
      <w:r w:rsidR="00682CD0" w:rsidRPr="00670A19">
        <w:rPr>
          <w:b w:val="0"/>
          <w:i w:val="0"/>
          <w:sz w:val="22"/>
          <w:szCs w:val="22"/>
        </w:rPr>
        <w:t>5</w:t>
      </w:r>
      <w:r w:rsidRPr="00670A19">
        <w:rPr>
          <w:b w:val="0"/>
          <w:i w:val="0"/>
          <w:sz w:val="22"/>
          <w:szCs w:val="22"/>
        </w:rPr>
        <w:t xml:space="preserve"> год в сумме </w:t>
      </w:r>
      <w:r w:rsidR="006B3A4C" w:rsidRPr="00670A19">
        <w:rPr>
          <w:b w:val="0"/>
          <w:i w:val="0"/>
          <w:sz w:val="22"/>
          <w:szCs w:val="22"/>
        </w:rPr>
        <w:t>732,44</w:t>
      </w:r>
      <w:r w:rsidR="00E54ADC" w:rsidRPr="00670A19">
        <w:rPr>
          <w:b w:val="0"/>
          <w:i w:val="0"/>
          <w:sz w:val="22"/>
          <w:szCs w:val="22"/>
        </w:rPr>
        <w:t xml:space="preserve"> </w:t>
      </w:r>
      <w:r w:rsidRPr="00670A19">
        <w:rPr>
          <w:b w:val="0"/>
          <w:i w:val="0"/>
          <w:sz w:val="22"/>
          <w:szCs w:val="22"/>
        </w:rPr>
        <w:t>тыс</w:t>
      </w:r>
      <w:proofErr w:type="gramStart"/>
      <w:r w:rsidRPr="00670A19">
        <w:rPr>
          <w:b w:val="0"/>
          <w:i w:val="0"/>
          <w:sz w:val="22"/>
          <w:szCs w:val="22"/>
        </w:rPr>
        <w:t>.р</w:t>
      </w:r>
      <w:proofErr w:type="gramEnd"/>
      <w:r w:rsidRPr="00670A19">
        <w:rPr>
          <w:b w:val="0"/>
          <w:i w:val="0"/>
          <w:sz w:val="22"/>
          <w:szCs w:val="22"/>
        </w:rPr>
        <w:t>ублей.</w:t>
      </w:r>
    </w:p>
    <w:p w:rsidR="00710B03" w:rsidRPr="00670A19" w:rsidRDefault="00ED2EF9" w:rsidP="00F17BEF">
      <w:pPr>
        <w:pStyle w:val="a6"/>
        <w:jc w:val="both"/>
        <w:rPr>
          <w:b w:val="0"/>
          <w:i w:val="0"/>
          <w:color w:val="000000" w:themeColor="text1"/>
          <w:sz w:val="22"/>
          <w:szCs w:val="22"/>
        </w:rPr>
      </w:pPr>
      <w:r w:rsidRPr="00670A19">
        <w:rPr>
          <w:b w:val="0"/>
          <w:i w:val="0"/>
          <w:sz w:val="22"/>
          <w:szCs w:val="22"/>
        </w:rPr>
        <w:t xml:space="preserve">2. </w:t>
      </w:r>
      <w:r w:rsidR="00F17BEF" w:rsidRPr="00670A19">
        <w:rPr>
          <w:b w:val="0"/>
          <w:i w:val="0"/>
          <w:sz w:val="22"/>
          <w:szCs w:val="22"/>
        </w:rPr>
        <w:t xml:space="preserve">Установить, что за счет ассигнований дорожного фонда </w:t>
      </w:r>
      <w:proofErr w:type="spellStart"/>
      <w:r w:rsidR="00F17BEF" w:rsidRPr="00670A19">
        <w:rPr>
          <w:b w:val="0"/>
          <w:i w:val="0"/>
          <w:sz w:val="22"/>
          <w:szCs w:val="22"/>
        </w:rPr>
        <w:t>Соловцовского</w:t>
      </w:r>
      <w:proofErr w:type="spellEnd"/>
      <w:r w:rsidR="00F17BEF" w:rsidRPr="00670A19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="00F17BEF" w:rsidRPr="00670A19">
        <w:rPr>
          <w:b w:val="0"/>
          <w:i w:val="0"/>
          <w:sz w:val="22"/>
          <w:szCs w:val="22"/>
        </w:rPr>
        <w:t>Иссинского</w:t>
      </w:r>
      <w:proofErr w:type="spellEnd"/>
      <w:r w:rsidR="00F17BEF" w:rsidRPr="00670A19">
        <w:rPr>
          <w:b w:val="0"/>
          <w:i w:val="0"/>
          <w:sz w:val="22"/>
          <w:szCs w:val="22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="00F17BEF" w:rsidRPr="00670A19">
        <w:rPr>
          <w:b w:val="0"/>
          <w:i w:val="0"/>
          <w:sz w:val="22"/>
          <w:szCs w:val="22"/>
        </w:rPr>
        <w:t>Соловцовского</w:t>
      </w:r>
      <w:proofErr w:type="spellEnd"/>
      <w:r w:rsidR="00F17BEF" w:rsidRPr="00670A19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="00F17BEF" w:rsidRPr="00670A19">
        <w:rPr>
          <w:b w:val="0"/>
          <w:i w:val="0"/>
          <w:sz w:val="22"/>
          <w:szCs w:val="22"/>
        </w:rPr>
        <w:t>Иссинского</w:t>
      </w:r>
      <w:proofErr w:type="spellEnd"/>
      <w:r w:rsidR="00F17BEF" w:rsidRPr="00670A19">
        <w:rPr>
          <w:b w:val="0"/>
          <w:i w:val="0"/>
          <w:sz w:val="22"/>
          <w:szCs w:val="22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="00F17BEF" w:rsidRPr="00670A19">
        <w:rPr>
          <w:b w:val="0"/>
          <w:i w:val="0"/>
          <w:sz w:val="22"/>
          <w:szCs w:val="22"/>
        </w:rPr>
        <w:t>Соловцовского</w:t>
      </w:r>
      <w:proofErr w:type="spellEnd"/>
      <w:r w:rsidR="00F17BEF" w:rsidRPr="00670A19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="00F17BEF" w:rsidRPr="00670A19">
        <w:rPr>
          <w:b w:val="0"/>
          <w:i w:val="0"/>
          <w:sz w:val="22"/>
          <w:szCs w:val="22"/>
        </w:rPr>
        <w:t>Иссинского</w:t>
      </w:r>
      <w:proofErr w:type="spellEnd"/>
      <w:r w:rsidR="00F17BEF" w:rsidRPr="00670A19">
        <w:rPr>
          <w:b w:val="0"/>
          <w:i w:val="0"/>
          <w:sz w:val="22"/>
          <w:szCs w:val="22"/>
        </w:rPr>
        <w:t xml:space="preserve"> района Пензенской области</w:t>
      </w:r>
      <w:r w:rsidR="00F17BEF" w:rsidRPr="00670A19">
        <w:rPr>
          <w:b w:val="0"/>
          <w:i w:val="0"/>
          <w:color w:val="FF0000"/>
          <w:sz w:val="22"/>
          <w:szCs w:val="22"/>
        </w:rPr>
        <w:t xml:space="preserve"> </w:t>
      </w:r>
      <w:r w:rsidR="00166727" w:rsidRPr="00670A19">
        <w:rPr>
          <w:b w:val="0"/>
          <w:i w:val="0"/>
          <w:color w:val="000000" w:themeColor="text1"/>
          <w:sz w:val="22"/>
          <w:szCs w:val="22"/>
        </w:rPr>
        <w:t>от 20.03.2013г № 206-44/1</w:t>
      </w:r>
      <w:r w:rsidR="00710B03" w:rsidRPr="00670A19">
        <w:rPr>
          <w:b w:val="0"/>
          <w:i w:val="0"/>
          <w:color w:val="000000" w:themeColor="text1"/>
          <w:sz w:val="22"/>
          <w:szCs w:val="22"/>
        </w:rPr>
        <w:t>.</w:t>
      </w:r>
    </w:p>
    <w:p w:rsidR="003364E5" w:rsidRPr="00670A19" w:rsidRDefault="00710B03" w:rsidP="003364E5">
      <w:pPr>
        <w:rPr>
          <w:b/>
          <w:sz w:val="22"/>
          <w:szCs w:val="22"/>
        </w:rPr>
      </w:pPr>
      <w:r w:rsidRPr="00670A19">
        <w:rPr>
          <w:b/>
          <w:sz w:val="22"/>
          <w:szCs w:val="22"/>
        </w:rPr>
        <w:t xml:space="preserve">   </w:t>
      </w:r>
    </w:p>
    <w:p w:rsidR="006D60BD" w:rsidRPr="00670A19" w:rsidRDefault="00A251BB" w:rsidP="003364E5">
      <w:pPr>
        <w:rPr>
          <w:sz w:val="22"/>
          <w:szCs w:val="22"/>
        </w:rPr>
      </w:pPr>
      <w:r w:rsidRPr="00670A19">
        <w:rPr>
          <w:sz w:val="22"/>
          <w:szCs w:val="22"/>
        </w:rPr>
        <w:t xml:space="preserve">     2.Настоящее решение  опубликовать в информационном  бюллетене</w:t>
      </w:r>
      <w:r w:rsidR="006D60BD" w:rsidRPr="00670A19">
        <w:rPr>
          <w:sz w:val="22"/>
          <w:szCs w:val="22"/>
        </w:rPr>
        <w:t xml:space="preserve"> </w:t>
      </w:r>
      <w:r w:rsidRPr="00670A19">
        <w:rPr>
          <w:sz w:val="22"/>
          <w:szCs w:val="22"/>
        </w:rPr>
        <w:t>«Сельский вестник».</w:t>
      </w:r>
      <w:r w:rsidR="006D60BD" w:rsidRPr="00670A19">
        <w:rPr>
          <w:sz w:val="22"/>
          <w:szCs w:val="22"/>
        </w:rPr>
        <w:t xml:space="preserve">     </w:t>
      </w:r>
    </w:p>
    <w:p w:rsidR="00A251BB" w:rsidRPr="00670A19" w:rsidRDefault="006D60BD" w:rsidP="006D60BD">
      <w:pPr>
        <w:pStyle w:val="15"/>
        <w:tabs>
          <w:tab w:val="left" w:pos="708"/>
        </w:tabs>
        <w:ind w:left="0" w:firstLine="0"/>
        <w:rPr>
          <w:sz w:val="22"/>
          <w:szCs w:val="22"/>
        </w:rPr>
      </w:pPr>
      <w:r w:rsidRPr="00670A19">
        <w:rPr>
          <w:sz w:val="22"/>
          <w:szCs w:val="22"/>
        </w:rPr>
        <w:t xml:space="preserve">     </w:t>
      </w:r>
      <w:r w:rsidR="00A251BB" w:rsidRPr="00670A19">
        <w:rPr>
          <w:sz w:val="22"/>
          <w:szCs w:val="22"/>
        </w:rPr>
        <w:t>3.</w:t>
      </w:r>
      <w:proofErr w:type="gramStart"/>
      <w:r w:rsidR="00A251BB" w:rsidRPr="00670A19">
        <w:rPr>
          <w:sz w:val="22"/>
          <w:szCs w:val="22"/>
        </w:rPr>
        <w:t>Контроль за</w:t>
      </w:r>
      <w:proofErr w:type="gramEnd"/>
      <w:r w:rsidR="00A251BB" w:rsidRPr="00670A19">
        <w:rPr>
          <w:sz w:val="22"/>
          <w:szCs w:val="22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026489" w:rsidRPr="00670A19" w:rsidRDefault="00026489" w:rsidP="00026489">
      <w:pPr>
        <w:jc w:val="both"/>
        <w:rPr>
          <w:sz w:val="22"/>
          <w:szCs w:val="22"/>
        </w:rPr>
      </w:pPr>
      <w:r w:rsidRPr="00670A19">
        <w:rPr>
          <w:sz w:val="22"/>
          <w:szCs w:val="22"/>
        </w:rPr>
        <w:t xml:space="preserve">Глава  </w:t>
      </w:r>
      <w:proofErr w:type="spellStart"/>
      <w:r w:rsidRPr="00670A19">
        <w:rPr>
          <w:sz w:val="22"/>
          <w:szCs w:val="22"/>
        </w:rPr>
        <w:t>Соловцовского</w:t>
      </w:r>
      <w:proofErr w:type="spellEnd"/>
      <w:r w:rsidRPr="00670A19">
        <w:rPr>
          <w:sz w:val="22"/>
          <w:szCs w:val="22"/>
        </w:rPr>
        <w:t xml:space="preserve"> сельсовета</w:t>
      </w:r>
    </w:p>
    <w:p w:rsidR="00BD3D3D" w:rsidRPr="00670A19" w:rsidRDefault="00026489" w:rsidP="004315B3">
      <w:pPr>
        <w:jc w:val="both"/>
        <w:rPr>
          <w:snapToGrid w:val="0"/>
          <w:sz w:val="22"/>
          <w:szCs w:val="22"/>
        </w:rPr>
      </w:pPr>
      <w:proofErr w:type="spellStart"/>
      <w:r w:rsidRPr="00670A19">
        <w:rPr>
          <w:sz w:val="22"/>
          <w:szCs w:val="22"/>
        </w:rPr>
        <w:t>Иссинского</w:t>
      </w:r>
      <w:proofErr w:type="spellEnd"/>
      <w:r w:rsidRPr="00670A19">
        <w:rPr>
          <w:sz w:val="22"/>
          <w:szCs w:val="22"/>
        </w:rPr>
        <w:t xml:space="preserve"> района Пензенской области                                     Е.В.Каширина</w:t>
      </w:r>
      <w:r w:rsidRPr="00670A19">
        <w:rPr>
          <w:snapToGrid w:val="0"/>
          <w:sz w:val="22"/>
          <w:szCs w:val="22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984D2A">
        <w:t xml:space="preserve">       </w:t>
      </w:r>
      <w:r w:rsidR="0067589E">
        <w:t xml:space="preserve">   Пензенской области  </w:t>
      </w:r>
      <w:r w:rsidR="0067589E" w:rsidRPr="002C36D5">
        <w:t xml:space="preserve">от </w:t>
      </w:r>
      <w:r w:rsidR="00984D2A">
        <w:t xml:space="preserve"> 18.01.2023 </w:t>
      </w:r>
      <w:r w:rsidR="00C46BB0">
        <w:t xml:space="preserve"> </w:t>
      </w:r>
      <w:r w:rsidR="0067589E" w:rsidRPr="002C36D5">
        <w:t>№</w:t>
      </w:r>
      <w:r w:rsidR="008678BC">
        <w:t xml:space="preserve"> </w:t>
      </w:r>
      <w:r w:rsidR="00984D2A">
        <w:t>223-59/3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8F628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8F6281">
              <w:rPr>
                <w:sz w:val="24"/>
                <w:szCs w:val="24"/>
              </w:rPr>
              <w:t>4684,03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670A19">
      <w:pPr>
        <w:tabs>
          <w:tab w:val="left" w:pos="13599"/>
          <w:tab w:val="right" w:pos="16481"/>
        </w:tabs>
        <w:ind w:right="394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670A19">
      <w:pPr>
        <w:ind w:right="394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670A19">
      <w:pPr>
        <w:ind w:right="394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984D2A" w:rsidRPr="002C36D5" w:rsidRDefault="00E178F4" w:rsidP="00670A19">
      <w:pPr>
        <w:tabs>
          <w:tab w:val="left" w:pos="7020"/>
          <w:tab w:val="right" w:pos="15843"/>
        </w:tabs>
        <w:ind w:right="394"/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 w:rsidR="00984D2A" w:rsidRPr="002C36D5">
        <w:t xml:space="preserve">от </w:t>
      </w:r>
      <w:r w:rsidR="00984D2A">
        <w:t xml:space="preserve"> 18.01.2023  </w:t>
      </w:r>
      <w:r w:rsidR="00984D2A" w:rsidRPr="002C36D5">
        <w:t>№</w:t>
      </w:r>
      <w:r w:rsidR="00984D2A">
        <w:t xml:space="preserve"> 223-59/3</w:t>
      </w:r>
    </w:p>
    <w:p w:rsidR="00E178F4" w:rsidRPr="00670A19" w:rsidRDefault="00E178F4" w:rsidP="00984D2A">
      <w:pPr>
        <w:ind w:right="-709"/>
        <w:jc w:val="center"/>
        <w:rPr>
          <w:b/>
          <w:bCs/>
          <w:sz w:val="16"/>
          <w:szCs w:val="16"/>
        </w:rPr>
      </w:pPr>
      <w:r w:rsidRPr="00670A19">
        <w:rPr>
          <w:b/>
          <w:bCs/>
          <w:sz w:val="16"/>
          <w:szCs w:val="16"/>
        </w:rPr>
        <w:t>РАСПРЕДЕЛЕНИЕ</w:t>
      </w:r>
    </w:p>
    <w:p w:rsidR="00E178F4" w:rsidRPr="00670A19" w:rsidRDefault="00E178F4" w:rsidP="00E178F4">
      <w:pPr>
        <w:jc w:val="center"/>
        <w:rPr>
          <w:b/>
          <w:bCs/>
          <w:sz w:val="16"/>
          <w:szCs w:val="16"/>
        </w:rPr>
      </w:pPr>
      <w:r w:rsidRPr="00670A19">
        <w:rPr>
          <w:b/>
          <w:bCs/>
          <w:sz w:val="16"/>
          <w:szCs w:val="16"/>
        </w:rPr>
        <w:t>бюджетных ассигнований  на 20</w:t>
      </w:r>
      <w:r w:rsidR="006B3B20" w:rsidRPr="00670A19">
        <w:rPr>
          <w:b/>
          <w:bCs/>
          <w:sz w:val="16"/>
          <w:szCs w:val="16"/>
        </w:rPr>
        <w:t>2</w:t>
      </w:r>
      <w:r w:rsidR="007617F0" w:rsidRPr="00670A19">
        <w:rPr>
          <w:b/>
          <w:bCs/>
          <w:sz w:val="16"/>
          <w:szCs w:val="16"/>
        </w:rPr>
        <w:t>3</w:t>
      </w:r>
      <w:r w:rsidRPr="00670A19">
        <w:rPr>
          <w:b/>
          <w:bCs/>
          <w:sz w:val="16"/>
          <w:szCs w:val="16"/>
        </w:rPr>
        <w:t xml:space="preserve"> год</w:t>
      </w:r>
      <w:r w:rsidRPr="00670A19">
        <w:rPr>
          <w:b/>
          <w:snapToGrid w:val="0"/>
          <w:sz w:val="16"/>
          <w:szCs w:val="16"/>
        </w:rPr>
        <w:t xml:space="preserve"> и плановый период 202</w:t>
      </w:r>
      <w:r w:rsidR="007617F0" w:rsidRPr="00670A19">
        <w:rPr>
          <w:b/>
          <w:snapToGrid w:val="0"/>
          <w:sz w:val="16"/>
          <w:szCs w:val="16"/>
        </w:rPr>
        <w:t>4</w:t>
      </w:r>
      <w:r w:rsidRPr="00670A19">
        <w:rPr>
          <w:b/>
          <w:snapToGrid w:val="0"/>
          <w:sz w:val="16"/>
          <w:szCs w:val="16"/>
        </w:rPr>
        <w:t xml:space="preserve"> и 202</w:t>
      </w:r>
      <w:r w:rsidR="007617F0" w:rsidRPr="00670A19">
        <w:rPr>
          <w:b/>
          <w:snapToGrid w:val="0"/>
          <w:sz w:val="16"/>
          <w:szCs w:val="16"/>
        </w:rPr>
        <w:t>5</w:t>
      </w:r>
      <w:r w:rsidRPr="00670A19">
        <w:rPr>
          <w:b/>
          <w:snapToGrid w:val="0"/>
          <w:sz w:val="16"/>
          <w:szCs w:val="16"/>
        </w:rPr>
        <w:t xml:space="preserve"> годов</w:t>
      </w:r>
      <w:r w:rsidRPr="00670A19">
        <w:rPr>
          <w:b/>
          <w:bCs/>
          <w:sz w:val="16"/>
          <w:szCs w:val="16"/>
        </w:rPr>
        <w:t xml:space="preserve"> по разделам, подразделам, целевым статьям (муниципальной программы </w:t>
      </w:r>
      <w:proofErr w:type="spellStart"/>
      <w:r w:rsidRPr="00670A19">
        <w:rPr>
          <w:b/>
          <w:bCs/>
          <w:sz w:val="16"/>
          <w:szCs w:val="16"/>
        </w:rPr>
        <w:t>Соловцовского</w:t>
      </w:r>
      <w:proofErr w:type="spellEnd"/>
      <w:r w:rsidRPr="00670A19">
        <w:rPr>
          <w:b/>
          <w:bCs/>
          <w:sz w:val="16"/>
          <w:szCs w:val="16"/>
        </w:rPr>
        <w:t xml:space="preserve"> сельсовета </w:t>
      </w:r>
      <w:proofErr w:type="spellStart"/>
      <w:r w:rsidRPr="00670A19">
        <w:rPr>
          <w:b/>
          <w:bCs/>
          <w:sz w:val="16"/>
          <w:szCs w:val="16"/>
        </w:rPr>
        <w:t>Иссинского</w:t>
      </w:r>
      <w:proofErr w:type="spellEnd"/>
      <w:r w:rsidRPr="00670A19">
        <w:rPr>
          <w:b/>
          <w:bCs/>
          <w:sz w:val="16"/>
          <w:szCs w:val="16"/>
        </w:rPr>
        <w:t xml:space="preserve"> района Пензенской области и </w:t>
      </w:r>
      <w:proofErr w:type="spellStart"/>
      <w:r w:rsidRPr="00670A19">
        <w:rPr>
          <w:b/>
          <w:bCs/>
          <w:sz w:val="16"/>
          <w:szCs w:val="16"/>
        </w:rPr>
        <w:t>непрограммным</w:t>
      </w:r>
      <w:proofErr w:type="spellEnd"/>
      <w:r w:rsidRPr="00670A19">
        <w:rPr>
          <w:b/>
          <w:bCs/>
          <w:sz w:val="16"/>
          <w:szCs w:val="16"/>
        </w:rPr>
        <w:t xml:space="preserve"> направлениям деятельности) группам и подгруппам </w:t>
      </w:r>
      <w:proofErr w:type="gramStart"/>
      <w:r w:rsidRPr="00670A19">
        <w:rPr>
          <w:b/>
          <w:bCs/>
          <w:sz w:val="16"/>
          <w:szCs w:val="16"/>
        </w:rPr>
        <w:t>видов расходов  классификации расходов бюджета</w:t>
      </w:r>
      <w:proofErr w:type="gramEnd"/>
      <w:r w:rsidRPr="00670A19">
        <w:rPr>
          <w:b/>
          <w:bCs/>
          <w:sz w:val="16"/>
          <w:szCs w:val="16"/>
        </w:rPr>
        <w:t xml:space="preserve"> </w:t>
      </w:r>
      <w:proofErr w:type="spellStart"/>
      <w:r w:rsidRPr="00670A19">
        <w:rPr>
          <w:b/>
          <w:bCs/>
          <w:sz w:val="16"/>
          <w:szCs w:val="16"/>
        </w:rPr>
        <w:t>Соловцовского</w:t>
      </w:r>
      <w:proofErr w:type="spellEnd"/>
      <w:r w:rsidRPr="00670A19">
        <w:rPr>
          <w:b/>
          <w:bCs/>
          <w:sz w:val="16"/>
          <w:szCs w:val="16"/>
        </w:rPr>
        <w:t xml:space="preserve"> сельсовета </w:t>
      </w:r>
      <w:proofErr w:type="spellStart"/>
      <w:r w:rsidRPr="00670A19">
        <w:rPr>
          <w:b/>
          <w:bCs/>
          <w:sz w:val="16"/>
          <w:szCs w:val="16"/>
        </w:rPr>
        <w:t>Иссинского</w:t>
      </w:r>
      <w:proofErr w:type="spellEnd"/>
      <w:r w:rsidRPr="00670A19">
        <w:rPr>
          <w:b/>
          <w:bCs/>
          <w:sz w:val="16"/>
          <w:szCs w:val="16"/>
        </w:rPr>
        <w:t xml:space="preserve"> района Пензенской области</w:t>
      </w:r>
    </w:p>
    <w:p w:rsidR="00E178F4" w:rsidRPr="00670A19" w:rsidRDefault="00E178F4" w:rsidP="00E178F4">
      <w:pPr>
        <w:rPr>
          <w:sz w:val="16"/>
          <w:szCs w:val="16"/>
        </w:rPr>
      </w:pPr>
      <w:r w:rsidRPr="00670A1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BD3D3D" w:rsidRPr="00670A19">
        <w:rPr>
          <w:sz w:val="16"/>
          <w:szCs w:val="16"/>
        </w:rPr>
        <w:t xml:space="preserve">                                                                         </w:t>
      </w:r>
      <w:r w:rsidRPr="00670A19">
        <w:rPr>
          <w:sz w:val="16"/>
          <w:szCs w:val="16"/>
        </w:rPr>
        <w:t xml:space="preserve">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670A19" w:rsidTr="006D60BD">
        <w:trPr>
          <w:trHeight w:val="148"/>
        </w:trPr>
        <w:tc>
          <w:tcPr>
            <w:tcW w:w="7306" w:type="dxa"/>
          </w:tcPr>
          <w:p w:rsidR="00E178F4" w:rsidRPr="00670A19" w:rsidRDefault="00E178F4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70A19">
              <w:rPr>
                <w:b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670A19">
              <w:rPr>
                <w:b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  ЦСР</w:t>
            </w:r>
          </w:p>
        </w:tc>
        <w:tc>
          <w:tcPr>
            <w:tcW w:w="881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ВР</w:t>
            </w:r>
          </w:p>
        </w:tc>
        <w:tc>
          <w:tcPr>
            <w:tcW w:w="1615" w:type="dxa"/>
          </w:tcPr>
          <w:p w:rsidR="00E178F4" w:rsidRPr="00670A19" w:rsidRDefault="00E178F4" w:rsidP="007617F0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Сумма </w:t>
            </w:r>
            <w:proofErr w:type="gramStart"/>
            <w:r w:rsidR="007617F0" w:rsidRPr="00670A19">
              <w:rPr>
                <w:b/>
                <w:sz w:val="16"/>
                <w:szCs w:val="16"/>
              </w:rPr>
              <w:t>на</w:t>
            </w:r>
            <w:proofErr w:type="gramEnd"/>
          </w:p>
          <w:p w:rsidR="00E178F4" w:rsidRPr="00670A19" w:rsidRDefault="00E178F4" w:rsidP="007617F0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20</w:t>
            </w:r>
            <w:r w:rsidR="006B3B20" w:rsidRPr="00670A19">
              <w:rPr>
                <w:b/>
                <w:sz w:val="16"/>
                <w:szCs w:val="16"/>
              </w:rPr>
              <w:t>2</w:t>
            </w:r>
            <w:r w:rsidR="007617F0" w:rsidRPr="00670A19">
              <w:rPr>
                <w:b/>
                <w:sz w:val="16"/>
                <w:szCs w:val="16"/>
              </w:rPr>
              <w:t>3</w:t>
            </w:r>
            <w:r w:rsidRPr="00670A19">
              <w:rPr>
                <w:b/>
                <w:sz w:val="16"/>
                <w:szCs w:val="16"/>
              </w:rPr>
              <w:t>г</w:t>
            </w:r>
          </w:p>
        </w:tc>
        <w:tc>
          <w:tcPr>
            <w:tcW w:w="1469" w:type="dxa"/>
          </w:tcPr>
          <w:p w:rsidR="00E178F4" w:rsidRPr="00670A19" w:rsidRDefault="00E178F4" w:rsidP="00E178F4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Сумма</w:t>
            </w:r>
          </w:p>
          <w:p w:rsidR="00E178F4" w:rsidRPr="00670A19" w:rsidRDefault="00E178F4" w:rsidP="00D928D7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на 20</w:t>
            </w:r>
            <w:r w:rsidR="00D928D7" w:rsidRPr="00670A19">
              <w:rPr>
                <w:b/>
                <w:sz w:val="16"/>
                <w:szCs w:val="16"/>
              </w:rPr>
              <w:t>2</w:t>
            </w:r>
            <w:r w:rsidR="007617F0" w:rsidRPr="00670A19">
              <w:rPr>
                <w:b/>
                <w:sz w:val="16"/>
                <w:szCs w:val="16"/>
              </w:rPr>
              <w:t>4</w:t>
            </w:r>
            <w:r w:rsidRPr="00670A19">
              <w:rPr>
                <w:b/>
                <w:sz w:val="16"/>
                <w:szCs w:val="16"/>
              </w:rPr>
              <w:t>г.</w:t>
            </w:r>
          </w:p>
        </w:tc>
        <w:tc>
          <w:tcPr>
            <w:tcW w:w="1229" w:type="dxa"/>
          </w:tcPr>
          <w:p w:rsidR="00E178F4" w:rsidRPr="00670A19" w:rsidRDefault="00E178F4" w:rsidP="00E178F4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Сумма</w:t>
            </w:r>
          </w:p>
          <w:p w:rsidR="00E178F4" w:rsidRPr="00670A19" w:rsidRDefault="00E178F4" w:rsidP="00D928D7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на 202</w:t>
            </w:r>
            <w:r w:rsidR="007617F0" w:rsidRPr="00670A19">
              <w:rPr>
                <w:b/>
                <w:sz w:val="16"/>
                <w:szCs w:val="16"/>
              </w:rPr>
              <w:t>5</w:t>
            </w:r>
            <w:r w:rsidRPr="00670A19">
              <w:rPr>
                <w:b/>
                <w:sz w:val="16"/>
                <w:szCs w:val="16"/>
              </w:rPr>
              <w:t>г.</w:t>
            </w:r>
          </w:p>
        </w:tc>
      </w:tr>
      <w:tr w:rsidR="00E178F4" w:rsidRPr="00670A19" w:rsidTr="006D60BD">
        <w:trPr>
          <w:trHeight w:val="148"/>
        </w:trPr>
        <w:tc>
          <w:tcPr>
            <w:tcW w:w="7306" w:type="dxa"/>
          </w:tcPr>
          <w:p w:rsidR="00E178F4" w:rsidRPr="00670A19" w:rsidRDefault="00E178F4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Всего:</w:t>
            </w:r>
          </w:p>
        </w:tc>
        <w:tc>
          <w:tcPr>
            <w:tcW w:w="881" w:type="dxa"/>
          </w:tcPr>
          <w:p w:rsidR="00E178F4" w:rsidRPr="00670A19" w:rsidRDefault="00E178F4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</w:tcPr>
          <w:p w:rsidR="00E178F4" w:rsidRPr="00670A19" w:rsidRDefault="00E178F4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E178F4" w:rsidRPr="00670A19" w:rsidRDefault="00E178F4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E178F4" w:rsidRPr="00670A19" w:rsidRDefault="00E178F4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E178F4" w:rsidRPr="00670A19" w:rsidRDefault="008F6281" w:rsidP="00216A65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4684,03</w:t>
            </w:r>
          </w:p>
        </w:tc>
        <w:tc>
          <w:tcPr>
            <w:tcW w:w="1469" w:type="dxa"/>
          </w:tcPr>
          <w:p w:rsidR="00E178F4" w:rsidRPr="00670A19" w:rsidRDefault="000401DB" w:rsidP="00737CB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4479,64</w:t>
            </w:r>
          </w:p>
        </w:tc>
        <w:tc>
          <w:tcPr>
            <w:tcW w:w="1229" w:type="dxa"/>
          </w:tcPr>
          <w:p w:rsidR="00E178F4" w:rsidRPr="00670A19" w:rsidRDefault="000401DB" w:rsidP="00C9199F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4569,81</w:t>
            </w:r>
          </w:p>
        </w:tc>
      </w:tr>
      <w:tr w:rsidR="002E53AF" w:rsidRPr="00670A19" w:rsidTr="006D60BD">
        <w:trPr>
          <w:trHeight w:val="148"/>
        </w:trPr>
        <w:tc>
          <w:tcPr>
            <w:tcW w:w="7306" w:type="dxa"/>
          </w:tcPr>
          <w:p w:rsidR="002E53AF" w:rsidRPr="00670A19" w:rsidRDefault="002E53AF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2E53AF" w:rsidRPr="00670A19" w:rsidRDefault="008F6281" w:rsidP="00AF069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2786,1</w:t>
            </w:r>
          </w:p>
        </w:tc>
        <w:tc>
          <w:tcPr>
            <w:tcW w:w="1469" w:type="dxa"/>
          </w:tcPr>
          <w:p w:rsidR="002E53AF" w:rsidRPr="00670A19" w:rsidRDefault="000542F3" w:rsidP="00EC05A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2762,1</w:t>
            </w:r>
          </w:p>
        </w:tc>
        <w:tc>
          <w:tcPr>
            <w:tcW w:w="1229" w:type="dxa"/>
          </w:tcPr>
          <w:p w:rsidR="002E53AF" w:rsidRPr="00670A19" w:rsidRDefault="000401DB" w:rsidP="005D0C5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2721,7</w:t>
            </w:r>
          </w:p>
        </w:tc>
      </w:tr>
      <w:tr w:rsidR="00881D56" w:rsidRPr="00670A19" w:rsidTr="006D60BD">
        <w:trPr>
          <w:trHeight w:val="148"/>
        </w:trPr>
        <w:tc>
          <w:tcPr>
            <w:tcW w:w="7306" w:type="dxa"/>
          </w:tcPr>
          <w:p w:rsidR="00881D56" w:rsidRPr="00670A19" w:rsidRDefault="00881D56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881D56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2796,1</w:t>
            </w:r>
          </w:p>
        </w:tc>
        <w:tc>
          <w:tcPr>
            <w:tcW w:w="1469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2746,1</w:t>
            </w:r>
          </w:p>
        </w:tc>
        <w:tc>
          <w:tcPr>
            <w:tcW w:w="1229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</w:t>
            </w:r>
          </w:p>
        </w:tc>
      </w:tr>
      <w:tr w:rsidR="005D0C52" w:rsidRPr="00670A19" w:rsidTr="006D60BD">
        <w:trPr>
          <w:trHeight w:val="148"/>
        </w:trPr>
        <w:tc>
          <w:tcPr>
            <w:tcW w:w="7306" w:type="dxa"/>
          </w:tcPr>
          <w:p w:rsidR="005D0C52" w:rsidRPr="00670A19" w:rsidRDefault="005D0C52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5D0C52" w:rsidRPr="00670A19" w:rsidRDefault="005D0C52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01 0 00 00000</w:t>
            </w:r>
          </w:p>
        </w:tc>
        <w:tc>
          <w:tcPr>
            <w:tcW w:w="881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5D0C52" w:rsidRPr="00670A19" w:rsidRDefault="008F6281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2796,1</w:t>
            </w:r>
          </w:p>
        </w:tc>
        <w:tc>
          <w:tcPr>
            <w:tcW w:w="1469" w:type="dxa"/>
          </w:tcPr>
          <w:p w:rsidR="005D0C52" w:rsidRPr="00670A19" w:rsidRDefault="006C6677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2746,1</w:t>
            </w:r>
          </w:p>
        </w:tc>
        <w:tc>
          <w:tcPr>
            <w:tcW w:w="1229" w:type="dxa"/>
          </w:tcPr>
          <w:p w:rsidR="005D0C52" w:rsidRPr="00670A19" w:rsidRDefault="000401D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</w:t>
            </w:r>
          </w:p>
        </w:tc>
      </w:tr>
      <w:tr w:rsidR="005D0C52" w:rsidRPr="00670A19" w:rsidTr="006D60BD">
        <w:trPr>
          <w:trHeight w:val="148"/>
        </w:trPr>
        <w:tc>
          <w:tcPr>
            <w:tcW w:w="7306" w:type="dxa"/>
          </w:tcPr>
          <w:p w:rsidR="005D0C52" w:rsidRPr="00670A19" w:rsidRDefault="005D0C52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Подпрограмма «Обеспечение деятельности   администрации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01 1 00 00000</w:t>
            </w:r>
          </w:p>
        </w:tc>
        <w:tc>
          <w:tcPr>
            <w:tcW w:w="881" w:type="dxa"/>
          </w:tcPr>
          <w:p w:rsidR="005D0C52" w:rsidRPr="00670A19" w:rsidRDefault="005D0C52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5D0C52" w:rsidRPr="00670A19" w:rsidRDefault="008F6281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2796,1</w:t>
            </w:r>
          </w:p>
        </w:tc>
        <w:tc>
          <w:tcPr>
            <w:tcW w:w="1469" w:type="dxa"/>
          </w:tcPr>
          <w:p w:rsidR="005D0C52" w:rsidRPr="00670A19" w:rsidRDefault="006C6677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2746,1</w:t>
            </w:r>
          </w:p>
        </w:tc>
        <w:tc>
          <w:tcPr>
            <w:tcW w:w="1229" w:type="dxa"/>
          </w:tcPr>
          <w:p w:rsidR="005D0C52" w:rsidRPr="00670A19" w:rsidRDefault="000401D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</w:t>
            </w:r>
          </w:p>
        </w:tc>
      </w:tr>
      <w:tr w:rsidR="002E53AF" w:rsidRPr="00670A19" w:rsidTr="006D60BD">
        <w:trPr>
          <w:trHeight w:val="148"/>
        </w:trPr>
        <w:tc>
          <w:tcPr>
            <w:tcW w:w="7306" w:type="dxa"/>
          </w:tcPr>
          <w:p w:rsidR="002E53AF" w:rsidRPr="00670A19" w:rsidRDefault="002E53AF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01 1 01 00000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2E53AF" w:rsidRPr="00670A19" w:rsidRDefault="008F6281" w:rsidP="00392BC9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2796,1</w:t>
            </w:r>
          </w:p>
        </w:tc>
        <w:tc>
          <w:tcPr>
            <w:tcW w:w="1469" w:type="dxa"/>
          </w:tcPr>
          <w:p w:rsidR="002E53AF" w:rsidRPr="00670A19" w:rsidRDefault="006C6677" w:rsidP="00EC05A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2746,1</w:t>
            </w:r>
          </w:p>
        </w:tc>
        <w:tc>
          <w:tcPr>
            <w:tcW w:w="1229" w:type="dxa"/>
          </w:tcPr>
          <w:p w:rsidR="002E53AF" w:rsidRPr="00670A19" w:rsidRDefault="000401DB" w:rsidP="005D0C5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</w:t>
            </w:r>
          </w:p>
        </w:tc>
      </w:tr>
      <w:tr w:rsidR="00737CB2" w:rsidRPr="00670A19" w:rsidTr="000401DB">
        <w:trPr>
          <w:trHeight w:val="572"/>
        </w:trPr>
        <w:tc>
          <w:tcPr>
            <w:tcW w:w="7306" w:type="dxa"/>
          </w:tcPr>
          <w:p w:rsidR="00737CB2" w:rsidRPr="00670A19" w:rsidRDefault="00737CB2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737CB2" w:rsidRPr="00670A19" w:rsidRDefault="00737CB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737CB2" w:rsidRPr="00670A19" w:rsidRDefault="00737CB2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01 1 01 02100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737CB2" w:rsidRPr="00670A19" w:rsidRDefault="000401DB" w:rsidP="00F1527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912,9</w:t>
            </w:r>
          </w:p>
        </w:tc>
        <w:tc>
          <w:tcPr>
            <w:tcW w:w="1469" w:type="dxa"/>
          </w:tcPr>
          <w:p w:rsidR="00737CB2" w:rsidRPr="00670A19" w:rsidRDefault="00B834AF" w:rsidP="00AF069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958,9</w:t>
            </w:r>
          </w:p>
        </w:tc>
        <w:tc>
          <w:tcPr>
            <w:tcW w:w="1229" w:type="dxa"/>
          </w:tcPr>
          <w:p w:rsidR="00737CB2" w:rsidRPr="00670A19" w:rsidRDefault="00B834AF" w:rsidP="00EC05A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992,8</w:t>
            </w:r>
          </w:p>
        </w:tc>
      </w:tr>
      <w:tr w:rsidR="00737CB2" w:rsidRPr="00670A19" w:rsidTr="006D60BD">
        <w:trPr>
          <w:trHeight w:val="93"/>
        </w:trPr>
        <w:tc>
          <w:tcPr>
            <w:tcW w:w="7306" w:type="dxa"/>
          </w:tcPr>
          <w:p w:rsidR="00737CB2" w:rsidRPr="00670A19" w:rsidRDefault="00737CB2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01 1 01 02100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615" w:type="dxa"/>
          </w:tcPr>
          <w:p w:rsidR="00737CB2" w:rsidRPr="00670A19" w:rsidRDefault="000401DB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469" w:type="dxa"/>
          </w:tcPr>
          <w:p w:rsidR="00737CB2" w:rsidRPr="00670A19" w:rsidRDefault="00B834AF" w:rsidP="00AF069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229" w:type="dxa"/>
          </w:tcPr>
          <w:p w:rsidR="00737CB2" w:rsidRPr="00670A19" w:rsidRDefault="00B834AF" w:rsidP="00EC05A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737CB2" w:rsidRPr="00670A19" w:rsidTr="006D60BD">
        <w:trPr>
          <w:trHeight w:val="148"/>
        </w:trPr>
        <w:tc>
          <w:tcPr>
            <w:tcW w:w="7306" w:type="dxa"/>
          </w:tcPr>
          <w:p w:rsidR="00737CB2" w:rsidRPr="00670A19" w:rsidRDefault="00737CB2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01 1 01 02100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615" w:type="dxa"/>
          </w:tcPr>
          <w:p w:rsidR="00737CB2" w:rsidRPr="00670A19" w:rsidRDefault="000401DB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469" w:type="dxa"/>
          </w:tcPr>
          <w:p w:rsidR="00737CB2" w:rsidRPr="00670A19" w:rsidRDefault="00B834AF" w:rsidP="00AF069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229" w:type="dxa"/>
          </w:tcPr>
          <w:p w:rsidR="00737CB2" w:rsidRPr="00670A19" w:rsidRDefault="00B834AF" w:rsidP="00EC05A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2E53AF" w:rsidRPr="00670A19" w:rsidTr="006D60BD">
        <w:trPr>
          <w:trHeight w:val="148"/>
        </w:trPr>
        <w:tc>
          <w:tcPr>
            <w:tcW w:w="7306" w:type="dxa"/>
          </w:tcPr>
          <w:p w:rsidR="002E53AF" w:rsidRPr="00670A19" w:rsidRDefault="002E53AF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2E53AF" w:rsidRPr="00670A19" w:rsidRDefault="002E53AF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2E53AF" w:rsidRPr="00670A19" w:rsidRDefault="002E53AF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01 1 01 02200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2E53AF" w:rsidRPr="00670A19" w:rsidRDefault="00CE597C" w:rsidP="00F1527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946,8</w:t>
            </w:r>
          </w:p>
        </w:tc>
        <w:tc>
          <w:tcPr>
            <w:tcW w:w="1469" w:type="dxa"/>
          </w:tcPr>
          <w:p w:rsidR="002E53AF" w:rsidRPr="00670A19" w:rsidRDefault="00B834AF" w:rsidP="00AF069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841,9</w:t>
            </w:r>
          </w:p>
        </w:tc>
        <w:tc>
          <w:tcPr>
            <w:tcW w:w="1229" w:type="dxa"/>
          </w:tcPr>
          <w:p w:rsidR="002E53AF" w:rsidRPr="00670A19" w:rsidRDefault="003C174B" w:rsidP="005D0C52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731,8</w:t>
            </w:r>
          </w:p>
        </w:tc>
      </w:tr>
      <w:tr w:rsidR="00381A61" w:rsidRPr="00670A19" w:rsidTr="006D60BD">
        <w:trPr>
          <w:trHeight w:val="148"/>
        </w:trPr>
        <w:tc>
          <w:tcPr>
            <w:tcW w:w="7306" w:type="dxa"/>
          </w:tcPr>
          <w:p w:rsidR="00381A61" w:rsidRPr="00670A19" w:rsidRDefault="00381A61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881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381A61" w:rsidRPr="00670A19" w:rsidRDefault="00CE597C" w:rsidP="00F15270">
            <w:pPr>
              <w:ind w:right="175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946,8</w:t>
            </w:r>
          </w:p>
        </w:tc>
        <w:tc>
          <w:tcPr>
            <w:tcW w:w="1469" w:type="dxa"/>
          </w:tcPr>
          <w:p w:rsidR="00381A61" w:rsidRPr="00670A19" w:rsidRDefault="00B834AF" w:rsidP="00AF0694">
            <w:pPr>
              <w:ind w:right="175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841,9</w:t>
            </w:r>
          </w:p>
        </w:tc>
        <w:tc>
          <w:tcPr>
            <w:tcW w:w="1229" w:type="dxa"/>
          </w:tcPr>
          <w:p w:rsidR="00381A61" w:rsidRPr="00670A19" w:rsidRDefault="003C174B" w:rsidP="00381A61">
            <w:pPr>
              <w:ind w:right="175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731,8</w:t>
            </w:r>
          </w:p>
        </w:tc>
      </w:tr>
      <w:tr w:rsidR="00381A61" w:rsidRPr="00670A19" w:rsidTr="006D60BD">
        <w:trPr>
          <w:trHeight w:val="148"/>
        </w:trPr>
        <w:tc>
          <w:tcPr>
            <w:tcW w:w="7306" w:type="dxa"/>
          </w:tcPr>
          <w:p w:rsidR="00381A61" w:rsidRPr="00670A19" w:rsidRDefault="00381A61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881" w:type="dxa"/>
          </w:tcPr>
          <w:p w:rsidR="00381A61" w:rsidRPr="00670A19" w:rsidRDefault="00381A6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381A61" w:rsidRPr="00670A19" w:rsidRDefault="00CE597C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946,8</w:t>
            </w:r>
          </w:p>
        </w:tc>
        <w:tc>
          <w:tcPr>
            <w:tcW w:w="1469" w:type="dxa"/>
          </w:tcPr>
          <w:p w:rsidR="00381A61" w:rsidRPr="00670A19" w:rsidRDefault="00B834AF" w:rsidP="00AF069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841,9</w:t>
            </w:r>
          </w:p>
        </w:tc>
        <w:tc>
          <w:tcPr>
            <w:tcW w:w="1229" w:type="dxa"/>
          </w:tcPr>
          <w:p w:rsidR="00381A61" w:rsidRPr="00670A19" w:rsidRDefault="003C174B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731,8</w:t>
            </w: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8F6281" w:rsidRPr="00670A19" w:rsidRDefault="007F6C9F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469" w:type="dxa"/>
          </w:tcPr>
          <w:p w:rsidR="008F6281" w:rsidRPr="00670A19" w:rsidRDefault="008F6281" w:rsidP="00AF0694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381A61">
            <w:pPr>
              <w:rPr>
                <w:sz w:val="16"/>
                <w:szCs w:val="16"/>
              </w:rPr>
            </w:pP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8F6281" w:rsidRPr="00670A19" w:rsidRDefault="007F6C9F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469" w:type="dxa"/>
          </w:tcPr>
          <w:p w:rsidR="008F6281" w:rsidRPr="00670A19" w:rsidRDefault="008F6281" w:rsidP="00AF0694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381A61">
            <w:pPr>
              <w:rPr>
                <w:sz w:val="16"/>
                <w:szCs w:val="16"/>
              </w:rPr>
            </w:pP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8F6281" w:rsidRPr="00670A19" w:rsidRDefault="007F6C9F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469" w:type="dxa"/>
          </w:tcPr>
          <w:p w:rsidR="008F6281" w:rsidRPr="00670A19" w:rsidRDefault="008F6281" w:rsidP="00AF0694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381A61">
            <w:pPr>
              <w:rPr>
                <w:sz w:val="16"/>
                <w:szCs w:val="16"/>
              </w:rPr>
            </w:pPr>
          </w:p>
        </w:tc>
      </w:tr>
      <w:tr w:rsidR="002E53AF" w:rsidRPr="00670A19" w:rsidTr="006D60BD">
        <w:trPr>
          <w:trHeight w:val="148"/>
        </w:trPr>
        <w:tc>
          <w:tcPr>
            <w:tcW w:w="7306" w:type="dxa"/>
          </w:tcPr>
          <w:p w:rsidR="002E53AF" w:rsidRPr="00670A19" w:rsidRDefault="002E53AF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800</w:t>
            </w:r>
          </w:p>
        </w:tc>
        <w:tc>
          <w:tcPr>
            <w:tcW w:w="1615" w:type="dxa"/>
          </w:tcPr>
          <w:p w:rsidR="002E53AF" w:rsidRPr="00670A19" w:rsidRDefault="00B834AF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469" w:type="dxa"/>
          </w:tcPr>
          <w:p w:rsidR="002E53AF" w:rsidRPr="00670A19" w:rsidRDefault="00B834AF" w:rsidP="00C3736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229" w:type="dxa"/>
          </w:tcPr>
          <w:p w:rsidR="002E53AF" w:rsidRPr="00670A19" w:rsidRDefault="00B834AF" w:rsidP="00C3736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</w:tr>
      <w:tr w:rsidR="002E53AF" w:rsidRPr="00670A19" w:rsidTr="006D60BD">
        <w:trPr>
          <w:trHeight w:val="148"/>
        </w:trPr>
        <w:tc>
          <w:tcPr>
            <w:tcW w:w="7306" w:type="dxa"/>
          </w:tcPr>
          <w:p w:rsidR="002E53AF" w:rsidRPr="00670A19" w:rsidRDefault="002E53AF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881" w:type="dxa"/>
          </w:tcPr>
          <w:p w:rsidR="002E53AF" w:rsidRPr="00670A19" w:rsidRDefault="002E53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850</w:t>
            </w:r>
          </w:p>
        </w:tc>
        <w:tc>
          <w:tcPr>
            <w:tcW w:w="1615" w:type="dxa"/>
          </w:tcPr>
          <w:p w:rsidR="002E53AF" w:rsidRPr="00670A19" w:rsidRDefault="00B834AF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469" w:type="dxa"/>
          </w:tcPr>
          <w:p w:rsidR="002E53AF" w:rsidRPr="00670A19" w:rsidRDefault="00B834AF" w:rsidP="00C3736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229" w:type="dxa"/>
          </w:tcPr>
          <w:p w:rsidR="002E53AF" w:rsidRPr="00670A19" w:rsidRDefault="00B834AF" w:rsidP="00C3736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</w:tr>
      <w:tr w:rsidR="00737CB2" w:rsidRPr="00670A19" w:rsidTr="00477B13">
        <w:trPr>
          <w:trHeight w:val="333"/>
        </w:trPr>
        <w:tc>
          <w:tcPr>
            <w:tcW w:w="7306" w:type="dxa"/>
          </w:tcPr>
          <w:p w:rsidR="00737CB2" w:rsidRPr="00670A19" w:rsidRDefault="00737CB2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737CB2" w:rsidRPr="00670A19" w:rsidRDefault="00737CB2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737CB2" w:rsidRPr="00670A19" w:rsidRDefault="00737CB2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01 1 01 02300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737CB2" w:rsidRPr="00670A19" w:rsidRDefault="003C174B" w:rsidP="00F1527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843,3</w:t>
            </w:r>
          </w:p>
        </w:tc>
        <w:tc>
          <w:tcPr>
            <w:tcW w:w="1469" w:type="dxa"/>
          </w:tcPr>
          <w:p w:rsidR="00737CB2" w:rsidRPr="00670A19" w:rsidRDefault="00B834AF" w:rsidP="0098617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895,2</w:t>
            </w:r>
          </w:p>
        </w:tc>
        <w:tc>
          <w:tcPr>
            <w:tcW w:w="1229" w:type="dxa"/>
          </w:tcPr>
          <w:p w:rsidR="00737CB2" w:rsidRPr="00670A19" w:rsidRDefault="00B834AF" w:rsidP="00EC05A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931,1</w:t>
            </w:r>
          </w:p>
        </w:tc>
      </w:tr>
      <w:tr w:rsidR="00737CB2" w:rsidRPr="00670A19" w:rsidTr="00477B13">
        <w:trPr>
          <w:trHeight w:val="583"/>
        </w:trPr>
        <w:tc>
          <w:tcPr>
            <w:tcW w:w="7306" w:type="dxa"/>
          </w:tcPr>
          <w:p w:rsidR="00737CB2" w:rsidRPr="00670A19" w:rsidRDefault="00737CB2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615" w:type="dxa"/>
          </w:tcPr>
          <w:p w:rsidR="00737CB2" w:rsidRPr="00670A19" w:rsidRDefault="003C174B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843,3</w:t>
            </w:r>
          </w:p>
        </w:tc>
        <w:tc>
          <w:tcPr>
            <w:tcW w:w="1469" w:type="dxa"/>
          </w:tcPr>
          <w:p w:rsidR="00737CB2" w:rsidRPr="00670A19" w:rsidRDefault="00B834AF" w:rsidP="0098617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229" w:type="dxa"/>
          </w:tcPr>
          <w:p w:rsidR="00737CB2" w:rsidRPr="00670A19" w:rsidRDefault="00B834AF" w:rsidP="00EC05A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737CB2" w:rsidRPr="00670A19" w:rsidTr="006D60BD">
        <w:trPr>
          <w:trHeight w:val="148"/>
        </w:trPr>
        <w:tc>
          <w:tcPr>
            <w:tcW w:w="7306" w:type="dxa"/>
          </w:tcPr>
          <w:p w:rsidR="00737CB2" w:rsidRPr="00670A19" w:rsidRDefault="00737CB2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615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881" w:type="dxa"/>
          </w:tcPr>
          <w:p w:rsidR="00737CB2" w:rsidRPr="00670A19" w:rsidRDefault="00737CB2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615" w:type="dxa"/>
          </w:tcPr>
          <w:p w:rsidR="00737CB2" w:rsidRPr="00670A19" w:rsidRDefault="003C174B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843,3</w:t>
            </w:r>
          </w:p>
        </w:tc>
        <w:tc>
          <w:tcPr>
            <w:tcW w:w="1469" w:type="dxa"/>
          </w:tcPr>
          <w:p w:rsidR="00737CB2" w:rsidRPr="00670A19" w:rsidRDefault="00B834AF" w:rsidP="0098617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229" w:type="dxa"/>
          </w:tcPr>
          <w:p w:rsidR="00737CB2" w:rsidRPr="00670A19" w:rsidRDefault="00B834AF" w:rsidP="00EC05A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CE6711" w:rsidRPr="00670A19" w:rsidTr="006D60BD">
        <w:trPr>
          <w:trHeight w:val="148"/>
        </w:trPr>
        <w:tc>
          <w:tcPr>
            <w:tcW w:w="7306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CE6711" w:rsidRPr="00670A19" w:rsidRDefault="00CE6711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469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229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</w:tr>
      <w:tr w:rsidR="00CE6711" w:rsidRPr="00670A19" w:rsidTr="006D60BD">
        <w:trPr>
          <w:trHeight w:val="148"/>
        </w:trPr>
        <w:tc>
          <w:tcPr>
            <w:tcW w:w="7306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CE6711" w:rsidRPr="00670A19" w:rsidRDefault="00CE6711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71 0 00 00000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469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229" w:type="dxa"/>
          </w:tcPr>
          <w:p w:rsidR="00CE6711" w:rsidRPr="00670A19" w:rsidRDefault="00CE6711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</w:tr>
      <w:tr w:rsidR="00CE6711" w:rsidRPr="00670A19" w:rsidTr="006D60BD">
        <w:trPr>
          <w:trHeight w:val="148"/>
        </w:trPr>
        <w:tc>
          <w:tcPr>
            <w:tcW w:w="7306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670A19">
              <w:rPr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</w:t>
            </w: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469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29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</w:t>
            </w:r>
            <w:r w:rsidR="00CF7528" w:rsidRPr="00670A19">
              <w:rPr>
                <w:sz w:val="16"/>
                <w:szCs w:val="16"/>
              </w:rPr>
              <w:t>0</w:t>
            </w:r>
          </w:p>
        </w:tc>
      </w:tr>
      <w:tr w:rsidR="00CE6711" w:rsidRPr="00670A19" w:rsidTr="006D60BD">
        <w:trPr>
          <w:trHeight w:val="148"/>
        </w:trPr>
        <w:tc>
          <w:tcPr>
            <w:tcW w:w="7306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</w:t>
            </w: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800</w:t>
            </w: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469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29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CE6711" w:rsidRPr="00670A19" w:rsidTr="006D60BD">
        <w:trPr>
          <w:trHeight w:val="148"/>
        </w:trPr>
        <w:tc>
          <w:tcPr>
            <w:tcW w:w="7306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</w:t>
            </w: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71 0 00 20500</w:t>
            </w:r>
          </w:p>
        </w:tc>
        <w:tc>
          <w:tcPr>
            <w:tcW w:w="881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870</w:t>
            </w:r>
          </w:p>
        </w:tc>
        <w:tc>
          <w:tcPr>
            <w:tcW w:w="1615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469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29" w:type="dxa"/>
          </w:tcPr>
          <w:p w:rsidR="00CE6711" w:rsidRPr="00670A19" w:rsidRDefault="00CE671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B834AF" w:rsidP="00AF069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7,0</w:t>
            </w:r>
          </w:p>
        </w:tc>
        <w:tc>
          <w:tcPr>
            <w:tcW w:w="1469" w:type="dxa"/>
          </w:tcPr>
          <w:p w:rsidR="00EE4535" w:rsidRPr="00670A19" w:rsidRDefault="00B834AF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6,0</w:t>
            </w:r>
          </w:p>
        </w:tc>
        <w:tc>
          <w:tcPr>
            <w:tcW w:w="1229" w:type="dxa"/>
          </w:tcPr>
          <w:p w:rsidR="00EE4535" w:rsidRPr="00670A19" w:rsidRDefault="00B834AF" w:rsidP="005D0C52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6,0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EE4535" w:rsidRPr="00670A19" w:rsidRDefault="00EE4535" w:rsidP="00710B03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</w:t>
            </w:r>
            <w:r w:rsidRPr="00670A19">
              <w:rPr>
                <w:rStyle w:val="af9"/>
                <w:b/>
                <w:i w:val="0"/>
                <w:sz w:val="16"/>
                <w:szCs w:val="16"/>
              </w:rPr>
              <w:lastRenderedPageBreak/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1A0E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297CB9" w:rsidP="00297CB9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297CB9" w:rsidP="005D0C52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4,0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5D0C52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jc w:val="center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jc w:val="center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</w:t>
            </w:r>
            <w:r w:rsidR="00CF7528" w:rsidRPr="00670A19">
              <w:rPr>
                <w:sz w:val="16"/>
                <w:szCs w:val="16"/>
              </w:rPr>
              <w:t>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EE4535" w:rsidRPr="00670A19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CF7528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297CB9" w:rsidP="00E14E99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297CB9" w:rsidP="00C9199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297CB9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CF7528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4E9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CF7528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CF7528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CF7528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670A19" w:rsidRDefault="00CF7528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78 0 00 00000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EE4535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5D0C52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C9199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670A19" w:rsidRDefault="00B834AF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73180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670A19" w:rsidRDefault="00B834AF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B834AF" w:rsidP="00F1527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69" w:type="dxa"/>
          </w:tcPr>
          <w:p w:rsidR="00EE4535" w:rsidRPr="00670A19" w:rsidRDefault="00B834AF" w:rsidP="00986171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29" w:type="dxa"/>
          </w:tcPr>
          <w:p w:rsidR="00EE4535" w:rsidRPr="00670A19" w:rsidRDefault="00B834AF" w:rsidP="00F0762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6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2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Муниципальная программа  </w:t>
            </w:r>
          </w:p>
          <w:p w:rsidR="00731803" w:rsidRPr="00670A19" w:rsidRDefault="00731803" w:rsidP="000F32B5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b/>
                <w:bCs/>
                <w:color w:val="FF0000"/>
                <w:sz w:val="16"/>
                <w:szCs w:val="16"/>
              </w:rPr>
              <w:t>»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01 0 00 00000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6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2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Подпрограмма «Обеспечение деятельности администрации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01 1 00 00000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6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2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</w:tcPr>
          <w:p w:rsidR="00731803" w:rsidRPr="00670A19" w:rsidRDefault="00731803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Основное мероприятие</w:t>
            </w:r>
            <w:r w:rsidRPr="00670A19">
              <w:rPr>
                <w:rStyle w:val="af9"/>
                <w:i w:val="0"/>
                <w:sz w:val="16"/>
                <w:szCs w:val="16"/>
              </w:rPr>
              <w:t xml:space="preserve"> </w:t>
            </w:r>
            <w:r w:rsidRPr="00670A19">
              <w:rPr>
                <w:b/>
                <w:sz w:val="16"/>
                <w:szCs w:val="16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03 </w:t>
            </w:r>
          </w:p>
        </w:tc>
        <w:tc>
          <w:tcPr>
            <w:tcW w:w="1615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01 1 02 00000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6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2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731803" w:rsidRPr="00670A19" w:rsidTr="006D60BD">
        <w:trPr>
          <w:trHeight w:val="148"/>
        </w:trPr>
        <w:tc>
          <w:tcPr>
            <w:tcW w:w="7306" w:type="dxa"/>
          </w:tcPr>
          <w:p w:rsidR="00731803" w:rsidRPr="00670A19" w:rsidRDefault="00731803" w:rsidP="0091024B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Субвенция на осуществление  первичного воинского учета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731803" w:rsidRPr="00670A19" w:rsidRDefault="00731803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731803" w:rsidRPr="00670A19" w:rsidRDefault="00731803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01 1 02 51180</w:t>
            </w:r>
          </w:p>
        </w:tc>
        <w:tc>
          <w:tcPr>
            <w:tcW w:w="881" w:type="dxa"/>
          </w:tcPr>
          <w:p w:rsidR="00731803" w:rsidRPr="00670A19" w:rsidRDefault="00731803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6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29" w:type="dxa"/>
          </w:tcPr>
          <w:p w:rsidR="00731803" w:rsidRPr="00670A19" w:rsidRDefault="00B834AF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615" w:type="dxa"/>
          </w:tcPr>
          <w:p w:rsidR="00EE4535" w:rsidRPr="00670A19" w:rsidRDefault="00CC2B2A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108,7</w:t>
            </w:r>
          </w:p>
        </w:tc>
        <w:tc>
          <w:tcPr>
            <w:tcW w:w="1469" w:type="dxa"/>
          </w:tcPr>
          <w:p w:rsidR="00EE4535" w:rsidRPr="00670A19" w:rsidRDefault="00CC2B2A" w:rsidP="0098617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114,8</w:t>
            </w:r>
          </w:p>
        </w:tc>
        <w:tc>
          <w:tcPr>
            <w:tcW w:w="1229" w:type="dxa"/>
          </w:tcPr>
          <w:p w:rsidR="00EE4535" w:rsidRPr="00670A19" w:rsidRDefault="00CC2B2A" w:rsidP="00EE4535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119,4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01 1 02 51180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615" w:type="dxa"/>
          </w:tcPr>
          <w:p w:rsidR="00EE4535" w:rsidRPr="00670A19" w:rsidRDefault="00CC2B2A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108,7</w:t>
            </w:r>
          </w:p>
        </w:tc>
        <w:tc>
          <w:tcPr>
            <w:tcW w:w="1469" w:type="dxa"/>
          </w:tcPr>
          <w:p w:rsidR="00EE4535" w:rsidRPr="00670A19" w:rsidRDefault="00CC2B2A" w:rsidP="0098617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114,8</w:t>
            </w:r>
          </w:p>
        </w:tc>
        <w:tc>
          <w:tcPr>
            <w:tcW w:w="1229" w:type="dxa"/>
          </w:tcPr>
          <w:p w:rsidR="00EE4535" w:rsidRPr="00670A19" w:rsidRDefault="00CC2B2A" w:rsidP="00EE4535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119,4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EE4535" w:rsidRPr="00670A19" w:rsidRDefault="00CC2B2A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4,8</w:t>
            </w:r>
          </w:p>
        </w:tc>
        <w:tc>
          <w:tcPr>
            <w:tcW w:w="1469" w:type="dxa"/>
          </w:tcPr>
          <w:p w:rsidR="00EE4535" w:rsidRPr="00670A19" w:rsidRDefault="00CC2B2A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4,0</w:t>
            </w:r>
          </w:p>
        </w:tc>
        <w:tc>
          <w:tcPr>
            <w:tcW w:w="1229" w:type="dxa"/>
          </w:tcPr>
          <w:p w:rsidR="00EE4535" w:rsidRPr="00670A19" w:rsidRDefault="00CC2B2A" w:rsidP="00F0762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3,6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EE4535" w:rsidRPr="00670A19" w:rsidRDefault="00CC2B2A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4,8</w:t>
            </w:r>
          </w:p>
        </w:tc>
        <w:tc>
          <w:tcPr>
            <w:tcW w:w="1469" w:type="dxa"/>
          </w:tcPr>
          <w:p w:rsidR="00EE4535" w:rsidRPr="00670A19" w:rsidRDefault="00CC2B2A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4,0</w:t>
            </w:r>
          </w:p>
        </w:tc>
        <w:tc>
          <w:tcPr>
            <w:tcW w:w="1229" w:type="dxa"/>
          </w:tcPr>
          <w:p w:rsidR="00EE4535" w:rsidRPr="00670A19" w:rsidRDefault="00CC2B2A" w:rsidP="00F0762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3,6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CC2B2A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469" w:type="dxa"/>
          </w:tcPr>
          <w:p w:rsidR="00EE4535" w:rsidRPr="00670A19" w:rsidRDefault="00CC2B2A" w:rsidP="00851649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229" w:type="dxa"/>
          </w:tcPr>
          <w:p w:rsidR="00EE4535" w:rsidRPr="00670A19" w:rsidRDefault="00CC2B2A" w:rsidP="00C3736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CE651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851649" w:rsidRPr="00670A19" w:rsidRDefault="00851649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 </w:t>
            </w:r>
            <w:r w:rsidRPr="00670A19">
              <w:rPr>
                <w:rStyle w:val="af9"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01 3 00 00000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4E99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CE651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области"</w:t>
            </w:r>
            <w:r w:rsidRPr="00670A19">
              <w:rPr>
                <w:rStyle w:val="af9"/>
                <w:i w:val="0"/>
                <w:sz w:val="16"/>
                <w:szCs w:val="16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216A6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866BAB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</w:t>
            </w:r>
            <w:r w:rsidR="00851649" w:rsidRPr="00670A19">
              <w:rPr>
                <w:b/>
                <w:sz w:val="16"/>
                <w:szCs w:val="16"/>
              </w:rPr>
              <w:t>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</w:t>
            </w:r>
            <w:r w:rsidR="00851649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</w:t>
            </w:r>
            <w:r w:rsidR="00851649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</w:t>
            </w:r>
            <w:r w:rsidR="00851649" w:rsidRPr="00670A19">
              <w:rPr>
                <w:sz w:val="16"/>
                <w:szCs w:val="16"/>
              </w:rPr>
              <w:t>,0</w:t>
            </w:r>
          </w:p>
        </w:tc>
      </w:tr>
      <w:tr w:rsidR="00851649" w:rsidRPr="00670A1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990DF8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85164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</w:t>
            </w:r>
            <w:r w:rsidR="00851649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</w:t>
            </w:r>
            <w:r w:rsidR="00851649" w:rsidRPr="00670A19">
              <w:rPr>
                <w:sz w:val="16"/>
                <w:szCs w:val="16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70A19" w:rsidRDefault="00CC2B2A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</w:t>
            </w:r>
            <w:r w:rsidR="00851649" w:rsidRPr="00670A19">
              <w:rPr>
                <w:sz w:val="16"/>
                <w:szCs w:val="16"/>
              </w:rPr>
              <w:t>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8F6281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788,87</w:t>
            </w:r>
          </w:p>
        </w:tc>
        <w:tc>
          <w:tcPr>
            <w:tcW w:w="1469" w:type="dxa"/>
          </w:tcPr>
          <w:p w:rsidR="00EE4535" w:rsidRPr="00670A19" w:rsidRDefault="003C174B" w:rsidP="00653D17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EE4535" w:rsidRPr="00670A19" w:rsidRDefault="003C174B" w:rsidP="00EE4535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732,44</w:t>
            </w:r>
          </w:p>
        </w:tc>
      </w:tr>
      <w:tr w:rsidR="0051109C" w:rsidRPr="00670A19" w:rsidTr="006D60BD">
        <w:trPr>
          <w:trHeight w:val="148"/>
        </w:trPr>
        <w:tc>
          <w:tcPr>
            <w:tcW w:w="7306" w:type="dxa"/>
          </w:tcPr>
          <w:p w:rsidR="0051109C" w:rsidRPr="00670A19" w:rsidRDefault="0051109C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51109C" w:rsidRPr="00670A19" w:rsidRDefault="0051109C" w:rsidP="00E178F4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51109C" w:rsidRPr="00670A19" w:rsidRDefault="008F6281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668,68</w:t>
            </w:r>
          </w:p>
        </w:tc>
        <w:tc>
          <w:tcPr>
            <w:tcW w:w="146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732,44</w:t>
            </w:r>
          </w:p>
        </w:tc>
      </w:tr>
      <w:tr w:rsidR="0051109C" w:rsidRPr="00670A19" w:rsidTr="006D60BD">
        <w:trPr>
          <w:trHeight w:val="148"/>
        </w:trPr>
        <w:tc>
          <w:tcPr>
            <w:tcW w:w="7306" w:type="dxa"/>
          </w:tcPr>
          <w:p w:rsidR="0051109C" w:rsidRPr="00670A19" w:rsidRDefault="0051109C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51109C" w:rsidRPr="00670A19" w:rsidRDefault="0051109C" w:rsidP="000F32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rStyle w:val="af9"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51109C" w:rsidRPr="00670A19" w:rsidRDefault="0051109C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01 0 00  00000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51109C" w:rsidRPr="00670A19" w:rsidRDefault="008F6281" w:rsidP="00F1527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668,68</w:t>
            </w:r>
          </w:p>
        </w:tc>
        <w:tc>
          <w:tcPr>
            <w:tcW w:w="146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732,44</w:t>
            </w:r>
          </w:p>
        </w:tc>
      </w:tr>
      <w:tr w:rsidR="0051109C" w:rsidRPr="00670A19" w:rsidTr="006D60BD">
        <w:trPr>
          <w:trHeight w:val="148"/>
        </w:trPr>
        <w:tc>
          <w:tcPr>
            <w:tcW w:w="7306" w:type="dxa"/>
          </w:tcPr>
          <w:p w:rsidR="0051109C" w:rsidRPr="00670A19" w:rsidRDefault="0051109C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«Благоустройство населенных пунктов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51109C" w:rsidRPr="00670A19" w:rsidRDefault="0051109C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01 4 00 00000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51109C" w:rsidRPr="00670A19" w:rsidRDefault="008F6281" w:rsidP="00F1527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668,68</w:t>
            </w:r>
          </w:p>
        </w:tc>
        <w:tc>
          <w:tcPr>
            <w:tcW w:w="146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732,44</w:t>
            </w:r>
          </w:p>
        </w:tc>
      </w:tr>
      <w:tr w:rsidR="0051109C" w:rsidRPr="00670A19" w:rsidTr="006D60BD">
        <w:trPr>
          <w:trHeight w:val="148"/>
        </w:trPr>
        <w:tc>
          <w:tcPr>
            <w:tcW w:w="7306" w:type="dxa"/>
          </w:tcPr>
          <w:p w:rsidR="0051109C" w:rsidRPr="00670A19" w:rsidRDefault="0051109C" w:rsidP="00E2508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51109C" w:rsidRPr="00670A19" w:rsidRDefault="0051109C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51109C" w:rsidRPr="00670A19" w:rsidRDefault="0051109C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01 4 01 00000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</w:tcPr>
          <w:p w:rsidR="0051109C" w:rsidRPr="00670A19" w:rsidRDefault="008F6281" w:rsidP="00F15270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668,68</w:t>
            </w:r>
          </w:p>
        </w:tc>
        <w:tc>
          <w:tcPr>
            <w:tcW w:w="146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732,44</w:t>
            </w:r>
          </w:p>
        </w:tc>
      </w:tr>
      <w:tr w:rsidR="0051109C" w:rsidRPr="00670A19" w:rsidTr="006D60BD">
        <w:trPr>
          <w:trHeight w:val="148"/>
        </w:trPr>
        <w:tc>
          <w:tcPr>
            <w:tcW w:w="7306" w:type="dxa"/>
          </w:tcPr>
          <w:p w:rsidR="0051109C" w:rsidRPr="00670A19" w:rsidRDefault="0051109C" w:rsidP="000F32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51109C" w:rsidRPr="00670A19" w:rsidRDefault="0051109C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51109C" w:rsidRPr="00670A19" w:rsidRDefault="0051109C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881" w:type="dxa"/>
          </w:tcPr>
          <w:p w:rsidR="0051109C" w:rsidRPr="00670A19" w:rsidRDefault="0051109C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51109C" w:rsidRPr="00670A19" w:rsidRDefault="008F6281" w:rsidP="00F1527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660,68</w:t>
            </w:r>
          </w:p>
        </w:tc>
        <w:tc>
          <w:tcPr>
            <w:tcW w:w="146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51109C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3C174B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660,68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3C174B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660,68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с</w:t>
            </w:r>
            <w:r w:rsidRPr="00670A19">
              <w:rPr>
                <w:rStyle w:val="af9"/>
                <w:b/>
                <w:i w:val="0"/>
                <w:sz w:val="16"/>
                <w:szCs w:val="16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8F6281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8,0</w:t>
            </w:r>
          </w:p>
        </w:tc>
        <w:tc>
          <w:tcPr>
            <w:tcW w:w="1469" w:type="dxa"/>
          </w:tcPr>
          <w:p w:rsidR="008F6281" w:rsidRPr="00670A19" w:rsidRDefault="008F6281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C344E0">
            <w:pPr>
              <w:rPr>
                <w:bCs/>
                <w:sz w:val="16"/>
                <w:szCs w:val="16"/>
              </w:rPr>
            </w:pP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</w:t>
            </w:r>
          </w:p>
        </w:tc>
        <w:tc>
          <w:tcPr>
            <w:tcW w:w="1615" w:type="dxa"/>
          </w:tcPr>
          <w:p w:rsidR="008F6281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8,0</w:t>
            </w:r>
          </w:p>
        </w:tc>
        <w:tc>
          <w:tcPr>
            <w:tcW w:w="1469" w:type="dxa"/>
          </w:tcPr>
          <w:p w:rsidR="008F6281" w:rsidRPr="00670A19" w:rsidRDefault="008F6281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C344E0">
            <w:pPr>
              <w:rPr>
                <w:bCs/>
                <w:sz w:val="16"/>
                <w:szCs w:val="16"/>
              </w:rPr>
            </w:pP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8F6281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8,0</w:t>
            </w:r>
          </w:p>
        </w:tc>
        <w:tc>
          <w:tcPr>
            <w:tcW w:w="1469" w:type="dxa"/>
          </w:tcPr>
          <w:p w:rsidR="008F6281" w:rsidRPr="00670A19" w:rsidRDefault="008F6281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C344E0">
            <w:pPr>
              <w:rPr>
                <w:bCs/>
                <w:sz w:val="16"/>
                <w:szCs w:val="16"/>
              </w:rPr>
            </w:pPr>
          </w:p>
        </w:tc>
      </w:tr>
      <w:tr w:rsidR="00174219" w:rsidRPr="00670A19" w:rsidTr="006D60BD">
        <w:trPr>
          <w:trHeight w:val="148"/>
        </w:trPr>
        <w:tc>
          <w:tcPr>
            <w:tcW w:w="7306" w:type="dxa"/>
          </w:tcPr>
          <w:p w:rsidR="00174219" w:rsidRPr="00670A19" w:rsidRDefault="00174219" w:rsidP="00AB4477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615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174219" w:rsidRPr="00670A19" w:rsidRDefault="00174219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120,2</w:t>
            </w:r>
          </w:p>
        </w:tc>
        <w:tc>
          <w:tcPr>
            <w:tcW w:w="146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</w:tr>
      <w:tr w:rsidR="00174219" w:rsidRPr="00670A19" w:rsidTr="006D60BD">
        <w:trPr>
          <w:trHeight w:val="148"/>
        </w:trPr>
        <w:tc>
          <w:tcPr>
            <w:tcW w:w="7306" w:type="dxa"/>
          </w:tcPr>
          <w:p w:rsidR="00174219" w:rsidRPr="00670A19" w:rsidRDefault="00174219" w:rsidP="00AB447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615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174219" w:rsidRPr="00670A19" w:rsidRDefault="00174219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120,2</w:t>
            </w:r>
          </w:p>
        </w:tc>
        <w:tc>
          <w:tcPr>
            <w:tcW w:w="146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</w:tr>
      <w:tr w:rsidR="00174219" w:rsidRPr="00670A19" w:rsidTr="006D60BD">
        <w:trPr>
          <w:trHeight w:val="148"/>
        </w:trPr>
        <w:tc>
          <w:tcPr>
            <w:tcW w:w="7306" w:type="dxa"/>
          </w:tcPr>
          <w:p w:rsidR="00174219" w:rsidRPr="00670A19" w:rsidRDefault="00174219" w:rsidP="00AB447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615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174219" w:rsidRPr="00670A19" w:rsidRDefault="00174219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120,2</w:t>
            </w:r>
          </w:p>
        </w:tc>
        <w:tc>
          <w:tcPr>
            <w:tcW w:w="146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</w:tr>
      <w:tr w:rsidR="00174219" w:rsidRPr="00670A19" w:rsidTr="006D60BD">
        <w:trPr>
          <w:trHeight w:val="148"/>
        </w:trPr>
        <w:tc>
          <w:tcPr>
            <w:tcW w:w="7306" w:type="dxa"/>
          </w:tcPr>
          <w:p w:rsidR="00174219" w:rsidRPr="00670A19" w:rsidRDefault="00174219" w:rsidP="00AB447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80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615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881" w:type="dxa"/>
          </w:tcPr>
          <w:p w:rsidR="00174219" w:rsidRPr="00670A19" w:rsidRDefault="00174219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174219" w:rsidRPr="00670A19" w:rsidRDefault="00174219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120,2</w:t>
            </w:r>
          </w:p>
        </w:tc>
        <w:tc>
          <w:tcPr>
            <w:tcW w:w="146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  <w:tc>
          <w:tcPr>
            <w:tcW w:w="1229" w:type="dxa"/>
          </w:tcPr>
          <w:p w:rsidR="00174219" w:rsidRPr="00670A19" w:rsidRDefault="00174219">
            <w:pPr>
              <w:rPr>
                <w:bCs/>
                <w:sz w:val="16"/>
                <w:szCs w:val="16"/>
              </w:rPr>
            </w:pP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8F6281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280,07</w:t>
            </w:r>
          </w:p>
        </w:tc>
        <w:tc>
          <w:tcPr>
            <w:tcW w:w="1469" w:type="dxa"/>
          </w:tcPr>
          <w:p w:rsidR="00EE4535" w:rsidRPr="00670A19" w:rsidRDefault="00CC2B2A" w:rsidP="00653D17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241,3</w:t>
            </w:r>
            <w:r w:rsidR="003C174B" w:rsidRPr="00670A19">
              <w:rPr>
                <w:rStyle w:val="af9"/>
                <w:b/>
                <w:i w:val="0"/>
                <w:sz w:val="16"/>
                <w:szCs w:val="16"/>
              </w:rPr>
              <w:t>5</w:t>
            </w:r>
          </w:p>
        </w:tc>
        <w:tc>
          <w:tcPr>
            <w:tcW w:w="1229" w:type="dxa"/>
          </w:tcPr>
          <w:p w:rsidR="00EE4535" w:rsidRPr="00670A19" w:rsidRDefault="00CC2B2A" w:rsidP="00C9199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221,3</w:t>
            </w:r>
            <w:r w:rsidR="003C174B" w:rsidRPr="00670A19">
              <w:rPr>
                <w:rStyle w:val="af9"/>
                <w:b/>
                <w:i w:val="0"/>
                <w:sz w:val="16"/>
                <w:szCs w:val="16"/>
              </w:rPr>
              <w:t>5</w:t>
            </w:r>
          </w:p>
        </w:tc>
      </w:tr>
      <w:tr w:rsidR="00951EE6" w:rsidRPr="00670A19" w:rsidTr="006D60BD">
        <w:trPr>
          <w:trHeight w:val="148"/>
        </w:trPr>
        <w:tc>
          <w:tcPr>
            <w:tcW w:w="7306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615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01 7 01 00000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951EE6" w:rsidRPr="00670A19" w:rsidRDefault="00CC2B2A">
            <w:pPr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30,0</w:t>
            </w:r>
          </w:p>
        </w:tc>
        <w:tc>
          <w:tcPr>
            <w:tcW w:w="1469" w:type="dxa"/>
          </w:tcPr>
          <w:p w:rsidR="00951EE6" w:rsidRPr="00670A19" w:rsidRDefault="00CC2B2A" w:rsidP="00653D17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229" w:type="dxa"/>
          </w:tcPr>
          <w:p w:rsidR="00951EE6" w:rsidRPr="00670A19" w:rsidRDefault="00951EE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10,0</w:t>
            </w:r>
          </w:p>
        </w:tc>
      </w:tr>
      <w:tr w:rsidR="00951EE6" w:rsidRPr="00670A19" w:rsidTr="006D60BD">
        <w:trPr>
          <w:trHeight w:val="148"/>
        </w:trPr>
        <w:tc>
          <w:tcPr>
            <w:tcW w:w="7306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70A19">
              <w:rPr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Cs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615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951EE6" w:rsidRPr="00670A19" w:rsidRDefault="00CC2B2A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469" w:type="dxa"/>
          </w:tcPr>
          <w:p w:rsidR="00951EE6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229" w:type="dxa"/>
          </w:tcPr>
          <w:p w:rsidR="00951EE6" w:rsidRPr="00670A19" w:rsidRDefault="00951EE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10,0</w:t>
            </w:r>
          </w:p>
        </w:tc>
      </w:tr>
      <w:tr w:rsidR="00951EE6" w:rsidRPr="00670A19" w:rsidTr="006D60BD">
        <w:trPr>
          <w:trHeight w:val="148"/>
        </w:trPr>
        <w:tc>
          <w:tcPr>
            <w:tcW w:w="7306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615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01 7 01 21270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951EE6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469" w:type="dxa"/>
          </w:tcPr>
          <w:p w:rsidR="00951EE6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229" w:type="dxa"/>
          </w:tcPr>
          <w:p w:rsidR="00951EE6" w:rsidRPr="00670A19" w:rsidRDefault="00951EE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10,0</w:t>
            </w:r>
          </w:p>
        </w:tc>
      </w:tr>
      <w:tr w:rsidR="00951EE6" w:rsidRPr="00670A19" w:rsidTr="006D60BD">
        <w:trPr>
          <w:trHeight w:val="148"/>
        </w:trPr>
        <w:tc>
          <w:tcPr>
            <w:tcW w:w="7306" w:type="dxa"/>
          </w:tcPr>
          <w:p w:rsidR="00951EE6" w:rsidRPr="00670A19" w:rsidRDefault="00951EE6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615" w:type="dxa"/>
          </w:tcPr>
          <w:p w:rsidR="00951EE6" w:rsidRPr="00670A19" w:rsidRDefault="00951EE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01 7 01 21270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951EE6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469" w:type="dxa"/>
          </w:tcPr>
          <w:p w:rsidR="00951EE6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229" w:type="dxa"/>
          </w:tcPr>
          <w:p w:rsidR="00951EE6" w:rsidRPr="00670A19" w:rsidRDefault="00951EE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10,0</w:t>
            </w:r>
          </w:p>
        </w:tc>
      </w:tr>
      <w:tr w:rsidR="00951EE6" w:rsidRPr="00670A19" w:rsidTr="006D60BD">
        <w:trPr>
          <w:trHeight w:val="148"/>
        </w:trPr>
        <w:tc>
          <w:tcPr>
            <w:tcW w:w="7306" w:type="dxa"/>
          </w:tcPr>
          <w:p w:rsidR="00951EE6" w:rsidRPr="00670A19" w:rsidRDefault="00951EE6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615" w:type="dxa"/>
          </w:tcPr>
          <w:p w:rsidR="00951EE6" w:rsidRPr="00670A19" w:rsidRDefault="00951EE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01 7 01 21270</w:t>
            </w:r>
          </w:p>
        </w:tc>
        <w:tc>
          <w:tcPr>
            <w:tcW w:w="881" w:type="dxa"/>
          </w:tcPr>
          <w:p w:rsidR="00951EE6" w:rsidRPr="00670A19" w:rsidRDefault="00951EE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951EE6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469" w:type="dxa"/>
          </w:tcPr>
          <w:p w:rsidR="00951EE6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229" w:type="dxa"/>
          </w:tcPr>
          <w:p w:rsidR="00951EE6" w:rsidRPr="00670A19" w:rsidRDefault="00951EE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10,0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8F6281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250,07</w:t>
            </w:r>
          </w:p>
        </w:tc>
        <w:tc>
          <w:tcPr>
            <w:tcW w:w="1469" w:type="dxa"/>
          </w:tcPr>
          <w:p w:rsidR="00EE4535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211,35</w:t>
            </w:r>
          </w:p>
        </w:tc>
        <w:tc>
          <w:tcPr>
            <w:tcW w:w="1229" w:type="dxa"/>
          </w:tcPr>
          <w:p w:rsidR="00EE4535" w:rsidRPr="00670A19" w:rsidRDefault="003C174B" w:rsidP="00C9199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211,35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EE4535" w:rsidRPr="00670A19" w:rsidRDefault="00EE4535" w:rsidP="000F32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</w:t>
            </w:r>
            <w:r w:rsidRPr="00670A19">
              <w:rPr>
                <w:rStyle w:val="af9"/>
                <w:b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05 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01 0 00 00000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8F6281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250,07</w:t>
            </w:r>
          </w:p>
        </w:tc>
        <w:tc>
          <w:tcPr>
            <w:tcW w:w="1469" w:type="dxa"/>
          </w:tcPr>
          <w:p w:rsidR="00EE4535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211,35</w:t>
            </w:r>
          </w:p>
        </w:tc>
        <w:tc>
          <w:tcPr>
            <w:tcW w:w="1229" w:type="dxa"/>
          </w:tcPr>
          <w:p w:rsidR="00EE4535" w:rsidRPr="00670A19" w:rsidRDefault="00881D56" w:rsidP="00C9199F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211,35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«Благоустройство населенных пунктов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01 4 00 00000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250,07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01 4 01 00000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8F6281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250,07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247,17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247,17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247,17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211,35</w:t>
            </w: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расходам  на у</w:t>
            </w:r>
            <w:r w:rsidRPr="00670A19">
              <w:rPr>
                <w:iCs/>
                <w:sz w:val="16"/>
                <w:szCs w:val="16"/>
              </w:rPr>
              <w:t>личное освещение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8F6281" w:rsidRPr="00670A19" w:rsidRDefault="008F6281" w:rsidP="00C344E0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2,9</w:t>
            </w:r>
          </w:p>
        </w:tc>
        <w:tc>
          <w:tcPr>
            <w:tcW w:w="1469" w:type="dxa"/>
          </w:tcPr>
          <w:p w:rsidR="008F6281" w:rsidRPr="00670A19" w:rsidRDefault="008F6281" w:rsidP="00C344E0">
            <w:pPr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  <w:sz w:val="16"/>
                <w:szCs w:val="16"/>
              </w:rPr>
            </w:pPr>
            <w:r w:rsidRPr="00670A19">
              <w:rPr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8F6281" w:rsidRPr="00670A19" w:rsidRDefault="008F6281" w:rsidP="00C344E0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2,9</w:t>
            </w:r>
          </w:p>
        </w:tc>
        <w:tc>
          <w:tcPr>
            <w:tcW w:w="1469" w:type="dxa"/>
          </w:tcPr>
          <w:p w:rsidR="008F6281" w:rsidRPr="00670A19" w:rsidRDefault="008F6281" w:rsidP="00C344E0">
            <w:pPr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</w:tr>
      <w:tr w:rsidR="008F6281" w:rsidRPr="00670A19" w:rsidTr="006D60BD">
        <w:trPr>
          <w:trHeight w:val="148"/>
        </w:trPr>
        <w:tc>
          <w:tcPr>
            <w:tcW w:w="7306" w:type="dxa"/>
          </w:tcPr>
          <w:p w:rsidR="008F6281" w:rsidRPr="00670A1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  <w:sz w:val="16"/>
                <w:szCs w:val="16"/>
              </w:rPr>
            </w:pPr>
            <w:r w:rsidRPr="00670A19">
              <w:rPr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880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2129К</w:t>
            </w:r>
          </w:p>
        </w:tc>
        <w:tc>
          <w:tcPr>
            <w:tcW w:w="881" w:type="dxa"/>
          </w:tcPr>
          <w:p w:rsidR="008F6281" w:rsidRPr="00670A19" w:rsidRDefault="008F6281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8F6281" w:rsidRPr="00670A19" w:rsidRDefault="008F6281" w:rsidP="00C344E0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2,9</w:t>
            </w:r>
          </w:p>
        </w:tc>
        <w:tc>
          <w:tcPr>
            <w:tcW w:w="1469" w:type="dxa"/>
          </w:tcPr>
          <w:p w:rsidR="008F6281" w:rsidRPr="00670A19" w:rsidRDefault="008F6281" w:rsidP="00C344E0">
            <w:pPr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229" w:type="dxa"/>
          </w:tcPr>
          <w:p w:rsidR="008F6281" w:rsidRPr="00670A19" w:rsidRDefault="008F6281" w:rsidP="00C344E0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62629F" w:rsidP="00392BC9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534,06</w:t>
            </w:r>
          </w:p>
        </w:tc>
        <w:tc>
          <w:tcPr>
            <w:tcW w:w="1469" w:type="dxa"/>
          </w:tcPr>
          <w:p w:rsidR="00EE4535" w:rsidRPr="00670A19" w:rsidRDefault="003C174B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</w:tc>
        <w:tc>
          <w:tcPr>
            <w:tcW w:w="1229" w:type="dxa"/>
          </w:tcPr>
          <w:p w:rsidR="00EE4535" w:rsidRPr="00670A19" w:rsidRDefault="003C174B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354,95</w:t>
            </w:r>
          </w:p>
        </w:tc>
      </w:tr>
      <w:tr w:rsidR="005D20C0" w:rsidRPr="00670A19" w:rsidTr="006D60BD">
        <w:trPr>
          <w:trHeight w:val="148"/>
        </w:trPr>
        <w:tc>
          <w:tcPr>
            <w:tcW w:w="7306" w:type="dxa"/>
          </w:tcPr>
          <w:p w:rsidR="005D20C0" w:rsidRPr="00670A19" w:rsidRDefault="005D20C0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881" w:type="dxa"/>
          </w:tcPr>
          <w:p w:rsidR="005D20C0" w:rsidRPr="00670A19" w:rsidRDefault="005D20C0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5D20C0" w:rsidRPr="00670A19" w:rsidRDefault="005D20C0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5D20C0" w:rsidRPr="00670A19" w:rsidRDefault="005D20C0" w:rsidP="00E178F4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</w:tcPr>
          <w:p w:rsidR="005D20C0" w:rsidRPr="00670A19" w:rsidRDefault="005D20C0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5D20C0" w:rsidRPr="00670A19" w:rsidRDefault="0062629F" w:rsidP="00392BC9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534,06</w:t>
            </w:r>
          </w:p>
        </w:tc>
        <w:tc>
          <w:tcPr>
            <w:tcW w:w="1469" w:type="dxa"/>
          </w:tcPr>
          <w:p w:rsidR="005D20C0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</w:t>
            </w:r>
          </w:p>
        </w:tc>
        <w:tc>
          <w:tcPr>
            <w:tcW w:w="1229" w:type="dxa"/>
          </w:tcPr>
          <w:p w:rsidR="005D20C0" w:rsidRPr="00670A19" w:rsidRDefault="00CC2B2A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3C174B" w:rsidRPr="00670A19" w:rsidRDefault="003C174B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</w:t>
            </w:r>
            <w:r w:rsidRPr="00670A19">
              <w:rPr>
                <w:rStyle w:val="af9"/>
                <w:b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01 0 00 00000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62629F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534,06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01 6 00 00000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62629F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534,06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</w:t>
            </w:r>
            <w:proofErr w:type="gramStart"/>
            <w:r w:rsidRPr="00670A19">
              <w:rPr>
                <w:rStyle w:val="af9"/>
                <w:i w:val="0"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01 6 01 00000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62629F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534,06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354,95</w:t>
            </w:r>
          </w:p>
        </w:tc>
      </w:tr>
      <w:tr w:rsidR="003C174B" w:rsidRPr="00670A19" w:rsidTr="006D60BD">
        <w:trPr>
          <w:trHeight w:val="116"/>
        </w:trPr>
        <w:tc>
          <w:tcPr>
            <w:tcW w:w="7306" w:type="dxa"/>
          </w:tcPr>
          <w:p w:rsidR="003C174B" w:rsidRPr="00670A19" w:rsidRDefault="003C174B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3C174B" w:rsidRPr="00670A19" w:rsidTr="006D60BD">
        <w:trPr>
          <w:trHeight w:val="615"/>
        </w:trPr>
        <w:tc>
          <w:tcPr>
            <w:tcW w:w="7306" w:type="dxa"/>
          </w:tcPr>
          <w:p w:rsidR="003C174B" w:rsidRPr="00670A19" w:rsidRDefault="003C174B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2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62629F" w:rsidRPr="00670A19" w:rsidTr="006D60BD">
        <w:trPr>
          <w:trHeight w:val="148"/>
        </w:trPr>
        <w:tc>
          <w:tcPr>
            <w:tcW w:w="7306" w:type="dxa"/>
          </w:tcPr>
          <w:p w:rsidR="0062629F" w:rsidRPr="00670A19" w:rsidRDefault="0062629F" w:rsidP="00B442A7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р</w:t>
            </w:r>
            <w:r w:rsidRPr="00670A19">
              <w:rPr>
                <w:rStyle w:val="af9"/>
                <w:b/>
                <w:i w:val="0"/>
                <w:sz w:val="16"/>
                <w:szCs w:val="16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2126К</w:t>
            </w:r>
          </w:p>
        </w:tc>
        <w:tc>
          <w:tcPr>
            <w:tcW w:w="881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469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</w:p>
        </w:tc>
      </w:tr>
      <w:tr w:rsidR="0062629F" w:rsidRPr="00670A19" w:rsidTr="006D60BD">
        <w:trPr>
          <w:trHeight w:val="148"/>
        </w:trPr>
        <w:tc>
          <w:tcPr>
            <w:tcW w:w="7306" w:type="dxa"/>
          </w:tcPr>
          <w:p w:rsidR="0062629F" w:rsidRPr="00670A19" w:rsidRDefault="0062629F" w:rsidP="00B442A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2126К</w:t>
            </w:r>
          </w:p>
        </w:tc>
        <w:tc>
          <w:tcPr>
            <w:tcW w:w="881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615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469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</w:p>
        </w:tc>
      </w:tr>
      <w:tr w:rsidR="0062629F" w:rsidRPr="00670A19" w:rsidTr="006D60BD">
        <w:trPr>
          <w:trHeight w:val="148"/>
        </w:trPr>
        <w:tc>
          <w:tcPr>
            <w:tcW w:w="7306" w:type="dxa"/>
          </w:tcPr>
          <w:p w:rsidR="0062629F" w:rsidRPr="00670A19" w:rsidRDefault="0062629F" w:rsidP="00B442A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80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2126К</w:t>
            </w:r>
          </w:p>
        </w:tc>
        <w:tc>
          <w:tcPr>
            <w:tcW w:w="881" w:type="dxa"/>
          </w:tcPr>
          <w:p w:rsidR="0062629F" w:rsidRPr="00670A19" w:rsidRDefault="0062629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615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469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</w:tcPr>
          <w:p w:rsidR="0062629F" w:rsidRPr="00670A19" w:rsidRDefault="0062629F" w:rsidP="00C344E0">
            <w:pPr>
              <w:rPr>
                <w:sz w:val="16"/>
                <w:szCs w:val="16"/>
              </w:rPr>
            </w:pP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3C174B" w:rsidP="00392BC9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143,67</w:t>
            </w:r>
          </w:p>
        </w:tc>
        <w:tc>
          <w:tcPr>
            <w:tcW w:w="1469" w:type="dxa"/>
          </w:tcPr>
          <w:p w:rsidR="00EE4535" w:rsidRPr="00670A19" w:rsidRDefault="002D3FE8" w:rsidP="005D0C52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149,5</w:t>
            </w:r>
            <w:r w:rsidR="003C174B" w:rsidRPr="00670A1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29" w:type="dxa"/>
          </w:tcPr>
          <w:p w:rsidR="00EE4535" w:rsidRPr="00670A19" w:rsidRDefault="002D3FE8" w:rsidP="005D0C52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155,5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229" w:type="dxa"/>
          </w:tcPr>
          <w:p w:rsidR="003C174B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Социальные выплаты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73 0 00 00000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229" w:type="dxa"/>
          </w:tcPr>
          <w:p w:rsidR="003C174B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91024B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73 0 00 28550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229" w:type="dxa"/>
          </w:tcPr>
          <w:p w:rsidR="003C174B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300</w:t>
            </w: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229" w:type="dxa"/>
          </w:tcPr>
          <w:p w:rsidR="003C174B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3C174B" w:rsidRPr="00670A19" w:rsidTr="006D60BD">
        <w:trPr>
          <w:trHeight w:val="148"/>
        </w:trPr>
        <w:tc>
          <w:tcPr>
            <w:tcW w:w="7306" w:type="dxa"/>
          </w:tcPr>
          <w:p w:rsidR="003C174B" w:rsidRPr="00670A19" w:rsidRDefault="003C174B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615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881" w:type="dxa"/>
          </w:tcPr>
          <w:p w:rsidR="003C174B" w:rsidRPr="00670A19" w:rsidRDefault="003C174B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320</w:t>
            </w:r>
          </w:p>
        </w:tc>
        <w:tc>
          <w:tcPr>
            <w:tcW w:w="1615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69" w:type="dxa"/>
          </w:tcPr>
          <w:p w:rsidR="003C174B" w:rsidRPr="00670A19" w:rsidRDefault="003C174B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229" w:type="dxa"/>
          </w:tcPr>
          <w:p w:rsidR="003C174B" w:rsidRPr="00670A19" w:rsidRDefault="003C174B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00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2D3FE8" w:rsidP="00392BC9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469" w:type="dxa"/>
          </w:tcPr>
          <w:p w:rsidR="00EE4535" w:rsidRPr="00670A19" w:rsidRDefault="002D3FE8" w:rsidP="005D0C52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29" w:type="dxa"/>
          </w:tcPr>
          <w:p w:rsidR="00EE4535" w:rsidRPr="00670A19" w:rsidRDefault="002D3FE8" w:rsidP="005D0C52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DB390D" w:rsidRPr="00670A19" w:rsidTr="006D60BD">
        <w:trPr>
          <w:trHeight w:val="148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46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2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DB390D" w:rsidRPr="00670A19" w:rsidTr="006D60BD">
        <w:trPr>
          <w:trHeight w:val="148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DB390D" w:rsidRPr="00670A19" w:rsidRDefault="00DB390D" w:rsidP="000F32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</w:t>
            </w:r>
            <w:r w:rsidRPr="00670A19">
              <w:rPr>
                <w:rStyle w:val="af9"/>
                <w:b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01 0 00 00000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46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2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DB390D" w:rsidRPr="00670A19" w:rsidTr="006D60BD">
        <w:trPr>
          <w:trHeight w:val="148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01 2 00 00000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46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22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</w:tr>
      <w:tr w:rsidR="00DB390D" w:rsidRPr="00670A19" w:rsidTr="006D60BD">
        <w:trPr>
          <w:trHeight w:val="148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01 2 01 00000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46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229" w:type="dxa"/>
          </w:tcPr>
          <w:p w:rsidR="00DB390D" w:rsidRPr="00670A19" w:rsidRDefault="002D3FE8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</w:tr>
      <w:tr w:rsidR="00EE4535" w:rsidRPr="00670A19" w:rsidTr="006D60BD">
        <w:trPr>
          <w:trHeight w:val="148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01 2 01 86010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2122C3" w:rsidP="00392BC9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0,6</w:t>
            </w:r>
          </w:p>
        </w:tc>
        <w:tc>
          <w:tcPr>
            <w:tcW w:w="1469" w:type="dxa"/>
          </w:tcPr>
          <w:p w:rsidR="00EE4535" w:rsidRPr="00670A19" w:rsidRDefault="002122C3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0,6</w:t>
            </w:r>
          </w:p>
        </w:tc>
        <w:tc>
          <w:tcPr>
            <w:tcW w:w="1229" w:type="dxa"/>
          </w:tcPr>
          <w:p w:rsidR="00EE4535" w:rsidRPr="00670A19" w:rsidRDefault="002122C3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0,6</w:t>
            </w:r>
          </w:p>
        </w:tc>
      </w:tr>
      <w:tr w:rsidR="00EE4535" w:rsidRPr="00670A19" w:rsidTr="006D60BD">
        <w:trPr>
          <w:trHeight w:val="232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01 2 01 86010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</w:tcPr>
          <w:p w:rsidR="00EE4535" w:rsidRPr="00670A19" w:rsidRDefault="002122C3" w:rsidP="00392BC9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469" w:type="dxa"/>
          </w:tcPr>
          <w:p w:rsidR="00EE4535" w:rsidRPr="00670A19" w:rsidRDefault="002122C3" w:rsidP="005D0C52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29" w:type="dxa"/>
          </w:tcPr>
          <w:p w:rsidR="00EE4535" w:rsidRPr="00670A19" w:rsidRDefault="002122C3" w:rsidP="005D0C52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EE4535" w:rsidRPr="00670A19" w:rsidTr="006D60BD">
        <w:trPr>
          <w:trHeight w:val="232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01 2 01 86010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</w:tcPr>
          <w:p w:rsidR="00EE4535" w:rsidRPr="00670A19" w:rsidRDefault="002122C3" w:rsidP="00392BC9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469" w:type="dxa"/>
          </w:tcPr>
          <w:p w:rsidR="00EE4535" w:rsidRPr="00670A19" w:rsidRDefault="002122C3" w:rsidP="005D0C52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29" w:type="dxa"/>
          </w:tcPr>
          <w:p w:rsidR="00EE4535" w:rsidRPr="00670A19" w:rsidRDefault="002122C3" w:rsidP="005D0C52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EE4535" w:rsidRPr="00670A19" w:rsidTr="006D60BD">
        <w:trPr>
          <w:trHeight w:val="1189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01 2 01 86020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2122C3" w:rsidP="00392BC9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18,8</w:t>
            </w:r>
          </w:p>
        </w:tc>
        <w:tc>
          <w:tcPr>
            <w:tcW w:w="1469" w:type="dxa"/>
          </w:tcPr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DB390D" w:rsidRPr="00670A19" w:rsidRDefault="00DB390D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2122C3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18,8</w:t>
            </w:r>
          </w:p>
        </w:tc>
        <w:tc>
          <w:tcPr>
            <w:tcW w:w="1229" w:type="dxa"/>
          </w:tcPr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EE4535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EE4535" w:rsidRPr="00670A19" w:rsidRDefault="002122C3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18,8</w:t>
            </w:r>
          </w:p>
        </w:tc>
      </w:tr>
      <w:tr w:rsidR="00EE4535" w:rsidRPr="00670A19" w:rsidTr="006D60BD">
        <w:trPr>
          <w:trHeight w:val="232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01 2 01 86020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670A19" w:rsidRDefault="002122C3" w:rsidP="00392BC9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469" w:type="dxa"/>
            <w:vAlign w:val="bottom"/>
          </w:tcPr>
          <w:p w:rsidR="00EE4535" w:rsidRPr="00670A19" w:rsidRDefault="002122C3" w:rsidP="005D0C52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29" w:type="dxa"/>
            <w:vAlign w:val="bottom"/>
          </w:tcPr>
          <w:p w:rsidR="00EE4535" w:rsidRPr="00670A19" w:rsidRDefault="002122C3" w:rsidP="005D0C52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DB390D" w:rsidRPr="00670A19" w:rsidTr="006D60BD">
        <w:trPr>
          <w:trHeight w:val="232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01 2 01 86020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670A19" w:rsidRDefault="002122C3" w:rsidP="000219C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469" w:type="dxa"/>
            <w:vAlign w:val="bottom"/>
          </w:tcPr>
          <w:p w:rsidR="00DB390D" w:rsidRPr="00670A19" w:rsidRDefault="002122C3" w:rsidP="000219C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29" w:type="dxa"/>
            <w:vAlign w:val="bottom"/>
          </w:tcPr>
          <w:p w:rsidR="00DB390D" w:rsidRPr="00670A19" w:rsidRDefault="002122C3" w:rsidP="000219C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EE4535" w:rsidRPr="00670A19" w:rsidTr="006D60BD">
        <w:trPr>
          <w:trHeight w:val="1174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01 2 01 86040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2122C3" w:rsidP="00392BC9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12,3</w:t>
            </w:r>
          </w:p>
        </w:tc>
        <w:tc>
          <w:tcPr>
            <w:tcW w:w="1469" w:type="dxa"/>
          </w:tcPr>
          <w:p w:rsidR="00EE4535" w:rsidRPr="00670A19" w:rsidRDefault="002122C3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12,3</w:t>
            </w:r>
          </w:p>
        </w:tc>
        <w:tc>
          <w:tcPr>
            <w:tcW w:w="1229" w:type="dxa"/>
          </w:tcPr>
          <w:p w:rsidR="00EE4535" w:rsidRPr="00670A19" w:rsidRDefault="002122C3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12,3</w:t>
            </w:r>
          </w:p>
        </w:tc>
      </w:tr>
      <w:tr w:rsidR="00EE4535" w:rsidRPr="00670A19" w:rsidTr="006D60BD">
        <w:trPr>
          <w:trHeight w:val="221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01 2 01 86040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</w:tcPr>
          <w:p w:rsidR="00EE4535" w:rsidRPr="00670A19" w:rsidRDefault="002122C3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469" w:type="dxa"/>
          </w:tcPr>
          <w:p w:rsidR="00EE4535" w:rsidRPr="00670A19" w:rsidRDefault="002122C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229" w:type="dxa"/>
          </w:tcPr>
          <w:p w:rsidR="00EE4535" w:rsidRPr="00670A19" w:rsidRDefault="002122C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</w:tr>
      <w:tr w:rsidR="00EE4535" w:rsidRPr="00670A19" w:rsidTr="006D60BD">
        <w:trPr>
          <w:trHeight w:val="291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01 2 01 86040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</w:tcPr>
          <w:p w:rsidR="00EE4535" w:rsidRPr="00670A19" w:rsidRDefault="002122C3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469" w:type="dxa"/>
          </w:tcPr>
          <w:p w:rsidR="00EE4535" w:rsidRPr="00670A19" w:rsidRDefault="002122C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229" w:type="dxa"/>
          </w:tcPr>
          <w:p w:rsidR="00EE4535" w:rsidRPr="00670A19" w:rsidRDefault="002122C3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</w:tr>
      <w:tr w:rsidR="00EE4535" w:rsidRPr="00670A19" w:rsidTr="006D60BD">
        <w:trPr>
          <w:trHeight w:val="1174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03 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01 2 01 86060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6A6114" w:rsidP="00392BC9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</w:tr>
      <w:tr w:rsidR="00DB390D" w:rsidRPr="00670A19" w:rsidTr="006D60BD">
        <w:trPr>
          <w:trHeight w:val="232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01 2 01 86060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</w:tcPr>
          <w:p w:rsidR="00DB390D" w:rsidRPr="00670A19" w:rsidRDefault="006A6114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DB390D" w:rsidRPr="00670A19" w:rsidTr="006D60BD">
        <w:trPr>
          <w:trHeight w:val="232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01 2 01 86060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</w:tcPr>
          <w:p w:rsidR="00DB390D" w:rsidRPr="00670A19" w:rsidRDefault="006A6114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EE4535" w:rsidRPr="00670A19" w:rsidTr="006D60BD">
        <w:trPr>
          <w:trHeight w:val="1174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01 2 01 86080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6A6114" w:rsidP="00392BC9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1,5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1,5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1,5</w:t>
            </w:r>
          </w:p>
        </w:tc>
      </w:tr>
      <w:tr w:rsidR="00DB390D" w:rsidRPr="00670A19" w:rsidTr="006D60BD">
        <w:trPr>
          <w:trHeight w:val="260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6D60BD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01 2 01 86080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</w:tcPr>
          <w:p w:rsidR="00DB390D" w:rsidRPr="00670A19" w:rsidRDefault="006A6114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46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22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</w:tr>
      <w:tr w:rsidR="00DB390D" w:rsidRPr="00670A19" w:rsidTr="006D60BD">
        <w:trPr>
          <w:trHeight w:val="232"/>
        </w:trPr>
        <w:tc>
          <w:tcPr>
            <w:tcW w:w="7306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01 2 01 86080</w:t>
            </w:r>
          </w:p>
        </w:tc>
        <w:tc>
          <w:tcPr>
            <w:tcW w:w="881" w:type="dxa"/>
          </w:tcPr>
          <w:p w:rsidR="00DB390D" w:rsidRPr="00670A19" w:rsidRDefault="00DB390D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</w:tcPr>
          <w:p w:rsidR="00DB390D" w:rsidRPr="00670A19" w:rsidRDefault="006A6114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46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229" w:type="dxa"/>
          </w:tcPr>
          <w:p w:rsidR="00DB390D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</w:tr>
      <w:tr w:rsidR="00EE4535" w:rsidRPr="00670A19" w:rsidTr="006D60BD">
        <w:trPr>
          <w:trHeight w:val="1421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01 2 01 86100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6A6114" w:rsidP="00392BC9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</w:tr>
      <w:tr w:rsidR="00EE4535" w:rsidRPr="00670A19" w:rsidTr="006D60BD">
        <w:trPr>
          <w:trHeight w:val="247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6D60BD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01 2 01 86100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</w:tcPr>
          <w:p w:rsidR="00EE4535" w:rsidRPr="00670A19" w:rsidRDefault="006A6114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EE4535" w:rsidRPr="00670A19" w:rsidTr="006D60BD">
        <w:trPr>
          <w:trHeight w:val="247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01 2 01 86100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</w:tcPr>
          <w:p w:rsidR="00EE4535" w:rsidRPr="00670A19" w:rsidRDefault="006A6114" w:rsidP="00392BC9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EE4535" w:rsidRPr="00670A19" w:rsidTr="006D60BD">
        <w:trPr>
          <w:trHeight w:val="247"/>
        </w:trPr>
        <w:tc>
          <w:tcPr>
            <w:tcW w:w="7306" w:type="dxa"/>
          </w:tcPr>
          <w:p w:rsidR="00EE4535" w:rsidRPr="00670A19" w:rsidRDefault="00EE4535" w:rsidP="00837107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670A19">
              <w:rPr>
                <w:b/>
                <w:sz w:val="16"/>
                <w:szCs w:val="16"/>
              </w:rPr>
              <w:t>–д</w:t>
            </w:r>
            <w:proofErr w:type="gramEnd"/>
            <w:r w:rsidRPr="00670A19">
              <w:rPr>
                <w:b/>
                <w:sz w:val="16"/>
                <w:szCs w:val="16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01 2 01 86160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6A6114" w:rsidP="006712AB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EE4535" w:rsidRPr="00670A19" w:rsidTr="006D60BD">
        <w:trPr>
          <w:trHeight w:val="247"/>
        </w:trPr>
        <w:tc>
          <w:tcPr>
            <w:tcW w:w="7306" w:type="dxa"/>
          </w:tcPr>
          <w:p w:rsidR="00EE4535" w:rsidRPr="00670A19" w:rsidRDefault="00EE4535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6D60BD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6712AB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01 2 01 86160</w:t>
            </w:r>
          </w:p>
        </w:tc>
        <w:tc>
          <w:tcPr>
            <w:tcW w:w="881" w:type="dxa"/>
          </w:tcPr>
          <w:p w:rsidR="00EE4535" w:rsidRPr="00670A19" w:rsidRDefault="00EE4535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</w:tcPr>
          <w:p w:rsidR="00EE4535" w:rsidRPr="00670A19" w:rsidRDefault="006A6114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EE4535" w:rsidRPr="00670A19" w:rsidTr="006D60BD">
        <w:trPr>
          <w:trHeight w:val="247"/>
        </w:trPr>
        <w:tc>
          <w:tcPr>
            <w:tcW w:w="7306" w:type="dxa"/>
          </w:tcPr>
          <w:p w:rsidR="00EE4535" w:rsidRPr="00670A19" w:rsidRDefault="00EE4535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670A19" w:rsidRDefault="00EE4535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EE4535" w:rsidRPr="00670A19" w:rsidRDefault="00EE4535" w:rsidP="006712AB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01 2 01 86160</w:t>
            </w:r>
          </w:p>
        </w:tc>
        <w:tc>
          <w:tcPr>
            <w:tcW w:w="881" w:type="dxa"/>
          </w:tcPr>
          <w:p w:rsidR="00EE4535" w:rsidRPr="00670A19" w:rsidRDefault="00EE4535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</w:tcPr>
          <w:p w:rsidR="00EE4535" w:rsidRPr="00670A19" w:rsidRDefault="006A6114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EE4535" w:rsidRPr="00670A19" w:rsidTr="006D60BD">
        <w:trPr>
          <w:trHeight w:val="247"/>
        </w:trPr>
        <w:tc>
          <w:tcPr>
            <w:tcW w:w="7306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670A19">
              <w:rPr>
                <w:b/>
                <w:sz w:val="16"/>
                <w:szCs w:val="16"/>
              </w:rPr>
              <w:t>-п</w:t>
            </w:r>
            <w:proofErr w:type="gramEnd"/>
            <w:r w:rsidRPr="00670A19">
              <w:rPr>
                <w:b/>
                <w:sz w:val="16"/>
                <w:szCs w:val="16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EE4535" w:rsidP="00890BE1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01 2 01 86170</w:t>
            </w:r>
          </w:p>
        </w:tc>
        <w:tc>
          <w:tcPr>
            <w:tcW w:w="881" w:type="dxa"/>
          </w:tcPr>
          <w:p w:rsidR="00EE4535" w:rsidRPr="00670A19" w:rsidRDefault="00EE4535" w:rsidP="00E178F4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615" w:type="dxa"/>
          </w:tcPr>
          <w:p w:rsidR="00EE4535" w:rsidRPr="00670A19" w:rsidRDefault="006A6114" w:rsidP="006712AB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EE4535" w:rsidRPr="00670A19" w:rsidRDefault="006A6114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</w:tr>
      <w:tr w:rsidR="0034484C" w:rsidRPr="00670A19" w:rsidTr="006D60BD">
        <w:trPr>
          <w:trHeight w:val="247"/>
        </w:trPr>
        <w:tc>
          <w:tcPr>
            <w:tcW w:w="7306" w:type="dxa"/>
          </w:tcPr>
          <w:p w:rsidR="0034484C" w:rsidRPr="00670A19" w:rsidRDefault="0034484C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670A19" w:rsidRDefault="0034484C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34484C" w:rsidRPr="00670A19" w:rsidRDefault="0034484C" w:rsidP="006D60BD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34484C" w:rsidRPr="00670A19" w:rsidRDefault="0034484C" w:rsidP="006712AB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01 2 01 86170</w:t>
            </w:r>
          </w:p>
        </w:tc>
        <w:tc>
          <w:tcPr>
            <w:tcW w:w="881" w:type="dxa"/>
          </w:tcPr>
          <w:p w:rsidR="0034484C" w:rsidRPr="00670A19" w:rsidRDefault="0034484C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615" w:type="dxa"/>
          </w:tcPr>
          <w:p w:rsidR="0034484C" w:rsidRPr="00670A19" w:rsidRDefault="006A6114" w:rsidP="006712AB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34484C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34484C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34484C" w:rsidRPr="00670A19" w:rsidTr="006D60BD">
        <w:trPr>
          <w:trHeight w:val="247"/>
        </w:trPr>
        <w:tc>
          <w:tcPr>
            <w:tcW w:w="7306" w:type="dxa"/>
          </w:tcPr>
          <w:p w:rsidR="0034484C" w:rsidRPr="00670A19" w:rsidRDefault="0034484C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670A19" w:rsidRDefault="0034484C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:rsidR="0034484C" w:rsidRPr="00670A19" w:rsidRDefault="0034484C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615" w:type="dxa"/>
          </w:tcPr>
          <w:p w:rsidR="0034484C" w:rsidRPr="00670A19" w:rsidRDefault="0034484C" w:rsidP="006712AB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01 2 01 86170</w:t>
            </w:r>
          </w:p>
        </w:tc>
        <w:tc>
          <w:tcPr>
            <w:tcW w:w="881" w:type="dxa"/>
          </w:tcPr>
          <w:p w:rsidR="0034484C" w:rsidRPr="00670A19" w:rsidRDefault="0034484C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615" w:type="dxa"/>
          </w:tcPr>
          <w:p w:rsidR="0034484C" w:rsidRPr="00670A19" w:rsidRDefault="006A6114" w:rsidP="00890BE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69" w:type="dxa"/>
          </w:tcPr>
          <w:p w:rsidR="0034484C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29" w:type="dxa"/>
          </w:tcPr>
          <w:p w:rsidR="0034484C" w:rsidRPr="00670A19" w:rsidRDefault="006A611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</w:tbl>
    <w:p w:rsidR="00230597" w:rsidRPr="00670A19" w:rsidRDefault="00E178F4" w:rsidP="00710B03">
      <w:pPr>
        <w:rPr>
          <w:sz w:val="16"/>
          <w:szCs w:val="16"/>
        </w:rPr>
      </w:pPr>
      <w:r w:rsidRPr="00670A19">
        <w:rPr>
          <w:snapToGrid w:val="0"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670A19">
        <w:rPr>
          <w:sz w:val="16"/>
          <w:szCs w:val="16"/>
        </w:rPr>
        <w:t xml:space="preserve">                            </w:t>
      </w:r>
      <w:r w:rsidR="00710B03" w:rsidRPr="00670A19">
        <w:rPr>
          <w:sz w:val="16"/>
          <w:szCs w:val="16"/>
        </w:rPr>
        <w:t xml:space="preserve">                                                                                                         </w:t>
      </w:r>
    </w:p>
    <w:p w:rsidR="00E178F4" w:rsidRPr="00670A19" w:rsidRDefault="00230597" w:rsidP="00670A19">
      <w:pPr>
        <w:jc w:val="right"/>
        <w:rPr>
          <w:snapToGrid w:val="0"/>
          <w:sz w:val="16"/>
          <w:szCs w:val="16"/>
        </w:rPr>
      </w:pPr>
      <w:r w:rsidRPr="00670A19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 w:rsidRPr="00670A19">
        <w:rPr>
          <w:snapToGrid w:val="0"/>
          <w:sz w:val="16"/>
          <w:szCs w:val="16"/>
        </w:rPr>
        <w:t>Приложение №</w:t>
      </w:r>
      <w:r w:rsidR="00B740AA" w:rsidRPr="00670A19">
        <w:rPr>
          <w:snapToGrid w:val="0"/>
          <w:sz w:val="16"/>
          <w:szCs w:val="16"/>
        </w:rPr>
        <w:t xml:space="preserve"> 6</w:t>
      </w:r>
      <w:r w:rsidR="00E178F4" w:rsidRPr="00670A19">
        <w:rPr>
          <w:snapToGrid w:val="0"/>
          <w:sz w:val="16"/>
          <w:szCs w:val="16"/>
        </w:rPr>
        <w:t xml:space="preserve">    </w:t>
      </w:r>
    </w:p>
    <w:p w:rsidR="00E178F4" w:rsidRPr="00670A19" w:rsidRDefault="00E178F4" w:rsidP="00670A19">
      <w:pPr>
        <w:ind w:right="-426"/>
        <w:jc w:val="right"/>
        <w:rPr>
          <w:sz w:val="16"/>
          <w:szCs w:val="16"/>
        </w:rPr>
      </w:pPr>
      <w:r w:rsidRPr="00670A19">
        <w:rPr>
          <w:sz w:val="16"/>
          <w:szCs w:val="16"/>
        </w:rPr>
        <w:t xml:space="preserve">                                                                                          к </w:t>
      </w:r>
      <w:r w:rsidR="004E75DF" w:rsidRPr="00670A19">
        <w:rPr>
          <w:sz w:val="16"/>
          <w:szCs w:val="16"/>
        </w:rPr>
        <w:t xml:space="preserve"> решению</w:t>
      </w:r>
      <w:r w:rsidRPr="00670A19">
        <w:rPr>
          <w:sz w:val="16"/>
          <w:szCs w:val="16"/>
        </w:rPr>
        <w:t xml:space="preserve"> Комитета местного самоуправления </w:t>
      </w:r>
    </w:p>
    <w:p w:rsidR="00E178F4" w:rsidRPr="00670A19" w:rsidRDefault="00E178F4" w:rsidP="00670A19">
      <w:pPr>
        <w:ind w:right="-426"/>
        <w:jc w:val="right"/>
        <w:rPr>
          <w:sz w:val="16"/>
          <w:szCs w:val="16"/>
        </w:rPr>
      </w:pPr>
      <w:proofErr w:type="spellStart"/>
      <w:r w:rsidRPr="00670A19">
        <w:rPr>
          <w:sz w:val="16"/>
          <w:szCs w:val="16"/>
        </w:rPr>
        <w:t>Соловцовского</w:t>
      </w:r>
      <w:proofErr w:type="spellEnd"/>
      <w:r w:rsidRPr="00670A19">
        <w:rPr>
          <w:sz w:val="16"/>
          <w:szCs w:val="16"/>
        </w:rPr>
        <w:t xml:space="preserve"> сельсовета </w:t>
      </w:r>
      <w:proofErr w:type="spellStart"/>
      <w:r w:rsidRPr="00670A19">
        <w:rPr>
          <w:sz w:val="16"/>
          <w:szCs w:val="16"/>
        </w:rPr>
        <w:t>Иссинского</w:t>
      </w:r>
      <w:proofErr w:type="spellEnd"/>
      <w:r w:rsidRPr="00670A19">
        <w:rPr>
          <w:sz w:val="16"/>
          <w:szCs w:val="16"/>
        </w:rPr>
        <w:t xml:space="preserve"> района Пензенской области </w:t>
      </w:r>
    </w:p>
    <w:p w:rsidR="00984D2A" w:rsidRPr="00670A19" w:rsidRDefault="00E178F4" w:rsidP="00670A19">
      <w:pPr>
        <w:tabs>
          <w:tab w:val="left" w:pos="7020"/>
          <w:tab w:val="right" w:pos="15843"/>
        </w:tabs>
        <w:jc w:val="right"/>
        <w:rPr>
          <w:sz w:val="16"/>
          <w:szCs w:val="16"/>
        </w:rPr>
      </w:pPr>
      <w:r w:rsidRPr="00670A19"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84D2A" w:rsidRPr="00670A19">
        <w:rPr>
          <w:bCs/>
          <w:sz w:val="16"/>
          <w:szCs w:val="16"/>
        </w:rPr>
        <w:t xml:space="preserve">                               </w:t>
      </w:r>
      <w:r w:rsidRPr="00670A19">
        <w:rPr>
          <w:sz w:val="16"/>
          <w:szCs w:val="16"/>
        </w:rPr>
        <w:t xml:space="preserve"> </w:t>
      </w:r>
      <w:r w:rsidR="00984D2A" w:rsidRPr="00670A19">
        <w:rPr>
          <w:sz w:val="16"/>
          <w:szCs w:val="16"/>
        </w:rPr>
        <w:t>от  18.01.2023  № 223-59/3</w:t>
      </w:r>
    </w:p>
    <w:p w:rsidR="00E178F4" w:rsidRPr="00670A19" w:rsidRDefault="00E178F4" w:rsidP="00984D2A">
      <w:pPr>
        <w:ind w:right="-709"/>
        <w:jc w:val="center"/>
        <w:rPr>
          <w:b/>
          <w:bCs/>
          <w:sz w:val="16"/>
          <w:szCs w:val="16"/>
        </w:rPr>
      </w:pPr>
      <w:r w:rsidRPr="00670A19">
        <w:rPr>
          <w:b/>
          <w:bCs/>
          <w:sz w:val="16"/>
          <w:szCs w:val="16"/>
        </w:rPr>
        <w:t xml:space="preserve">Ведомственная структура  расходов бюджета </w:t>
      </w:r>
      <w:proofErr w:type="spellStart"/>
      <w:r w:rsidRPr="00670A19">
        <w:rPr>
          <w:b/>
          <w:bCs/>
          <w:sz w:val="16"/>
          <w:szCs w:val="16"/>
        </w:rPr>
        <w:t>Соловцовского</w:t>
      </w:r>
      <w:proofErr w:type="spellEnd"/>
      <w:r w:rsidRPr="00670A19">
        <w:rPr>
          <w:b/>
          <w:bCs/>
          <w:sz w:val="16"/>
          <w:szCs w:val="16"/>
        </w:rPr>
        <w:t xml:space="preserve"> сельсовета</w:t>
      </w:r>
    </w:p>
    <w:p w:rsidR="00E178F4" w:rsidRPr="00670A19" w:rsidRDefault="00E178F4" w:rsidP="00E178F4">
      <w:pPr>
        <w:jc w:val="center"/>
        <w:rPr>
          <w:sz w:val="16"/>
          <w:szCs w:val="16"/>
        </w:rPr>
      </w:pPr>
      <w:proofErr w:type="spellStart"/>
      <w:r w:rsidRPr="00670A19">
        <w:rPr>
          <w:b/>
          <w:bCs/>
          <w:sz w:val="16"/>
          <w:szCs w:val="16"/>
        </w:rPr>
        <w:t>Иссинского</w:t>
      </w:r>
      <w:proofErr w:type="spellEnd"/>
      <w:r w:rsidRPr="00670A19">
        <w:rPr>
          <w:b/>
          <w:bCs/>
          <w:sz w:val="16"/>
          <w:szCs w:val="16"/>
        </w:rPr>
        <w:t xml:space="preserve"> района Пензенской области на 20</w:t>
      </w:r>
      <w:r w:rsidR="00D83B9B" w:rsidRPr="00670A19">
        <w:rPr>
          <w:b/>
          <w:bCs/>
          <w:sz w:val="16"/>
          <w:szCs w:val="16"/>
        </w:rPr>
        <w:t>2</w:t>
      </w:r>
      <w:r w:rsidR="00E74E13" w:rsidRPr="00670A19">
        <w:rPr>
          <w:b/>
          <w:bCs/>
          <w:sz w:val="16"/>
          <w:szCs w:val="16"/>
        </w:rPr>
        <w:t>3</w:t>
      </w:r>
      <w:r w:rsidRPr="00670A19">
        <w:rPr>
          <w:b/>
          <w:bCs/>
          <w:sz w:val="16"/>
          <w:szCs w:val="16"/>
        </w:rPr>
        <w:t xml:space="preserve"> год и на плановый период 20</w:t>
      </w:r>
      <w:r w:rsidR="00D845FF" w:rsidRPr="00670A19">
        <w:rPr>
          <w:b/>
          <w:bCs/>
          <w:sz w:val="16"/>
          <w:szCs w:val="16"/>
        </w:rPr>
        <w:t>2</w:t>
      </w:r>
      <w:r w:rsidR="00E74E13" w:rsidRPr="00670A19">
        <w:rPr>
          <w:b/>
          <w:bCs/>
          <w:sz w:val="16"/>
          <w:szCs w:val="16"/>
        </w:rPr>
        <w:t xml:space="preserve">4 </w:t>
      </w:r>
      <w:r w:rsidRPr="00670A19">
        <w:rPr>
          <w:b/>
          <w:bCs/>
          <w:sz w:val="16"/>
          <w:szCs w:val="16"/>
        </w:rPr>
        <w:t>и 202</w:t>
      </w:r>
      <w:r w:rsidR="00E74E13" w:rsidRPr="00670A19">
        <w:rPr>
          <w:b/>
          <w:bCs/>
          <w:sz w:val="16"/>
          <w:szCs w:val="16"/>
        </w:rPr>
        <w:t xml:space="preserve">5 </w:t>
      </w:r>
      <w:r w:rsidRPr="00670A19">
        <w:rPr>
          <w:b/>
          <w:bCs/>
          <w:sz w:val="16"/>
          <w:szCs w:val="16"/>
        </w:rPr>
        <w:t>годов</w:t>
      </w:r>
      <w:r w:rsidRPr="00670A1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670A19" w:rsidTr="00D519B7">
        <w:trPr>
          <w:trHeight w:val="148"/>
        </w:trPr>
        <w:tc>
          <w:tcPr>
            <w:tcW w:w="7229" w:type="dxa"/>
          </w:tcPr>
          <w:p w:rsidR="00E178F4" w:rsidRPr="00670A19" w:rsidRDefault="00E178F4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Pr="00670A19" w:rsidRDefault="00E178F4" w:rsidP="00E178F4">
            <w:pPr>
              <w:pStyle w:val="af5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Код</w:t>
            </w:r>
          </w:p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70A19">
              <w:rPr>
                <w:b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670A19">
              <w:rPr>
                <w:b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  ЦСР</w:t>
            </w:r>
          </w:p>
        </w:tc>
        <w:tc>
          <w:tcPr>
            <w:tcW w:w="709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ВР</w:t>
            </w:r>
          </w:p>
        </w:tc>
        <w:tc>
          <w:tcPr>
            <w:tcW w:w="1417" w:type="dxa"/>
          </w:tcPr>
          <w:p w:rsidR="00E178F4" w:rsidRPr="00670A19" w:rsidRDefault="00E178F4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Сумма </w:t>
            </w:r>
          </w:p>
          <w:p w:rsidR="00E178F4" w:rsidRPr="00670A19" w:rsidRDefault="00E178F4" w:rsidP="00E74E13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20</w:t>
            </w:r>
            <w:r w:rsidR="00D83B9B" w:rsidRPr="00670A19">
              <w:rPr>
                <w:b/>
                <w:sz w:val="16"/>
                <w:szCs w:val="16"/>
              </w:rPr>
              <w:t>2</w:t>
            </w:r>
            <w:r w:rsidR="00E74E13" w:rsidRPr="00670A19">
              <w:rPr>
                <w:b/>
                <w:sz w:val="16"/>
                <w:szCs w:val="16"/>
              </w:rPr>
              <w:t>3</w:t>
            </w:r>
            <w:r w:rsidRPr="00670A19">
              <w:rPr>
                <w:b/>
                <w:sz w:val="16"/>
                <w:szCs w:val="16"/>
              </w:rPr>
              <w:t>г</w:t>
            </w:r>
          </w:p>
        </w:tc>
        <w:tc>
          <w:tcPr>
            <w:tcW w:w="1418" w:type="dxa"/>
          </w:tcPr>
          <w:p w:rsidR="00E178F4" w:rsidRPr="00670A19" w:rsidRDefault="00E178F4" w:rsidP="00E178F4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Сумма</w:t>
            </w:r>
          </w:p>
          <w:p w:rsidR="00E178F4" w:rsidRPr="00670A19" w:rsidRDefault="00E178F4" w:rsidP="00E74E13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на 20</w:t>
            </w:r>
            <w:r w:rsidR="00EB32D9" w:rsidRPr="00670A19">
              <w:rPr>
                <w:b/>
                <w:sz w:val="16"/>
                <w:szCs w:val="16"/>
              </w:rPr>
              <w:t>2</w:t>
            </w:r>
            <w:r w:rsidR="00E74E13" w:rsidRPr="00670A19">
              <w:rPr>
                <w:b/>
                <w:sz w:val="16"/>
                <w:szCs w:val="16"/>
              </w:rPr>
              <w:t>4</w:t>
            </w:r>
            <w:r w:rsidRPr="00670A19">
              <w:rPr>
                <w:b/>
                <w:sz w:val="16"/>
                <w:szCs w:val="16"/>
              </w:rPr>
              <w:t>г.</w:t>
            </w:r>
          </w:p>
        </w:tc>
        <w:tc>
          <w:tcPr>
            <w:tcW w:w="1276" w:type="dxa"/>
          </w:tcPr>
          <w:p w:rsidR="00E178F4" w:rsidRPr="00670A19" w:rsidRDefault="00E178F4" w:rsidP="00E178F4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Сумма</w:t>
            </w:r>
          </w:p>
          <w:p w:rsidR="00E178F4" w:rsidRPr="00670A19" w:rsidRDefault="00E178F4" w:rsidP="00E74E13">
            <w:pPr>
              <w:jc w:val="center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 на 202</w:t>
            </w:r>
            <w:r w:rsidR="00E74E13" w:rsidRPr="00670A19">
              <w:rPr>
                <w:b/>
                <w:sz w:val="16"/>
                <w:szCs w:val="16"/>
              </w:rPr>
              <w:t>5</w:t>
            </w:r>
            <w:r w:rsidRPr="00670A19">
              <w:rPr>
                <w:b/>
                <w:sz w:val="16"/>
                <w:szCs w:val="16"/>
              </w:rPr>
              <w:t>г.</w:t>
            </w:r>
          </w:p>
        </w:tc>
      </w:tr>
      <w:tr w:rsidR="0091722F" w:rsidRPr="00670A19" w:rsidTr="00D519B7">
        <w:trPr>
          <w:trHeight w:val="148"/>
        </w:trPr>
        <w:tc>
          <w:tcPr>
            <w:tcW w:w="7229" w:type="dxa"/>
          </w:tcPr>
          <w:p w:rsidR="0091722F" w:rsidRPr="00670A19" w:rsidRDefault="0091722F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Всего:</w:t>
            </w:r>
          </w:p>
        </w:tc>
        <w:tc>
          <w:tcPr>
            <w:tcW w:w="851" w:type="dxa"/>
          </w:tcPr>
          <w:p w:rsidR="0091722F" w:rsidRPr="00670A19" w:rsidRDefault="0091722F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1722F" w:rsidRPr="00670A19" w:rsidRDefault="00D83ADE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4684,03</w:t>
            </w:r>
          </w:p>
        </w:tc>
        <w:tc>
          <w:tcPr>
            <w:tcW w:w="1418" w:type="dxa"/>
          </w:tcPr>
          <w:p w:rsidR="0091722F" w:rsidRPr="00670A19" w:rsidRDefault="001C1755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4479,64</w:t>
            </w:r>
          </w:p>
        </w:tc>
        <w:tc>
          <w:tcPr>
            <w:tcW w:w="1276" w:type="dxa"/>
          </w:tcPr>
          <w:p w:rsidR="0091722F" w:rsidRPr="00670A19" w:rsidRDefault="001C1755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4569,81</w:t>
            </w:r>
          </w:p>
        </w:tc>
      </w:tr>
      <w:tr w:rsidR="001C1755" w:rsidRPr="00670A19" w:rsidTr="00D519B7">
        <w:trPr>
          <w:trHeight w:val="148"/>
        </w:trPr>
        <w:tc>
          <w:tcPr>
            <w:tcW w:w="7229" w:type="dxa"/>
          </w:tcPr>
          <w:p w:rsidR="001C1755" w:rsidRPr="00670A19" w:rsidRDefault="001C1755" w:rsidP="003B228C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Администрация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C1755" w:rsidRPr="00670A19" w:rsidRDefault="001C175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1C1755" w:rsidRPr="00670A19" w:rsidRDefault="00D83ADE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4684,03</w:t>
            </w:r>
          </w:p>
        </w:tc>
        <w:tc>
          <w:tcPr>
            <w:tcW w:w="1418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4479,64</w:t>
            </w:r>
          </w:p>
        </w:tc>
        <w:tc>
          <w:tcPr>
            <w:tcW w:w="1276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4569,81</w:t>
            </w:r>
          </w:p>
        </w:tc>
      </w:tr>
      <w:tr w:rsidR="0091722F" w:rsidRPr="00670A19" w:rsidTr="00D519B7">
        <w:trPr>
          <w:trHeight w:val="148"/>
        </w:trPr>
        <w:tc>
          <w:tcPr>
            <w:tcW w:w="7229" w:type="dxa"/>
          </w:tcPr>
          <w:p w:rsidR="0091722F" w:rsidRPr="00670A19" w:rsidRDefault="0091722F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670A19" w:rsidRDefault="0091722F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5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1722F" w:rsidRPr="00670A19" w:rsidRDefault="00D83ADE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2786,1</w:t>
            </w:r>
          </w:p>
        </w:tc>
        <w:tc>
          <w:tcPr>
            <w:tcW w:w="1418" w:type="dxa"/>
          </w:tcPr>
          <w:p w:rsidR="0091722F" w:rsidRPr="00670A19" w:rsidRDefault="001C1755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2762,1</w:t>
            </w:r>
          </w:p>
        </w:tc>
        <w:tc>
          <w:tcPr>
            <w:tcW w:w="1276" w:type="dxa"/>
          </w:tcPr>
          <w:p w:rsidR="0091722F" w:rsidRPr="00670A19" w:rsidRDefault="001C1755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2721,1</w:t>
            </w:r>
          </w:p>
        </w:tc>
      </w:tr>
      <w:tr w:rsidR="001C1755" w:rsidRPr="00670A19" w:rsidTr="00D519B7">
        <w:trPr>
          <w:trHeight w:val="148"/>
        </w:trPr>
        <w:tc>
          <w:tcPr>
            <w:tcW w:w="7229" w:type="dxa"/>
          </w:tcPr>
          <w:p w:rsidR="001C1755" w:rsidRPr="00670A19" w:rsidRDefault="001C1755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670A19" w:rsidRDefault="001C175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1C1755" w:rsidRPr="00670A19" w:rsidRDefault="00D83ADE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2769,1</w:t>
            </w:r>
          </w:p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2746,07</w:t>
            </w:r>
          </w:p>
        </w:tc>
        <w:tc>
          <w:tcPr>
            <w:tcW w:w="1276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2705,74</w:t>
            </w:r>
          </w:p>
        </w:tc>
      </w:tr>
      <w:tr w:rsidR="001C1755" w:rsidRPr="00670A19" w:rsidTr="00D519B7">
        <w:trPr>
          <w:trHeight w:val="148"/>
        </w:trPr>
        <w:tc>
          <w:tcPr>
            <w:tcW w:w="7229" w:type="dxa"/>
          </w:tcPr>
          <w:p w:rsidR="001C1755" w:rsidRPr="00670A19" w:rsidRDefault="001C1755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1C1755" w:rsidRPr="00670A19" w:rsidRDefault="001C1755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rStyle w:val="af9"/>
                <w:b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1C1755" w:rsidRPr="00670A19" w:rsidRDefault="001C175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01 0 00 00000</w:t>
            </w: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D83ADE" w:rsidRPr="00670A19" w:rsidRDefault="00D83ADE" w:rsidP="00D83ADE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2769,1</w:t>
            </w:r>
          </w:p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2746,07</w:t>
            </w:r>
          </w:p>
        </w:tc>
        <w:tc>
          <w:tcPr>
            <w:tcW w:w="1276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2705,74</w:t>
            </w:r>
          </w:p>
        </w:tc>
      </w:tr>
      <w:tr w:rsidR="001C1755" w:rsidRPr="00670A19" w:rsidTr="00D519B7">
        <w:trPr>
          <w:trHeight w:val="148"/>
        </w:trPr>
        <w:tc>
          <w:tcPr>
            <w:tcW w:w="7229" w:type="dxa"/>
          </w:tcPr>
          <w:p w:rsidR="001C1755" w:rsidRPr="00670A19" w:rsidRDefault="001C1755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Подпрограмма «Обеспечение деятельности   администрации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C1755" w:rsidRPr="00670A19" w:rsidRDefault="001C175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01 1 00 00000</w:t>
            </w: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D83ADE" w:rsidRPr="00670A19" w:rsidRDefault="00D83ADE" w:rsidP="00D83ADE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2769,1</w:t>
            </w:r>
          </w:p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2746,07</w:t>
            </w:r>
          </w:p>
        </w:tc>
        <w:tc>
          <w:tcPr>
            <w:tcW w:w="1276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2705,74</w:t>
            </w:r>
          </w:p>
        </w:tc>
      </w:tr>
      <w:tr w:rsidR="001C1755" w:rsidRPr="00670A19" w:rsidTr="00D519B7">
        <w:trPr>
          <w:trHeight w:val="148"/>
        </w:trPr>
        <w:tc>
          <w:tcPr>
            <w:tcW w:w="7229" w:type="dxa"/>
          </w:tcPr>
          <w:p w:rsidR="001C1755" w:rsidRPr="00670A19" w:rsidRDefault="001C1755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</w:tcPr>
          <w:p w:rsidR="001C1755" w:rsidRPr="00670A19" w:rsidRDefault="001C1755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01 1 01 00000</w:t>
            </w:r>
          </w:p>
        </w:tc>
        <w:tc>
          <w:tcPr>
            <w:tcW w:w="709" w:type="dxa"/>
          </w:tcPr>
          <w:p w:rsidR="001C1755" w:rsidRPr="00670A19" w:rsidRDefault="001C1755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D83ADE" w:rsidRPr="00670A19" w:rsidRDefault="00D83ADE" w:rsidP="00D83ADE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2769,1</w:t>
            </w:r>
          </w:p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2746,07</w:t>
            </w:r>
          </w:p>
        </w:tc>
        <w:tc>
          <w:tcPr>
            <w:tcW w:w="1276" w:type="dxa"/>
          </w:tcPr>
          <w:p w:rsidR="001C1755" w:rsidRPr="00670A19" w:rsidRDefault="001C1755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2705,74</w:t>
            </w:r>
          </w:p>
        </w:tc>
      </w:tr>
      <w:tr w:rsidR="0091722F" w:rsidRPr="00670A19" w:rsidTr="00D519B7">
        <w:trPr>
          <w:trHeight w:val="148"/>
        </w:trPr>
        <w:tc>
          <w:tcPr>
            <w:tcW w:w="7229" w:type="dxa"/>
          </w:tcPr>
          <w:p w:rsidR="0091722F" w:rsidRPr="00670A19" w:rsidRDefault="0091722F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670A19" w:rsidRDefault="0091722F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01 1 01 02100</w:t>
            </w: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1722F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912,9</w:t>
            </w:r>
          </w:p>
        </w:tc>
        <w:tc>
          <w:tcPr>
            <w:tcW w:w="1418" w:type="dxa"/>
          </w:tcPr>
          <w:p w:rsidR="0091722F" w:rsidRPr="00670A19" w:rsidRDefault="00B02BF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958,9</w:t>
            </w:r>
          </w:p>
        </w:tc>
        <w:tc>
          <w:tcPr>
            <w:tcW w:w="1276" w:type="dxa"/>
          </w:tcPr>
          <w:p w:rsidR="0091722F" w:rsidRPr="00670A19" w:rsidRDefault="00B02BF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992,8</w:t>
            </w:r>
          </w:p>
        </w:tc>
      </w:tr>
      <w:tr w:rsidR="004C0DD6" w:rsidRPr="00670A19" w:rsidTr="00D519B7">
        <w:trPr>
          <w:trHeight w:val="93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01 1 01 02100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418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276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01 1 01 02100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417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418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276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91722F" w:rsidRPr="00670A19" w:rsidTr="00D519B7">
        <w:trPr>
          <w:trHeight w:val="148"/>
        </w:trPr>
        <w:tc>
          <w:tcPr>
            <w:tcW w:w="7229" w:type="dxa"/>
          </w:tcPr>
          <w:p w:rsidR="0091722F" w:rsidRPr="00670A19" w:rsidRDefault="0091722F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Pr="00670A19" w:rsidRDefault="0091722F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91722F" w:rsidRPr="00670A19" w:rsidRDefault="0091722F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91722F" w:rsidRPr="00670A19" w:rsidRDefault="0091722F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01 1 01 02200</w:t>
            </w:r>
          </w:p>
        </w:tc>
        <w:tc>
          <w:tcPr>
            <w:tcW w:w="709" w:type="dxa"/>
          </w:tcPr>
          <w:p w:rsidR="0091722F" w:rsidRPr="00670A19" w:rsidRDefault="0091722F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91722F" w:rsidRPr="00670A19" w:rsidRDefault="00CE597C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946,8</w:t>
            </w:r>
          </w:p>
        </w:tc>
        <w:tc>
          <w:tcPr>
            <w:tcW w:w="1418" w:type="dxa"/>
          </w:tcPr>
          <w:p w:rsidR="0091722F" w:rsidRPr="00670A19" w:rsidRDefault="00B02BF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841,9</w:t>
            </w:r>
          </w:p>
        </w:tc>
        <w:tc>
          <w:tcPr>
            <w:tcW w:w="1276" w:type="dxa"/>
          </w:tcPr>
          <w:p w:rsidR="0091722F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731,8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4C0DD6" w:rsidRPr="00670A19" w:rsidRDefault="00CE597C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946,8</w:t>
            </w:r>
          </w:p>
        </w:tc>
        <w:tc>
          <w:tcPr>
            <w:tcW w:w="1418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841,9</w:t>
            </w:r>
          </w:p>
        </w:tc>
        <w:tc>
          <w:tcPr>
            <w:tcW w:w="1276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731,8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4C0DD6" w:rsidRPr="00670A19" w:rsidRDefault="00CE597C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946,8</w:t>
            </w:r>
          </w:p>
        </w:tc>
        <w:tc>
          <w:tcPr>
            <w:tcW w:w="1418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841,9</w:t>
            </w:r>
          </w:p>
        </w:tc>
        <w:tc>
          <w:tcPr>
            <w:tcW w:w="1276" w:type="dxa"/>
          </w:tcPr>
          <w:p w:rsidR="004C0DD6" w:rsidRPr="00670A19" w:rsidRDefault="004C0DD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731,8</w:t>
            </w:r>
          </w:p>
        </w:tc>
      </w:tr>
      <w:tr w:rsidR="00D83ADE" w:rsidRPr="00670A19" w:rsidTr="00D519B7">
        <w:trPr>
          <w:trHeight w:val="148"/>
        </w:trPr>
        <w:tc>
          <w:tcPr>
            <w:tcW w:w="7229" w:type="dxa"/>
          </w:tcPr>
          <w:p w:rsidR="00D83ADE" w:rsidRPr="00670A19" w:rsidRDefault="00D83ADE" w:rsidP="00B442A7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D83ADE" w:rsidRPr="00670A19" w:rsidRDefault="00D83AD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70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D83ADE" w:rsidRPr="00670A19" w:rsidRDefault="00CE597C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418" w:type="dxa"/>
          </w:tcPr>
          <w:p w:rsidR="00D83ADE" w:rsidRPr="00670A19" w:rsidRDefault="00D83ADE" w:rsidP="00C344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83ADE" w:rsidRPr="00670A19" w:rsidRDefault="00D83ADE" w:rsidP="00C344E0">
            <w:pPr>
              <w:rPr>
                <w:sz w:val="16"/>
                <w:szCs w:val="16"/>
              </w:rPr>
            </w:pPr>
          </w:p>
        </w:tc>
      </w:tr>
      <w:tr w:rsidR="00D83ADE" w:rsidRPr="00670A19" w:rsidTr="00D519B7">
        <w:trPr>
          <w:trHeight w:val="148"/>
        </w:trPr>
        <w:tc>
          <w:tcPr>
            <w:tcW w:w="7229" w:type="dxa"/>
          </w:tcPr>
          <w:p w:rsidR="00D83ADE" w:rsidRPr="00670A19" w:rsidRDefault="00D83ADE" w:rsidP="00B442A7">
            <w:pPr>
              <w:rPr>
                <w:sz w:val="16"/>
                <w:szCs w:val="16"/>
              </w:rPr>
            </w:pPr>
            <w:proofErr w:type="gramStart"/>
            <w:r w:rsidRPr="00670A19">
              <w:rPr>
                <w:sz w:val="16"/>
                <w:szCs w:val="16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D83ADE" w:rsidRPr="00670A19" w:rsidRDefault="00D83AD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70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D83ADE" w:rsidRPr="00670A19" w:rsidRDefault="00CE597C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418" w:type="dxa"/>
          </w:tcPr>
          <w:p w:rsidR="00D83ADE" w:rsidRPr="00670A19" w:rsidRDefault="00D83ADE" w:rsidP="00C344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83ADE" w:rsidRPr="00670A19" w:rsidRDefault="00D83ADE" w:rsidP="00C344E0">
            <w:pPr>
              <w:rPr>
                <w:sz w:val="16"/>
                <w:szCs w:val="16"/>
              </w:rPr>
            </w:pPr>
          </w:p>
        </w:tc>
      </w:tr>
      <w:tr w:rsidR="00D83ADE" w:rsidRPr="00670A19" w:rsidTr="00D519B7">
        <w:trPr>
          <w:trHeight w:val="148"/>
        </w:trPr>
        <w:tc>
          <w:tcPr>
            <w:tcW w:w="7229" w:type="dxa"/>
          </w:tcPr>
          <w:p w:rsidR="00D83ADE" w:rsidRPr="00670A19" w:rsidRDefault="00D83ADE" w:rsidP="00B442A7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Pr="00670A19" w:rsidRDefault="00D83AD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709" w:type="dxa"/>
          </w:tcPr>
          <w:p w:rsidR="00D83ADE" w:rsidRPr="00670A19" w:rsidRDefault="00D83ADE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D83ADE" w:rsidRPr="00670A19" w:rsidRDefault="00CE597C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418" w:type="dxa"/>
          </w:tcPr>
          <w:p w:rsidR="00D83ADE" w:rsidRPr="00670A19" w:rsidRDefault="00D83ADE" w:rsidP="00C344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83ADE" w:rsidRPr="00670A19" w:rsidRDefault="00D83ADE" w:rsidP="00C344E0">
            <w:pPr>
              <w:rPr>
                <w:sz w:val="16"/>
                <w:szCs w:val="16"/>
              </w:rPr>
            </w:pPr>
          </w:p>
        </w:tc>
      </w:tr>
      <w:tr w:rsidR="00B50421" w:rsidRPr="00670A19" w:rsidTr="00D519B7">
        <w:trPr>
          <w:trHeight w:val="148"/>
        </w:trPr>
        <w:tc>
          <w:tcPr>
            <w:tcW w:w="7229" w:type="dxa"/>
          </w:tcPr>
          <w:p w:rsidR="00B50421" w:rsidRPr="00670A19" w:rsidRDefault="00B50421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670A19" w:rsidRDefault="00B50421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709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800</w:t>
            </w:r>
          </w:p>
        </w:tc>
        <w:tc>
          <w:tcPr>
            <w:tcW w:w="1417" w:type="dxa"/>
          </w:tcPr>
          <w:p w:rsidR="00B50421" w:rsidRPr="00670A19" w:rsidRDefault="00B02BF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418" w:type="dxa"/>
          </w:tcPr>
          <w:p w:rsidR="00B50421" w:rsidRPr="00670A19" w:rsidRDefault="00B02BF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276" w:type="dxa"/>
          </w:tcPr>
          <w:p w:rsidR="00B50421" w:rsidRPr="00670A19" w:rsidRDefault="00B02BF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</w:tr>
      <w:tr w:rsidR="00B50421" w:rsidRPr="00670A19" w:rsidTr="00D519B7">
        <w:trPr>
          <w:trHeight w:val="148"/>
        </w:trPr>
        <w:tc>
          <w:tcPr>
            <w:tcW w:w="7229" w:type="dxa"/>
          </w:tcPr>
          <w:p w:rsidR="00B50421" w:rsidRPr="00670A19" w:rsidRDefault="00B50421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670A19" w:rsidRDefault="00B50421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709" w:type="dxa"/>
          </w:tcPr>
          <w:p w:rsidR="00B50421" w:rsidRPr="00670A19" w:rsidRDefault="00B50421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850</w:t>
            </w:r>
          </w:p>
        </w:tc>
        <w:tc>
          <w:tcPr>
            <w:tcW w:w="1417" w:type="dxa"/>
          </w:tcPr>
          <w:p w:rsidR="00B50421" w:rsidRPr="00670A19" w:rsidRDefault="00B02BF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418" w:type="dxa"/>
          </w:tcPr>
          <w:p w:rsidR="00B50421" w:rsidRPr="00670A19" w:rsidRDefault="00B02BF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276" w:type="dxa"/>
          </w:tcPr>
          <w:p w:rsidR="00B50421" w:rsidRPr="00670A19" w:rsidRDefault="00B02BF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01 1 01 02300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790,9</w:t>
            </w:r>
          </w:p>
        </w:tc>
        <w:tc>
          <w:tcPr>
            <w:tcW w:w="1418" w:type="dxa"/>
          </w:tcPr>
          <w:p w:rsidR="004C0DD6" w:rsidRPr="00670A19" w:rsidRDefault="004C0DD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895,2</w:t>
            </w:r>
          </w:p>
        </w:tc>
        <w:tc>
          <w:tcPr>
            <w:tcW w:w="1276" w:type="dxa"/>
          </w:tcPr>
          <w:p w:rsidR="004C0DD6" w:rsidRPr="00670A19" w:rsidRDefault="004C0DD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931,1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</w:tcPr>
          <w:p w:rsidR="004C0DD6" w:rsidRPr="00670A19" w:rsidRDefault="004C0DD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790,9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417" w:type="dxa"/>
          </w:tcPr>
          <w:p w:rsidR="004C0DD6" w:rsidRPr="00670A19" w:rsidRDefault="004C0DD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790,9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71 0 00 00000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670A19">
              <w:rPr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71 0 00 20500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870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10,000</w:t>
            </w:r>
          </w:p>
        </w:tc>
      </w:tr>
      <w:tr w:rsidR="004C0DD6" w:rsidRPr="00670A19" w:rsidTr="00D519B7">
        <w:trPr>
          <w:trHeight w:val="58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7,0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6,0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6,0</w:t>
            </w:r>
          </w:p>
        </w:tc>
      </w:tr>
      <w:tr w:rsidR="004C0DD6" w:rsidRPr="00670A19" w:rsidTr="00D519B7">
        <w:trPr>
          <w:trHeight w:val="839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lastRenderedPageBreak/>
              <w:t xml:space="preserve">Муниципальная программа  </w:t>
            </w:r>
          </w:p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rStyle w:val="af9"/>
                <w:b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4,0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4,0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4,0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«Профилактика правонарушений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01 8 00 00000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Обеспечение деятельности ДНД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01 8 01 21830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01 8 01 21830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jc w:val="center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01 8 01 21830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jc w:val="center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01 8 01 64310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01 8 01 64310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01 8 01 64310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01 9 00 00000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5D0C5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Муниципальная программа  </w:t>
            </w:r>
          </w:p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b/>
                <w:bCs/>
                <w:color w:val="FF0000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Подпрограмма «Обеспечение деятельности администрации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Основное мероприятие</w:t>
            </w:r>
            <w:r w:rsidRPr="00670A19">
              <w:rPr>
                <w:rStyle w:val="af9"/>
                <w:i w:val="0"/>
                <w:sz w:val="16"/>
                <w:szCs w:val="16"/>
              </w:rPr>
              <w:t xml:space="preserve"> </w:t>
            </w:r>
            <w:r w:rsidRPr="00670A19">
              <w:rPr>
                <w:b/>
                <w:sz w:val="16"/>
                <w:szCs w:val="16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Субвенция на осуществление  первичного воинского учета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119,4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119,4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3,6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3,6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rStyle w:val="af9"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lastRenderedPageBreak/>
              <w:t xml:space="preserve">Основное мероприятие «Повышение защищенности населения и территорий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01 3 01 64320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01 3 01 64320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01 3 01 64320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области"</w:t>
            </w:r>
            <w:r w:rsidRPr="00670A19">
              <w:rPr>
                <w:rStyle w:val="af9"/>
                <w:i w:val="0"/>
                <w:sz w:val="16"/>
                <w:szCs w:val="16"/>
              </w:rPr>
              <w:tab/>
            </w:r>
          </w:p>
        </w:tc>
        <w:tc>
          <w:tcPr>
            <w:tcW w:w="851" w:type="dxa"/>
          </w:tcPr>
          <w:p w:rsidR="004C0DD6" w:rsidRPr="00670A19" w:rsidRDefault="004C0DD6" w:rsidP="00C9199F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01 5 00 00000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670A19" w:rsidRDefault="004C0DD6" w:rsidP="00C9199F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01 5 01 00000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4C0DD6" w:rsidRPr="00670A19" w:rsidRDefault="004C0DD6" w:rsidP="00C9199F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C9199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01 5 01 22040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C9199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C9199F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01 5 01 22040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C9199F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C9199F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01 5 01 22040</w:t>
            </w:r>
          </w:p>
        </w:tc>
        <w:tc>
          <w:tcPr>
            <w:tcW w:w="709" w:type="dxa"/>
          </w:tcPr>
          <w:p w:rsidR="004C0DD6" w:rsidRPr="00670A19" w:rsidRDefault="004C0DD6" w:rsidP="00C9199F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CC6989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788,87</w:t>
            </w:r>
          </w:p>
        </w:tc>
        <w:tc>
          <w:tcPr>
            <w:tcW w:w="1418" w:type="dxa"/>
          </w:tcPr>
          <w:p w:rsidR="004C0DD6" w:rsidRPr="00670A19" w:rsidRDefault="00090DCA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4C0DD6" w:rsidRPr="00670A19" w:rsidRDefault="00090DCA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732,44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CC6989" w:rsidP="000219CC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668,68</w:t>
            </w:r>
          </w:p>
        </w:tc>
        <w:tc>
          <w:tcPr>
            <w:tcW w:w="1418" w:type="dxa"/>
          </w:tcPr>
          <w:p w:rsidR="004C0DD6" w:rsidRPr="00670A19" w:rsidRDefault="00090DC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4C0DD6" w:rsidRPr="00670A19" w:rsidRDefault="00090DCA" w:rsidP="000219C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732,44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rStyle w:val="af9"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01 0 00  00000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668,68</w:t>
            </w:r>
          </w:p>
        </w:tc>
        <w:tc>
          <w:tcPr>
            <w:tcW w:w="1418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«Благоустройство населенных пунктов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01 4 00 00000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668,68</w:t>
            </w:r>
          </w:p>
        </w:tc>
        <w:tc>
          <w:tcPr>
            <w:tcW w:w="1418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01 4 01 00000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668,68</w:t>
            </w:r>
          </w:p>
        </w:tc>
        <w:tc>
          <w:tcPr>
            <w:tcW w:w="1418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418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418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418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276" w:type="dxa"/>
          </w:tcPr>
          <w:p w:rsidR="00090DCA" w:rsidRPr="00670A19" w:rsidRDefault="00090DCA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с</w:t>
            </w:r>
            <w:r w:rsidRPr="00670A19">
              <w:rPr>
                <w:rStyle w:val="af9"/>
                <w:b/>
                <w:i w:val="0"/>
                <w:sz w:val="16"/>
                <w:szCs w:val="16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418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418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418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C344E0">
            <w:pPr>
              <w:rPr>
                <w:bCs/>
                <w:sz w:val="16"/>
                <w:szCs w:val="16"/>
              </w:rPr>
            </w:pP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AB4477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AB447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AB447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AB447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C0DD6" w:rsidRPr="00670A19" w:rsidRDefault="004C0DD6" w:rsidP="000219CC">
            <w:pPr>
              <w:rPr>
                <w:bCs/>
                <w:sz w:val="16"/>
                <w:szCs w:val="16"/>
              </w:rPr>
            </w:pP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CC6989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280,07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241,3</w:t>
            </w:r>
            <w:r w:rsidR="00090DCA" w:rsidRPr="00670A19">
              <w:rPr>
                <w:rStyle w:val="af9"/>
                <w:b/>
                <w:i w:val="0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221,3</w:t>
            </w:r>
            <w:r w:rsidR="00090DCA" w:rsidRPr="00670A19">
              <w:rPr>
                <w:rStyle w:val="af9"/>
                <w:b/>
                <w:i w:val="0"/>
                <w:sz w:val="16"/>
                <w:szCs w:val="16"/>
              </w:rPr>
              <w:t>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30,0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30,0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10,0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901 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01 7 00 00000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30,0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30,0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10,0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01 7 01 21270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30,0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30,0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10,0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01 7 01 21270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10,0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01 7 01 21270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4C0DD6" w:rsidRPr="00670A19" w:rsidRDefault="004C0DD6" w:rsidP="000219CC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418" w:type="dxa"/>
          </w:tcPr>
          <w:p w:rsidR="004C0DD6" w:rsidRPr="00670A19" w:rsidRDefault="004C0DD6" w:rsidP="000219CC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30,0</w:t>
            </w:r>
          </w:p>
        </w:tc>
        <w:tc>
          <w:tcPr>
            <w:tcW w:w="1276" w:type="dxa"/>
          </w:tcPr>
          <w:p w:rsidR="004C0DD6" w:rsidRPr="00670A19" w:rsidRDefault="004C0DD6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10,0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Благоустройство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CC6989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244,07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211,4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090DCA" w:rsidRPr="00670A19" w:rsidRDefault="00090DCA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 </w:t>
            </w:r>
            <w:r w:rsidRPr="00670A19">
              <w:rPr>
                <w:rStyle w:val="af9"/>
                <w:b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05 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01 0 00 00000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CC6989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244,07</w:t>
            </w:r>
          </w:p>
        </w:tc>
        <w:tc>
          <w:tcPr>
            <w:tcW w:w="1418" w:type="dxa"/>
          </w:tcPr>
          <w:p w:rsidR="00090DCA" w:rsidRPr="00670A19" w:rsidRDefault="00090DCA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211,4</w:t>
            </w:r>
          </w:p>
        </w:tc>
        <w:tc>
          <w:tcPr>
            <w:tcW w:w="1276" w:type="dxa"/>
          </w:tcPr>
          <w:p w:rsidR="00090DCA" w:rsidRPr="00670A19" w:rsidRDefault="00090DCA" w:rsidP="000219CC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211,4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«Благоустройство населенных пунктов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01 4 00 00000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CC6989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244,07</w:t>
            </w:r>
          </w:p>
        </w:tc>
        <w:tc>
          <w:tcPr>
            <w:tcW w:w="1418" w:type="dxa"/>
          </w:tcPr>
          <w:p w:rsidR="00090DCA" w:rsidRPr="00670A19" w:rsidRDefault="00090DCA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  <w:tc>
          <w:tcPr>
            <w:tcW w:w="1276" w:type="dxa"/>
          </w:tcPr>
          <w:p w:rsidR="00090DCA" w:rsidRPr="00670A19" w:rsidRDefault="00090DCA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01 4 01 00000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CC6989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244,07</w:t>
            </w:r>
          </w:p>
        </w:tc>
        <w:tc>
          <w:tcPr>
            <w:tcW w:w="1418" w:type="dxa"/>
          </w:tcPr>
          <w:p w:rsidR="00090DCA" w:rsidRPr="00670A19" w:rsidRDefault="00090DCA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  <w:tc>
          <w:tcPr>
            <w:tcW w:w="1276" w:type="dxa"/>
          </w:tcPr>
          <w:p w:rsidR="00090DCA" w:rsidRPr="00670A19" w:rsidRDefault="00090DCA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090DCA" w:rsidRPr="00670A19" w:rsidRDefault="00090DC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241,17</w:t>
            </w:r>
          </w:p>
        </w:tc>
        <w:tc>
          <w:tcPr>
            <w:tcW w:w="1418" w:type="dxa"/>
          </w:tcPr>
          <w:p w:rsidR="00090DCA" w:rsidRPr="00670A19" w:rsidRDefault="00090DCA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  <w:tc>
          <w:tcPr>
            <w:tcW w:w="1276" w:type="dxa"/>
          </w:tcPr>
          <w:p w:rsidR="00090DCA" w:rsidRPr="00670A19" w:rsidRDefault="00090DCA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090DCA" w:rsidRPr="00670A19" w:rsidRDefault="00090DC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241,17</w:t>
            </w:r>
          </w:p>
        </w:tc>
        <w:tc>
          <w:tcPr>
            <w:tcW w:w="1418" w:type="dxa"/>
          </w:tcPr>
          <w:p w:rsidR="00090DCA" w:rsidRPr="00670A19" w:rsidRDefault="00090DCA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  <w:tc>
          <w:tcPr>
            <w:tcW w:w="1276" w:type="dxa"/>
          </w:tcPr>
          <w:p w:rsidR="00090DCA" w:rsidRPr="00670A19" w:rsidRDefault="00090DCA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</w:tr>
      <w:tr w:rsidR="00090DCA" w:rsidRPr="00670A19" w:rsidTr="00D519B7">
        <w:trPr>
          <w:trHeight w:val="148"/>
        </w:trPr>
        <w:tc>
          <w:tcPr>
            <w:tcW w:w="7229" w:type="dxa"/>
          </w:tcPr>
          <w:p w:rsidR="00090DCA" w:rsidRPr="00670A19" w:rsidRDefault="00090DCA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670A19" w:rsidRDefault="00090DCA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01 4 01 21290</w:t>
            </w:r>
          </w:p>
        </w:tc>
        <w:tc>
          <w:tcPr>
            <w:tcW w:w="709" w:type="dxa"/>
          </w:tcPr>
          <w:p w:rsidR="00090DCA" w:rsidRPr="00670A19" w:rsidRDefault="00090DCA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090DCA" w:rsidRPr="00670A19" w:rsidRDefault="00090DCA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241,17</w:t>
            </w:r>
          </w:p>
        </w:tc>
        <w:tc>
          <w:tcPr>
            <w:tcW w:w="1418" w:type="dxa"/>
          </w:tcPr>
          <w:p w:rsidR="00090DCA" w:rsidRPr="00670A19" w:rsidRDefault="00090DCA" w:rsidP="000219CC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  <w:tc>
          <w:tcPr>
            <w:tcW w:w="1276" w:type="dxa"/>
          </w:tcPr>
          <w:p w:rsidR="00090DCA" w:rsidRPr="00670A19" w:rsidRDefault="00090DCA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211,4</w:t>
            </w: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расходам  на у</w:t>
            </w:r>
            <w:r w:rsidRPr="00670A19">
              <w:rPr>
                <w:iCs/>
                <w:sz w:val="16"/>
                <w:szCs w:val="16"/>
              </w:rPr>
              <w:t>личное освещение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CC6989" w:rsidRPr="00670A19" w:rsidRDefault="00CC6989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2,9</w:t>
            </w:r>
          </w:p>
        </w:tc>
        <w:tc>
          <w:tcPr>
            <w:tcW w:w="1418" w:type="dxa"/>
          </w:tcPr>
          <w:p w:rsidR="00CC6989" w:rsidRPr="00670A19" w:rsidRDefault="00CC6989" w:rsidP="000219CC">
            <w:pPr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  <w:sz w:val="16"/>
                <w:szCs w:val="16"/>
              </w:rPr>
            </w:pPr>
            <w:r w:rsidRPr="00670A19">
              <w:rPr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CC6989" w:rsidRPr="00670A19" w:rsidRDefault="00CC6989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2,9</w:t>
            </w:r>
          </w:p>
        </w:tc>
        <w:tc>
          <w:tcPr>
            <w:tcW w:w="1418" w:type="dxa"/>
          </w:tcPr>
          <w:p w:rsidR="00CC6989" w:rsidRPr="00670A19" w:rsidRDefault="00CC6989" w:rsidP="000219CC">
            <w:pPr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  <w:sz w:val="16"/>
                <w:szCs w:val="16"/>
              </w:rPr>
            </w:pPr>
            <w:r w:rsidRPr="00670A19">
              <w:rPr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05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4 01 2129К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CC6989" w:rsidRPr="00670A19" w:rsidRDefault="00CC6989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2,9</w:t>
            </w:r>
          </w:p>
        </w:tc>
        <w:tc>
          <w:tcPr>
            <w:tcW w:w="1418" w:type="dxa"/>
          </w:tcPr>
          <w:p w:rsidR="00CC6989" w:rsidRPr="00670A19" w:rsidRDefault="00CC6989" w:rsidP="000219CC">
            <w:pPr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0219CC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CC6989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534,06</w:t>
            </w:r>
          </w:p>
        </w:tc>
        <w:tc>
          <w:tcPr>
            <w:tcW w:w="1418" w:type="dxa"/>
          </w:tcPr>
          <w:p w:rsidR="004C0DD6" w:rsidRPr="00670A19" w:rsidRDefault="00881D5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</w:t>
            </w:r>
            <w:r w:rsidR="00881D56" w:rsidRPr="00670A19">
              <w:rPr>
                <w:b/>
                <w:sz w:val="16"/>
                <w:szCs w:val="16"/>
              </w:rPr>
              <w:t>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Культура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534,06</w:t>
            </w:r>
          </w:p>
        </w:tc>
        <w:tc>
          <w:tcPr>
            <w:tcW w:w="1418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881D56" w:rsidRPr="00670A19" w:rsidRDefault="00881D5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»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01 0 00 00000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534,06</w:t>
            </w:r>
          </w:p>
        </w:tc>
        <w:tc>
          <w:tcPr>
            <w:tcW w:w="1418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01 6 00 00000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534,06</w:t>
            </w:r>
          </w:p>
        </w:tc>
        <w:tc>
          <w:tcPr>
            <w:tcW w:w="1418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</w:t>
            </w:r>
            <w:proofErr w:type="gramStart"/>
            <w:r w:rsidRPr="00670A19">
              <w:rPr>
                <w:rStyle w:val="af9"/>
                <w:i w:val="0"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01 6 01 00000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534,06</w:t>
            </w:r>
          </w:p>
        </w:tc>
        <w:tc>
          <w:tcPr>
            <w:tcW w:w="1418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418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418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418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276" w:type="dxa"/>
          </w:tcPr>
          <w:p w:rsidR="00881D56" w:rsidRPr="00670A19" w:rsidRDefault="00881D5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р</w:t>
            </w:r>
            <w:r w:rsidRPr="00670A19">
              <w:rPr>
                <w:rStyle w:val="af9"/>
                <w:b/>
                <w:i w:val="0"/>
                <w:sz w:val="16"/>
                <w:szCs w:val="16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418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418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</w:p>
        </w:tc>
      </w:tr>
      <w:tr w:rsidR="00CC6989" w:rsidRPr="00670A19" w:rsidTr="00D519B7">
        <w:trPr>
          <w:trHeight w:val="148"/>
        </w:trPr>
        <w:tc>
          <w:tcPr>
            <w:tcW w:w="7229" w:type="dxa"/>
          </w:tcPr>
          <w:p w:rsidR="00CC6989" w:rsidRPr="00670A19" w:rsidRDefault="00CC6989" w:rsidP="00B442A7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670A19" w:rsidRDefault="00CC6989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6 01 2126К</w:t>
            </w:r>
          </w:p>
        </w:tc>
        <w:tc>
          <w:tcPr>
            <w:tcW w:w="709" w:type="dxa"/>
          </w:tcPr>
          <w:p w:rsidR="00CC6989" w:rsidRPr="00670A19" w:rsidRDefault="00CC6989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418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6989" w:rsidRPr="00670A19" w:rsidRDefault="00CC6989" w:rsidP="00C344E0">
            <w:pPr>
              <w:rPr>
                <w:sz w:val="16"/>
                <w:szCs w:val="16"/>
              </w:rPr>
            </w:pP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881D56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143,67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149,5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155,5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18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149,5</w:t>
            </w:r>
          </w:p>
        </w:tc>
        <w:tc>
          <w:tcPr>
            <w:tcW w:w="1276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155,5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Социальные выплаты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73 0 00 00000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18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149,5</w:t>
            </w:r>
          </w:p>
        </w:tc>
        <w:tc>
          <w:tcPr>
            <w:tcW w:w="1276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155,5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73 0 00 28550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18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149,5</w:t>
            </w:r>
          </w:p>
        </w:tc>
        <w:tc>
          <w:tcPr>
            <w:tcW w:w="1276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155,5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300</w:t>
            </w:r>
          </w:p>
        </w:tc>
        <w:tc>
          <w:tcPr>
            <w:tcW w:w="1417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18" w:type="dxa"/>
          </w:tcPr>
          <w:p w:rsidR="00881D56" w:rsidRPr="00670A19" w:rsidRDefault="00881D56" w:rsidP="000219CC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</w:t>
            </w:r>
          </w:p>
        </w:tc>
        <w:tc>
          <w:tcPr>
            <w:tcW w:w="1276" w:type="dxa"/>
          </w:tcPr>
          <w:p w:rsidR="00881D56" w:rsidRPr="00670A19" w:rsidRDefault="00881D56" w:rsidP="000219CC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881D56" w:rsidRPr="00670A19" w:rsidTr="00D519B7">
        <w:trPr>
          <w:trHeight w:val="148"/>
        </w:trPr>
        <w:tc>
          <w:tcPr>
            <w:tcW w:w="7229" w:type="dxa"/>
          </w:tcPr>
          <w:p w:rsidR="00881D56" w:rsidRPr="00670A19" w:rsidRDefault="00881D5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881D56" w:rsidRPr="00670A19" w:rsidRDefault="00881D5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55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709" w:type="dxa"/>
          </w:tcPr>
          <w:p w:rsidR="00881D56" w:rsidRPr="00670A19" w:rsidRDefault="00881D56" w:rsidP="009D307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320</w:t>
            </w:r>
          </w:p>
        </w:tc>
        <w:tc>
          <w:tcPr>
            <w:tcW w:w="1417" w:type="dxa"/>
          </w:tcPr>
          <w:p w:rsidR="00881D56" w:rsidRPr="00670A19" w:rsidRDefault="00881D5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418" w:type="dxa"/>
          </w:tcPr>
          <w:p w:rsidR="00881D56" w:rsidRPr="00670A19" w:rsidRDefault="00881D56" w:rsidP="000219CC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</w:t>
            </w:r>
          </w:p>
        </w:tc>
        <w:tc>
          <w:tcPr>
            <w:tcW w:w="1276" w:type="dxa"/>
          </w:tcPr>
          <w:p w:rsidR="00881D56" w:rsidRPr="00670A19" w:rsidRDefault="00881D56" w:rsidP="000219CC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00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Муниципальная программа  </w:t>
            </w:r>
          </w:p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 </w:t>
            </w:r>
            <w:r w:rsidRPr="00670A19">
              <w:rPr>
                <w:rStyle w:val="af9"/>
                <w:b/>
                <w:i w:val="0"/>
                <w:color w:val="FF0000"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01 0 00 00000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01 2 00 00000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01 2 01 00000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35,7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01 2 01 86010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0,6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0,6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01 2 01 86010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01 2 01 86010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4C0DD6" w:rsidRPr="00670A19" w:rsidTr="001C53B5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18,8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18,8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18,8</w:t>
            </w:r>
          </w:p>
        </w:tc>
      </w:tr>
      <w:tr w:rsidR="004C0DD6" w:rsidRPr="00670A19" w:rsidTr="000219CC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  <w:vAlign w:val="bottom"/>
          </w:tcPr>
          <w:p w:rsidR="004C0DD6" w:rsidRPr="00670A19" w:rsidRDefault="004C0DD6" w:rsidP="00F64BA6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4C0DD6" w:rsidRPr="00670A19" w:rsidTr="000219CC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01 2 01 86020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4C0DD6" w:rsidRPr="00670A19" w:rsidTr="00D519B7">
        <w:trPr>
          <w:trHeight w:val="1015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01 2 01 86040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12,3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12,3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12,3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  <w:lang w:val="en-US"/>
              </w:rPr>
            </w:pPr>
            <w:r w:rsidRPr="00670A19">
              <w:rPr>
                <w:bCs/>
                <w:sz w:val="16"/>
                <w:szCs w:val="16"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01 2 01 86040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  <w:lang w:val="en-US"/>
              </w:rPr>
            </w:pPr>
            <w:r w:rsidRPr="00670A19">
              <w:rPr>
                <w:bCs/>
                <w:sz w:val="16"/>
                <w:szCs w:val="16"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01 2 01 86040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12,3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  <w:lang w:val="en-US"/>
              </w:rPr>
            </w:pPr>
            <w:r w:rsidRPr="00670A19">
              <w:rPr>
                <w:bCs/>
                <w:sz w:val="16"/>
                <w:szCs w:val="16"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03 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01 2 01 86060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D519B7">
        <w:trPr>
          <w:trHeight w:val="219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01 2 01 86060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01 2 01 86060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 w:rsidP="00EC44A3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01 2 01 86080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1,5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1,5</w:t>
            </w:r>
          </w:p>
        </w:tc>
      </w:tr>
      <w:tr w:rsidR="004C0DD6" w:rsidRPr="00670A19" w:rsidTr="00D519B7">
        <w:trPr>
          <w:trHeight w:val="174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8014C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01 2 01 86080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01 2 01 86080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01 2 01 86100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D519B7">
        <w:trPr>
          <w:trHeight w:val="21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8014C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01 2 01 86100</w:t>
            </w:r>
          </w:p>
        </w:tc>
        <w:tc>
          <w:tcPr>
            <w:tcW w:w="709" w:type="dxa"/>
          </w:tcPr>
          <w:p w:rsidR="004C0DD6" w:rsidRPr="00670A19" w:rsidRDefault="004C0DD6" w:rsidP="009D307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670A19">
              <w:rPr>
                <w:b/>
                <w:sz w:val="16"/>
                <w:szCs w:val="16"/>
              </w:rPr>
              <w:t>–д</w:t>
            </w:r>
            <w:proofErr w:type="gramEnd"/>
            <w:r w:rsidRPr="00670A19">
              <w:rPr>
                <w:b/>
                <w:sz w:val="16"/>
                <w:szCs w:val="16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01 2 01 86160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01 2 01 86160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01 2 01 86160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670A19">
              <w:rPr>
                <w:b/>
                <w:sz w:val="16"/>
                <w:szCs w:val="16"/>
              </w:rPr>
              <w:t>-п</w:t>
            </w:r>
            <w:proofErr w:type="gramEnd"/>
            <w:r w:rsidRPr="00670A19">
              <w:rPr>
                <w:b/>
                <w:sz w:val="16"/>
                <w:szCs w:val="16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03</w:t>
            </w:r>
          </w:p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01 2 01 86170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 w:rsidP="00F64BA6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D519B7">
        <w:trPr>
          <w:trHeight w:val="148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8014C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01 2 01 86170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500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</w:tr>
      <w:tr w:rsidR="004C0DD6" w:rsidRPr="00670A19" w:rsidTr="00A7572A">
        <w:trPr>
          <w:trHeight w:val="114"/>
        </w:trPr>
        <w:tc>
          <w:tcPr>
            <w:tcW w:w="7229" w:type="dxa"/>
          </w:tcPr>
          <w:p w:rsidR="004C0DD6" w:rsidRPr="00670A19" w:rsidRDefault="004C0DD6" w:rsidP="00BB3272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670A19" w:rsidRDefault="004C0DD6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850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03</w:t>
            </w:r>
          </w:p>
        </w:tc>
        <w:tc>
          <w:tcPr>
            <w:tcW w:w="155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01 2 01 86170</w:t>
            </w:r>
          </w:p>
        </w:tc>
        <w:tc>
          <w:tcPr>
            <w:tcW w:w="709" w:type="dxa"/>
          </w:tcPr>
          <w:p w:rsidR="004C0DD6" w:rsidRPr="00670A19" w:rsidRDefault="004C0DD6" w:rsidP="001C53B5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540</w:t>
            </w:r>
          </w:p>
        </w:tc>
        <w:tc>
          <w:tcPr>
            <w:tcW w:w="1417" w:type="dxa"/>
          </w:tcPr>
          <w:p w:rsidR="004C0DD6" w:rsidRPr="00670A19" w:rsidRDefault="004C0DD6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418" w:type="dxa"/>
          </w:tcPr>
          <w:p w:rsidR="004C0DD6" w:rsidRPr="00670A19" w:rsidRDefault="004C0DD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</w:tc>
        <w:tc>
          <w:tcPr>
            <w:tcW w:w="1276" w:type="dxa"/>
          </w:tcPr>
          <w:p w:rsidR="004C0DD6" w:rsidRPr="00670A19" w:rsidRDefault="004C0DD6">
            <w:pPr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0,5</w:t>
            </w:r>
          </w:p>
          <w:p w:rsidR="004C0DD6" w:rsidRPr="00670A19" w:rsidRDefault="004C0DD6">
            <w:pPr>
              <w:rPr>
                <w:sz w:val="16"/>
                <w:szCs w:val="16"/>
              </w:rPr>
            </w:pPr>
          </w:p>
        </w:tc>
      </w:tr>
    </w:tbl>
    <w:p w:rsidR="00E178F4" w:rsidRPr="00670A19" w:rsidRDefault="00E178F4" w:rsidP="00E178F4">
      <w:pPr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656BFE" w:rsidRPr="00670A19" w:rsidRDefault="00656BFE" w:rsidP="008014C2">
      <w:pPr>
        <w:ind w:right="140"/>
        <w:jc w:val="right"/>
        <w:rPr>
          <w:snapToGrid w:val="0"/>
          <w:sz w:val="16"/>
          <w:szCs w:val="16"/>
        </w:rPr>
      </w:pPr>
    </w:p>
    <w:p w:rsidR="00E178F4" w:rsidRPr="00670A19" w:rsidRDefault="00E178F4" w:rsidP="008014C2">
      <w:pPr>
        <w:ind w:right="140"/>
        <w:jc w:val="right"/>
        <w:rPr>
          <w:snapToGrid w:val="0"/>
          <w:sz w:val="16"/>
          <w:szCs w:val="16"/>
        </w:rPr>
      </w:pPr>
      <w:r w:rsidRPr="00670A19">
        <w:rPr>
          <w:snapToGrid w:val="0"/>
          <w:sz w:val="16"/>
          <w:szCs w:val="16"/>
        </w:rPr>
        <w:lastRenderedPageBreak/>
        <w:t xml:space="preserve">Приложение № </w:t>
      </w:r>
      <w:r w:rsidR="00B740AA" w:rsidRPr="00670A19">
        <w:rPr>
          <w:snapToGrid w:val="0"/>
          <w:sz w:val="16"/>
          <w:szCs w:val="16"/>
        </w:rPr>
        <w:t>7</w:t>
      </w:r>
      <w:r w:rsidRPr="00670A19">
        <w:rPr>
          <w:snapToGrid w:val="0"/>
          <w:sz w:val="16"/>
          <w:szCs w:val="16"/>
        </w:rPr>
        <w:t xml:space="preserve">   </w:t>
      </w:r>
    </w:p>
    <w:p w:rsidR="00E178F4" w:rsidRPr="00670A19" w:rsidRDefault="004E75DF" w:rsidP="008014C2">
      <w:pPr>
        <w:ind w:right="140"/>
        <w:jc w:val="right"/>
        <w:rPr>
          <w:sz w:val="16"/>
          <w:szCs w:val="16"/>
        </w:rPr>
      </w:pPr>
      <w:r w:rsidRPr="00670A19">
        <w:rPr>
          <w:sz w:val="16"/>
          <w:szCs w:val="16"/>
        </w:rPr>
        <w:t>к  решению</w:t>
      </w:r>
      <w:r w:rsidR="00E178F4" w:rsidRPr="00670A19">
        <w:rPr>
          <w:sz w:val="16"/>
          <w:szCs w:val="16"/>
        </w:rPr>
        <w:t xml:space="preserve"> Комитета местного самоуправления </w:t>
      </w:r>
    </w:p>
    <w:p w:rsidR="00E178F4" w:rsidRPr="00670A19" w:rsidRDefault="00E178F4" w:rsidP="008014C2">
      <w:pPr>
        <w:ind w:right="140"/>
        <w:jc w:val="right"/>
        <w:rPr>
          <w:sz w:val="16"/>
          <w:szCs w:val="16"/>
        </w:rPr>
      </w:pPr>
      <w:proofErr w:type="spellStart"/>
      <w:r w:rsidRPr="00670A19">
        <w:rPr>
          <w:sz w:val="16"/>
          <w:szCs w:val="16"/>
        </w:rPr>
        <w:t>Соловцовского</w:t>
      </w:r>
      <w:proofErr w:type="spellEnd"/>
      <w:r w:rsidRPr="00670A19">
        <w:rPr>
          <w:sz w:val="16"/>
          <w:szCs w:val="16"/>
        </w:rPr>
        <w:t xml:space="preserve"> сельсовета </w:t>
      </w:r>
      <w:proofErr w:type="spellStart"/>
      <w:r w:rsidRPr="00670A19">
        <w:rPr>
          <w:sz w:val="16"/>
          <w:szCs w:val="16"/>
        </w:rPr>
        <w:t>Иссинского</w:t>
      </w:r>
      <w:proofErr w:type="spellEnd"/>
      <w:r w:rsidRPr="00670A19">
        <w:rPr>
          <w:sz w:val="16"/>
          <w:szCs w:val="16"/>
        </w:rPr>
        <w:t xml:space="preserve"> района Пензенской области </w:t>
      </w:r>
    </w:p>
    <w:p w:rsidR="00984D2A" w:rsidRPr="00670A19" w:rsidRDefault="00E178F4" w:rsidP="00984D2A">
      <w:pPr>
        <w:tabs>
          <w:tab w:val="left" w:pos="7020"/>
          <w:tab w:val="right" w:pos="15843"/>
        </w:tabs>
        <w:rPr>
          <w:sz w:val="16"/>
          <w:szCs w:val="16"/>
        </w:rPr>
      </w:pPr>
      <w:r w:rsidRPr="00670A19"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70A19">
        <w:rPr>
          <w:sz w:val="16"/>
          <w:szCs w:val="16"/>
        </w:rPr>
        <w:t xml:space="preserve"> </w:t>
      </w:r>
      <w:r w:rsidR="00984D2A" w:rsidRPr="00670A19">
        <w:rPr>
          <w:sz w:val="16"/>
          <w:szCs w:val="16"/>
        </w:rPr>
        <w:t xml:space="preserve">                                           </w:t>
      </w:r>
      <w:r w:rsidRPr="00670A19">
        <w:rPr>
          <w:bCs/>
          <w:sz w:val="16"/>
          <w:szCs w:val="16"/>
        </w:rPr>
        <w:t xml:space="preserve"> </w:t>
      </w:r>
      <w:r w:rsidR="00984D2A" w:rsidRPr="00670A19">
        <w:rPr>
          <w:sz w:val="16"/>
          <w:szCs w:val="16"/>
        </w:rPr>
        <w:t>от  18.01.2023  № 223-59/3</w:t>
      </w:r>
    </w:p>
    <w:p w:rsidR="00E178F4" w:rsidRPr="00670A19" w:rsidRDefault="00E178F4" w:rsidP="00984D2A">
      <w:pPr>
        <w:ind w:right="140"/>
        <w:jc w:val="right"/>
        <w:rPr>
          <w:sz w:val="16"/>
          <w:szCs w:val="16"/>
        </w:rPr>
      </w:pPr>
      <w:r w:rsidRPr="00670A19">
        <w:rPr>
          <w:snapToGrid w:val="0"/>
          <w:sz w:val="16"/>
          <w:szCs w:val="16"/>
        </w:rPr>
        <w:t xml:space="preserve"> </w:t>
      </w:r>
      <w:r w:rsidR="00572493" w:rsidRPr="00670A19">
        <w:rPr>
          <w:snapToGrid w:val="0"/>
          <w:sz w:val="16"/>
          <w:szCs w:val="16"/>
        </w:rPr>
        <w:t xml:space="preserve"> </w:t>
      </w:r>
      <w:r w:rsidR="009D3076" w:rsidRPr="00670A19">
        <w:rPr>
          <w:snapToGrid w:val="0"/>
          <w:sz w:val="16"/>
          <w:szCs w:val="16"/>
        </w:rPr>
        <w:t xml:space="preserve">  </w:t>
      </w:r>
    </w:p>
    <w:p w:rsidR="009D3076" w:rsidRPr="00670A19" w:rsidRDefault="00E178F4" w:rsidP="008014C2">
      <w:pPr>
        <w:ind w:right="-426"/>
        <w:jc w:val="both"/>
        <w:rPr>
          <w:b/>
          <w:bCs/>
          <w:sz w:val="16"/>
          <w:szCs w:val="16"/>
        </w:rPr>
      </w:pPr>
      <w:r w:rsidRPr="00670A19">
        <w:rPr>
          <w:sz w:val="16"/>
          <w:szCs w:val="16"/>
        </w:rPr>
        <w:t xml:space="preserve">                                                                 </w:t>
      </w:r>
      <w:r w:rsidRPr="00670A19">
        <w:rPr>
          <w:b/>
          <w:bCs/>
          <w:sz w:val="16"/>
          <w:szCs w:val="16"/>
        </w:rPr>
        <w:t>Распределение бюджетных ассигнований п</w:t>
      </w:r>
      <w:r w:rsidR="0091340C" w:rsidRPr="00670A19">
        <w:rPr>
          <w:b/>
          <w:bCs/>
          <w:sz w:val="16"/>
          <w:szCs w:val="16"/>
        </w:rPr>
        <w:t>о целевым статьям (муниципальной программы</w:t>
      </w:r>
      <w:r w:rsidRPr="00670A19">
        <w:rPr>
          <w:b/>
          <w:bCs/>
          <w:sz w:val="16"/>
          <w:szCs w:val="16"/>
        </w:rPr>
        <w:t xml:space="preserve"> </w:t>
      </w:r>
      <w:proofErr w:type="spellStart"/>
      <w:r w:rsidRPr="00670A19">
        <w:rPr>
          <w:b/>
          <w:bCs/>
          <w:sz w:val="16"/>
          <w:szCs w:val="16"/>
        </w:rPr>
        <w:t>Соловцовского</w:t>
      </w:r>
      <w:proofErr w:type="spellEnd"/>
      <w:r w:rsidRPr="00670A19">
        <w:rPr>
          <w:b/>
          <w:bCs/>
          <w:sz w:val="16"/>
          <w:szCs w:val="16"/>
        </w:rPr>
        <w:t xml:space="preserve"> сельсовета </w:t>
      </w:r>
      <w:proofErr w:type="spellStart"/>
      <w:r w:rsidRPr="00670A19">
        <w:rPr>
          <w:b/>
          <w:bCs/>
          <w:sz w:val="16"/>
          <w:szCs w:val="16"/>
        </w:rPr>
        <w:t>Иссинского</w:t>
      </w:r>
      <w:proofErr w:type="spellEnd"/>
      <w:r w:rsidRPr="00670A19">
        <w:rPr>
          <w:b/>
          <w:bCs/>
          <w:sz w:val="16"/>
          <w:szCs w:val="16"/>
        </w:rPr>
        <w:t xml:space="preserve"> района Пензенской области и </w:t>
      </w:r>
      <w:proofErr w:type="spellStart"/>
      <w:r w:rsidRPr="00670A19">
        <w:rPr>
          <w:b/>
          <w:bCs/>
          <w:sz w:val="16"/>
          <w:szCs w:val="16"/>
        </w:rPr>
        <w:t>непрограммным</w:t>
      </w:r>
      <w:proofErr w:type="spellEnd"/>
      <w:r w:rsidRPr="00670A19">
        <w:rPr>
          <w:b/>
          <w:bCs/>
          <w:sz w:val="16"/>
          <w:szCs w:val="16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670A19">
        <w:rPr>
          <w:b/>
          <w:bCs/>
          <w:sz w:val="16"/>
          <w:szCs w:val="16"/>
        </w:rPr>
        <w:t>Соловцовского</w:t>
      </w:r>
      <w:proofErr w:type="spellEnd"/>
      <w:r w:rsidRPr="00670A19">
        <w:rPr>
          <w:b/>
          <w:bCs/>
          <w:sz w:val="16"/>
          <w:szCs w:val="16"/>
        </w:rPr>
        <w:t xml:space="preserve"> сельсовета </w:t>
      </w:r>
      <w:proofErr w:type="spellStart"/>
      <w:r w:rsidRPr="00670A19">
        <w:rPr>
          <w:b/>
          <w:bCs/>
          <w:sz w:val="16"/>
          <w:szCs w:val="16"/>
        </w:rPr>
        <w:t>Иссинского</w:t>
      </w:r>
      <w:proofErr w:type="spellEnd"/>
      <w:r w:rsidRPr="00670A19">
        <w:rPr>
          <w:b/>
          <w:bCs/>
          <w:sz w:val="16"/>
          <w:szCs w:val="16"/>
        </w:rPr>
        <w:t xml:space="preserve"> района Пензенской области на 20</w:t>
      </w:r>
      <w:r w:rsidR="00BB3272" w:rsidRPr="00670A19">
        <w:rPr>
          <w:b/>
          <w:bCs/>
          <w:sz w:val="16"/>
          <w:szCs w:val="16"/>
        </w:rPr>
        <w:t>2</w:t>
      </w:r>
      <w:r w:rsidR="00A7572A" w:rsidRPr="00670A19">
        <w:rPr>
          <w:b/>
          <w:bCs/>
          <w:sz w:val="16"/>
          <w:szCs w:val="16"/>
        </w:rPr>
        <w:t>3</w:t>
      </w:r>
      <w:r w:rsidRPr="00670A19">
        <w:rPr>
          <w:b/>
          <w:bCs/>
          <w:sz w:val="16"/>
          <w:szCs w:val="16"/>
        </w:rPr>
        <w:t xml:space="preserve"> год и на плановый период  20</w:t>
      </w:r>
      <w:r w:rsidR="008B42F9" w:rsidRPr="00670A19">
        <w:rPr>
          <w:b/>
          <w:bCs/>
          <w:sz w:val="16"/>
          <w:szCs w:val="16"/>
        </w:rPr>
        <w:t>2</w:t>
      </w:r>
      <w:r w:rsidR="00A7572A" w:rsidRPr="00670A19">
        <w:rPr>
          <w:b/>
          <w:bCs/>
          <w:sz w:val="16"/>
          <w:szCs w:val="16"/>
        </w:rPr>
        <w:t>4</w:t>
      </w:r>
      <w:r w:rsidRPr="00670A19">
        <w:rPr>
          <w:b/>
          <w:bCs/>
          <w:sz w:val="16"/>
          <w:szCs w:val="16"/>
        </w:rPr>
        <w:t xml:space="preserve"> и 20</w:t>
      </w:r>
      <w:r w:rsidR="009D3076" w:rsidRPr="00670A19">
        <w:rPr>
          <w:b/>
          <w:bCs/>
          <w:sz w:val="16"/>
          <w:szCs w:val="16"/>
        </w:rPr>
        <w:t>2</w:t>
      </w:r>
      <w:r w:rsidR="00A7572A" w:rsidRPr="00670A19">
        <w:rPr>
          <w:b/>
          <w:bCs/>
          <w:sz w:val="16"/>
          <w:szCs w:val="16"/>
        </w:rPr>
        <w:t>5</w:t>
      </w:r>
      <w:r w:rsidRPr="00670A19">
        <w:rPr>
          <w:b/>
          <w:bCs/>
          <w:sz w:val="16"/>
          <w:szCs w:val="16"/>
        </w:rPr>
        <w:t>годов</w:t>
      </w:r>
    </w:p>
    <w:p w:rsidR="00E178F4" w:rsidRPr="00670A19" w:rsidRDefault="009D3076" w:rsidP="009D3076">
      <w:pPr>
        <w:pStyle w:val="af5"/>
        <w:ind w:left="284" w:hanging="284"/>
        <w:jc w:val="right"/>
        <w:rPr>
          <w:sz w:val="16"/>
          <w:szCs w:val="16"/>
        </w:rPr>
      </w:pPr>
      <w:r w:rsidRPr="00670A19">
        <w:rPr>
          <w:b/>
          <w:bCs/>
          <w:sz w:val="16"/>
          <w:szCs w:val="16"/>
        </w:rPr>
        <w:t xml:space="preserve">                                  </w:t>
      </w:r>
      <w:r w:rsidR="00E178F4" w:rsidRPr="00670A19">
        <w:rPr>
          <w:sz w:val="16"/>
          <w:szCs w:val="16"/>
        </w:rPr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670A19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proofErr w:type="spellStart"/>
            <w:r w:rsidRPr="00670A19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proofErr w:type="gramStart"/>
            <w:r w:rsidRPr="00670A19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Сумма</w:t>
            </w:r>
          </w:p>
          <w:p w:rsidR="00E178F4" w:rsidRPr="00670A19" w:rsidRDefault="00E178F4" w:rsidP="00043949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 на 20</w:t>
            </w:r>
            <w:r w:rsidR="00BB3272" w:rsidRPr="00670A19">
              <w:rPr>
                <w:sz w:val="16"/>
                <w:szCs w:val="16"/>
              </w:rPr>
              <w:t>2</w:t>
            </w:r>
            <w:r w:rsidR="00A7572A" w:rsidRPr="00670A19">
              <w:rPr>
                <w:sz w:val="16"/>
                <w:szCs w:val="16"/>
              </w:rPr>
              <w:t>3</w:t>
            </w:r>
            <w:r w:rsidRPr="00670A19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Сумма</w:t>
            </w:r>
          </w:p>
          <w:p w:rsidR="00E178F4" w:rsidRPr="00670A19" w:rsidRDefault="00E178F4" w:rsidP="00043949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 на 20</w:t>
            </w:r>
            <w:r w:rsidR="008B42F9" w:rsidRPr="00670A19">
              <w:rPr>
                <w:sz w:val="16"/>
                <w:szCs w:val="16"/>
              </w:rPr>
              <w:t>2</w:t>
            </w:r>
            <w:r w:rsidR="00A7572A" w:rsidRPr="00670A19">
              <w:rPr>
                <w:sz w:val="16"/>
                <w:szCs w:val="16"/>
              </w:rPr>
              <w:t>4</w:t>
            </w:r>
            <w:r w:rsidRPr="00670A19">
              <w:rPr>
                <w:sz w:val="16"/>
                <w:szCs w:val="16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E178F4" w:rsidRPr="00670A19" w:rsidRDefault="00E178F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Сумма</w:t>
            </w:r>
          </w:p>
          <w:p w:rsidR="00E178F4" w:rsidRPr="00670A19" w:rsidRDefault="00E178F4" w:rsidP="00043949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 на 202</w:t>
            </w:r>
            <w:r w:rsidR="00A7572A" w:rsidRPr="00670A19">
              <w:rPr>
                <w:sz w:val="16"/>
                <w:szCs w:val="16"/>
              </w:rPr>
              <w:t>5</w:t>
            </w:r>
            <w:r w:rsidRPr="00670A19">
              <w:rPr>
                <w:sz w:val="16"/>
                <w:szCs w:val="16"/>
              </w:rPr>
              <w:t>г.</w:t>
            </w:r>
          </w:p>
        </w:tc>
      </w:tr>
      <w:tr w:rsidR="00C66ADF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ВСЕГО</w:t>
            </w:r>
          </w:p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B442A7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4684,03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4071E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4071E6" w:rsidP="00F64BA6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4596,81</w:t>
            </w:r>
          </w:p>
        </w:tc>
      </w:tr>
      <w:tr w:rsidR="00E178F4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670A19" w:rsidRDefault="00E178F4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Муниципальная программа  </w:t>
            </w:r>
          </w:p>
          <w:p w:rsidR="00E178F4" w:rsidRPr="00670A19" w:rsidRDefault="00E178F4" w:rsidP="000F32B5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</w:t>
            </w:r>
            <w:r w:rsidR="00FB2303" w:rsidRPr="00670A19">
              <w:rPr>
                <w:b/>
                <w:bCs/>
                <w:sz w:val="16"/>
                <w:szCs w:val="16"/>
              </w:rPr>
              <w:t xml:space="preserve"> Пензенской области </w:t>
            </w:r>
            <w:r w:rsidRPr="00670A19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670A19" w:rsidRDefault="00E178F4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670A19" w:rsidRDefault="00E178F4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670A19" w:rsidRDefault="00E178F4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670A19" w:rsidRDefault="00E178F4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670A19" w:rsidRDefault="00B442A7" w:rsidP="00881CA0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4407,17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670A19" w:rsidRDefault="004071E6" w:rsidP="00B37922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670A19" w:rsidRDefault="004071E6" w:rsidP="00703DEE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4429,31</w:t>
            </w:r>
          </w:p>
        </w:tc>
      </w:tr>
      <w:tr w:rsidR="00F30BEF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670A19" w:rsidRDefault="00F30BEF" w:rsidP="00F30BEF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Подпрограмма «Обеспечение деятельности   администрации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670A19" w:rsidRDefault="00F30BE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670A19" w:rsidRDefault="00F30BE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670A19" w:rsidRDefault="00F30BE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670A19" w:rsidRDefault="00F30BE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670A19" w:rsidRDefault="00B442A7" w:rsidP="009B7545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670A19" w:rsidRDefault="00FE452E" w:rsidP="00881CA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670A19" w:rsidRDefault="004071E6" w:rsidP="00381A61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</w:t>
            </w:r>
          </w:p>
        </w:tc>
      </w:tr>
      <w:tr w:rsidR="004071E6" w:rsidRPr="00670A19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B442A7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2705,7</w:t>
            </w:r>
          </w:p>
        </w:tc>
      </w:tr>
      <w:tr w:rsidR="00C66ADF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4071E6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E452E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116965" w:rsidP="00F64BA6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992,8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0219C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992,8</w:t>
            </w:r>
          </w:p>
        </w:tc>
      </w:tr>
      <w:tr w:rsidR="00381A61" w:rsidRPr="00670A19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70A19" w:rsidRDefault="00381A61" w:rsidP="008014C2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70A19" w:rsidRDefault="005E5D74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70A19" w:rsidRDefault="00FE452E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70A19" w:rsidRDefault="004071E6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731,8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731,8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731,8</w:t>
            </w:r>
          </w:p>
        </w:tc>
      </w:tr>
      <w:tr w:rsidR="00AA30D0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670A19" w:rsidRDefault="00A7572A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</w:tr>
      <w:tr w:rsidR="00AA30D0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670A19" w:rsidRDefault="00AA30D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670A19" w:rsidRDefault="00A7572A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50,0</w:t>
            </w:r>
          </w:p>
        </w:tc>
      </w:tr>
      <w:tr w:rsidR="00381A61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670A19" w:rsidRDefault="00381A6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70A19" w:rsidRDefault="005E5D74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70A19" w:rsidRDefault="004071E6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670A19" w:rsidRDefault="004071E6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781,8</w:t>
            </w:r>
          </w:p>
        </w:tc>
      </w:tr>
      <w:tr w:rsidR="004071E6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781,8</w:t>
            </w: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Кредиторская задолженность по расходам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</w:p>
        </w:tc>
      </w:tr>
      <w:tr w:rsidR="00C66ADF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4071E6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E452E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116965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931,1</w:t>
            </w:r>
          </w:p>
        </w:tc>
      </w:tr>
      <w:tr w:rsidR="00C66ADF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</w:t>
            </w:r>
            <w:r w:rsidRPr="00670A19">
              <w:rPr>
                <w:b/>
                <w:sz w:val="16"/>
                <w:szCs w:val="16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E4759F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670A19" w:rsidRDefault="00E4759F" w:rsidP="0091024B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Субвенция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C66ADF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119,4</w:t>
            </w:r>
          </w:p>
        </w:tc>
      </w:tr>
      <w:tr w:rsidR="00E4759F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119,4</w:t>
            </w:r>
          </w:p>
        </w:tc>
      </w:tr>
      <w:tr w:rsidR="00C66ADF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3,6</w:t>
            </w:r>
          </w:p>
        </w:tc>
      </w:tr>
      <w:tr w:rsidR="00E4759F" w:rsidRPr="00670A19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670A19" w:rsidRDefault="00E4759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3,6</w:t>
            </w:r>
          </w:p>
        </w:tc>
      </w:tr>
      <w:tr w:rsidR="003C731C" w:rsidRPr="00670A19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670A19" w:rsidRDefault="003C731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3C731C" w:rsidRPr="00670A19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670A19" w:rsidRDefault="003C731C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670A19" w:rsidRDefault="003C731C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123,1</w:t>
            </w:r>
          </w:p>
        </w:tc>
      </w:tr>
      <w:tr w:rsidR="00C66ADF" w:rsidRPr="00670A19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670A19">
              <w:rPr>
                <w:b/>
                <w:bCs/>
                <w:spacing w:val="-2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670A19">
              <w:rPr>
                <w:b/>
                <w:bCs/>
                <w:sz w:val="16"/>
                <w:szCs w:val="16"/>
              </w:rPr>
              <w:t xml:space="preserve">сельсовета 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EA3E9E" w:rsidRPr="00670A19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670A19" w:rsidRDefault="00EA3E9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</w:t>
            </w:r>
            <w:r w:rsidRPr="00670A19">
              <w:rPr>
                <w:b/>
                <w:sz w:val="16"/>
                <w:szCs w:val="16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670A19" w:rsidRDefault="00F824B3" w:rsidP="00B04804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35,7</w:t>
            </w:r>
          </w:p>
        </w:tc>
      </w:tr>
      <w:tr w:rsidR="00C66ADF" w:rsidRPr="00670A19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C66ADF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670A19" w:rsidRDefault="00C66AD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F824B3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F64BA6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F824B3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F824B3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F64BA6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0,6</w:t>
            </w:r>
          </w:p>
        </w:tc>
      </w:tr>
      <w:tr w:rsidR="00EA3E9E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670A19" w:rsidRDefault="00EA3E9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70A19">
              <w:rPr>
                <w:bCs/>
                <w:sz w:val="16"/>
                <w:szCs w:val="16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670A19" w:rsidRDefault="00EA3E9E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670A19" w:rsidRDefault="00EA3E9E" w:rsidP="00E178F4">
            <w:pPr>
              <w:rPr>
                <w:sz w:val="16"/>
                <w:szCs w:val="16"/>
              </w:rPr>
            </w:pPr>
          </w:p>
          <w:p w:rsidR="00EA3E9E" w:rsidRPr="00670A19" w:rsidRDefault="00EA3E9E" w:rsidP="00E178F4">
            <w:pPr>
              <w:rPr>
                <w:sz w:val="16"/>
                <w:szCs w:val="16"/>
              </w:rPr>
            </w:pPr>
          </w:p>
          <w:p w:rsidR="00EA3E9E" w:rsidRPr="00670A19" w:rsidRDefault="00EA3E9E" w:rsidP="00E178F4">
            <w:pPr>
              <w:rPr>
                <w:sz w:val="16"/>
                <w:szCs w:val="16"/>
              </w:rPr>
            </w:pPr>
          </w:p>
          <w:p w:rsidR="00EA3E9E" w:rsidRPr="00670A19" w:rsidRDefault="00EA3E9E" w:rsidP="00E178F4">
            <w:pPr>
              <w:rPr>
                <w:sz w:val="16"/>
                <w:szCs w:val="16"/>
              </w:rPr>
            </w:pPr>
          </w:p>
          <w:p w:rsidR="00EA3E9E" w:rsidRPr="00670A19" w:rsidRDefault="00F824B3" w:rsidP="00D9335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EA3E9E">
            <w:pPr>
              <w:rPr>
                <w:sz w:val="16"/>
                <w:szCs w:val="16"/>
              </w:rPr>
            </w:pPr>
          </w:p>
          <w:p w:rsidR="00EA3E9E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F824B3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F824B3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F824B3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F824B3" w:rsidRPr="00670A19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18,8</w:t>
            </w:r>
          </w:p>
        </w:tc>
      </w:tr>
      <w:tr w:rsidR="00D9335C" w:rsidRPr="00670A19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670A19" w:rsidRDefault="00D9335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670A19">
              <w:rPr>
                <w:bCs/>
                <w:sz w:val="16"/>
                <w:szCs w:val="16"/>
              </w:rPr>
              <w:t>о о</w:t>
            </w:r>
            <w:r w:rsidRPr="00670A19">
              <w:rPr>
                <w:sz w:val="16"/>
                <w:szCs w:val="16"/>
              </w:rPr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670A19" w:rsidRDefault="00D9335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670A19" w:rsidRDefault="00D9335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670A19" w:rsidRDefault="00D9335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670A19" w:rsidRDefault="00D9335C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Pr="00670A19" w:rsidRDefault="00D9335C">
            <w:pPr>
              <w:rPr>
                <w:sz w:val="16"/>
                <w:szCs w:val="16"/>
              </w:rPr>
            </w:pPr>
          </w:p>
          <w:p w:rsidR="00D9335C" w:rsidRPr="00670A19" w:rsidRDefault="00D9335C">
            <w:pPr>
              <w:rPr>
                <w:sz w:val="16"/>
                <w:szCs w:val="16"/>
              </w:rPr>
            </w:pPr>
          </w:p>
          <w:p w:rsidR="00F824B3" w:rsidRPr="00670A19" w:rsidRDefault="00F824B3">
            <w:pPr>
              <w:rPr>
                <w:sz w:val="16"/>
                <w:szCs w:val="16"/>
              </w:rPr>
            </w:pPr>
          </w:p>
          <w:p w:rsidR="00D9335C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Pr="00670A19" w:rsidRDefault="00D9335C" w:rsidP="00381A61">
            <w:pPr>
              <w:rPr>
                <w:sz w:val="16"/>
                <w:szCs w:val="16"/>
              </w:rPr>
            </w:pPr>
          </w:p>
          <w:p w:rsidR="00D9335C" w:rsidRPr="00670A19" w:rsidRDefault="00D9335C" w:rsidP="00381A61">
            <w:pPr>
              <w:rPr>
                <w:sz w:val="16"/>
                <w:szCs w:val="16"/>
              </w:rPr>
            </w:pPr>
          </w:p>
          <w:p w:rsidR="00D9335C" w:rsidRPr="00670A19" w:rsidRDefault="00D9335C" w:rsidP="00381A61">
            <w:pPr>
              <w:rPr>
                <w:sz w:val="16"/>
                <w:szCs w:val="16"/>
              </w:rPr>
            </w:pPr>
          </w:p>
          <w:p w:rsidR="00D9335C" w:rsidRPr="00670A19" w:rsidRDefault="00F824B3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Pr="00670A19" w:rsidRDefault="00D9335C" w:rsidP="00381A61">
            <w:pPr>
              <w:rPr>
                <w:sz w:val="16"/>
                <w:szCs w:val="16"/>
              </w:rPr>
            </w:pPr>
          </w:p>
          <w:p w:rsidR="00D9335C" w:rsidRPr="00670A19" w:rsidRDefault="00D9335C" w:rsidP="00381A61">
            <w:pPr>
              <w:rPr>
                <w:sz w:val="16"/>
                <w:szCs w:val="16"/>
              </w:rPr>
            </w:pPr>
          </w:p>
          <w:p w:rsidR="00D9335C" w:rsidRPr="00670A19" w:rsidRDefault="00D9335C" w:rsidP="00381A61">
            <w:pPr>
              <w:rPr>
                <w:sz w:val="16"/>
                <w:szCs w:val="16"/>
              </w:rPr>
            </w:pPr>
          </w:p>
          <w:p w:rsidR="00D9335C" w:rsidRPr="00670A19" w:rsidRDefault="00F824B3" w:rsidP="00381A6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</w:tr>
      <w:tr w:rsidR="00F824B3" w:rsidRPr="00670A19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12,3</w:t>
            </w:r>
          </w:p>
        </w:tc>
      </w:tr>
      <w:tr w:rsidR="00372CC2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670A19" w:rsidRDefault="00372CC2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670A19">
              <w:rPr>
                <w:bCs/>
                <w:sz w:val="16"/>
                <w:szCs w:val="16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670A19" w:rsidRDefault="00372CC2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670A19" w:rsidRDefault="00372CC2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670A19" w:rsidRDefault="00372CC2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670A19" w:rsidRDefault="00372CC2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372CC2">
            <w:pPr>
              <w:rPr>
                <w:sz w:val="16"/>
                <w:szCs w:val="16"/>
              </w:rPr>
            </w:pPr>
          </w:p>
          <w:p w:rsidR="00372CC2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F824B3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bCs/>
                <w:snapToGrid w:val="0"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670A19">
              <w:rPr>
                <w:bCs/>
                <w:sz w:val="16"/>
                <w:szCs w:val="16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  <w:p w:rsidR="00F824B3" w:rsidRPr="00670A19" w:rsidRDefault="00F824B3">
            <w:pPr>
              <w:rPr>
                <w:sz w:val="16"/>
                <w:szCs w:val="16"/>
              </w:rPr>
            </w:pPr>
          </w:p>
          <w:p w:rsidR="00F824B3" w:rsidRPr="00670A19" w:rsidRDefault="00F824B3">
            <w:pPr>
              <w:rPr>
                <w:sz w:val="16"/>
                <w:szCs w:val="16"/>
              </w:rPr>
            </w:pP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Иные межбюджетные трансферты</w:t>
            </w:r>
          </w:p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</w:tr>
      <w:tr w:rsidR="00F824B3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</w:tr>
      <w:tr w:rsidR="00F824B3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670A19" w:rsidRDefault="00F824B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670A19" w:rsidRDefault="00F824B3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1,5</w:t>
            </w:r>
          </w:p>
        </w:tc>
      </w:tr>
      <w:tr w:rsidR="005C14B1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 w:rsidP="00E178F4">
            <w:pPr>
              <w:pStyle w:val="af5"/>
              <w:ind w:left="284" w:hanging="284"/>
              <w:rPr>
                <w:bCs/>
                <w:snapToGrid w:val="0"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670A19">
              <w:rPr>
                <w:bCs/>
                <w:sz w:val="16"/>
                <w:szCs w:val="16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</w:p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5C14B1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5C14B1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5C14B1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5C14B1" w:rsidRPr="00670A19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670A19" w:rsidRDefault="005C14B1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Pr="00670A19" w:rsidRDefault="005C14B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296F6A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572493">
            <w:pPr>
              <w:rPr>
                <w:snapToGrid w:val="0"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670A19">
              <w:rPr>
                <w:sz w:val="16"/>
                <w:szCs w:val="16"/>
              </w:rPr>
              <w:t>–д</w:t>
            </w:r>
            <w:proofErr w:type="gramEnd"/>
            <w:r w:rsidRPr="00670A19">
              <w:rPr>
                <w:sz w:val="16"/>
                <w:szCs w:val="16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296F6A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296F6A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296F6A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296F6A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296F6A" w:rsidRPr="00670A19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670A19">
              <w:rPr>
                <w:sz w:val="16"/>
                <w:szCs w:val="16"/>
              </w:rPr>
              <w:t>-п</w:t>
            </w:r>
            <w:proofErr w:type="gramEnd"/>
            <w:r w:rsidRPr="00670A19">
              <w:rPr>
                <w:sz w:val="16"/>
                <w:szCs w:val="16"/>
              </w:rPr>
              <w:t xml:space="preserve">о осуществлению внутреннего муниципального </w:t>
            </w:r>
            <w:r w:rsidRPr="00670A19">
              <w:rPr>
                <w:sz w:val="16"/>
                <w:szCs w:val="16"/>
              </w:rPr>
              <w:lastRenderedPageBreak/>
              <w:t xml:space="preserve">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lastRenderedPageBreak/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lastRenderedPageBreak/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lastRenderedPageBreak/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</w:p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lastRenderedPageBreak/>
              <w:t>0,5</w:t>
            </w:r>
          </w:p>
        </w:tc>
      </w:tr>
      <w:tr w:rsidR="00296F6A" w:rsidRPr="00670A19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296F6A" w:rsidRPr="00670A19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296F6A" w:rsidRPr="00670A19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296F6A" w:rsidRPr="00670A19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 w:rsidP="00B62C35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572493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670A19" w:rsidRDefault="00296F6A" w:rsidP="00B62C35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Pr="00670A19" w:rsidRDefault="00296F6A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0,5</w:t>
            </w:r>
          </w:p>
        </w:tc>
      </w:tr>
      <w:tr w:rsidR="00572493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1,000</w:t>
            </w:r>
          </w:p>
        </w:tc>
      </w:tr>
      <w:tr w:rsidR="00572493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«П</w:t>
            </w:r>
            <w:r w:rsidRPr="00670A19">
              <w:rPr>
                <w:b/>
                <w:sz w:val="16"/>
                <w:szCs w:val="16"/>
              </w:rPr>
              <w:t xml:space="preserve">овышение защищенности населения и территорий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 сельсовета </w:t>
            </w:r>
            <w:proofErr w:type="spellStart"/>
            <w:r w:rsidRPr="00670A19">
              <w:rPr>
                <w:b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1,000</w:t>
            </w:r>
          </w:p>
        </w:tc>
      </w:tr>
      <w:tr w:rsidR="00572493" w:rsidRPr="00670A19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 w:rsidP="007E516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</w:tr>
      <w:tr w:rsidR="00572493" w:rsidRPr="00670A19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</w:tr>
      <w:tr w:rsidR="00572493" w:rsidRPr="00670A19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</w:tr>
      <w:tr w:rsidR="00572493" w:rsidRPr="00670A19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670A19" w:rsidRDefault="00572493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</w:tr>
      <w:tr w:rsidR="00572493" w:rsidRPr="00670A19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670A19" w:rsidRDefault="00572493" w:rsidP="0091024B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670A19" w:rsidRDefault="00572493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670A19" w:rsidRDefault="00572493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1,000</w:t>
            </w:r>
          </w:p>
        </w:tc>
      </w:tr>
      <w:tr w:rsidR="00473F5E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670A19" w:rsidRDefault="00473F5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Подпрограмма «Благоустройство населенных пунктов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670A19" w:rsidRDefault="00473F5E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670A19" w:rsidRDefault="00473F5E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670A19" w:rsidRDefault="00473F5E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670A19" w:rsidRDefault="00473F5E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670A19" w:rsidRDefault="005E5D74" w:rsidP="00ED0B4F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918,75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670A19" w:rsidRDefault="004071E6" w:rsidP="00B37922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670A19" w:rsidRDefault="004071E6" w:rsidP="00D9335C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943,79</w:t>
            </w:r>
          </w:p>
        </w:tc>
      </w:tr>
      <w:tr w:rsidR="004071E6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</w:t>
            </w:r>
            <w:r w:rsidRPr="00670A19">
              <w:rPr>
                <w:b/>
                <w:sz w:val="16"/>
                <w:szCs w:val="16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670A19" w:rsidRDefault="005E5D74" w:rsidP="00C344E0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918,75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943,79</w:t>
            </w:r>
          </w:p>
        </w:tc>
      </w:tr>
      <w:tr w:rsidR="00D3649D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670A19" w:rsidRDefault="00D3649D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670A19" w:rsidRDefault="004071E6" w:rsidP="00B0480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670A19" w:rsidRDefault="00FE452E" w:rsidP="00B0480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</w:t>
            </w:r>
            <w:r w:rsidR="004071E6" w:rsidRPr="00670A1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670A19" w:rsidRDefault="00FE452E" w:rsidP="00B0480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</w:t>
            </w:r>
            <w:r w:rsidR="004071E6" w:rsidRPr="00670A19">
              <w:rPr>
                <w:bCs/>
                <w:sz w:val="16"/>
                <w:szCs w:val="16"/>
              </w:rPr>
              <w:t>5</w:t>
            </w:r>
          </w:p>
        </w:tc>
      </w:tr>
      <w:tr w:rsidR="004071E6" w:rsidRPr="00670A19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211,35</w:t>
            </w:r>
          </w:p>
        </w:tc>
      </w:tr>
      <w:tr w:rsidR="005E5D74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Кредиторская задолженность по расходам на уличное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</w:tr>
      <w:tr w:rsidR="005E5D74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</w:tr>
      <w:tr w:rsidR="005E5D74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</w:tr>
      <w:tr w:rsidR="005E5D74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</w:tr>
      <w:tr w:rsidR="005E5D74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344E0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</w:tr>
      <w:tr w:rsidR="00ED0B4F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670A19" w:rsidRDefault="00ED0B4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670A19" w:rsidRDefault="00ED0B4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670A19" w:rsidRDefault="00ED0B4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670A19" w:rsidRDefault="00ED0B4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670A19" w:rsidRDefault="00ED0B4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670A19" w:rsidRDefault="004071E6" w:rsidP="00D3649D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670A19" w:rsidRDefault="004071E6" w:rsidP="00381A61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670A19" w:rsidRDefault="004071E6" w:rsidP="00381A61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4071E6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732,44</w:t>
            </w:r>
          </w:p>
        </w:tc>
      </w:tr>
      <w:tr w:rsidR="005E5D74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с</w:t>
            </w:r>
            <w:r w:rsidRPr="00670A19">
              <w:rPr>
                <w:rStyle w:val="af9"/>
                <w:b/>
                <w:i w:val="0"/>
                <w:sz w:val="16"/>
                <w:szCs w:val="16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</w:tr>
      <w:tr w:rsidR="005E5D74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</w:tr>
      <w:tr w:rsidR="005E5D74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</w:tr>
      <w:tr w:rsidR="005E5D74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</w:tr>
      <w:tr w:rsidR="005E5D74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4 01 2130К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Cs/>
                <w:sz w:val="16"/>
                <w:szCs w:val="16"/>
              </w:rPr>
            </w:pPr>
          </w:p>
        </w:tc>
      </w:tr>
      <w:tr w:rsidR="00D3649D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670A19" w:rsidRDefault="00D3649D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области"</w:t>
            </w:r>
            <w:r w:rsidRPr="00670A19">
              <w:rPr>
                <w:rStyle w:val="af9"/>
                <w:b/>
                <w:i w:val="0"/>
                <w:sz w:val="16"/>
                <w:szCs w:val="16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670A19" w:rsidRDefault="00D3649D" w:rsidP="00E2071F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Pr="00670A19" w:rsidRDefault="00C14F40" w:rsidP="001935FC">
            <w:pPr>
              <w:rPr>
                <w:b/>
                <w:sz w:val="16"/>
                <w:szCs w:val="16"/>
              </w:rPr>
            </w:pPr>
          </w:p>
          <w:p w:rsidR="00C14F40" w:rsidRPr="00670A19" w:rsidRDefault="00C14F40" w:rsidP="001935FC">
            <w:pPr>
              <w:rPr>
                <w:b/>
                <w:sz w:val="16"/>
                <w:szCs w:val="16"/>
              </w:rPr>
            </w:pPr>
          </w:p>
          <w:p w:rsidR="00D3649D" w:rsidRPr="00670A19" w:rsidRDefault="00C14F40" w:rsidP="001935F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 w:rsidP="00B04804">
            <w:pPr>
              <w:rPr>
                <w:b/>
                <w:sz w:val="16"/>
                <w:szCs w:val="16"/>
              </w:rPr>
            </w:pPr>
          </w:p>
          <w:p w:rsidR="00FE452E" w:rsidRPr="00670A19" w:rsidRDefault="00FE452E" w:rsidP="00B04804">
            <w:pPr>
              <w:rPr>
                <w:b/>
                <w:sz w:val="16"/>
                <w:szCs w:val="16"/>
              </w:rPr>
            </w:pPr>
          </w:p>
          <w:p w:rsidR="00D3649D" w:rsidRPr="00670A19" w:rsidRDefault="00FE452E" w:rsidP="00B0480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 w:rsidP="00B04804">
            <w:pPr>
              <w:rPr>
                <w:b/>
                <w:sz w:val="16"/>
                <w:szCs w:val="16"/>
              </w:rPr>
            </w:pPr>
          </w:p>
          <w:p w:rsidR="00FE452E" w:rsidRPr="00670A19" w:rsidRDefault="00FE452E" w:rsidP="00B04804">
            <w:pPr>
              <w:rPr>
                <w:b/>
                <w:sz w:val="16"/>
                <w:szCs w:val="16"/>
              </w:rPr>
            </w:pPr>
          </w:p>
          <w:p w:rsidR="00D3649D" w:rsidRPr="00670A19" w:rsidRDefault="00FE452E" w:rsidP="00B0480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D3649D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670A19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rStyle w:val="af9"/>
                <w:b/>
                <w:i w:val="0"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rStyle w:val="af9"/>
                <w:b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670A19" w:rsidRDefault="00D3649D" w:rsidP="00E2071F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01 5 01 00000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670A19" w:rsidRDefault="00D3649D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670A19" w:rsidRDefault="00C14F40" w:rsidP="001935F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670A19" w:rsidRDefault="00FE452E" w:rsidP="00B0480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670A19" w:rsidRDefault="00FE452E" w:rsidP="00B0480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1,0</w:t>
            </w:r>
          </w:p>
        </w:tc>
      </w:tr>
      <w:tr w:rsidR="00FE452E" w:rsidRPr="00670A19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670A19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670A19" w:rsidRDefault="00FE452E" w:rsidP="001A6A09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FE452E" w:rsidRPr="00670A19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670A19" w:rsidRDefault="00FE452E" w:rsidP="00763D2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FE452E" w:rsidRPr="00670A19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670A19" w:rsidRDefault="00FE452E" w:rsidP="00763D2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FE452E" w:rsidRPr="00670A19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670A19" w:rsidRDefault="00FE452E" w:rsidP="00763D21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FE452E" w:rsidRPr="00670A19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670A19" w:rsidRDefault="00FE452E" w:rsidP="00763D21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670A19" w:rsidRDefault="00FE452E" w:rsidP="00E178F4">
            <w:pPr>
              <w:pStyle w:val="af5"/>
              <w:ind w:left="284" w:hanging="284"/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670A19" w:rsidRDefault="00FE452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</w:t>
            </w:r>
          </w:p>
        </w:tc>
      </w:tr>
      <w:tr w:rsidR="00763D21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670A19" w:rsidRDefault="00763D21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b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670A19" w:rsidRDefault="00763D21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670A19" w:rsidRDefault="00763D21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670A19" w:rsidRDefault="00763D21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670A19" w:rsidRDefault="00763D21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Pr="00670A19" w:rsidRDefault="002D2320" w:rsidP="00ED0B4F">
            <w:pPr>
              <w:rPr>
                <w:b/>
                <w:sz w:val="16"/>
                <w:szCs w:val="16"/>
              </w:rPr>
            </w:pPr>
          </w:p>
          <w:p w:rsidR="002D2320" w:rsidRPr="00670A19" w:rsidRDefault="002D2320" w:rsidP="00ED0B4F">
            <w:pPr>
              <w:rPr>
                <w:b/>
                <w:sz w:val="16"/>
                <w:szCs w:val="16"/>
              </w:rPr>
            </w:pPr>
          </w:p>
          <w:p w:rsidR="00763D21" w:rsidRPr="00670A19" w:rsidRDefault="005E5D74" w:rsidP="00ED0B4F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534,06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Pr="00670A19" w:rsidRDefault="002D2320" w:rsidP="00763D21">
            <w:pPr>
              <w:rPr>
                <w:b/>
                <w:sz w:val="16"/>
                <w:szCs w:val="16"/>
              </w:rPr>
            </w:pPr>
          </w:p>
          <w:p w:rsidR="002D2320" w:rsidRPr="00670A19" w:rsidRDefault="002D2320" w:rsidP="00763D21">
            <w:pPr>
              <w:rPr>
                <w:b/>
                <w:sz w:val="16"/>
                <w:szCs w:val="16"/>
              </w:rPr>
            </w:pPr>
          </w:p>
          <w:p w:rsidR="00763D21" w:rsidRPr="00670A19" w:rsidRDefault="004071E6" w:rsidP="00763D2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Pr="00670A19" w:rsidRDefault="002D2320" w:rsidP="00763D21">
            <w:pPr>
              <w:rPr>
                <w:b/>
                <w:sz w:val="16"/>
                <w:szCs w:val="16"/>
              </w:rPr>
            </w:pPr>
          </w:p>
          <w:p w:rsidR="002D2320" w:rsidRPr="00670A19" w:rsidRDefault="002D2320" w:rsidP="00763D21">
            <w:pPr>
              <w:rPr>
                <w:b/>
                <w:sz w:val="16"/>
                <w:szCs w:val="16"/>
              </w:rPr>
            </w:pPr>
          </w:p>
          <w:p w:rsidR="00763D21" w:rsidRPr="00670A19" w:rsidRDefault="00116965" w:rsidP="00763D2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</w:t>
            </w:r>
            <w:r w:rsidR="004071E6" w:rsidRPr="00670A19">
              <w:rPr>
                <w:b/>
                <w:sz w:val="16"/>
                <w:szCs w:val="16"/>
              </w:rPr>
              <w:t>5</w:t>
            </w:r>
          </w:p>
        </w:tc>
      </w:tr>
      <w:tr w:rsidR="004071E6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</w:t>
            </w:r>
            <w:r w:rsidRPr="00670A19">
              <w:rPr>
                <w:b/>
                <w:sz w:val="16"/>
                <w:szCs w:val="16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534,06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4071E6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b/>
                <w:bCs/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01 6 01 21260</w:t>
            </w:r>
          </w:p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4071E6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01 6 01 21260</w:t>
            </w:r>
          </w:p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200</w:t>
            </w:r>
          </w:p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4071E6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01 6 01 21260</w:t>
            </w:r>
          </w:p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354,95</w:t>
            </w:r>
          </w:p>
        </w:tc>
      </w:tr>
      <w:tr w:rsidR="004071E6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01 6 01 21260</w:t>
            </w:r>
          </w:p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354,95</w:t>
            </w:r>
          </w:p>
        </w:tc>
      </w:tr>
      <w:tr w:rsidR="004071E6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01 6 01 21260</w:t>
            </w:r>
          </w:p>
          <w:p w:rsidR="004071E6" w:rsidRPr="00670A19" w:rsidRDefault="004071E6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5E5D74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529,86</w:t>
            </w: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5E5D74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358,05</w:t>
            </w: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  <w:p w:rsidR="004071E6" w:rsidRPr="00670A19" w:rsidRDefault="005E5D74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354,95</w:t>
            </w:r>
          </w:p>
          <w:p w:rsidR="004071E6" w:rsidRPr="00670A19" w:rsidRDefault="004071E6" w:rsidP="00C344E0">
            <w:pPr>
              <w:rPr>
                <w:b/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b/>
                <w:bCs/>
                <w:color w:val="000000"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2126К</w:t>
            </w:r>
          </w:p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2126К</w:t>
            </w:r>
          </w:p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2126К</w:t>
            </w:r>
          </w:p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6 01 2126К</w:t>
            </w:r>
          </w:p>
          <w:p w:rsidR="005E5D74" w:rsidRPr="00670A19" w:rsidRDefault="005E5D74" w:rsidP="00C13A3C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</w:tr>
      <w:tr w:rsidR="005E5D74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13A3C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C13A3C">
            <w:pPr>
              <w:pStyle w:val="af5"/>
              <w:ind w:left="284" w:hanging="284"/>
              <w:rPr>
                <w:b/>
                <w:color w:val="000000"/>
                <w:sz w:val="16"/>
                <w:szCs w:val="16"/>
              </w:rPr>
            </w:pPr>
            <w:r w:rsidRPr="00670A19">
              <w:rPr>
                <w:b/>
                <w:color w:val="000000"/>
                <w:sz w:val="16"/>
                <w:szCs w:val="16"/>
              </w:rPr>
              <w:t>01 6 01 2126К</w:t>
            </w:r>
          </w:p>
          <w:p w:rsidR="005E5D74" w:rsidRPr="00670A19" w:rsidRDefault="005E5D74" w:rsidP="00C13A3C">
            <w:pPr>
              <w:pStyle w:val="af5"/>
              <w:ind w:left="284" w:hanging="284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670A19" w:rsidRDefault="005E5D74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670A19" w:rsidRDefault="005E5D74" w:rsidP="00C344E0">
            <w:pPr>
              <w:rPr>
                <w:b/>
                <w:sz w:val="16"/>
                <w:szCs w:val="16"/>
              </w:rPr>
            </w:pPr>
          </w:p>
        </w:tc>
      </w:tr>
      <w:tr w:rsidR="0073126B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lastRenderedPageBreak/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b/>
                <w:color w:val="000000"/>
                <w:sz w:val="16"/>
                <w:szCs w:val="16"/>
              </w:rPr>
            </w:pPr>
            <w:r w:rsidRPr="00670A19">
              <w:rPr>
                <w:b/>
                <w:color w:val="000000"/>
                <w:sz w:val="16"/>
                <w:szCs w:val="16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10,0</w:t>
            </w:r>
          </w:p>
        </w:tc>
      </w:tr>
      <w:tr w:rsidR="0073126B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70A19">
              <w:rPr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sz w:val="16"/>
                <w:szCs w:val="16"/>
              </w:rPr>
              <w:t>Иссиского</w:t>
            </w:r>
            <w:proofErr w:type="spellEnd"/>
            <w:r w:rsidRPr="00670A19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</w:p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</w:p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</w:p>
          <w:p w:rsidR="0073126B" w:rsidRPr="00670A19" w:rsidRDefault="0073126B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73126B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73126B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73126B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73126B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73126B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670A19" w:rsidRDefault="0073126B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C14F40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670A19" w:rsidRDefault="0073126B" w:rsidP="00B0480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703DEE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Подпрограмма «Профилактика правонарушений на территории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936E7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763D2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4788E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3,000</w:t>
            </w:r>
          </w:p>
        </w:tc>
      </w:tr>
      <w:tr w:rsidR="00703DEE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</w:t>
            </w:r>
            <w:r w:rsidRPr="00670A19">
              <w:rPr>
                <w:b/>
                <w:sz w:val="16"/>
                <w:szCs w:val="16"/>
              </w:rPr>
              <w:t xml:space="preserve">Снижение уровня преступности </w:t>
            </w:r>
            <w:r w:rsidRPr="00670A19">
              <w:rPr>
                <w:b/>
                <w:iCs/>
                <w:sz w:val="16"/>
                <w:szCs w:val="16"/>
              </w:rPr>
              <w:t xml:space="preserve">на территории </w:t>
            </w:r>
            <w:proofErr w:type="spellStart"/>
            <w:r w:rsidRPr="00670A19">
              <w:rPr>
                <w:b/>
                <w:iCs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b/>
                <w:i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iCs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670A19" w:rsidRDefault="00703DEE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936E7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763D2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4788E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3,000</w:t>
            </w:r>
          </w:p>
        </w:tc>
      </w:tr>
      <w:tr w:rsidR="00703DEE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935FC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763D21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4788E">
            <w:pPr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2,000</w:t>
            </w:r>
          </w:p>
        </w:tc>
      </w:tr>
      <w:tr w:rsidR="00703DEE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763D2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4788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703DEE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763D2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4788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703DEE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 xml:space="preserve">01 8 01 21830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935FC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763D2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4788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703DEE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670A19" w:rsidRDefault="00703DEE" w:rsidP="00E178F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E178F4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763D21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670A19" w:rsidRDefault="00703DEE" w:rsidP="0014788E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2,000</w:t>
            </w:r>
          </w:p>
        </w:tc>
      </w:tr>
      <w:tr w:rsidR="00E2071F" w:rsidRPr="00670A19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</w:tr>
      <w:tr w:rsidR="00E2071F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</w:tr>
      <w:tr w:rsidR="00E2071F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</w:tr>
      <w:tr w:rsidR="00E2071F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</w:tr>
      <w:tr w:rsidR="00E2071F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1,000</w:t>
            </w:r>
          </w:p>
        </w:tc>
      </w:tr>
      <w:tr w:rsidR="00431040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</w:t>
            </w:r>
            <w:r w:rsidRPr="00670A19">
              <w:rPr>
                <w:b/>
                <w:iCs/>
                <w:sz w:val="16"/>
                <w:szCs w:val="16"/>
              </w:rPr>
              <w:t xml:space="preserve">сельсовета </w:t>
            </w:r>
            <w:proofErr w:type="spellStart"/>
            <w:r w:rsidRPr="00670A19">
              <w:rPr>
                <w:b/>
                <w:i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iCs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1935FC">
            <w:pPr>
              <w:pStyle w:val="af5"/>
              <w:rPr>
                <w:rStyle w:val="af9"/>
                <w:b/>
                <w:i w:val="0"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431040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pacing w:val="-2"/>
                <w:sz w:val="16"/>
                <w:szCs w:val="16"/>
              </w:rPr>
              <w:t>Основное мероприятие  «</w:t>
            </w:r>
            <w:r w:rsidRPr="00670A19">
              <w:rPr>
                <w:b/>
                <w:sz w:val="16"/>
                <w:szCs w:val="16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670A19">
              <w:rPr>
                <w:b/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b/>
                <w:sz w:val="16"/>
                <w:szCs w:val="16"/>
              </w:rPr>
              <w:t xml:space="preserve"> </w:t>
            </w:r>
            <w:r w:rsidRPr="00670A19">
              <w:rPr>
                <w:b/>
                <w:iCs/>
                <w:sz w:val="16"/>
                <w:szCs w:val="16"/>
              </w:rPr>
              <w:t xml:space="preserve">сельсовета </w:t>
            </w:r>
            <w:proofErr w:type="spellStart"/>
            <w:r w:rsidRPr="00670A19">
              <w:rPr>
                <w:b/>
                <w:iCs/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b/>
                <w:iCs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31040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31040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31040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1,0</w:t>
            </w:r>
          </w:p>
        </w:tc>
      </w:tr>
      <w:tr w:rsidR="00431040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431040" w:rsidRPr="00670A19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670A19" w:rsidRDefault="00431040" w:rsidP="00E178F4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670A19" w:rsidRDefault="004310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1,0</w:t>
            </w:r>
          </w:p>
        </w:tc>
      </w:tr>
      <w:tr w:rsidR="00E2071F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670A19" w:rsidRDefault="00E2071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670A19" w:rsidRDefault="00E2071F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670A19" w:rsidRDefault="004071E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10,0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670A19">
              <w:rPr>
                <w:sz w:val="16"/>
                <w:szCs w:val="16"/>
              </w:rPr>
              <w:t>Соловцовского</w:t>
            </w:r>
            <w:proofErr w:type="spellEnd"/>
            <w:r w:rsidRPr="00670A19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670A19">
              <w:rPr>
                <w:sz w:val="16"/>
                <w:szCs w:val="16"/>
              </w:rPr>
              <w:t>Иссинского</w:t>
            </w:r>
            <w:proofErr w:type="spellEnd"/>
            <w:r w:rsidRPr="00670A19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4071E6" w:rsidRPr="00670A19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10,0</w:t>
            </w:r>
          </w:p>
        </w:tc>
      </w:tr>
      <w:tr w:rsidR="00F64BA6" w:rsidRPr="00670A19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670A19" w:rsidRDefault="00F64BA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670A19" w:rsidRDefault="00F64BA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670A19" w:rsidRDefault="00F64BA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670A19" w:rsidRDefault="00F64BA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670A19" w:rsidRDefault="00F64BA6" w:rsidP="00E178F4">
            <w:pPr>
              <w:pStyle w:val="af5"/>
              <w:ind w:left="284" w:hanging="28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Pr="00670A19" w:rsidRDefault="004071E6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Pr="00670A19" w:rsidRDefault="00C14F40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149,5</w:t>
            </w:r>
            <w:r w:rsidR="004071E6" w:rsidRPr="00670A1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Pr="00670A19" w:rsidRDefault="00C14F40" w:rsidP="00F64BA6">
            <w:pPr>
              <w:rPr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155,5</w:t>
            </w:r>
          </w:p>
        </w:tc>
      </w:tr>
      <w:tr w:rsidR="004071E6" w:rsidRPr="00670A19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  <w:highlight w:val="yellow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4071E6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E178F4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snapToGrid w:val="0"/>
                <w:sz w:val="16"/>
                <w:szCs w:val="16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670A19" w:rsidRDefault="004071E6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670A19" w:rsidRDefault="004071E6" w:rsidP="00B04804">
            <w:pPr>
              <w:rPr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155,5</w:t>
            </w:r>
          </w:p>
        </w:tc>
      </w:tr>
      <w:tr w:rsidR="00C14F40" w:rsidRPr="00670A19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b/>
                <w:snapToGrid w:val="0"/>
                <w:sz w:val="16"/>
                <w:szCs w:val="16"/>
              </w:rPr>
            </w:pPr>
            <w:r w:rsidRPr="00670A19">
              <w:rPr>
                <w:b/>
                <w:color w:val="000000"/>
                <w:sz w:val="16"/>
                <w:szCs w:val="16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C14F40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D475D9" w:rsidP="00B0480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</w:tr>
      <w:tr w:rsidR="00C14F40" w:rsidRPr="00670A19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color w:val="000000"/>
                <w:sz w:val="16"/>
                <w:szCs w:val="16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D475D9" w:rsidP="00B0480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</w:tr>
      <w:tr w:rsidR="00C14F40" w:rsidRPr="00670A19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D475D9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D475D9" w:rsidP="00B0480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</w:tr>
      <w:tr w:rsidR="00C14F40" w:rsidRPr="00670A19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D475D9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D475D9" w:rsidP="00B04804">
            <w:pPr>
              <w:rPr>
                <w:bCs/>
                <w:sz w:val="16"/>
                <w:szCs w:val="16"/>
              </w:rPr>
            </w:pPr>
            <w:r w:rsidRPr="00670A19">
              <w:rPr>
                <w:bCs/>
                <w:sz w:val="16"/>
                <w:szCs w:val="16"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</w:tr>
      <w:tr w:rsidR="00C14F40" w:rsidRPr="00670A19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napToGrid w:val="0"/>
                <w:sz w:val="16"/>
                <w:szCs w:val="16"/>
              </w:rPr>
            </w:pPr>
            <w:r w:rsidRPr="00670A19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D475D9">
            <w:pPr>
              <w:pStyle w:val="af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</w:t>
            </w:r>
            <w:r w:rsidR="00D475D9" w:rsidRPr="00670A19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D475D9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</w:tr>
      <w:tr w:rsidR="00C14F40" w:rsidRPr="00670A19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C14F40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D475D9">
            <w:pPr>
              <w:pStyle w:val="af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D475D9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D475D9" w:rsidP="00E178F4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B04804">
            <w:pPr>
              <w:rPr>
                <w:bCs/>
                <w:sz w:val="16"/>
                <w:szCs w:val="16"/>
              </w:rPr>
            </w:pPr>
          </w:p>
        </w:tc>
      </w:tr>
      <w:tr w:rsidR="00724035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670A19" w:rsidRDefault="00724035" w:rsidP="00381A61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724035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78 0 00 00000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670A19" w:rsidRDefault="00724035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670A19" w:rsidRDefault="00724035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670A19" w:rsidRDefault="00724035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C14F40" w:rsidP="00381A61">
            <w:pPr>
              <w:rPr>
                <w:b/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b/>
                <w:i w:val="0"/>
                <w:sz w:val="16"/>
                <w:szCs w:val="16"/>
              </w:rPr>
              <w:t>2,0</w:t>
            </w:r>
          </w:p>
        </w:tc>
      </w:tr>
      <w:tr w:rsidR="00724035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670A19" w:rsidRDefault="00724035" w:rsidP="00381A61">
            <w:pPr>
              <w:pStyle w:val="af5"/>
              <w:rPr>
                <w:rStyle w:val="af9"/>
                <w:i w:val="0"/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724035" w:rsidP="00381A61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670A19" w:rsidRDefault="00724035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670A19" w:rsidRDefault="00724035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670A19" w:rsidRDefault="00724035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  <w:tr w:rsidR="00C14F40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  <w:tr w:rsidR="00C14F40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  <w:tr w:rsidR="00C14F40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  <w:tr w:rsidR="00C14F40" w:rsidRPr="00670A19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b/>
                <w:sz w:val="16"/>
                <w:szCs w:val="16"/>
              </w:rPr>
            </w:pPr>
            <w:r w:rsidRPr="00670A19">
              <w:rPr>
                <w:b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670A19" w:rsidRDefault="00C14F40" w:rsidP="00381A61">
            <w:pPr>
              <w:pStyle w:val="af5"/>
              <w:ind w:left="284" w:hanging="284"/>
              <w:rPr>
                <w:sz w:val="16"/>
                <w:szCs w:val="16"/>
              </w:rPr>
            </w:pPr>
            <w:r w:rsidRPr="00670A19">
              <w:rPr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670A19" w:rsidRDefault="00C14F40">
            <w:pPr>
              <w:rPr>
                <w:sz w:val="16"/>
                <w:szCs w:val="16"/>
              </w:rPr>
            </w:pPr>
            <w:r w:rsidRPr="00670A19">
              <w:rPr>
                <w:rStyle w:val="af9"/>
                <w:i w:val="0"/>
                <w:sz w:val="16"/>
                <w:szCs w:val="16"/>
              </w:rPr>
              <w:t>2,0</w:t>
            </w:r>
          </w:p>
        </w:tc>
      </w:tr>
    </w:tbl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670A19">
      <w:pgSz w:w="16838" w:h="11906" w:orient="landscape"/>
      <w:pgMar w:top="851" w:right="425" w:bottom="902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4BA" w:rsidRDefault="001154BA" w:rsidP="005B64DC">
      <w:r>
        <w:separator/>
      </w:r>
    </w:p>
  </w:endnote>
  <w:endnote w:type="continuationSeparator" w:id="0">
    <w:p w:rsidR="001154BA" w:rsidRDefault="001154BA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4BA" w:rsidRDefault="001154BA" w:rsidP="005B64DC">
      <w:r>
        <w:separator/>
      </w:r>
    </w:p>
  </w:footnote>
  <w:footnote w:type="continuationSeparator" w:id="0">
    <w:p w:rsidR="001154BA" w:rsidRDefault="001154BA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01DB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0DCA"/>
    <w:rsid w:val="00093476"/>
    <w:rsid w:val="00096E05"/>
    <w:rsid w:val="000A1901"/>
    <w:rsid w:val="000A2DC6"/>
    <w:rsid w:val="000A518B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54BA"/>
    <w:rsid w:val="00116965"/>
    <w:rsid w:val="001179AF"/>
    <w:rsid w:val="00121E1B"/>
    <w:rsid w:val="00123D12"/>
    <w:rsid w:val="00124C35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B03"/>
    <w:rsid w:val="0019501D"/>
    <w:rsid w:val="001A29B1"/>
    <w:rsid w:val="001A6A09"/>
    <w:rsid w:val="001A7959"/>
    <w:rsid w:val="001B315E"/>
    <w:rsid w:val="001C0901"/>
    <w:rsid w:val="001C1755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0597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76D8"/>
    <w:rsid w:val="00302EEC"/>
    <w:rsid w:val="0032139C"/>
    <w:rsid w:val="003248CD"/>
    <w:rsid w:val="0032575A"/>
    <w:rsid w:val="003259DF"/>
    <w:rsid w:val="00334D0A"/>
    <w:rsid w:val="003358E6"/>
    <w:rsid w:val="003364E5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2922"/>
    <w:rsid w:val="003D2C74"/>
    <w:rsid w:val="003D2E29"/>
    <w:rsid w:val="003D7336"/>
    <w:rsid w:val="003E145C"/>
    <w:rsid w:val="003E4F9B"/>
    <w:rsid w:val="003E7C02"/>
    <w:rsid w:val="003F13EE"/>
    <w:rsid w:val="003F3E6C"/>
    <w:rsid w:val="003F41C1"/>
    <w:rsid w:val="003F5E58"/>
    <w:rsid w:val="003F6090"/>
    <w:rsid w:val="004071E6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95E26"/>
    <w:rsid w:val="004A395B"/>
    <w:rsid w:val="004A41AE"/>
    <w:rsid w:val="004A4B40"/>
    <w:rsid w:val="004B123C"/>
    <w:rsid w:val="004C0DD6"/>
    <w:rsid w:val="004C673C"/>
    <w:rsid w:val="004D3C28"/>
    <w:rsid w:val="004E3797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E5D74"/>
    <w:rsid w:val="005F0161"/>
    <w:rsid w:val="005F375F"/>
    <w:rsid w:val="00602481"/>
    <w:rsid w:val="006069FC"/>
    <w:rsid w:val="00612DB8"/>
    <w:rsid w:val="006139D8"/>
    <w:rsid w:val="00620C8F"/>
    <w:rsid w:val="0062131E"/>
    <w:rsid w:val="0062629F"/>
    <w:rsid w:val="00626F73"/>
    <w:rsid w:val="00627009"/>
    <w:rsid w:val="006274DA"/>
    <w:rsid w:val="00630647"/>
    <w:rsid w:val="0063253B"/>
    <w:rsid w:val="00640AD7"/>
    <w:rsid w:val="00640FFE"/>
    <w:rsid w:val="00646CEB"/>
    <w:rsid w:val="006537DF"/>
    <w:rsid w:val="00653D17"/>
    <w:rsid w:val="00655A7B"/>
    <w:rsid w:val="00656BFE"/>
    <w:rsid w:val="00656FA4"/>
    <w:rsid w:val="00666D24"/>
    <w:rsid w:val="00670A19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A4C"/>
    <w:rsid w:val="006B3B20"/>
    <w:rsid w:val="006B64B9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0B03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0453"/>
    <w:rsid w:val="007D2786"/>
    <w:rsid w:val="007D7E9E"/>
    <w:rsid w:val="007E0DFB"/>
    <w:rsid w:val="007E3534"/>
    <w:rsid w:val="007E5164"/>
    <w:rsid w:val="007F6C9F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7F15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81D56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B696C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6281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4D2A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4FB8"/>
    <w:rsid w:val="00A7572A"/>
    <w:rsid w:val="00A75A4A"/>
    <w:rsid w:val="00A75D2D"/>
    <w:rsid w:val="00A76910"/>
    <w:rsid w:val="00A77E2E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B7678"/>
    <w:rsid w:val="00AC1803"/>
    <w:rsid w:val="00AC261D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42A7"/>
    <w:rsid w:val="00B463F4"/>
    <w:rsid w:val="00B47CAD"/>
    <w:rsid w:val="00B50421"/>
    <w:rsid w:val="00B51467"/>
    <w:rsid w:val="00B51554"/>
    <w:rsid w:val="00B62C35"/>
    <w:rsid w:val="00B6303D"/>
    <w:rsid w:val="00B66306"/>
    <w:rsid w:val="00B70A12"/>
    <w:rsid w:val="00B72472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82F"/>
    <w:rsid w:val="00BF7CF7"/>
    <w:rsid w:val="00C049EE"/>
    <w:rsid w:val="00C04EFB"/>
    <w:rsid w:val="00C13A3C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8746F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C6989"/>
    <w:rsid w:val="00CD21AE"/>
    <w:rsid w:val="00CD485A"/>
    <w:rsid w:val="00CD6A09"/>
    <w:rsid w:val="00CD77B3"/>
    <w:rsid w:val="00CE33BC"/>
    <w:rsid w:val="00CE37AD"/>
    <w:rsid w:val="00CE3B29"/>
    <w:rsid w:val="00CE597C"/>
    <w:rsid w:val="00CE651F"/>
    <w:rsid w:val="00CE6711"/>
    <w:rsid w:val="00CF0356"/>
    <w:rsid w:val="00CF7528"/>
    <w:rsid w:val="00D019BC"/>
    <w:rsid w:val="00D10AB3"/>
    <w:rsid w:val="00D166D8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2DB5"/>
    <w:rsid w:val="00D83ADE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0CE8"/>
    <w:rsid w:val="00DF1096"/>
    <w:rsid w:val="00DF1AEB"/>
    <w:rsid w:val="00DF248F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2CC"/>
    <w:rsid w:val="00F5569D"/>
    <w:rsid w:val="00F62948"/>
    <w:rsid w:val="00F64BA6"/>
    <w:rsid w:val="00F6764F"/>
    <w:rsid w:val="00F6765E"/>
    <w:rsid w:val="00F70A10"/>
    <w:rsid w:val="00F72F45"/>
    <w:rsid w:val="00F824B3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30DE"/>
    <w:rsid w:val="00FD7F65"/>
    <w:rsid w:val="00FE452E"/>
    <w:rsid w:val="00FE4833"/>
    <w:rsid w:val="00FE728E"/>
    <w:rsid w:val="00FF0C33"/>
    <w:rsid w:val="00FF22E5"/>
    <w:rsid w:val="00FF262D"/>
    <w:rsid w:val="00FF2F4F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CBE6-3637-4093-AA06-5A947383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4060</TotalTime>
  <Pages>1</Pages>
  <Words>10826</Words>
  <Characters>61710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162</cp:revision>
  <cp:lastPrinted>2023-01-19T13:14:00Z</cp:lastPrinted>
  <dcterms:created xsi:type="dcterms:W3CDTF">2018-01-03T09:23:00Z</dcterms:created>
  <dcterms:modified xsi:type="dcterms:W3CDTF">2023-01-19T13:28:00Z</dcterms:modified>
</cp:coreProperties>
</file>