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6F035F">
        <w:rPr>
          <w:sz w:val="36"/>
          <w:szCs w:val="36"/>
        </w:rPr>
        <w:t>3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634FD1">
        <w:rPr>
          <w:sz w:val="28"/>
          <w:szCs w:val="28"/>
        </w:rPr>
        <w:t>1</w:t>
      </w:r>
      <w:r w:rsidR="006F035F">
        <w:rPr>
          <w:sz w:val="28"/>
          <w:szCs w:val="28"/>
        </w:rPr>
        <w:t>8</w:t>
      </w:r>
      <w:r w:rsidR="00634FD1">
        <w:rPr>
          <w:sz w:val="28"/>
          <w:szCs w:val="28"/>
        </w:rPr>
        <w:t xml:space="preserve"> января 202</w:t>
      </w:r>
      <w:r w:rsidR="006F035F">
        <w:rPr>
          <w:sz w:val="28"/>
          <w:szCs w:val="28"/>
        </w:rPr>
        <w:t>3</w:t>
      </w:r>
      <w:r w:rsidR="00634FD1">
        <w:rPr>
          <w:sz w:val="28"/>
          <w:szCs w:val="28"/>
        </w:rPr>
        <w:t>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6F035F" w:rsidTr="00203F26">
        <w:tc>
          <w:tcPr>
            <w:tcW w:w="11588" w:type="dxa"/>
          </w:tcPr>
          <w:p w:rsidR="006F035F" w:rsidRPr="00A32C5F" w:rsidRDefault="006F035F" w:rsidP="00203F26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F035F" w:rsidRPr="00A32C5F" w:rsidRDefault="006F035F" w:rsidP="00203F26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6F035F" w:rsidRPr="00A32C5F" w:rsidRDefault="006F035F" w:rsidP="00203F26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6F035F" w:rsidTr="00203F26">
        <w:trPr>
          <w:trHeight w:val="80"/>
        </w:trPr>
        <w:tc>
          <w:tcPr>
            <w:tcW w:w="11588" w:type="dxa"/>
          </w:tcPr>
          <w:p w:rsidR="006F035F" w:rsidRPr="0003229F" w:rsidRDefault="006F035F" w:rsidP="00203F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6F035F" w:rsidTr="00203F26">
        <w:trPr>
          <w:trHeight w:val="493"/>
        </w:trPr>
        <w:tc>
          <w:tcPr>
            <w:tcW w:w="11588" w:type="dxa"/>
          </w:tcPr>
          <w:p w:rsidR="006F035F" w:rsidRDefault="006F035F" w:rsidP="00203F26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6F035F" w:rsidRPr="001D0E6C" w:rsidRDefault="006F035F" w:rsidP="00203F26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6F035F" w:rsidTr="00203F26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6F035F" w:rsidTr="00203F26">
              <w:tc>
                <w:tcPr>
                  <w:tcW w:w="993" w:type="dxa"/>
                  <w:vAlign w:val="bottom"/>
                </w:tcPr>
                <w:p w:rsidR="006F035F" w:rsidRDefault="006F035F" w:rsidP="00203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F035F" w:rsidRPr="003C1B33" w:rsidRDefault="006F035F" w:rsidP="00203F26">
                  <w:pPr>
                    <w:tabs>
                      <w:tab w:val="left" w:pos="2130"/>
                    </w:tabs>
                    <w:jc w:val="center"/>
                    <w:rPr>
                      <w:rStyle w:val="afb"/>
                      <w:b/>
                      <w:i w:val="0"/>
                      <w:sz w:val="22"/>
                      <w:szCs w:val="22"/>
                    </w:rPr>
                  </w:pPr>
                  <w:r w:rsidRPr="003C1B33">
                    <w:rPr>
                      <w:rStyle w:val="afb"/>
                      <w:b/>
                      <w:i w:val="0"/>
                      <w:sz w:val="22"/>
                      <w:szCs w:val="22"/>
                    </w:rPr>
                    <w:t>18.01.2023</w:t>
                  </w:r>
                </w:p>
              </w:tc>
              <w:tc>
                <w:tcPr>
                  <w:tcW w:w="397" w:type="dxa"/>
                </w:tcPr>
                <w:p w:rsidR="006F035F" w:rsidRDefault="006F035F" w:rsidP="00203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F035F" w:rsidRDefault="006F035F" w:rsidP="00203F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223-59/3</w:t>
                  </w:r>
                </w:p>
              </w:tc>
            </w:tr>
            <w:tr w:rsidR="006F035F" w:rsidTr="00203F26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6F035F" w:rsidRPr="006D60BD" w:rsidRDefault="006F035F" w:rsidP="00203F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6F035F" w:rsidRPr="001D0E6C" w:rsidRDefault="006F035F" w:rsidP="00203F26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F035F" w:rsidRPr="00CB19EB" w:rsidRDefault="006F035F" w:rsidP="006F035F">
      <w:pPr>
        <w:pStyle w:val="10"/>
        <w:ind w:left="0" w:firstLine="0"/>
        <w:rPr>
          <w:sz w:val="26"/>
          <w:szCs w:val="26"/>
        </w:rPr>
      </w:pPr>
      <w:r>
        <w:br w:type="textWrapping" w:clear="all"/>
      </w:r>
      <w:r w:rsidRPr="00CB19EB">
        <w:rPr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от 29.12.2022г №218-58/3</w:t>
      </w:r>
      <w:r w:rsidR="00F64E03" w:rsidRPr="00CB19EB">
        <w:rPr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3.55pt;width:447.15pt;height:9pt;z-index:251660288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6F035F" w:rsidRDefault="006F035F" w:rsidP="006F035F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CB19EB">
        <w:rPr>
          <w:sz w:val="26"/>
          <w:szCs w:val="26"/>
        </w:rPr>
        <w:t xml:space="preserve"> «О бюджете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2023 год и на плановый период 2024 и 2025 годов»</w:t>
      </w:r>
    </w:p>
    <w:p w:rsidR="006F035F" w:rsidRPr="00CB19EB" w:rsidRDefault="006F035F" w:rsidP="006F035F">
      <w:pPr>
        <w:ind w:left="-284"/>
        <w:jc w:val="center"/>
        <w:rPr>
          <w:b/>
          <w:sz w:val="26"/>
          <w:szCs w:val="26"/>
        </w:rPr>
      </w:pPr>
    </w:p>
    <w:p w:rsidR="006F035F" w:rsidRPr="00CB19EB" w:rsidRDefault="006F035F" w:rsidP="006F035F">
      <w:pPr>
        <w:jc w:val="center"/>
        <w:rPr>
          <w:b/>
          <w:sz w:val="26"/>
          <w:szCs w:val="26"/>
        </w:rPr>
      </w:pPr>
    </w:p>
    <w:p w:rsidR="006F035F" w:rsidRPr="00CB19EB" w:rsidRDefault="006F035F" w:rsidP="006F035F">
      <w:pPr>
        <w:ind w:firstLine="142"/>
        <w:rPr>
          <w:sz w:val="26"/>
          <w:szCs w:val="26"/>
        </w:rPr>
      </w:pPr>
      <w:r w:rsidRPr="00CB19EB">
        <w:rPr>
          <w:sz w:val="26"/>
          <w:szCs w:val="26"/>
        </w:rPr>
        <w:t xml:space="preserve">Руководствуясь Уставом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6F035F" w:rsidRPr="00CB19EB" w:rsidRDefault="006F035F" w:rsidP="006F035F">
      <w:pPr>
        <w:ind w:left="284" w:firstLine="142"/>
        <w:jc w:val="center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B19EB">
        <w:rPr>
          <w:b/>
          <w:sz w:val="26"/>
          <w:szCs w:val="26"/>
        </w:rPr>
        <w:t>Соловцовского</w:t>
      </w:r>
      <w:proofErr w:type="spellEnd"/>
      <w:r w:rsidRPr="00CB19EB">
        <w:rPr>
          <w:b/>
          <w:sz w:val="26"/>
          <w:szCs w:val="26"/>
        </w:rPr>
        <w:t xml:space="preserve"> сельсовета </w:t>
      </w:r>
      <w:proofErr w:type="spellStart"/>
      <w:r w:rsidRPr="00CB19EB">
        <w:rPr>
          <w:b/>
          <w:sz w:val="26"/>
          <w:szCs w:val="26"/>
        </w:rPr>
        <w:t>Иссинского</w:t>
      </w:r>
      <w:proofErr w:type="spellEnd"/>
      <w:r w:rsidRPr="00CB19EB">
        <w:rPr>
          <w:b/>
          <w:sz w:val="26"/>
          <w:szCs w:val="26"/>
        </w:rPr>
        <w:t xml:space="preserve"> района Пензенской области решил:</w:t>
      </w:r>
    </w:p>
    <w:p w:rsidR="006F035F" w:rsidRPr="00CB19EB" w:rsidRDefault="006F035F" w:rsidP="006F035F">
      <w:pPr>
        <w:ind w:left="825"/>
        <w:jc w:val="center"/>
        <w:rPr>
          <w:b/>
          <w:sz w:val="26"/>
          <w:szCs w:val="26"/>
        </w:rPr>
      </w:pPr>
    </w:p>
    <w:p w:rsidR="006F035F" w:rsidRPr="00CB19EB" w:rsidRDefault="006F035F" w:rsidP="006F035F">
      <w:pPr>
        <w:ind w:firstLine="567"/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от 29.12.2022 №218-58/3 «О бюджете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2023 год и на плановый  период  2024 и 2025 годов» в следующие изменения:</w:t>
      </w:r>
    </w:p>
    <w:p w:rsidR="006F035F" w:rsidRPr="00CB19EB" w:rsidRDefault="006F035F" w:rsidP="006F035F">
      <w:pPr>
        <w:jc w:val="both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>1.1 Статью 1. Изложить в следующей редакции:</w:t>
      </w:r>
    </w:p>
    <w:p w:rsidR="006F035F" w:rsidRPr="00CB19EB" w:rsidRDefault="006F035F" w:rsidP="006F035F">
      <w:pPr>
        <w:jc w:val="both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 xml:space="preserve">«Статья 1. Основные характеристики бюджета  </w:t>
      </w:r>
      <w:proofErr w:type="spellStart"/>
      <w:r w:rsidRPr="00CB19EB">
        <w:rPr>
          <w:b/>
          <w:sz w:val="26"/>
          <w:szCs w:val="26"/>
        </w:rPr>
        <w:t>Соловцовского</w:t>
      </w:r>
      <w:proofErr w:type="spellEnd"/>
      <w:r w:rsidRPr="00CB19EB">
        <w:rPr>
          <w:b/>
          <w:sz w:val="26"/>
          <w:szCs w:val="26"/>
        </w:rPr>
        <w:t xml:space="preserve">  сельсовета </w:t>
      </w:r>
      <w:proofErr w:type="spellStart"/>
      <w:r w:rsidRPr="00CB19EB">
        <w:rPr>
          <w:b/>
          <w:sz w:val="26"/>
          <w:szCs w:val="26"/>
        </w:rPr>
        <w:t>Иссинского</w:t>
      </w:r>
      <w:proofErr w:type="spellEnd"/>
      <w:r w:rsidRPr="00CB19EB">
        <w:rPr>
          <w:b/>
          <w:sz w:val="26"/>
          <w:szCs w:val="26"/>
        </w:rPr>
        <w:t xml:space="preserve"> района Пензенской области на 2023 год</w:t>
      </w:r>
      <w:proofErr w:type="gramStart"/>
      <w:r w:rsidRPr="00CB19EB">
        <w:rPr>
          <w:b/>
          <w:sz w:val="26"/>
          <w:szCs w:val="26"/>
        </w:rPr>
        <w:t xml:space="preserve"> .</w:t>
      </w:r>
      <w:proofErr w:type="gramEnd"/>
      <w:r w:rsidRPr="00CB19EB">
        <w:rPr>
          <w:b/>
          <w:sz w:val="26"/>
          <w:szCs w:val="26"/>
        </w:rPr>
        <w:t>»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 на 2023 год</w:t>
      </w:r>
      <w:proofErr w:type="gramStart"/>
      <w:r w:rsidRPr="00CB19EB">
        <w:rPr>
          <w:sz w:val="26"/>
          <w:szCs w:val="26"/>
        </w:rPr>
        <w:t xml:space="preserve"> :</w:t>
      </w:r>
      <w:proofErr w:type="gramEnd"/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  1). Прогнозируемый общий объём доходов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в сумме 4213,17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>ублей;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  2).   Общий объём расходов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в сумме 4684,03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 xml:space="preserve">ублей;       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lastRenderedPageBreak/>
        <w:t xml:space="preserve">  3)   Размер резервного фонда администрации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в сумме 10,0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>ублей;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1 января 2023 года </w:t>
      </w:r>
      <w:r w:rsidRPr="00CB19EB">
        <w:rPr>
          <w:bCs/>
          <w:iCs/>
          <w:sz w:val="26"/>
          <w:szCs w:val="26"/>
        </w:rPr>
        <w:t>равен нулевому значению</w:t>
      </w:r>
      <w:proofErr w:type="gramStart"/>
      <w:r w:rsidRPr="00CB19EB">
        <w:rPr>
          <w:b/>
          <w:bCs/>
          <w:i/>
          <w:iCs/>
          <w:sz w:val="26"/>
          <w:szCs w:val="26"/>
        </w:rPr>
        <w:t>.;</w:t>
      </w:r>
      <w:proofErr w:type="gramEnd"/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  5). Прогнозируемый дефицит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в сумме  470,86 т.р.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2. Утвердить основные характеристики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плановый период 2024 и 2025 годов: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1). Прогнозируемый общий объём доходов бюджета 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2024 год в сумме  4190,24 тыс. рублей и на 2025 год в  сумме  4275,81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 xml:space="preserve">ублей;              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2). общий объём расходов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2024 год  в сумме  4479,64 тыс. рублей в том числе условно утвержденные 109,1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>ублей  и на 2025 год в сумме 4569,81 тыс. рублей в том числе условно утвержденные 223,0 тыс.рублей;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3)  Размер резервного фонда Администрации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2024 год в сумме  10,0 тыс. рублей и на 2025 год в сумме  10,0 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>ублей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4) верхний предел муниципального долга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1 января 2024 года и на 1 января 2025 года равен нулевому значению;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5). прогнозируемый дефицит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2024 год  в сумме  289,4  тыс</w:t>
      </w:r>
      <w:proofErr w:type="gramStart"/>
      <w:r w:rsidRPr="00CB19EB">
        <w:rPr>
          <w:sz w:val="26"/>
          <w:szCs w:val="26"/>
        </w:rPr>
        <w:t>.р</w:t>
      </w:r>
      <w:proofErr w:type="gramEnd"/>
      <w:r w:rsidRPr="00CB19EB">
        <w:rPr>
          <w:sz w:val="26"/>
          <w:szCs w:val="26"/>
        </w:rPr>
        <w:t>ублей  и на 2025 год в сумме  294,0 тыс.рублей.</w:t>
      </w:r>
    </w:p>
    <w:p w:rsidR="006F035F" w:rsidRPr="00CB19EB" w:rsidRDefault="006F035F" w:rsidP="006F035F">
      <w:pPr>
        <w:jc w:val="both"/>
        <w:rPr>
          <w:sz w:val="26"/>
          <w:szCs w:val="26"/>
        </w:rPr>
      </w:pPr>
    </w:p>
    <w:p w:rsidR="006F035F" w:rsidRPr="00CB19EB" w:rsidRDefault="006F035F" w:rsidP="006F035F">
      <w:pPr>
        <w:jc w:val="both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 xml:space="preserve">      1.2 Статью 2. Изложить в следующей редакции:</w:t>
      </w:r>
    </w:p>
    <w:p w:rsidR="006F035F" w:rsidRPr="00CB19EB" w:rsidRDefault="006F035F" w:rsidP="006F035F">
      <w:pPr>
        <w:jc w:val="both"/>
        <w:rPr>
          <w:b/>
          <w:sz w:val="26"/>
          <w:szCs w:val="26"/>
        </w:rPr>
      </w:pPr>
      <w:r w:rsidRPr="00CB19EB">
        <w:rPr>
          <w:sz w:val="26"/>
          <w:szCs w:val="26"/>
        </w:rPr>
        <w:t xml:space="preserve">         «</w:t>
      </w:r>
      <w:r w:rsidRPr="00CB19EB">
        <w:rPr>
          <w:b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CB19EB">
        <w:rPr>
          <w:b/>
          <w:sz w:val="26"/>
          <w:szCs w:val="26"/>
        </w:rPr>
        <w:t>Соловцовского</w:t>
      </w:r>
      <w:proofErr w:type="spellEnd"/>
      <w:r w:rsidRPr="00CB19EB">
        <w:rPr>
          <w:b/>
          <w:sz w:val="26"/>
          <w:szCs w:val="26"/>
        </w:rPr>
        <w:t xml:space="preserve"> сельсовета </w:t>
      </w:r>
      <w:proofErr w:type="spellStart"/>
      <w:r w:rsidRPr="00CB19EB">
        <w:rPr>
          <w:b/>
          <w:sz w:val="26"/>
          <w:szCs w:val="26"/>
        </w:rPr>
        <w:t>Иссинского</w:t>
      </w:r>
      <w:proofErr w:type="spellEnd"/>
      <w:r w:rsidRPr="00CB19EB">
        <w:rPr>
          <w:b/>
          <w:sz w:val="26"/>
          <w:szCs w:val="26"/>
        </w:rPr>
        <w:t xml:space="preserve"> района Пензенской области»</w:t>
      </w:r>
    </w:p>
    <w:p w:rsidR="006F035F" w:rsidRPr="00CB19EB" w:rsidRDefault="006F035F" w:rsidP="006F035F">
      <w:pPr>
        <w:ind w:left="-142" w:firstLine="284"/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       1.Утвердить источники финансирования дефицита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2023 год и на плановый период 2024 и 2025 годов согласно приложению № 1 к настоящему решению.</w:t>
      </w:r>
    </w:p>
    <w:p w:rsidR="006F035F" w:rsidRPr="00CB19EB" w:rsidRDefault="006F035F" w:rsidP="006F035F">
      <w:pPr>
        <w:ind w:left="-567" w:firstLine="567"/>
        <w:rPr>
          <w:sz w:val="26"/>
          <w:szCs w:val="26"/>
        </w:rPr>
      </w:pPr>
    </w:p>
    <w:p w:rsidR="006F035F" w:rsidRPr="00CB19EB" w:rsidRDefault="006F035F" w:rsidP="006F035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19EB">
        <w:rPr>
          <w:b/>
          <w:sz w:val="26"/>
          <w:szCs w:val="26"/>
        </w:rPr>
        <w:t>1.3 пункт 2 Статью 6. Изложить в следующей редакции:</w:t>
      </w:r>
    </w:p>
    <w:p w:rsidR="006F035F" w:rsidRPr="00CB19EB" w:rsidRDefault="006F035F" w:rsidP="006F035F">
      <w:pPr>
        <w:ind w:left="-567" w:firstLine="567"/>
        <w:jc w:val="both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 xml:space="preserve">  «Статья 6.  Бюджетные ассигнования бюджета </w:t>
      </w:r>
      <w:proofErr w:type="spellStart"/>
      <w:r w:rsidRPr="00CB19EB">
        <w:rPr>
          <w:b/>
          <w:sz w:val="26"/>
          <w:szCs w:val="26"/>
        </w:rPr>
        <w:t>Соловцовского</w:t>
      </w:r>
      <w:proofErr w:type="spellEnd"/>
      <w:r w:rsidRPr="00CB19EB">
        <w:rPr>
          <w:b/>
          <w:sz w:val="26"/>
          <w:szCs w:val="26"/>
        </w:rPr>
        <w:t xml:space="preserve"> сельсовета </w:t>
      </w:r>
      <w:proofErr w:type="spellStart"/>
      <w:r w:rsidRPr="00CB19EB">
        <w:rPr>
          <w:b/>
          <w:sz w:val="26"/>
          <w:szCs w:val="26"/>
        </w:rPr>
        <w:t>Иссинского</w:t>
      </w:r>
      <w:proofErr w:type="spellEnd"/>
      <w:r w:rsidRPr="00CB19EB">
        <w:rPr>
          <w:b/>
          <w:sz w:val="26"/>
          <w:szCs w:val="26"/>
        </w:rPr>
        <w:t xml:space="preserve">    </w:t>
      </w:r>
    </w:p>
    <w:p w:rsidR="006F035F" w:rsidRPr="00CB19EB" w:rsidRDefault="006F035F" w:rsidP="006F035F">
      <w:pPr>
        <w:ind w:left="-567" w:firstLine="567"/>
        <w:jc w:val="both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>района Пензенской области на 2023год и на плановый период 2024 и 2025 годов</w:t>
      </w:r>
      <w:proofErr w:type="gramStart"/>
      <w:r w:rsidRPr="00CB19EB">
        <w:rPr>
          <w:b/>
          <w:sz w:val="26"/>
          <w:szCs w:val="26"/>
        </w:rPr>
        <w:t>.»</w:t>
      </w:r>
      <w:proofErr w:type="gramEnd"/>
    </w:p>
    <w:p w:rsidR="006F035F" w:rsidRPr="00CB19EB" w:rsidRDefault="006F035F" w:rsidP="006F035F">
      <w:pPr>
        <w:ind w:firstLine="567"/>
        <w:rPr>
          <w:sz w:val="26"/>
          <w:szCs w:val="26"/>
        </w:rPr>
      </w:pPr>
    </w:p>
    <w:p w:rsidR="006F035F" w:rsidRPr="00CB19EB" w:rsidRDefault="006F035F" w:rsidP="006F035F">
      <w:pPr>
        <w:pStyle w:val="15"/>
        <w:tabs>
          <w:tab w:val="left" w:pos="708"/>
        </w:tabs>
        <w:ind w:left="0"/>
        <w:rPr>
          <w:sz w:val="26"/>
          <w:szCs w:val="26"/>
        </w:rPr>
      </w:pPr>
      <w:r w:rsidRPr="00CB19EB">
        <w:rPr>
          <w:sz w:val="26"/>
          <w:szCs w:val="26"/>
        </w:rPr>
        <w:t xml:space="preserve">  2.Утвердить: </w:t>
      </w:r>
    </w:p>
    <w:p w:rsidR="006F035F" w:rsidRPr="00CB19EB" w:rsidRDefault="006F035F" w:rsidP="006F035F">
      <w:pPr>
        <w:pStyle w:val="15"/>
        <w:tabs>
          <w:tab w:val="left" w:pos="708"/>
        </w:tabs>
        <w:ind w:left="0"/>
        <w:rPr>
          <w:sz w:val="26"/>
          <w:szCs w:val="26"/>
        </w:rPr>
      </w:pPr>
      <w:r w:rsidRPr="00CB19EB">
        <w:rPr>
          <w:sz w:val="26"/>
          <w:szCs w:val="26"/>
        </w:rPr>
        <w:t xml:space="preserve">1) распределение бюджетных ассигнований на 2023 на плановый период 2024 и 2025  годов по разделам, подразделам, целевым статьям (муниципальным программам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CB19EB">
        <w:rPr>
          <w:sz w:val="26"/>
          <w:szCs w:val="26"/>
        </w:rPr>
        <w:t>видов  расходов  классификации расходов бюджета</w:t>
      </w:r>
      <w:proofErr w:type="gramEnd"/>
      <w:r w:rsidRPr="00CB19EB">
        <w:rPr>
          <w:sz w:val="26"/>
          <w:szCs w:val="26"/>
        </w:rPr>
        <w:t xml:space="preserve">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согласно  приложению № 5 к настоящему решению.</w:t>
      </w:r>
    </w:p>
    <w:p w:rsidR="006F035F" w:rsidRPr="00CB19EB" w:rsidRDefault="006F035F" w:rsidP="006F035F">
      <w:pPr>
        <w:pStyle w:val="15"/>
        <w:tabs>
          <w:tab w:val="left" w:pos="708"/>
        </w:tabs>
        <w:ind w:left="0"/>
        <w:rPr>
          <w:sz w:val="26"/>
          <w:szCs w:val="26"/>
        </w:rPr>
      </w:pPr>
      <w:r w:rsidRPr="00CB19EB">
        <w:rPr>
          <w:sz w:val="26"/>
          <w:szCs w:val="26"/>
        </w:rPr>
        <w:t>2)</w:t>
      </w:r>
      <w:proofErr w:type="gramStart"/>
      <w:r w:rsidRPr="00CB19EB">
        <w:rPr>
          <w:sz w:val="26"/>
          <w:szCs w:val="26"/>
        </w:rPr>
        <w:t>.</w:t>
      </w:r>
      <w:proofErr w:type="gramEnd"/>
      <w:r w:rsidRPr="00CB19EB">
        <w:rPr>
          <w:sz w:val="26"/>
          <w:szCs w:val="26"/>
        </w:rPr>
        <w:t xml:space="preserve"> </w:t>
      </w:r>
      <w:proofErr w:type="gramStart"/>
      <w:r w:rsidRPr="00CB19EB">
        <w:rPr>
          <w:sz w:val="26"/>
          <w:szCs w:val="26"/>
        </w:rPr>
        <w:t>в</w:t>
      </w:r>
      <w:proofErr w:type="gramEnd"/>
      <w:r w:rsidRPr="00CB19EB">
        <w:rPr>
          <w:sz w:val="26"/>
          <w:szCs w:val="26"/>
        </w:rPr>
        <w:t xml:space="preserve">едомственную структуру расходов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на 2023 год и на плановый период 2024 и 2025годов согласно приложению № 6 к настоящему решению; </w:t>
      </w:r>
    </w:p>
    <w:p w:rsidR="006F035F" w:rsidRPr="00CB19EB" w:rsidRDefault="006F035F" w:rsidP="006F035F">
      <w:pPr>
        <w:pStyle w:val="15"/>
        <w:tabs>
          <w:tab w:val="left" w:pos="708"/>
        </w:tabs>
        <w:ind w:left="0"/>
        <w:rPr>
          <w:sz w:val="26"/>
          <w:szCs w:val="26"/>
        </w:rPr>
      </w:pPr>
      <w:r w:rsidRPr="00CB19EB">
        <w:rPr>
          <w:sz w:val="26"/>
          <w:szCs w:val="26"/>
        </w:rPr>
        <w:lastRenderedPageBreak/>
        <w:t xml:space="preserve">3) распределение бюджетных ассигнований целевым статьям (муниципальным программам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 на 2023 год и на плановый период 2024 и 2025годов  № 7 к настоящему решению.</w:t>
      </w:r>
    </w:p>
    <w:p w:rsidR="006F035F" w:rsidRPr="00CB19EB" w:rsidRDefault="006F035F" w:rsidP="006F035F">
      <w:pPr>
        <w:pStyle w:val="4"/>
        <w:keepLines/>
        <w:spacing w:after="0"/>
        <w:ind w:left="142" w:hanging="426"/>
        <w:rPr>
          <w:sz w:val="26"/>
          <w:szCs w:val="26"/>
        </w:rPr>
      </w:pPr>
      <w:r w:rsidRPr="00CB19EB">
        <w:rPr>
          <w:sz w:val="26"/>
          <w:szCs w:val="26"/>
        </w:rPr>
        <w:t xml:space="preserve">       1.4 Статью 8</w:t>
      </w:r>
      <w:proofErr w:type="gramStart"/>
      <w:r w:rsidRPr="00CB19EB">
        <w:rPr>
          <w:sz w:val="26"/>
          <w:szCs w:val="26"/>
        </w:rPr>
        <w:t xml:space="preserve"> И</w:t>
      </w:r>
      <w:proofErr w:type="gramEnd"/>
      <w:r w:rsidRPr="00CB19EB">
        <w:rPr>
          <w:sz w:val="26"/>
          <w:szCs w:val="26"/>
        </w:rPr>
        <w:t>зложить в следующей редакции:</w:t>
      </w:r>
    </w:p>
    <w:p w:rsidR="006F035F" w:rsidRPr="00CB19EB" w:rsidRDefault="006F035F" w:rsidP="006F035F">
      <w:pPr>
        <w:pStyle w:val="a6"/>
        <w:jc w:val="left"/>
        <w:rPr>
          <w:i w:val="0"/>
          <w:sz w:val="26"/>
          <w:szCs w:val="26"/>
        </w:rPr>
      </w:pPr>
      <w:r w:rsidRPr="00CB19EB">
        <w:rPr>
          <w:i w:val="0"/>
          <w:sz w:val="26"/>
          <w:szCs w:val="26"/>
        </w:rPr>
        <w:t xml:space="preserve">«Статья 8. Бюджетные ассигнования дорожного фонда </w:t>
      </w:r>
      <w:proofErr w:type="spellStart"/>
      <w:r w:rsidRPr="00CB19EB">
        <w:rPr>
          <w:i w:val="0"/>
          <w:sz w:val="26"/>
          <w:szCs w:val="26"/>
        </w:rPr>
        <w:t>Соловцовского</w:t>
      </w:r>
      <w:proofErr w:type="spellEnd"/>
      <w:r w:rsidRPr="00CB19EB">
        <w:rPr>
          <w:i w:val="0"/>
          <w:sz w:val="26"/>
          <w:szCs w:val="26"/>
        </w:rPr>
        <w:t xml:space="preserve"> сельсовета </w:t>
      </w:r>
      <w:proofErr w:type="spellStart"/>
      <w:r w:rsidRPr="00CB19EB">
        <w:rPr>
          <w:i w:val="0"/>
          <w:sz w:val="26"/>
          <w:szCs w:val="26"/>
        </w:rPr>
        <w:t>Иссинского</w:t>
      </w:r>
      <w:proofErr w:type="spellEnd"/>
      <w:r w:rsidRPr="00CB19EB">
        <w:rPr>
          <w:i w:val="0"/>
          <w:sz w:val="26"/>
          <w:szCs w:val="26"/>
        </w:rPr>
        <w:t xml:space="preserve"> района Пензенской области на 2023 год и на плановый период 2024 и 2025 годов</w:t>
      </w:r>
      <w:proofErr w:type="gramStart"/>
      <w:r w:rsidRPr="00CB19EB">
        <w:rPr>
          <w:i w:val="0"/>
          <w:sz w:val="26"/>
          <w:szCs w:val="26"/>
        </w:rPr>
        <w:t>.»</w:t>
      </w:r>
      <w:proofErr w:type="gramEnd"/>
    </w:p>
    <w:p w:rsidR="006F035F" w:rsidRPr="00CB19EB" w:rsidRDefault="006F035F" w:rsidP="006F035F">
      <w:pPr>
        <w:pStyle w:val="a6"/>
        <w:jc w:val="left"/>
        <w:rPr>
          <w:b w:val="0"/>
          <w:sz w:val="26"/>
          <w:szCs w:val="26"/>
        </w:rPr>
      </w:pPr>
    </w:p>
    <w:p w:rsidR="006F035F" w:rsidRPr="00CB19EB" w:rsidRDefault="006F035F" w:rsidP="006F035F">
      <w:pPr>
        <w:pStyle w:val="a6"/>
        <w:jc w:val="both"/>
        <w:rPr>
          <w:b w:val="0"/>
          <w:i w:val="0"/>
          <w:sz w:val="26"/>
          <w:szCs w:val="26"/>
        </w:rPr>
      </w:pPr>
      <w:r w:rsidRPr="00CB19EB">
        <w:rPr>
          <w:b w:val="0"/>
          <w:i w:val="0"/>
          <w:sz w:val="26"/>
          <w:szCs w:val="26"/>
        </w:rPr>
        <w:t xml:space="preserve">1. </w:t>
      </w:r>
      <w:proofErr w:type="gramStart"/>
      <w:r w:rsidRPr="00CB19EB">
        <w:rPr>
          <w:b w:val="0"/>
          <w:i w:val="0"/>
          <w:sz w:val="26"/>
          <w:szCs w:val="26"/>
        </w:rPr>
        <w:t xml:space="preserve">В соответствии со статьей 8 Решения комитета местного самоуправления </w:t>
      </w:r>
      <w:proofErr w:type="spellStart"/>
      <w:r w:rsidRPr="00CB19EB">
        <w:rPr>
          <w:b w:val="0"/>
          <w:i w:val="0"/>
          <w:sz w:val="26"/>
          <w:szCs w:val="26"/>
        </w:rPr>
        <w:t>Соловцовского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сельсовета  от 11.04.2022 года № 178-48/3</w:t>
      </w:r>
      <w:r w:rsidRPr="00CB19EB">
        <w:rPr>
          <w:sz w:val="26"/>
          <w:szCs w:val="26"/>
        </w:rPr>
        <w:t xml:space="preserve"> </w:t>
      </w:r>
      <w:r w:rsidRPr="00CB19EB">
        <w:rPr>
          <w:b w:val="0"/>
          <w:i w:val="0"/>
          <w:sz w:val="26"/>
          <w:szCs w:val="26"/>
        </w:rPr>
        <w:t xml:space="preserve">«Об утверждении положения о бюджетном процессе  </w:t>
      </w:r>
      <w:proofErr w:type="spellStart"/>
      <w:r w:rsidRPr="00CB19EB">
        <w:rPr>
          <w:b w:val="0"/>
          <w:i w:val="0"/>
          <w:sz w:val="26"/>
          <w:szCs w:val="26"/>
        </w:rPr>
        <w:t>Соловцовского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B19EB">
        <w:rPr>
          <w:b w:val="0"/>
          <w:i w:val="0"/>
          <w:sz w:val="26"/>
          <w:szCs w:val="26"/>
        </w:rPr>
        <w:t>Иссинского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CB19EB">
        <w:rPr>
          <w:b w:val="0"/>
          <w:i w:val="0"/>
          <w:sz w:val="26"/>
          <w:szCs w:val="26"/>
        </w:rPr>
        <w:t>Соловцовского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B19EB">
        <w:rPr>
          <w:b w:val="0"/>
          <w:i w:val="0"/>
          <w:sz w:val="26"/>
          <w:szCs w:val="26"/>
        </w:rPr>
        <w:t>Иссинского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района Пензенской области:</w:t>
      </w:r>
      <w:proofErr w:type="gramEnd"/>
    </w:p>
    <w:p w:rsidR="006F035F" w:rsidRPr="00CB19EB" w:rsidRDefault="006F035F" w:rsidP="006F035F">
      <w:pPr>
        <w:pStyle w:val="a6"/>
        <w:jc w:val="both"/>
        <w:rPr>
          <w:b w:val="0"/>
          <w:i w:val="0"/>
          <w:sz w:val="26"/>
          <w:szCs w:val="26"/>
        </w:rPr>
      </w:pPr>
      <w:r w:rsidRPr="00CB19EB">
        <w:rPr>
          <w:b w:val="0"/>
          <w:i w:val="0"/>
          <w:sz w:val="26"/>
          <w:szCs w:val="26"/>
        </w:rPr>
        <w:t>на 2023 год в сумме 668,68 тыс</w:t>
      </w:r>
      <w:proofErr w:type="gramStart"/>
      <w:r w:rsidRPr="00CB19EB">
        <w:rPr>
          <w:b w:val="0"/>
          <w:i w:val="0"/>
          <w:sz w:val="26"/>
          <w:szCs w:val="26"/>
        </w:rPr>
        <w:t>.р</w:t>
      </w:r>
      <w:proofErr w:type="gramEnd"/>
      <w:r w:rsidRPr="00CB19EB">
        <w:rPr>
          <w:b w:val="0"/>
          <w:i w:val="0"/>
          <w:sz w:val="26"/>
          <w:szCs w:val="26"/>
        </w:rPr>
        <w:t>ублей;</w:t>
      </w:r>
    </w:p>
    <w:p w:rsidR="006F035F" w:rsidRPr="00CB19EB" w:rsidRDefault="006F035F" w:rsidP="006F035F">
      <w:pPr>
        <w:pStyle w:val="a6"/>
        <w:jc w:val="both"/>
        <w:rPr>
          <w:b w:val="0"/>
          <w:i w:val="0"/>
          <w:sz w:val="26"/>
          <w:szCs w:val="26"/>
        </w:rPr>
      </w:pPr>
      <w:r w:rsidRPr="00CB19EB">
        <w:rPr>
          <w:b w:val="0"/>
          <w:i w:val="0"/>
          <w:sz w:val="26"/>
          <w:szCs w:val="26"/>
        </w:rPr>
        <w:t>на 2024 год в сумме 703,02 тыс</w:t>
      </w:r>
      <w:proofErr w:type="gramStart"/>
      <w:r w:rsidRPr="00CB19EB">
        <w:rPr>
          <w:b w:val="0"/>
          <w:i w:val="0"/>
          <w:sz w:val="26"/>
          <w:szCs w:val="26"/>
        </w:rPr>
        <w:t>.р</w:t>
      </w:r>
      <w:proofErr w:type="gramEnd"/>
      <w:r w:rsidRPr="00CB19EB">
        <w:rPr>
          <w:b w:val="0"/>
          <w:i w:val="0"/>
          <w:sz w:val="26"/>
          <w:szCs w:val="26"/>
        </w:rPr>
        <w:t>ублей;</w:t>
      </w:r>
    </w:p>
    <w:p w:rsidR="006F035F" w:rsidRPr="00CB19EB" w:rsidRDefault="006F035F" w:rsidP="006F035F">
      <w:pPr>
        <w:pStyle w:val="a6"/>
        <w:jc w:val="both"/>
        <w:rPr>
          <w:b w:val="0"/>
          <w:i w:val="0"/>
          <w:sz w:val="26"/>
          <w:szCs w:val="26"/>
        </w:rPr>
      </w:pPr>
      <w:r w:rsidRPr="00CB19EB">
        <w:rPr>
          <w:b w:val="0"/>
          <w:i w:val="0"/>
          <w:sz w:val="26"/>
          <w:szCs w:val="26"/>
        </w:rPr>
        <w:t>на 2025 год в сумме 732,44 тыс</w:t>
      </w:r>
      <w:proofErr w:type="gramStart"/>
      <w:r w:rsidRPr="00CB19EB">
        <w:rPr>
          <w:b w:val="0"/>
          <w:i w:val="0"/>
          <w:sz w:val="26"/>
          <w:szCs w:val="26"/>
        </w:rPr>
        <w:t>.р</w:t>
      </w:r>
      <w:proofErr w:type="gramEnd"/>
      <w:r w:rsidRPr="00CB19EB">
        <w:rPr>
          <w:b w:val="0"/>
          <w:i w:val="0"/>
          <w:sz w:val="26"/>
          <w:szCs w:val="26"/>
        </w:rPr>
        <w:t>ублей.</w:t>
      </w:r>
    </w:p>
    <w:p w:rsidR="006F035F" w:rsidRPr="00CB19EB" w:rsidRDefault="006F035F" w:rsidP="006F035F">
      <w:pPr>
        <w:pStyle w:val="a6"/>
        <w:jc w:val="both"/>
        <w:rPr>
          <w:b w:val="0"/>
          <w:i w:val="0"/>
          <w:color w:val="000000" w:themeColor="text1"/>
          <w:sz w:val="26"/>
          <w:szCs w:val="26"/>
        </w:rPr>
      </w:pPr>
      <w:r w:rsidRPr="00CB19EB">
        <w:rPr>
          <w:b w:val="0"/>
          <w:i w:val="0"/>
          <w:sz w:val="26"/>
          <w:szCs w:val="26"/>
        </w:rPr>
        <w:t xml:space="preserve">2. Установить, что за счет ассигнований дорожного фонда </w:t>
      </w:r>
      <w:proofErr w:type="spellStart"/>
      <w:r w:rsidRPr="00CB19EB">
        <w:rPr>
          <w:b w:val="0"/>
          <w:i w:val="0"/>
          <w:sz w:val="26"/>
          <w:szCs w:val="26"/>
        </w:rPr>
        <w:t>Соловцовского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B19EB">
        <w:rPr>
          <w:b w:val="0"/>
          <w:i w:val="0"/>
          <w:sz w:val="26"/>
          <w:szCs w:val="26"/>
        </w:rPr>
        <w:t>Иссинского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Pr="00CB19EB">
        <w:rPr>
          <w:b w:val="0"/>
          <w:i w:val="0"/>
          <w:sz w:val="26"/>
          <w:szCs w:val="26"/>
        </w:rPr>
        <w:t>Соловцовского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B19EB">
        <w:rPr>
          <w:b w:val="0"/>
          <w:i w:val="0"/>
          <w:sz w:val="26"/>
          <w:szCs w:val="26"/>
        </w:rPr>
        <w:t>Иссинского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Pr="00CB19EB">
        <w:rPr>
          <w:b w:val="0"/>
          <w:i w:val="0"/>
          <w:sz w:val="26"/>
          <w:szCs w:val="26"/>
        </w:rPr>
        <w:t>Соловцовского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B19EB">
        <w:rPr>
          <w:b w:val="0"/>
          <w:i w:val="0"/>
          <w:sz w:val="26"/>
          <w:szCs w:val="26"/>
        </w:rPr>
        <w:t>Иссинского</w:t>
      </w:r>
      <w:proofErr w:type="spellEnd"/>
      <w:r w:rsidRPr="00CB19EB">
        <w:rPr>
          <w:b w:val="0"/>
          <w:i w:val="0"/>
          <w:sz w:val="26"/>
          <w:szCs w:val="26"/>
        </w:rPr>
        <w:t xml:space="preserve"> района Пензенской области</w:t>
      </w:r>
      <w:r w:rsidRPr="00CB19EB">
        <w:rPr>
          <w:b w:val="0"/>
          <w:i w:val="0"/>
          <w:color w:val="FF0000"/>
          <w:sz w:val="26"/>
          <w:szCs w:val="26"/>
        </w:rPr>
        <w:t xml:space="preserve"> </w:t>
      </w:r>
      <w:r w:rsidRPr="00CB19EB">
        <w:rPr>
          <w:b w:val="0"/>
          <w:i w:val="0"/>
          <w:color w:val="000000" w:themeColor="text1"/>
          <w:sz w:val="26"/>
          <w:szCs w:val="26"/>
        </w:rPr>
        <w:t>от 20.03.2013г № 206-44/1.</w:t>
      </w:r>
    </w:p>
    <w:p w:rsidR="006F035F" w:rsidRPr="00CB19EB" w:rsidRDefault="006F035F" w:rsidP="006F035F">
      <w:pPr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 xml:space="preserve">   </w:t>
      </w:r>
    </w:p>
    <w:p w:rsidR="006F035F" w:rsidRPr="00CB19EB" w:rsidRDefault="006F035F" w:rsidP="006F035F">
      <w:pPr>
        <w:rPr>
          <w:sz w:val="26"/>
          <w:szCs w:val="26"/>
        </w:rPr>
      </w:pPr>
      <w:r w:rsidRPr="00CB19EB">
        <w:rPr>
          <w:sz w:val="26"/>
          <w:szCs w:val="26"/>
        </w:rPr>
        <w:t xml:space="preserve">     2.Настоящее решение  опубликовать в информационном  бюллетене «Сельский вестник».     </w:t>
      </w:r>
    </w:p>
    <w:p w:rsidR="006F035F" w:rsidRPr="00CB19EB" w:rsidRDefault="006F035F" w:rsidP="006F035F">
      <w:pPr>
        <w:pStyle w:val="15"/>
        <w:tabs>
          <w:tab w:val="left" w:pos="708"/>
        </w:tabs>
        <w:ind w:left="0" w:firstLine="0"/>
        <w:rPr>
          <w:sz w:val="26"/>
          <w:szCs w:val="26"/>
        </w:rPr>
      </w:pPr>
      <w:r w:rsidRPr="00CB19EB">
        <w:rPr>
          <w:sz w:val="26"/>
          <w:szCs w:val="26"/>
        </w:rPr>
        <w:t xml:space="preserve">     3.</w:t>
      </w:r>
      <w:proofErr w:type="gramStart"/>
      <w:r w:rsidRPr="00CB19EB">
        <w:rPr>
          <w:sz w:val="26"/>
          <w:szCs w:val="26"/>
        </w:rPr>
        <w:t>Контроль за</w:t>
      </w:r>
      <w:proofErr w:type="gramEnd"/>
      <w:r w:rsidRPr="00CB19EB">
        <w:rPr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6F035F" w:rsidRPr="00CB19EB" w:rsidRDefault="006F035F" w:rsidP="006F035F">
      <w:pPr>
        <w:pStyle w:val="15"/>
        <w:tabs>
          <w:tab w:val="left" w:pos="708"/>
        </w:tabs>
        <w:ind w:left="0" w:firstLine="0"/>
        <w:rPr>
          <w:sz w:val="26"/>
          <w:szCs w:val="26"/>
        </w:rPr>
      </w:pPr>
    </w:p>
    <w:p w:rsidR="006F035F" w:rsidRPr="00CB19EB" w:rsidRDefault="006F035F" w:rsidP="006F035F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Глава 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</w:t>
      </w:r>
    </w:p>
    <w:p w:rsidR="006F035F" w:rsidRPr="00CB19EB" w:rsidRDefault="006F035F" w:rsidP="006F035F">
      <w:pPr>
        <w:jc w:val="both"/>
        <w:rPr>
          <w:snapToGrid w:val="0"/>
          <w:sz w:val="26"/>
          <w:szCs w:val="26"/>
        </w:rPr>
      </w:pP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                                    Е.В.Каширина</w:t>
      </w:r>
      <w:r w:rsidRPr="00CB19EB">
        <w:rPr>
          <w:snapToGrid w:val="0"/>
          <w:sz w:val="26"/>
          <w:szCs w:val="26"/>
        </w:rPr>
        <w:t xml:space="preserve">     </w:t>
      </w: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Pr="00A251BB" w:rsidRDefault="006F035F" w:rsidP="006F035F">
      <w:pPr>
        <w:jc w:val="both"/>
        <w:rPr>
          <w:sz w:val="24"/>
          <w:szCs w:val="24"/>
        </w:rPr>
        <w:sectPr w:rsidR="006F035F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6F035F" w:rsidRDefault="006F035F" w:rsidP="006F035F">
      <w:pPr>
        <w:tabs>
          <w:tab w:val="left" w:pos="13599"/>
          <w:tab w:val="right" w:pos="16481"/>
        </w:tabs>
        <w:jc w:val="right"/>
      </w:pPr>
      <w:r>
        <w:lastRenderedPageBreak/>
        <w:t>Приложение   № 1</w:t>
      </w:r>
    </w:p>
    <w:p w:rsidR="006F035F" w:rsidRDefault="006F035F" w:rsidP="006F035F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6F035F" w:rsidRDefault="006F035F" w:rsidP="006F035F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F035F" w:rsidRPr="002C36D5" w:rsidRDefault="006F035F" w:rsidP="006F035F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Пензенской области  </w:t>
      </w:r>
      <w:r w:rsidRPr="002C36D5">
        <w:t xml:space="preserve">от </w:t>
      </w:r>
      <w:r>
        <w:t xml:space="preserve"> 18.01.2023  </w:t>
      </w:r>
      <w:r w:rsidRPr="002C36D5">
        <w:t>№</w:t>
      </w:r>
      <w:r>
        <w:t xml:space="preserve"> 223-59/3</w:t>
      </w:r>
    </w:p>
    <w:p w:rsidR="006F035F" w:rsidRDefault="006F035F" w:rsidP="006F035F">
      <w:pPr>
        <w:jc w:val="right"/>
        <w:rPr>
          <w:sz w:val="24"/>
          <w:szCs w:val="24"/>
        </w:rPr>
      </w:pPr>
      <w:r w:rsidRPr="002C36D5">
        <w:t xml:space="preserve">                                                        </w:t>
      </w:r>
    </w:p>
    <w:p w:rsidR="006F035F" w:rsidRDefault="006F035F" w:rsidP="006F035F">
      <w:pPr>
        <w:jc w:val="center"/>
        <w:rPr>
          <w:b/>
          <w:sz w:val="24"/>
          <w:szCs w:val="24"/>
        </w:rPr>
      </w:pPr>
    </w:p>
    <w:p w:rsidR="006F035F" w:rsidRDefault="006F035F" w:rsidP="006F035F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6F035F" w:rsidRDefault="006F035F" w:rsidP="006F035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3750" w:type="dxa"/>
        <w:tblInd w:w="675" w:type="dxa"/>
        <w:tblLayout w:type="fixed"/>
        <w:tblLook w:val="0000"/>
      </w:tblPr>
      <w:tblGrid>
        <w:gridCol w:w="6946"/>
        <w:gridCol w:w="3119"/>
        <w:gridCol w:w="1275"/>
        <w:gridCol w:w="1276"/>
        <w:gridCol w:w="1134"/>
      </w:tblGrid>
      <w:tr w:rsidR="006F035F" w:rsidTr="006F035F">
        <w:trPr>
          <w:trHeight w:val="330"/>
          <w:tblHeader/>
        </w:trPr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F035F" w:rsidTr="006F035F">
        <w:trPr>
          <w:trHeight w:val="210"/>
          <w:tblHeader/>
        </w:trPr>
        <w:tc>
          <w:tcPr>
            <w:tcW w:w="6946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</w:tr>
      <w:tr w:rsidR="006F035F" w:rsidTr="006F035F">
        <w:trPr>
          <w:trHeight w:val="2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6F035F" w:rsidTr="006F035F">
        <w:trPr>
          <w:trHeight w:val="2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-4275,81</w:t>
            </w:r>
          </w:p>
        </w:tc>
      </w:tr>
      <w:tr w:rsidR="006F035F" w:rsidTr="006F035F">
        <w:trPr>
          <w:trHeight w:val="2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+4684,03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F035F" w:rsidRDefault="006F035F" w:rsidP="00203F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+4569,81</w:t>
            </w:r>
          </w:p>
        </w:tc>
      </w:tr>
      <w:tr w:rsidR="006F035F" w:rsidTr="006F035F">
        <w:trPr>
          <w:trHeight w:val="2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035F" w:rsidRPr="008C6E24" w:rsidRDefault="006F035F" w:rsidP="00203F26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F035F" w:rsidRPr="008C6E24" w:rsidRDefault="006F035F" w:rsidP="00203F26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F035F" w:rsidRDefault="006F035F" w:rsidP="00203F2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6F035F" w:rsidRDefault="006F035F" w:rsidP="006F035F">
      <w:pPr>
        <w:jc w:val="both"/>
        <w:rPr>
          <w:snapToGrid w:val="0"/>
          <w:sz w:val="24"/>
          <w:szCs w:val="24"/>
        </w:rPr>
      </w:pPr>
    </w:p>
    <w:p w:rsidR="006F035F" w:rsidRDefault="006F035F" w:rsidP="006F035F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035F" w:rsidRDefault="006F035F" w:rsidP="006F035F">
      <w:pPr>
        <w:tabs>
          <w:tab w:val="left" w:pos="13599"/>
          <w:tab w:val="right" w:pos="16481"/>
        </w:tabs>
      </w:pPr>
    </w:p>
    <w:p w:rsidR="006F035F" w:rsidRDefault="006F035F" w:rsidP="006F035F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F035F" w:rsidRPr="00866213" w:rsidRDefault="006F035F" w:rsidP="006F035F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6F035F" w:rsidRPr="00866213" w:rsidRDefault="006F035F" w:rsidP="006F035F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6F035F" w:rsidRPr="00866213" w:rsidRDefault="006F035F" w:rsidP="006F035F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F035F" w:rsidRPr="002C36D5" w:rsidRDefault="006F035F" w:rsidP="006F035F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 w:rsidRPr="002C36D5">
        <w:t xml:space="preserve">от </w:t>
      </w:r>
      <w:r>
        <w:t xml:space="preserve"> 18.01.2023  </w:t>
      </w:r>
      <w:r w:rsidRPr="002C36D5">
        <w:t>№</w:t>
      </w:r>
      <w:r>
        <w:t xml:space="preserve"> 223-59/3</w:t>
      </w:r>
    </w:p>
    <w:p w:rsidR="006F035F" w:rsidRPr="00BD3D3D" w:rsidRDefault="006F035F" w:rsidP="006F035F">
      <w:pPr>
        <w:ind w:right="-709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6F035F" w:rsidRPr="00BD3D3D" w:rsidRDefault="006F035F" w:rsidP="006F035F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6F035F" w:rsidRPr="001C4ED2" w:rsidRDefault="006F035F" w:rsidP="006F035F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414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  <w:gridCol w:w="881"/>
        <w:gridCol w:w="880"/>
        <w:gridCol w:w="1615"/>
        <w:gridCol w:w="881"/>
        <w:gridCol w:w="1271"/>
        <w:gridCol w:w="1215"/>
        <w:gridCol w:w="1164"/>
      </w:tblGrid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271" w:type="dxa"/>
          </w:tcPr>
          <w:p w:rsidR="006F035F" w:rsidRDefault="006F035F" w:rsidP="00203F26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6F035F" w:rsidRPr="003F4A82" w:rsidRDefault="006F035F" w:rsidP="006F035F">
            <w:pPr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215" w:type="dxa"/>
          </w:tcPr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164" w:type="dxa"/>
          </w:tcPr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6F035F" w:rsidRPr="002C4C1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Всего:</w:t>
            </w:r>
          </w:p>
        </w:tc>
        <w:tc>
          <w:tcPr>
            <w:tcW w:w="881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2C4C12" w:rsidRDefault="006F035F" w:rsidP="00203F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1" w:type="dxa"/>
          </w:tcPr>
          <w:p w:rsidR="006F035F" w:rsidRPr="00ED29DE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64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390C26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2786,1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164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2796,1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2746,1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2705,7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2796,1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2746,1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2705,7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2796,1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2746,1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2705,7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2796,1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64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6F035F" w:rsidRPr="004962ED" w:rsidTr="006F035F">
        <w:trPr>
          <w:trHeight w:val="57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216A65" w:rsidRDefault="006F035F" w:rsidP="00203F2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215" w:type="dxa"/>
          </w:tcPr>
          <w:p w:rsidR="006F035F" w:rsidRPr="00216A65" w:rsidRDefault="006F035F" w:rsidP="00203F2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64" w:type="dxa"/>
          </w:tcPr>
          <w:p w:rsidR="006F035F" w:rsidRPr="00216A65" w:rsidRDefault="006F035F" w:rsidP="00203F2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6F035F" w:rsidRPr="001C4ED2" w:rsidTr="006F035F">
        <w:trPr>
          <w:trHeight w:val="93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 w:rsidRPr="001C4ED2"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100</w:t>
            </w:r>
          </w:p>
        </w:tc>
        <w:tc>
          <w:tcPr>
            <w:tcW w:w="1271" w:type="dxa"/>
          </w:tcPr>
          <w:p w:rsidR="006F035F" w:rsidRDefault="006F035F" w:rsidP="00203F26">
            <w:r>
              <w:t>912,9</w:t>
            </w:r>
          </w:p>
        </w:tc>
        <w:tc>
          <w:tcPr>
            <w:tcW w:w="1215" w:type="dxa"/>
          </w:tcPr>
          <w:p w:rsidR="006F035F" w:rsidRDefault="006F035F" w:rsidP="00203F26">
            <w:r>
              <w:t>958,9</w:t>
            </w:r>
          </w:p>
        </w:tc>
        <w:tc>
          <w:tcPr>
            <w:tcW w:w="1164" w:type="dxa"/>
          </w:tcPr>
          <w:p w:rsidR="006F035F" w:rsidRDefault="006F035F" w:rsidP="00203F26">
            <w:r>
              <w:t>992,8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01 1 01 02100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120</w:t>
            </w:r>
          </w:p>
        </w:tc>
        <w:tc>
          <w:tcPr>
            <w:tcW w:w="1271" w:type="dxa"/>
          </w:tcPr>
          <w:p w:rsidR="006F035F" w:rsidRDefault="006F035F" w:rsidP="00203F26">
            <w:r>
              <w:t>912,9</w:t>
            </w:r>
          </w:p>
        </w:tc>
        <w:tc>
          <w:tcPr>
            <w:tcW w:w="1215" w:type="dxa"/>
          </w:tcPr>
          <w:p w:rsidR="006F035F" w:rsidRDefault="006F035F" w:rsidP="00203F26">
            <w:r>
              <w:t>958,9</w:t>
            </w:r>
          </w:p>
        </w:tc>
        <w:tc>
          <w:tcPr>
            <w:tcW w:w="1164" w:type="dxa"/>
          </w:tcPr>
          <w:p w:rsidR="006F035F" w:rsidRDefault="006F035F" w:rsidP="00203F26">
            <w:r>
              <w:t>992,8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946,8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164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 w:rsidRPr="001C4ED2"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200</w:t>
            </w:r>
          </w:p>
        </w:tc>
        <w:tc>
          <w:tcPr>
            <w:tcW w:w="1271" w:type="dxa"/>
          </w:tcPr>
          <w:p w:rsidR="006F035F" w:rsidRPr="000452AF" w:rsidRDefault="006F035F" w:rsidP="00203F26">
            <w:pPr>
              <w:ind w:right="175"/>
            </w:pPr>
            <w:r>
              <w:t>946,8</w:t>
            </w:r>
          </w:p>
        </w:tc>
        <w:tc>
          <w:tcPr>
            <w:tcW w:w="1215" w:type="dxa"/>
          </w:tcPr>
          <w:p w:rsidR="006F035F" w:rsidRDefault="006F035F" w:rsidP="00203F26">
            <w:pPr>
              <w:ind w:right="175"/>
            </w:pPr>
            <w:r>
              <w:t>841,9</w:t>
            </w:r>
          </w:p>
        </w:tc>
        <w:tc>
          <w:tcPr>
            <w:tcW w:w="1164" w:type="dxa"/>
          </w:tcPr>
          <w:p w:rsidR="006F035F" w:rsidRDefault="006F035F" w:rsidP="00203F26">
            <w:pPr>
              <w:ind w:right="175"/>
            </w:pPr>
            <w:r>
              <w:t>731,8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01 1 01 02200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240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946,8</w:t>
            </w:r>
          </w:p>
        </w:tc>
        <w:tc>
          <w:tcPr>
            <w:tcW w:w="1215" w:type="dxa"/>
          </w:tcPr>
          <w:p w:rsidR="006F035F" w:rsidRDefault="006F035F" w:rsidP="00203F26">
            <w:r>
              <w:t>841,9</w:t>
            </w:r>
          </w:p>
        </w:tc>
        <w:tc>
          <w:tcPr>
            <w:tcW w:w="1164" w:type="dxa"/>
          </w:tcPr>
          <w:p w:rsidR="006F035F" w:rsidRDefault="006F035F" w:rsidP="00203F26">
            <w:r>
              <w:t>731,8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F035F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Default="006F035F" w:rsidP="00203F26">
            <w:r>
              <w:t>01 1 01 0220К</w:t>
            </w:r>
          </w:p>
        </w:tc>
        <w:tc>
          <w:tcPr>
            <w:tcW w:w="881" w:type="dxa"/>
          </w:tcPr>
          <w:p w:rsidR="006F035F" w:rsidRPr="001C4ED2" w:rsidRDefault="006F035F" w:rsidP="00203F26"/>
        </w:tc>
        <w:tc>
          <w:tcPr>
            <w:tcW w:w="1271" w:type="dxa"/>
          </w:tcPr>
          <w:p w:rsidR="006F035F" w:rsidRDefault="006F035F" w:rsidP="00203F26">
            <w:r>
              <w:t>16,1</w:t>
            </w:r>
          </w:p>
        </w:tc>
        <w:tc>
          <w:tcPr>
            <w:tcW w:w="1215" w:type="dxa"/>
          </w:tcPr>
          <w:p w:rsidR="006F035F" w:rsidRDefault="006F035F" w:rsidP="00203F26"/>
        </w:tc>
        <w:tc>
          <w:tcPr>
            <w:tcW w:w="1164" w:type="dxa"/>
          </w:tcPr>
          <w:p w:rsidR="006F035F" w:rsidRDefault="006F035F" w:rsidP="00203F26"/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Default="006F035F" w:rsidP="00203F26">
            <w:r>
              <w:t>01 1 01 0220К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200</w:t>
            </w:r>
          </w:p>
        </w:tc>
        <w:tc>
          <w:tcPr>
            <w:tcW w:w="1271" w:type="dxa"/>
          </w:tcPr>
          <w:p w:rsidR="006F035F" w:rsidRDefault="006F035F" w:rsidP="00203F26">
            <w:r>
              <w:t>16,1</w:t>
            </w:r>
          </w:p>
        </w:tc>
        <w:tc>
          <w:tcPr>
            <w:tcW w:w="1215" w:type="dxa"/>
          </w:tcPr>
          <w:p w:rsidR="006F035F" w:rsidRDefault="006F035F" w:rsidP="00203F26"/>
        </w:tc>
        <w:tc>
          <w:tcPr>
            <w:tcW w:w="1164" w:type="dxa"/>
          </w:tcPr>
          <w:p w:rsidR="006F035F" w:rsidRDefault="006F035F" w:rsidP="00203F26"/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Default="006F035F" w:rsidP="00203F26">
            <w:r>
              <w:t>01 1 01 0220К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240</w:t>
            </w:r>
          </w:p>
        </w:tc>
        <w:tc>
          <w:tcPr>
            <w:tcW w:w="1271" w:type="dxa"/>
          </w:tcPr>
          <w:p w:rsidR="006F035F" w:rsidRDefault="006F035F" w:rsidP="00203F26">
            <w:r>
              <w:t>16,1</w:t>
            </w:r>
          </w:p>
        </w:tc>
        <w:tc>
          <w:tcPr>
            <w:tcW w:w="1215" w:type="dxa"/>
          </w:tcPr>
          <w:p w:rsidR="006F035F" w:rsidRDefault="006F035F" w:rsidP="00203F26"/>
        </w:tc>
        <w:tc>
          <w:tcPr>
            <w:tcW w:w="1164" w:type="dxa"/>
          </w:tcPr>
          <w:p w:rsidR="006F035F" w:rsidRDefault="006F035F" w:rsidP="00203F26"/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 w:rsidRPr="001C4ED2"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800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215" w:type="dxa"/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164" w:type="dxa"/>
          </w:tcPr>
          <w:p w:rsidR="006F035F" w:rsidRPr="000452AF" w:rsidRDefault="006F035F" w:rsidP="00203F26">
            <w:r>
              <w:t>50,0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01 1 01 02200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850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215" w:type="dxa"/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164" w:type="dxa"/>
          </w:tcPr>
          <w:p w:rsidR="006F035F" w:rsidRPr="000452AF" w:rsidRDefault="006F035F" w:rsidP="00203F26">
            <w:r>
              <w:t>50,0</w:t>
            </w:r>
          </w:p>
        </w:tc>
      </w:tr>
      <w:tr w:rsidR="006F035F" w:rsidRPr="004962ED" w:rsidTr="006F035F">
        <w:trPr>
          <w:trHeight w:val="333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6F035F" w:rsidRPr="004962ED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Pr="00CE651F" w:rsidRDefault="006F035F" w:rsidP="00203F26">
            <w:pPr>
              <w:rPr>
                <w:b/>
              </w:rPr>
            </w:pPr>
            <w:r>
              <w:rPr>
                <w:b/>
              </w:rPr>
              <w:t>843,3</w:t>
            </w:r>
          </w:p>
        </w:tc>
        <w:tc>
          <w:tcPr>
            <w:tcW w:w="1215" w:type="dxa"/>
          </w:tcPr>
          <w:p w:rsidR="006F035F" w:rsidRPr="00CE651F" w:rsidRDefault="006F035F" w:rsidP="00203F26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164" w:type="dxa"/>
          </w:tcPr>
          <w:p w:rsidR="006F035F" w:rsidRPr="00CE651F" w:rsidRDefault="006F035F" w:rsidP="00203F26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6F035F" w:rsidRPr="001C4ED2" w:rsidTr="006F035F">
        <w:trPr>
          <w:trHeight w:val="583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01 1 01 02300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100</w:t>
            </w:r>
          </w:p>
        </w:tc>
        <w:tc>
          <w:tcPr>
            <w:tcW w:w="1271" w:type="dxa"/>
          </w:tcPr>
          <w:p w:rsidR="006F035F" w:rsidRPr="002C2BA8" w:rsidRDefault="006F035F" w:rsidP="00203F26">
            <w:r>
              <w:t>843,3</w:t>
            </w:r>
          </w:p>
        </w:tc>
        <w:tc>
          <w:tcPr>
            <w:tcW w:w="1215" w:type="dxa"/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64" w:type="dxa"/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</w:t>
            </w:r>
            <w:r w:rsidRPr="00F65051">
              <w:rPr>
                <w:rStyle w:val="afb"/>
                <w:i w:val="0"/>
              </w:rPr>
              <w:lastRenderedPageBreak/>
              <w:t>органов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lastRenderedPageBreak/>
              <w:t>01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01 1 01 02300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120</w:t>
            </w:r>
          </w:p>
        </w:tc>
        <w:tc>
          <w:tcPr>
            <w:tcW w:w="1271" w:type="dxa"/>
          </w:tcPr>
          <w:p w:rsidR="006F035F" w:rsidRPr="002C2BA8" w:rsidRDefault="006F035F" w:rsidP="00203F26">
            <w:r>
              <w:t>843,3</w:t>
            </w:r>
          </w:p>
        </w:tc>
        <w:tc>
          <w:tcPr>
            <w:tcW w:w="1215" w:type="dxa"/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64" w:type="dxa"/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81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1C4ED2" w:rsidRDefault="006F035F" w:rsidP="00203F26"/>
        </w:tc>
        <w:tc>
          <w:tcPr>
            <w:tcW w:w="1271" w:type="dxa"/>
          </w:tcPr>
          <w:p w:rsidR="006F035F" w:rsidRPr="004643C7" w:rsidRDefault="006F035F" w:rsidP="00203F2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15" w:type="dxa"/>
          </w:tcPr>
          <w:p w:rsidR="006F035F" w:rsidRPr="004643C7" w:rsidRDefault="006F035F" w:rsidP="00203F2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164" w:type="dxa"/>
          </w:tcPr>
          <w:p w:rsidR="006F035F" w:rsidRPr="004643C7" w:rsidRDefault="006F035F" w:rsidP="00203F2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F035F" w:rsidRPr="001C4ED2" w:rsidRDefault="006F035F" w:rsidP="00203F26"/>
        </w:tc>
        <w:tc>
          <w:tcPr>
            <w:tcW w:w="1271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15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164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6F035F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Default="006F035F" w:rsidP="00203F26">
            <w:r>
              <w:t>11</w:t>
            </w:r>
          </w:p>
        </w:tc>
        <w:tc>
          <w:tcPr>
            <w:tcW w:w="1615" w:type="dxa"/>
          </w:tcPr>
          <w:p w:rsidR="006F035F" w:rsidRPr="001C4ED2" w:rsidRDefault="006F035F" w:rsidP="00203F2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F035F" w:rsidRPr="001C4ED2" w:rsidRDefault="006F035F" w:rsidP="00203F26"/>
        </w:tc>
        <w:tc>
          <w:tcPr>
            <w:tcW w:w="1271" w:type="dxa"/>
          </w:tcPr>
          <w:p w:rsidR="006F035F" w:rsidRPr="004643C7" w:rsidRDefault="006F035F" w:rsidP="00203F26">
            <w:r w:rsidRPr="004643C7">
              <w:t>10,0</w:t>
            </w:r>
          </w:p>
        </w:tc>
        <w:tc>
          <w:tcPr>
            <w:tcW w:w="1215" w:type="dxa"/>
          </w:tcPr>
          <w:p w:rsidR="006F035F" w:rsidRPr="004643C7" w:rsidRDefault="006F035F" w:rsidP="00203F26">
            <w:r w:rsidRPr="004643C7">
              <w:t>10,0</w:t>
            </w:r>
          </w:p>
        </w:tc>
        <w:tc>
          <w:tcPr>
            <w:tcW w:w="1164" w:type="dxa"/>
          </w:tcPr>
          <w:p w:rsidR="006F035F" w:rsidRPr="004643C7" w:rsidRDefault="006F035F" w:rsidP="00203F26">
            <w:r w:rsidRPr="004643C7">
              <w:t>10,</w:t>
            </w:r>
            <w:r>
              <w:t>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6F035F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Default="006F035F" w:rsidP="00203F26">
            <w:r>
              <w:t>11</w:t>
            </w:r>
          </w:p>
        </w:tc>
        <w:tc>
          <w:tcPr>
            <w:tcW w:w="1615" w:type="dxa"/>
          </w:tcPr>
          <w:p w:rsidR="006F035F" w:rsidRPr="001C4ED2" w:rsidRDefault="006F035F" w:rsidP="00203F2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800</w:t>
            </w:r>
          </w:p>
        </w:tc>
        <w:tc>
          <w:tcPr>
            <w:tcW w:w="1271" w:type="dxa"/>
          </w:tcPr>
          <w:p w:rsidR="006F035F" w:rsidRPr="004643C7" w:rsidRDefault="006F035F" w:rsidP="00203F26">
            <w:r w:rsidRPr="004643C7">
              <w:t>10,0</w:t>
            </w:r>
          </w:p>
        </w:tc>
        <w:tc>
          <w:tcPr>
            <w:tcW w:w="1215" w:type="dxa"/>
          </w:tcPr>
          <w:p w:rsidR="006F035F" w:rsidRPr="004643C7" w:rsidRDefault="006F035F" w:rsidP="00203F26">
            <w:r w:rsidRPr="004643C7">
              <w:t>10,0</w:t>
            </w:r>
          </w:p>
        </w:tc>
        <w:tc>
          <w:tcPr>
            <w:tcW w:w="1164" w:type="dxa"/>
          </w:tcPr>
          <w:p w:rsidR="006F035F" w:rsidRPr="004643C7" w:rsidRDefault="006F035F" w:rsidP="00203F26">
            <w:r w:rsidRPr="004643C7"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Резервные средства</w:t>
            </w:r>
          </w:p>
        </w:tc>
        <w:tc>
          <w:tcPr>
            <w:tcW w:w="881" w:type="dxa"/>
          </w:tcPr>
          <w:p w:rsidR="006F035F" w:rsidRDefault="006F035F" w:rsidP="00203F26">
            <w:r>
              <w:t>01</w:t>
            </w:r>
          </w:p>
        </w:tc>
        <w:tc>
          <w:tcPr>
            <w:tcW w:w="880" w:type="dxa"/>
          </w:tcPr>
          <w:p w:rsidR="006F035F" w:rsidRDefault="006F035F" w:rsidP="00203F26">
            <w:r>
              <w:t>11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71 0 00 20500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870</w:t>
            </w:r>
          </w:p>
        </w:tc>
        <w:tc>
          <w:tcPr>
            <w:tcW w:w="1271" w:type="dxa"/>
          </w:tcPr>
          <w:p w:rsidR="006F035F" w:rsidRPr="004643C7" w:rsidRDefault="006F035F" w:rsidP="00203F26">
            <w:r w:rsidRPr="004643C7">
              <w:t>10,0</w:t>
            </w:r>
          </w:p>
        </w:tc>
        <w:tc>
          <w:tcPr>
            <w:tcW w:w="1215" w:type="dxa"/>
          </w:tcPr>
          <w:p w:rsidR="006F035F" w:rsidRPr="004643C7" w:rsidRDefault="006F035F" w:rsidP="00203F26">
            <w:r w:rsidRPr="004643C7">
              <w:t>10,0</w:t>
            </w:r>
          </w:p>
        </w:tc>
        <w:tc>
          <w:tcPr>
            <w:tcW w:w="1164" w:type="dxa"/>
          </w:tcPr>
          <w:p w:rsidR="006F035F" w:rsidRPr="004643C7" w:rsidRDefault="006F035F" w:rsidP="00203F26">
            <w:r w:rsidRPr="004643C7">
              <w:t>10,0</w:t>
            </w:r>
          </w:p>
        </w:tc>
      </w:tr>
      <w:tr w:rsidR="006F035F" w:rsidRPr="00665020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881" w:type="dxa"/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215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164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6F035F" w:rsidRPr="00B23830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</w:t>
            </w:r>
            <w:r w:rsidRPr="00710B03">
              <w:rPr>
                <w:rStyle w:val="afb"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6F035F" w:rsidRPr="00B23830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3,0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3,0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3,0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pPr>
              <w:jc w:val="center"/>
            </w:pPr>
            <w:r w:rsidRPr="00273CA1">
              <w:t>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73CA1" w:rsidRDefault="006F035F" w:rsidP="00203F26">
            <w:pPr>
              <w:jc w:val="center"/>
            </w:pPr>
            <w:r w:rsidRPr="00273CA1">
              <w:t>240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2,0</w:t>
            </w:r>
          </w:p>
        </w:tc>
      </w:tr>
      <w:tr w:rsidR="006F035F" w:rsidRPr="00291CB7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291CB7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291CB7" w:rsidTr="006F035F">
        <w:trPr>
          <w:trHeight w:val="27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291CB7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4962ED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E22BD3">
              <w:rPr>
                <w:rStyle w:val="afb"/>
                <w:i w:val="0"/>
              </w:rPr>
              <w:t>1,0</w:t>
            </w:r>
          </w:p>
        </w:tc>
      </w:tr>
      <w:tr w:rsidR="006F035F" w:rsidRPr="00B23830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F6CA1"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E22BD3">
              <w:rPr>
                <w:rStyle w:val="afb"/>
                <w:i w:val="0"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F6CA1"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E22BD3">
              <w:rPr>
                <w:rStyle w:val="afb"/>
                <w:i w:val="0"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Иные закупки товаров, работ и услуг для обеспечения </w:t>
            </w:r>
            <w:r w:rsidRPr="00F65051">
              <w:rPr>
                <w:rStyle w:val="afb"/>
                <w:i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F6CA1"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E22BD3">
              <w:rPr>
                <w:rStyle w:val="afb"/>
                <w:i w:val="0"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452B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F7CF7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3,0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617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617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780C2D" w:rsidTr="006F035F">
        <w:trPr>
          <w:trHeight w:val="148"/>
        </w:trPr>
        <w:tc>
          <w:tcPr>
            <w:tcW w:w="6237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780C2D" w:rsidTr="006F035F">
        <w:trPr>
          <w:trHeight w:val="148"/>
        </w:trPr>
        <w:tc>
          <w:tcPr>
            <w:tcW w:w="6237" w:type="dxa"/>
          </w:tcPr>
          <w:p w:rsidR="006F035F" w:rsidRPr="00780C2D" w:rsidRDefault="006F035F" w:rsidP="00203F26">
            <w:pPr>
              <w:rPr>
                <w:b/>
              </w:rPr>
            </w:pPr>
            <w:r w:rsidRPr="00E25082">
              <w:rPr>
                <w:rStyle w:val="afb"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6F035F" w:rsidRPr="00780C2D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B70A48" w:rsidTr="006F035F">
        <w:trPr>
          <w:trHeight w:val="148"/>
        </w:trPr>
        <w:tc>
          <w:tcPr>
            <w:tcW w:w="6237" w:type="dxa"/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6F035F" w:rsidRPr="00B70A48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02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01 1 02 51180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10</w:t>
            </w:r>
            <w:r w:rsidRPr="001C4ED2">
              <w:t>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108,7</w:t>
            </w:r>
          </w:p>
        </w:tc>
        <w:tc>
          <w:tcPr>
            <w:tcW w:w="1215" w:type="dxa"/>
          </w:tcPr>
          <w:p w:rsidR="006F035F" w:rsidRPr="000452AF" w:rsidRDefault="006F035F" w:rsidP="00203F26">
            <w:r>
              <w:t>114,8</w:t>
            </w:r>
          </w:p>
        </w:tc>
        <w:tc>
          <w:tcPr>
            <w:tcW w:w="1164" w:type="dxa"/>
          </w:tcPr>
          <w:p w:rsidR="006F035F" w:rsidRPr="000452AF" w:rsidRDefault="006F035F" w:rsidP="00203F26">
            <w:r>
              <w:t>119,4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02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01 1 02 51180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120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108,7</w:t>
            </w:r>
          </w:p>
        </w:tc>
        <w:tc>
          <w:tcPr>
            <w:tcW w:w="1215" w:type="dxa"/>
          </w:tcPr>
          <w:p w:rsidR="006F035F" w:rsidRPr="000452AF" w:rsidRDefault="006F035F" w:rsidP="00203F26">
            <w:r>
              <w:t>114,8</w:t>
            </w:r>
          </w:p>
        </w:tc>
        <w:tc>
          <w:tcPr>
            <w:tcW w:w="1164" w:type="dxa"/>
          </w:tcPr>
          <w:p w:rsidR="006F035F" w:rsidRPr="000452AF" w:rsidRDefault="006F035F" w:rsidP="00203F26">
            <w:r>
              <w:t>119,4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02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01 1 02 51180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200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4,8</w:t>
            </w:r>
          </w:p>
        </w:tc>
        <w:tc>
          <w:tcPr>
            <w:tcW w:w="1215" w:type="dxa"/>
          </w:tcPr>
          <w:p w:rsidR="006F035F" w:rsidRPr="000452AF" w:rsidRDefault="006F035F" w:rsidP="00203F26">
            <w:r>
              <w:t>4,0</w:t>
            </w:r>
          </w:p>
        </w:tc>
        <w:tc>
          <w:tcPr>
            <w:tcW w:w="1164" w:type="dxa"/>
          </w:tcPr>
          <w:p w:rsidR="006F035F" w:rsidRPr="000452AF" w:rsidRDefault="006F035F" w:rsidP="00203F26">
            <w:r>
              <w:t>3,6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02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01 1 02 51180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240</w:t>
            </w:r>
          </w:p>
        </w:tc>
        <w:tc>
          <w:tcPr>
            <w:tcW w:w="1271" w:type="dxa"/>
          </w:tcPr>
          <w:p w:rsidR="006F035F" w:rsidRPr="000452AF" w:rsidRDefault="006F035F" w:rsidP="00203F26">
            <w:r>
              <w:t>4,8</w:t>
            </w:r>
          </w:p>
        </w:tc>
        <w:tc>
          <w:tcPr>
            <w:tcW w:w="1215" w:type="dxa"/>
          </w:tcPr>
          <w:p w:rsidR="006F035F" w:rsidRPr="000452AF" w:rsidRDefault="006F035F" w:rsidP="00203F26">
            <w:r>
              <w:t>4,0</w:t>
            </w:r>
          </w:p>
        </w:tc>
        <w:tc>
          <w:tcPr>
            <w:tcW w:w="1164" w:type="dxa"/>
          </w:tcPr>
          <w:p w:rsidR="006F035F" w:rsidRPr="000452AF" w:rsidRDefault="006F035F" w:rsidP="00203F26">
            <w:r>
              <w:t>3,6</w:t>
            </w:r>
          </w:p>
        </w:tc>
      </w:tr>
      <w:tr w:rsidR="006F035F" w:rsidRPr="00B23830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6F035F" w:rsidRPr="00B23830" w:rsidRDefault="006F035F" w:rsidP="00203F2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881" w:type="dxa"/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</w:rPr>
              <w:t>2,0</w:t>
            </w:r>
          </w:p>
        </w:tc>
        <w:tc>
          <w:tcPr>
            <w:tcW w:w="1164" w:type="dxa"/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Защита населения и территори</w:t>
            </w:r>
            <w:r>
              <w:rPr>
                <w:rStyle w:val="afb"/>
                <w:i w:val="0"/>
              </w:rPr>
              <w:t>и</w:t>
            </w:r>
            <w:r w:rsidRPr="00F65051">
              <w:rPr>
                <w:rStyle w:val="afb"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</w:t>
            </w:r>
            <w:r w:rsidRPr="00F65051">
              <w:rPr>
                <w:rStyle w:val="afb"/>
                <w:i w:val="0"/>
              </w:rPr>
              <w:lastRenderedPageBreak/>
              <w:t xml:space="preserve">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lastRenderedPageBreak/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092C69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>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 w:rsidRPr="008B0025">
              <w:t>240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</w:tr>
      <w:tr w:rsidR="006F035F" w:rsidRPr="008B0025" w:rsidTr="006F035F">
        <w:trPr>
          <w:trHeight w:val="1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66BAB" w:rsidRDefault="006F035F" w:rsidP="00203F26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8B0025" w:rsidRDefault="006F035F" w:rsidP="00203F26">
            <w:r>
              <w:t>240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</w:tr>
      <w:tr w:rsidR="006F035F" w:rsidRPr="006F4C43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788,87</w:t>
            </w:r>
          </w:p>
        </w:tc>
        <w:tc>
          <w:tcPr>
            <w:tcW w:w="1215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164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6F035F" w:rsidRPr="001D5FDF" w:rsidRDefault="006F035F" w:rsidP="00203F2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F035F" w:rsidRPr="001D5FDF" w:rsidRDefault="006F035F" w:rsidP="00203F2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F035F" w:rsidRDefault="006F035F" w:rsidP="00203F26"/>
        </w:tc>
        <w:tc>
          <w:tcPr>
            <w:tcW w:w="881" w:type="dxa"/>
          </w:tcPr>
          <w:p w:rsidR="006F035F" w:rsidRDefault="006F035F" w:rsidP="00203F26"/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668,68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730,02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732,44</w:t>
            </w:r>
          </w:p>
        </w:tc>
      </w:tr>
      <w:tr w:rsidR="006F035F" w:rsidRPr="007C5A80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F035F" w:rsidRPr="005F5BEB" w:rsidRDefault="006F035F" w:rsidP="00203F2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F035F" w:rsidRPr="005F5BEB" w:rsidRDefault="006F035F" w:rsidP="00203F2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F035F" w:rsidRPr="005F5BEB" w:rsidRDefault="006F035F" w:rsidP="00203F2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F035F" w:rsidRPr="005F5BEB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668,68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730,02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732,44</w:t>
            </w:r>
          </w:p>
        </w:tc>
      </w:tr>
      <w:tr w:rsidR="006F035F" w:rsidRPr="007C5A80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C506BC" w:rsidRDefault="006F035F" w:rsidP="00203F2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F035F" w:rsidRPr="00C506BC" w:rsidRDefault="006F035F" w:rsidP="00203F2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F035F" w:rsidRPr="00C506BC" w:rsidRDefault="006F035F" w:rsidP="00203F2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F035F" w:rsidRPr="00C506BC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668,68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730,02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732,44</w:t>
            </w:r>
          </w:p>
        </w:tc>
      </w:tr>
      <w:tr w:rsidR="006F035F" w:rsidRPr="00092C69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6F035F" w:rsidRPr="00092C69" w:rsidRDefault="006F035F" w:rsidP="00203F26">
            <w:pPr>
              <w:rPr>
                <w:b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668,68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730,02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732,44</w:t>
            </w: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Pr="001D5FDF" w:rsidRDefault="006F035F" w:rsidP="00203F26">
            <w:r>
              <w:t>09</w:t>
            </w:r>
          </w:p>
        </w:tc>
        <w:tc>
          <w:tcPr>
            <w:tcW w:w="1615" w:type="dxa"/>
          </w:tcPr>
          <w:p w:rsidR="006F035F" w:rsidRPr="001D5FDF" w:rsidRDefault="006F035F" w:rsidP="00203F2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F035F" w:rsidRPr="001D5FDF" w:rsidRDefault="006F035F" w:rsidP="00203F26"/>
        </w:tc>
        <w:tc>
          <w:tcPr>
            <w:tcW w:w="1271" w:type="dxa"/>
          </w:tcPr>
          <w:p w:rsidR="006F035F" w:rsidRDefault="006F035F" w:rsidP="00203F26">
            <w:r>
              <w:t>660,68</w:t>
            </w:r>
          </w:p>
        </w:tc>
        <w:tc>
          <w:tcPr>
            <w:tcW w:w="1215" w:type="dxa"/>
          </w:tcPr>
          <w:p w:rsidR="006F035F" w:rsidRPr="0051109C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64" w:type="dxa"/>
          </w:tcPr>
          <w:p w:rsidR="006F035F" w:rsidRPr="0051109C" w:rsidRDefault="006F035F" w:rsidP="00203F26">
            <w:r>
              <w:rPr>
                <w:bCs/>
              </w:rPr>
              <w:t>732,44</w:t>
            </w: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Pr="001D5FDF" w:rsidRDefault="006F035F" w:rsidP="00203F26">
            <w:r>
              <w:t>09</w:t>
            </w:r>
          </w:p>
        </w:tc>
        <w:tc>
          <w:tcPr>
            <w:tcW w:w="1615" w:type="dxa"/>
          </w:tcPr>
          <w:p w:rsidR="006F035F" w:rsidRPr="001D5FDF" w:rsidRDefault="006F035F" w:rsidP="00203F2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F035F" w:rsidRPr="001D5FDF" w:rsidRDefault="006F035F" w:rsidP="00203F26">
            <w:r w:rsidRPr="001D5FDF">
              <w:t>200</w:t>
            </w:r>
          </w:p>
        </w:tc>
        <w:tc>
          <w:tcPr>
            <w:tcW w:w="1271" w:type="dxa"/>
          </w:tcPr>
          <w:p w:rsidR="006F035F" w:rsidRDefault="006F035F" w:rsidP="00203F26">
            <w:r>
              <w:t>660,68</w:t>
            </w:r>
          </w:p>
        </w:tc>
        <w:tc>
          <w:tcPr>
            <w:tcW w:w="1215" w:type="dxa"/>
          </w:tcPr>
          <w:p w:rsidR="006F035F" w:rsidRPr="0051109C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64" w:type="dxa"/>
          </w:tcPr>
          <w:p w:rsidR="006F035F" w:rsidRPr="0051109C" w:rsidRDefault="006F035F" w:rsidP="00203F26">
            <w:r>
              <w:rPr>
                <w:bCs/>
              </w:rPr>
              <w:t>732,44</w:t>
            </w: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Pr="001D5FDF" w:rsidRDefault="006F035F" w:rsidP="00203F26">
            <w:r>
              <w:t>09</w:t>
            </w:r>
          </w:p>
        </w:tc>
        <w:tc>
          <w:tcPr>
            <w:tcW w:w="1615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6F035F" w:rsidRPr="001D5FDF" w:rsidRDefault="006F035F" w:rsidP="00203F26">
            <w:r w:rsidRPr="001D5FDF">
              <w:t>240</w:t>
            </w:r>
          </w:p>
        </w:tc>
        <w:tc>
          <w:tcPr>
            <w:tcW w:w="1271" w:type="dxa"/>
          </w:tcPr>
          <w:p w:rsidR="006F035F" w:rsidRDefault="006F035F" w:rsidP="00203F26">
            <w:r>
              <w:t>660,68</w:t>
            </w:r>
          </w:p>
        </w:tc>
        <w:tc>
          <w:tcPr>
            <w:tcW w:w="1215" w:type="dxa"/>
          </w:tcPr>
          <w:p w:rsidR="006F035F" w:rsidRPr="0051109C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64" w:type="dxa"/>
          </w:tcPr>
          <w:p w:rsidR="006F035F" w:rsidRPr="0051109C" w:rsidRDefault="006F035F" w:rsidP="00203F26">
            <w:r>
              <w:rPr>
                <w:bCs/>
              </w:rPr>
              <w:t>732,44</w:t>
            </w: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6342C" w:rsidRDefault="006F035F" w:rsidP="00203F26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i w:val="0"/>
              </w:rPr>
              <w:t xml:space="preserve">одержанию дорог и инженерных </w:t>
            </w:r>
            <w:r w:rsidRPr="0076342C">
              <w:rPr>
                <w:rStyle w:val="afb"/>
                <w:i w:val="0"/>
              </w:rPr>
              <w:lastRenderedPageBreak/>
              <w:t>сооружений на них в границах сельских поселений</w:t>
            </w:r>
          </w:p>
        </w:tc>
        <w:tc>
          <w:tcPr>
            <w:tcW w:w="881" w:type="dxa"/>
          </w:tcPr>
          <w:p w:rsidR="006F035F" w:rsidRDefault="006F035F" w:rsidP="00203F26">
            <w:r>
              <w:lastRenderedPageBreak/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09</w:t>
            </w:r>
          </w:p>
        </w:tc>
        <w:tc>
          <w:tcPr>
            <w:tcW w:w="1615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6F035F" w:rsidRPr="001D5FDF" w:rsidRDefault="006F035F" w:rsidP="00203F26"/>
        </w:tc>
        <w:tc>
          <w:tcPr>
            <w:tcW w:w="1271" w:type="dxa"/>
          </w:tcPr>
          <w:p w:rsidR="006F035F" w:rsidRDefault="006F035F" w:rsidP="00203F26">
            <w:r>
              <w:t>8,0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09</w:t>
            </w:r>
          </w:p>
        </w:tc>
        <w:tc>
          <w:tcPr>
            <w:tcW w:w="1615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20</w:t>
            </w:r>
          </w:p>
        </w:tc>
        <w:tc>
          <w:tcPr>
            <w:tcW w:w="1271" w:type="dxa"/>
          </w:tcPr>
          <w:p w:rsidR="006F035F" w:rsidRDefault="006F035F" w:rsidP="00203F26">
            <w:r>
              <w:t>8,0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09</w:t>
            </w:r>
          </w:p>
        </w:tc>
        <w:tc>
          <w:tcPr>
            <w:tcW w:w="1615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240</w:t>
            </w:r>
          </w:p>
        </w:tc>
        <w:tc>
          <w:tcPr>
            <w:tcW w:w="1271" w:type="dxa"/>
          </w:tcPr>
          <w:p w:rsidR="006F035F" w:rsidRDefault="006F035F" w:rsidP="00203F26">
            <w:r>
              <w:t>8,0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6F035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12</w:t>
            </w:r>
          </w:p>
        </w:tc>
        <w:tc>
          <w:tcPr>
            <w:tcW w:w="1615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881" w:type="dxa"/>
          </w:tcPr>
          <w:p w:rsidR="006F035F" w:rsidRPr="001D5FDF" w:rsidRDefault="006F035F" w:rsidP="00203F26"/>
        </w:tc>
        <w:tc>
          <w:tcPr>
            <w:tcW w:w="1271" w:type="dxa"/>
          </w:tcPr>
          <w:p w:rsidR="006F035F" w:rsidRDefault="006F035F" w:rsidP="00203F26">
            <w:r>
              <w:t>120,2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6F035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12</w:t>
            </w:r>
          </w:p>
        </w:tc>
        <w:tc>
          <w:tcPr>
            <w:tcW w:w="1615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881" w:type="dxa"/>
          </w:tcPr>
          <w:p w:rsidR="006F035F" w:rsidRPr="001D5FDF" w:rsidRDefault="006F035F" w:rsidP="00203F26"/>
        </w:tc>
        <w:tc>
          <w:tcPr>
            <w:tcW w:w="1271" w:type="dxa"/>
          </w:tcPr>
          <w:p w:rsidR="006F035F" w:rsidRDefault="006F035F" w:rsidP="00203F26">
            <w:r>
              <w:t>120,2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6F035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12</w:t>
            </w:r>
          </w:p>
        </w:tc>
        <w:tc>
          <w:tcPr>
            <w:tcW w:w="1615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200</w:t>
            </w:r>
          </w:p>
        </w:tc>
        <w:tc>
          <w:tcPr>
            <w:tcW w:w="1271" w:type="dxa"/>
          </w:tcPr>
          <w:p w:rsidR="006F035F" w:rsidRDefault="006F035F" w:rsidP="00203F26">
            <w:r>
              <w:t>120,2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Default="006F035F" w:rsidP="00203F26">
            <w:r>
              <w:t>04</w:t>
            </w:r>
          </w:p>
        </w:tc>
        <w:tc>
          <w:tcPr>
            <w:tcW w:w="880" w:type="dxa"/>
          </w:tcPr>
          <w:p w:rsidR="006F035F" w:rsidRDefault="006F035F" w:rsidP="00203F26">
            <w:r>
              <w:t>12</w:t>
            </w:r>
          </w:p>
        </w:tc>
        <w:tc>
          <w:tcPr>
            <w:tcW w:w="1615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881" w:type="dxa"/>
          </w:tcPr>
          <w:p w:rsidR="006F035F" w:rsidRPr="001D5FDF" w:rsidRDefault="006F035F" w:rsidP="00203F26">
            <w:r>
              <w:t>240</w:t>
            </w:r>
          </w:p>
        </w:tc>
        <w:tc>
          <w:tcPr>
            <w:tcW w:w="1271" w:type="dxa"/>
          </w:tcPr>
          <w:p w:rsidR="006F035F" w:rsidRDefault="006F035F" w:rsidP="00203F26">
            <w:r>
              <w:t>120,2</w:t>
            </w:r>
          </w:p>
        </w:tc>
        <w:tc>
          <w:tcPr>
            <w:tcW w:w="1215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64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F15270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280,07</w:t>
            </w:r>
          </w:p>
        </w:tc>
        <w:tc>
          <w:tcPr>
            <w:tcW w:w="1215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241,35</w:t>
            </w:r>
          </w:p>
        </w:tc>
        <w:tc>
          <w:tcPr>
            <w:tcW w:w="1164" w:type="dxa"/>
          </w:tcPr>
          <w:p w:rsidR="006F035F" w:rsidRPr="00626F73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221,35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15" w:type="dxa"/>
          </w:tcPr>
          <w:p w:rsidR="006F035F" w:rsidRPr="00951EE6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164" w:type="dxa"/>
          </w:tcPr>
          <w:p w:rsidR="006F035F" w:rsidRDefault="006F035F" w:rsidP="00203F26">
            <w:r w:rsidRPr="00D476ED">
              <w:rPr>
                <w:rStyle w:val="afb"/>
                <w:i w:val="0"/>
              </w:rPr>
              <w:t>10,0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951EE6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164" w:type="dxa"/>
          </w:tcPr>
          <w:p w:rsidR="006F035F" w:rsidRDefault="006F035F" w:rsidP="00203F26">
            <w:r w:rsidRPr="00D476ED">
              <w:rPr>
                <w:rStyle w:val="afb"/>
                <w:i w:val="0"/>
              </w:rPr>
              <w:t>10,0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164" w:type="dxa"/>
          </w:tcPr>
          <w:p w:rsidR="006F035F" w:rsidRDefault="006F035F" w:rsidP="00203F26">
            <w:r w:rsidRPr="00D476ED">
              <w:rPr>
                <w:rStyle w:val="afb"/>
                <w:i w:val="0"/>
              </w:rPr>
              <w:t>10,0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164" w:type="dxa"/>
          </w:tcPr>
          <w:p w:rsidR="006F035F" w:rsidRDefault="006F035F" w:rsidP="00203F26">
            <w:r w:rsidRPr="00D476ED">
              <w:rPr>
                <w:rStyle w:val="afb"/>
                <w:i w:val="0"/>
              </w:rPr>
              <w:t>10,0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F035F" w:rsidRPr="00640AD7" w:rsidRDefault="006F035F" w:rsidP="00203F26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164" w:type="dxa"/>
          </w:tcPr>
          <w:p w:rsidR="006F035F" w:rsidRDefault="006F035F" w:rsidP="00203F26">
            <w:r w:rsidRPr="00D476ED">
              <w:rPr>
                <w:rStyle w:val="afb"/>
                <w:i w:val="0"/>
              </w:rPr>
              <w:t>10,0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F15270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250,07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626F73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b"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01 0 00 00000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F15270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250,07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626F73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r>
              <w:rPr>
                <w:rStyle w:val="afb"/>
                <w:i w:val="0"/>
              </w:rPr>
              <w:t>250,07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r>
              <w:rPr>
                <w:rStyle w:val="afb"/>
                <w:i w:val="0"/>
              </w:rPr>
              <w:t>250,07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C25BA9" w:rsidRDefault="006F035F" w:rsidP="00203F26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</w:t>
            </w:r>
          </w:p>
        </w:tc>
        <w:tc>
          <w:tcPr>
            <w:tcW w:w="1215" w:type="dxa"/>
          </w:tcPr>
          <w:p w:rsidR="006F035F" w:rsidRPr="003C174B" w:rsidRDefault="006F035F" w:rsidP="00203F26">
            <w:pPr>
              <w:rPr>
                <w:rStyle w:val="afb"/>
                <w:i w:val="0"/>
              </w:rPr>
            </w:pP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C25BA9" w:rsidRDefault="006F035F" w:rsidP="00203F26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 xml:space="preserve">Закупка товаров, работ и услуг для обеспечения государственных </w:t>
            </w:r>
            <w:r w:rsidRPr="00C25BA9">
              <w:rPr>
                <w:iCs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271" w:type="dxa"/>
          </w:tcPr>
          <w:p w:rsidR="006F035F" w:rsidRPr="003C174B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</w:t>
            </w:r>
          </w:p>
        </w:tc>
        <w:tc>
          <w:tcPr>
            <w:tcW w:w="1215" w:type="dxa"/>
          </w:tcPr>
          <w:p w:rsidR="006F035F" w:rsidRPr="003C174B" w:rsidRDefault="006F035F" w:rsidP="00203F26">
            <w:pPr>
              <w:rPr>
                <w:rStyle w:val="afb"/>
                <w:i w:val="0"/>
              </w:rPr>
            </w:pP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C25BA9" w:rsidRDefault="006F035F" w:rsidP="00203F26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271" w:type="dxa"/>
          </w:tcPr>
          <w:p w:rsidR="006F035F" w:rsidRPr="003C174B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</w:t>
            </w:r>
          </w:p>
        </w:tc>
        <w:tc>
          <w:tcPr>
            <w:tcW w:w="1215" w:type="dxa"/>
          </w:tcPr>
          <w:p w:rsidR="006F035F" w:rsidRPr="003C174B" w:rsidRDefault="006F035F" w:rsidP="00203F26">
            <w:pPr>
              <w:rPr>
                <w:rStyle w:val="afb"/>
                <w:i w:val="0"/>
              </w:rPr>
            </w:pPr>
          </w:p>
        </w:tc>
        <w:tc>
          <w:tcPr>
            <w:tcW w:w="1164" w:type="dxa"/>
          </w:tcPr>
          <w:p w:rsidR="006F035F" w:rsidRPr="003C174B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</w:tr>
      <w:tr w:rsidR="006F035F" w:rsidRPr="00206BA3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6F035F" w:rsidRPr="008B39F7" w:rsidRDefault="006F035F" w:rsidP="00203F2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F035F" w:rsidRPr="00C86657" w:rsidRDefault="006F035F" w:rsidP="00203F2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6F035F" w:rsidRPr="00206BA3" w:rsidRDefault="006F035F" w:rsidP="00203F26"/>
        </w:tc>
        <w:tc>
          <w:tcPr>
            <w:tcW w:w="881" w:type="dxa"/>
          </w:tcPr>
          <w:p w:rsidR="006F035F" w:rsidRPr="00206BA3" w:rsidRDefault="006F035F" w:rsidP="00203F26"/>
        </w:tc>
        <w:tc>
          <w:tcPr>
            <w:tcW w:w="1271" w:type="dxa"/>
          </w:tcPr>
          <w:p w:rsidR="006F035F" w:rsidRPr="00777C94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15" w:type="dxa"/>
          </w:tcPr>
          <w:p w:rsidR="006F035F" w:rsidRPr="00653D17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64" w:type="dxa"/>
          </w:tcPr>
          <w:p w:rsidR="006F035F" w:rsidRPr="00EE4535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6F035F" w:rsidRPr="00FE6F2A" w:rsidRDefault="006F035F" w:rsidP="00203F2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F035F" w:rsidRPr="00FE6F2A" w:rsidRDefault="006F035F" w:rsidP="00203F2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F035F" w:rsidRPr="001C4ED2" w:rsidRDefault="006F035F" w:rsidP="00203F26"/>
        </w:tc>
        <w:tc>
          <w:tcPr>
            <w:tcW w:w="881" w:type="dxa"/>
          </w:tcPr>
          <w:p w:rsidR="006F035F" w:rsidRPr="001C4ED2" w:rsidRDefault="006F035F" w:rsidP="00203F26"/>
        </w:tc>
        <w:tc>
          <w:tcPr>
            <w:tcW w:w="1271" w:type="dxa"/>
          </w:tcPr>
          <w:p w:rsidR="006F035F" w:rsidRPr="00777C94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</w:rPr>
              <w:t>354,9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</w:rPr>
              <w:t>354,9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6F035F" w:rsidRPr="00710B03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b"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6F035F" w:rsidRPr="0094379F" w:rsidRDefault="006F035F" w:rsidP="00203F2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F035F" w:rsidRPr="0094379F" w:rsidRDefault="006F035F" w:rsidP="00203F2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F035F" w:rsidRPr="00C86657" w:rsidRDefault="006F035F" w:rsidP="00203F2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F035F" w:rsidRPr="0094379F" w:rsidRDefault="006F035F" w:rsidP="00203F26"/>
        </w:tc>
        <w:tc>
          <w:tcPr>
            <w:tcW w:w="1271" w:type="dxa"/>
          </w:tcPr>
          <w:p w:rsidR="006F035F" w:rsidRPr="00777C94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15" w:type="dxa"/>
          </w:tcPr>
          <w:p w:rsidR="006F035F" w:rsidRPr="00653D17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64" w:type="dxa"/>
          </w:tcPr>
          <w:p w:rsidR="006F035F" w:rsidRPr="00EE4535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1C6CA8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777C94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15" w:type="dxa"/>
          </w:tcPr>
          <w:p w:rsidR="006F035F" w:rsidRPr="00653D17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64" w:type="dxa"/>
          </w:tcPr>
          <w:p w:rsidR="006F035F" w:rsidRPr="00EE4535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092C69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777C94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15" w:type="dxa"/>
          </w:tcPr>
          <w:p w:rsidR="006F035F" w:rsidRPr="00653D17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64" w:type="dxa"/>
          </w:tcPr>
          <w:p w:rsidR="006F035F" w:rsidRPr="00EE4535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1C6CA8" w:rsidTr="006F035F">
        <w:trPr>
          <w:trHeight w:val="116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6F035F" w:rsidRPr="001C6CA8" w:rsidRDefault="006F035F" w:rsidP="00203F26">
            <w:r w:rsidRPr="001C6CA8"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r w:rsidRPr="001C6CA8"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F035F" w:rsidRPr="001C6CA8" w:rsidRDefault="006F035F" w:rsidP="00203F26"/>
        </w:tc>
        <w:tc>
          <w:tcPr>
            <w:tcW w:w="1271" w:type="dxa"/>
          </w:tcPr>
          <w:p w:rsidR="006F035F" w:rsidRPr="003C174B" w:rsidRDefault="006F035F" w:rsidP="00203F26">
            <w:r w:rsidRPr="003C174B">
              <w:t>529,86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t>358,05</w:t>
            </w:r>
          </w:p>
        </w:tc>
        <w:tc>
          <w:tcPr>
            <w:tcW w:w="1164" w:type="dxa"/>
          </w:tcPr>
          <w:p w:rsidR="006F035F" w:rsidRPr="003C174B" w:rsidRDefault="006F035F" w:rsidP="00203F26">
            <w:r w:rsidRPr="003C174B">
              <w:t>354,95</w:t>
            </w:r>
          </w:p>
        </w:tc>
      </w:tr>
      <w:tr w:rsidR="006F035F" w:rsidRPr="001C6CA8" w:rsidTr="006F035F">
        <w:trPr>
          <w:trHeight w:val="615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6CA8" w:rsidRDefault="006F035F" w:rsidP="00203F26">
            <w:r w:rsidRPr="001C6CA8"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r w:rsidRPr="001C6CA8"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6F035F" w:rsidRPr="001C6CA8" w:rsidRDefault="006F035F" w:rsidP="00203F26">
            <w:r>
              <w:t>200</w:t>
            </w: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t>529,86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t>358,05</w:t>
            </w:r>
          </w:p>
        </w:tc>
        <w:tc>
          <w:tcPr>
            <w:tcW w:w="1164" w:type="dxa"/>
          </w:tcPr>
          <w:p w:rsidR="006F035F" w:rsidRPr="003C174B" w:rsidRDefault="006F035F" w:rsidP="00203F26">
            <w:r w:rsidRPr="003C174B">
              <w:t>354,95</w:t>
            </w:r>
          </w:p>
        </w:tc>
      </w:tr>
      <w:tr w:rsidR="006F035F" w:rsidRPr="001C6CA8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6CA8" w:rsidRDefault="006F035F" w:rsidP="00203F26">
            <w:r w:rsidRPr="001C6CA8"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r w:rsidRPr="001C6CA8"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F035F" w:rsidRPr="001C6CA8" w:rsidRDefault="006F035F" w:rsidP="00203F26">
            <w:r>
              <w:t>240</w:t>
            </w: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t>529,86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t>358,05</w:t>
            </w:r>
          </w:p>
        </w:tc>
        <w:tc>
          <w:tcPr>
            <w:tcW w:w="1164" w:type="dxa"/>
          </w:tcPr>
          <w:p w:rsidR="006F035F" w:rsidRPr="003C174B" w:rsidRDefault="006F035F" w:rsidP="00203F26">
            <w:r w:rsidRPr="003C174B">
              <w:t>354,95</w:t>
            </w:r>
          </w:p>
        </w:tc>
      </w:tr>
      <w:tr w:rsidR="006F035F" w:rsidRPr="001C6CA8" w:rsidTr="006F035F">
        <w:trPr>
          <w:trHeight w:val="148"/>
        </w:trPr>
        <w:tc>
          <w:tcPr>
            <w:tcW w:w="6237" w:type="dxa"/>
          </w:tcPr>
          <w:p w:rsidR="006F035F" w:rsidRPr="000C274F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F035F" w:rsidRPr="001C6CA8" w:rsidRDefault="006F035F" w:rsidP="00203F26">
            <w:r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r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F035F" w:rsidRDefault="006F035F" w:rsidP="00203F26"/>
        </w:tc>
        <w:tc>
          <w:tcPr>
            <w:tcW w:w="1271" w:type="dxa"/>
          </w:tcPr>
          <w:p w:rsidR="006F035F" w:rsidRPr="003C174B" w:rsidRDefault="006F035F" w:rsidP="00203F26">
            <w:r>
              <w:t>4,2</w:t>
            </w:r>
          </w:p>
        </w:tc>
        <w:tc>
          <w:tcPr>
            <w:tcW w:w="1215" w:type="dxa"/>
          </w:tcPr>
          <w:p w:rsidR="006F035F" w:rsidRPr="003C174B" w:rsidRDefault="006F035F" w:rsidP="00203F26"/>
        </w:tc>
        <w:tc>
          <w:tcPr>
            <w:tcW w:w="1164" w:type="dxa"/>
          </w:tcPr>
          <w:p w:rsidR="006F035F" w:rsidRPr="003C174B" w:rsidRDefault="006F035F" w:rsidP="00203F26"/>
        </w:tc>
      </w:tr>
      <w:tr w:rsidR="006F035F" w:rsidRPr="001C6CA8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6CA8" w:rsidRDefault="006F035F" w:rsidP="00203F26">
            <w:r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r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F035F" w:rsidRDefault="006F035F" w:rsidP="00203F26">
            <w:r>
              <w:t>200</w:t>
            </w:r>
          </w:p>
        </w:tc>
        <w:tc>
          <w:tcPr>
            <w:tcW w:w="1271" w:type="dxa"/>
          </w:tcPr>
          <w:p w:rsidR="006F035F" w:rsidRPr="003C174B" w:rsidRDefault="006F035F" w:rsidP="00203F26">
            <w:r>
              <w:t>4,2</w:t>
            </w:r>
          </w:p>
        </w:tc>
        <w:tc>
          <w:tcPr>
            <w:tcW w:w="1215" w:type="dxa"/>
          </w:tcPr>
          <w:p w:rsidR="006F035F" w:rsidRPr="003C174B" w:rsidRDefault="006F035F" w:rsidP="00203F26"/>
        </w:tc>
        <w:tc>
          <w:tcPr>
            <w:tcW w:w="1164" w:type="dxa"/>
          </w:tcPr>
          <w:p w:rsidR="006F035F" w:rsidRPr="003C174B" w:rsidRDefault="006F035F" w:rsidP="00203F26"/>
        </w:tc>
      </w:tr>
      <w:tr w:rsidR="006F035F" w:rsidRPr="001C6CA8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035F" w:rsidRPr="001C6CA8" w:rsidRDefault="006F035F" w:rsidP="00203F26">
            <w:r>
              <w:t>08</w:t>
            </w:r>
          </w:p>
        </w:tc>
        <w:tc>
          <w:tcPr>
            <w:tcW w:w="880" w:type="dxa"/>
          </w:tcPr>
          <w:p w:rsidR="006F035F" w:rsidRPr="001C6CA8" w:rsidRDefault="006F035F" w:rsidP="00203F26">
            <w:r>
              <w:t>01</w:t>
            </w:r>
          </w:p>
        </w:tc>
        <w:tc>
          <w:tcPr>
            <w:tcW w:w="1615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F035F" w:rsidRDefault="006F035F" w:rsidP="00203F26">
            <w:r>
              <w:t>240</w:t>
            </w:r>
          </w:p>
        </w:tc>
        <w:tc>
          <w:tcPr>
            <w:tcW w:w="1271" w:type="dxa"/>
          </w:tcPr>
          <w:p w:rsidR="006F035F" w:rsidRPr="003C174B" w:rsidRDefault="006F035F" w:rsidP="00203F26">
            <w:r>
              <w:t>4,2</w:t>
            </w:r>
          </w:p>
        </w:tc>
        <w:tc>
          <w:tcPr>
            <w:tcW w:w="1215" w:type="dxa"/>
          </w:tcPr>
          <w:p w:rsidR="006F035F" w:rsidRPr="003C174B" w:rsidRDefault="006F035F" w:rsidP="00203F26"/>
        </w:tc>
        <w:tc>
          <w:tcPr>
            <w:tcW w:w="1164" w:type="dxa"/>
          </w:tcPr>
          <w:p w:rsidR="006F035F" w:rsidRPr="003C174B" w:rsidRDefault="006F035F" w:rsidP="00203F26"/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b/>
                <w:bCs/>
              </w:rPr>
              <w:t>143,67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b/>
                <w:bCs/>
              </w:rPr>
              <w:t>149,51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b/>
                <w:bCs/>
              </w:rPr>
              <w:t>155,5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bCs/>
              </w:rPr>
              <w:t>143,67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bCs/>
              </w:rPr>
              <w:t>149,51</w:t>
            </w:r>
          </w:p>
        </w:tc>
        <w:tc>
          <w:tcPr>
            <w:tcW w:w="1164" w:type="dxa"/>
          </w:tcPr>
          <w:p w:rsidR="006F035F" w:rsidRPr="003C174B" w:rsidRDefault="006F035F" w:rsidP="00203F26">
            <w:r w:rsidRPr="003C174B">
              <w:rPr>
                <w:bCs/>
              </w:rPr>
              <w:t>155,5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bCs/>
              </w:rPr>
              <w:t>143,67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bCs/>
              </w:rPr>
              <w:t>149,51</w:t>
            </w:r>
          </w:p>
        </w:tc>
        <w:tc>
          <w:tcPr>
            <w:tcW w:w="1164" w:type="dxa"/>
          </w:tcPr>
          <w:p w:rsidR="006F035F" w:rsidRPr="003C174B" w:rsidRDefault="006F035F" w:rsidP="00203F26">
            <w:r w:rsidRPr="003C174B">
              <w:rPr>
                <w:bCs/>
              </w:rPr>
              <w:t>155,5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bCs/>
              </w:rPr>
              <w:t>143,67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bCs/>
              </w:rPr>
              <w:t>149,51</w:t>
            </w:r>
          </w:p>
        </w:tc>
        <w:tc>
          <w:tcPr>
            <w:tcW w:w="1164" w:type="dxa"/>
          </w:tcPr>
          <w:p w:rsidR="006F035F" w:rsidRPr="003C174B" w:rsidRDefault="006F035F" w:rsidP="00203F26">
            <w:r w:rsidRPr="003C174B">
              <w:rPr>
                <w:bCs/>
              </w:rPr>
              <w:t>155,5</w:t>
            </w:r>
          </w:p>
        </w:tc>
      </w:tr>
      <w:tr w:rsidR="006F035F" w:rsidRPr="00CF56DB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F035F" w:rsidRPr="00CF56DB" w:rsidRDefault="006F035F" w:rsidP="00203F26">
            <w:r w:rsidRPr="00CF56DB">
              <w:t>10</w:t>
            </w:r>
          </w:p>
        </w:tc>
        <w:tc>
          <w:tcPr>
            <w:tcW w:w="880" w:type="dxa"/>
          </w:tcPr>
          <w:p w:rsidR="006F035F" w:rsidRPr="00CF56DB" w:rsidRDefault="006F035F" w:rsidP="00203F26">
            <w:r w:rsidRPr="00CF56DB">
              <w:t>01</w:t>
            </w:r>
          </w:p>
        </w:tc>
        <w:tc>
          <w:tcPr>
            <w:tcW w:w="1615" w:type="dxa"/>
          </w:tcPr>
          <w:p w:rsidR="006F035F" w:rsidRPr="00CF56DB" w:rsidRDefault="006F035F" w:rsidP="00203F2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F035F" w:rsidRPr="00CF56DB" w:rsidRDefault="006F035F" w:rsidP="00203F26">
            <w:r w:rsidRPr="00CF56DB">
              <w:t>300</w:t>
            </w: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bCs/>
              </w:rPr>
              <w:t>143,67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bCs/>
              </w:rPr>
              <w:t>149,51</w:t>
            </w:r>
          </w:p>
        </w:tc>
        <w:tc>
          <w:tcPr>
            <w:tcW w:w="1164" w:type="dxa"/>
          </w:tcPr>
          <w:p w:rsidR="006F035F" w:rsidRPr="005D20C0" w:rsidRDefault="006F035F" w:rsidP="00203F26">
            <w:r>
              <w:rPr>
                <w:bCs/>
              </w:rPr>
              <w:t>155,5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6F035F" w:rsidRPr="001C4ED2" w:rsidRDefault="006F035F" w:rsidP="00203F26">
            <w:r>
              <w:t>10</w:t>
            </w:r>
          </w:p>
        </w:tc>
        <w:tc>
          <w:tcPr>
            <w:tcW w:w="880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1615" w:type="dxa"/>
          </w:tcPr>
          <w:p w:rsidR="006F035F" w:rsidRPr="001C4ED2" w:rsidRDefault="006F035F" w:rsidP="00203F26">
            <w:r>
              <w:t>73 0 00 28550</w:t>
            </w:r>
          </w:p>
        </w:tc>
        <w:tc>
          <w:tcPr>
            <w:tcW w:w="881" w:type="dxa"/>
          </w:tcPr>
          <w:p w:rsidR="006F035F" w:rsidRPr="001C4ED2" w:rsidRDefault="006F035F" w:rsidP="00203F26">
            <w:r w:rsidRPr="001C4ED2">
              <w:t>320</w:t>
            </w:r>
          </w:p>
        </w:tc>
        <w:tc>
          <w:tcPr>
            <w:tcW w:w="1271" w:type="dxa"/>
          </w:tcPr>
          <w:p w:rsidR="006F035F" w:rsidRPr="003C174B" w:rsidRDefault="006F035F" w:rsidP="00203F26">
            <w:r w:rsidRPr="003C174B">
              <w:rPr>
                <w:bCs/>
              </w:rPr>
              <w:t>143,67</w:t>
            </w:r>
          </w:p>
        </w:tc>
        <w:tc>
          <w:tcPr>
            <w:tcW w:w="1215" w:type="dxa"/>
          </w:tcPr>
          <w:p w:rsidR="006F035F" w:rsidRPr="003C174B" w:rsidRDefault="006F035F" w:rsidP="00203F26">
            <w:r w:rsidRPr="003C174B">
              <w:rPr>
                <w:bCs/>
              </w:rPr>
              <w:t>149,51</w:t>
            </w:r>
          </w:p>
        </w:tc>
        <w:tc>
          <w:tcPr>
            <w:tcW w:w="1164" w:type="dxa"/>
          </w:tcPr>
          <w:p w:rsidR="006F035F" w:rsidRPr="005D20C0" w:rsidRDefault="006F035F" w:rsidP="00203F26">
            <w:r>
              <w:rPr>
                <w:bCs/>
              </w:rPr>
              <w:t>155,5</w:t>
            </w:r>
          </w:p>
        </w:tc>
      </w:tr>
      <w:tr w:rsidR="006F035F" w:rsidRPr="007420FE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00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1C4ED2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</w:t>
            </w:r>
            <w:r w:rsidRPr="006D60BD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01 0 00 00000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CF56DB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</w:tcPr>
          <w:p w:rsidR="006F035F" w:rsidRPr="00DB390D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15" w:type="dxa"/>
          </w:tcPr>
          <w:p w:rsidR="006F035F" w:rsidRPr="00DB390D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64" w:type="dxa"/>
          </w:tcPr>
          <w:p w:rsidR="006F035F" w:rsidRPr="00DB390D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CF56DB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1" w:type="dxa"/>
          </w:tcPr>
          <w:p w:rsidR="006F035F" w:rsidRPr="00DB390D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15" w:type="dxa"/>
          </w:tcPr>
          <w:p w:rsidR="006F035F" w:rsidRPr="00DB390D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64" w:type="dxa"/>
          </w:tcPr>
          <w:p w:rsidR="006F035F" w:rsidRPr="00DB390D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291CB7" w:rsidTr="006F035F">
        <w:trPr>
          <w:trHeight w:val="148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</w:tr>
      <w:tr w:rsidR="006F035F" w:rsidRPr="00291CB7" w:rsidTr="006F035F">
        <w:trPr>
          <w:trHeight w:val="1189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18,8</w:t>
            </w:r>
          </w:p>
        </w:tc>
        <w:tc>
          <w:tcPr>
            <w:tcW w:w="1215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18,8</w:t>
            </w:r>
          </w:p>
        </w:tc>
        <w:tc>
          <w:tcPr>
            <w:tcW w:w="1164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18,8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  <w:tc>
          <w:tcPr>
            <w:tcW w:w="1215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  <w:tc>
          <w:tcPr>
            <w:tcW w:w="1164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  <w:tc>
          <w:tcPr>
            <w:tcW w:w="1215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  <w:tc>
          <w:tcPr>
            <w:tcW w:w="1164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</w:tr>
      <w:tr w:rsidR="006F035F" w:rsidRPr="00291CB7" w:rsidTr="006F035F">
        <w:trPr>
          <w:trHeight w:val="1174"/>
        </w:trPr>
        <w:tc>
          <w:tcPr>
            <w:tcW w:w="6237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15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164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6F035F" w:rsidRPr="00291CB7" w:rsidTr="006F035F">
        <w:trPr>
          <w:trHeight w:val="221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6F035F" w:rsidRPr="00291CB7" w:rsidTr="006F035F">
        <w:trPr>
          <w:trHeight w:val="291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6F035F" w:rsidRPr="00291CB7" w:rsidTr="006F035F">
        <w:trPr>
          <w:trHeight w:val="1174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  <w:tr w:rsidR="006F035F" w:rsidRPr="00291CB7" w:rsidTr="006F035F">
        <w:trPr>
          <w:trHeight w:val="1174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</w:tr>
      <w:tr w:rsidR="006F035F" w:rsidRPr="00291CB7" w:rsidTr="006F035F">
        <w:trPr>
          <w:trHeight w:val="260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</w:tr>
      <w:tr w:rsidR="006F035F" w:rsidRPr="00291CB7" w:rsidTr="006F035F">
        <w:trPr>
          <w:trHeight w:val="232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</w:tr>
      <w:tr w:rsidR="006F035F" w:rsidRPr="00D43B60" w:rsidTr="006F035F">
        <w:trPr>
          <w:trHeight w:val="1421"/>
        </w:trPr>
        <w:tc>
          <w:tcPr>
            <w:tcW w:w="6237" w:type="dxa"/>
          </w:tcPr>
          <w:p w:rsidR="006F035F" w:rsidRPr="00BD3D3D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BD3D3D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BD3D3D" w:rsidRDefault="006F035F" w:rsidP="00203F26">
            <w:pPr>
              <w:pStyle w:val="af6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BD3D3D" w:rsidRDefault="006F035F" w:rsidP="00203F26">
            <w:pPr>
              <w:pStyle w:val="af6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BD3D3D" w:rsidRDefault="006F035F" w:rsidP="00203F26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03</w:t>
            </w:r>
          </w:p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01 2 01 86160</w:t>
            </w:r>
          </w:p>
        </w:tc>
        <w:tc>
          <w:tcPr>
            <w:tcW w:w="881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Pr="00106442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64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BD3D3D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03</w:t>
            </w:r>
          </w:p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01 2 01 86170</w:t>
            </w:r>
          </w:p>
        </w:tc>
        <w:tc>
          <w:tcPr>
            <w:tcW w:w="881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1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1" w:type="dxa"/>
          </w:tcPr>
          <w:p w:rsidR="006F035F" w:rsidRPr="0034484C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  <w:tr w:rsidR="006F035F" w:rsidRPr="004E35C6" w:rsidTr="006F035F">
        <w:trPr>
          <w:trHeight w:val="247"/>
        </w:trPr>
        <w:tc>
          <w:tcPr>
            <w:tcW w:w="623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1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15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164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</w:tbl>
    <w:p w:rsidR="006F035F" w:rsidRDefault="006F035F" w:rsidP="006F035F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Default="006F035F" w:rsidP="006F035F">
      <w:pPr>
        <w:rPr>
          <w:sz w:val="24"/>
          <w:szCs w:val="24"/>
        </w:rPr>
      </w:pPr>
    </w:p>
    <w:p w:rsidR="006F035F" w:rsidRPr="00866213" w:rsidRDefault="006F035F" w:rsidP="006F035F">
      <w:pPr>
        <w:jc w:val="right"/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6F035F" w:rsidRPr="00866213" w:rsidRDefault="006F035F" w:rsidP="006F035F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6F035F" w:rsidRPr="00866213" w:rsidRDefault="006F035F" w:rsidP="006F035F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F035F" w:rsidRPr="002C36D5" w:rsidRDefault="006F035F" w:rsidP="006F035F">
      <w:pPr>
        <w:tabs>
          <w:tab w:val="left" w:pos="7020"/>
          <w:tab w:val="right" w:pos="15843"/>
        </w:tabs>
        <w:jc w:val="right"/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C36D5">
        <w:t xml:space="preserve">от </w:t>
      </w:r>
      <w:r>
        <w:t xml:space="preserve"> 18.01.2023  </w:t>
      </w:r>
      <w:r w:rsidRPr="002C36D5">
        <w:t>№</w:t>
      </w:r>
      <w:r>
        <w:t xml:space="preserve"> 223-59/3</w:t>
      </w:r>
    </w:p>
    <w:p w:rsidR="006F035F" w:rsidRDefault="006F035F" w:rsidP="006F035F">
      <w:pPr>
        <w:ind w:right="-709"/>
        <w:jc w:val="center"/>
        <w:rPr>
          <w:b/>
          <w:bCs/>
          <w:sz w:val="24"/>
          <w:szCs w:val="24"/>
        </w:rPr>
      </w:pPr>
    </w:p>
    <w:p w:rsidR="006F035F" w:rsidRDefault="006F035F" w:rsidP="006F035F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6F035F" w:rsidRPr="001C4ED2" w:rsidRDefault="006F035F" w:rsidP="006F035F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2024 и 2025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1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6F035F" w:rsidRDefault="006F035F" w:rsidP="00203F26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6F035F" w:rsidRPr="003F4A82" w:rsidRDefault="006F035F" w:rsidP="00203F26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6F035F" w:rsidRPr="003F4A82" w:rsidRDefault="006F035F" w:rsidP="00203F26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F035F" w:rsidRPr="00381E72" w:rsidRDefault="006F035F" w:rsidP="00203F2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6F035F" w:rsidRPr="002C4C1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Всего:</w:t>
            </w:r>
          </w:p>
        </w:tc>
        <w:tc>
          <w:tcPr>
            <w:tcW w:w="851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C4C12" w:rsidRDefault="006F035F" w:rsidP="00203F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F035F" w:rsidRPr="00ED29DE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6F035F" w:rsidRPr="002C4C1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 xml:space="preserve">Администрация </w:t>
            </w:r>
            <w:proofErr w:type="spellStart"/>
            <w:r>
              <w:rPr>
                <w:rStyle w:val="afb"/>
                <w:i w:val="0"/>
              </w:rPr>
              <w:t>Соловцовского</w:t>
            </w:r>
            <w:proofErr w:type="spellEnd"/>
            <w:r>
              <w:rPr>
                <w:rStyle w:val="afb"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i w:val="0"/>
              </w:rPr>
              <w:t>Иссинского</w:t>
            </w:r>
            <w:proofErr w:type="spellEnd"/>
            <w:r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F035F" w:rsidRPr="002C4C1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C4C12" w:rsidRDefault="006F035F" w:rsidP="00203F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F035F" w:rsidRPr="00ED29DE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390C26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2786,1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6F035F" w:rsidRPr="00390C26" w:rsidRDefault="006F035F" w:rsidP="00203F26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6F035F" w:rsidRPr="00390C26" w:rsidRDefault="006F035F" w:rsidP="00203F26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6F035F" w:rsidRPr="00390C26" w:rsidRDefault="006F035F" w:rsidP="00203F26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6F035F" w:rsidRPr="00390C26" w:rsidRDefault="006F035F" w:rsidP="00203F26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216A65" w:rsidRDefault="006F035F" w:rsidP="00203F2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18" w:type="dxa"/>
          </w:tcPr>
          <w:p w:rsidR="006F035F" w:rsidRPr="00216A65" w:rsidRDefault="006F035F" w:rsidP="00203F2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76" w:type="dxa"/>
          </w:tcPr>
          <w:p w:rsidR="006F035F" w:rsidRPr="00216A65" w:rsidRDefault="006F035F" w:rsidP="00203F2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6F035F" w:rsidRPr="001C4ED2" w:rsidTr="006F035F">
        <w:trPr>
          <w:trHeight w:val="93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 w:rsidRPr="001C4ED2"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100</w:t>
            </w:r>
          </w:p>
        </w:tc>
        <w:tc>
          <w:tcPr>
            <w:tcW w:w="1417" w:type="dxa"/>
          </w:tcPr>
          <w:p w:rsidR="006F035F" w:rsidRPr="004C0DD6" w:rsidRDefault="006F035F" w:rsidP="00203F26">
            <w:r w:rsidRPr="004C0DD6">
              <w:t>912,9</w:t>
            </w:r>
          </w:p>
        </w:tc>
        <w:tc>
          <w:tcPr>
            <w:tcW w:w="1418" w:type="dxa"/>
          </w:tcPr>
          <w:p w:rsidR="006F035F" w:rsidRPr="004C0DD6" w:rsidRDefault="006F035F" w:rsidP="00203F26">
            <w:r w:rsidRPr="004C0DD6">
              <w:t>958,9</w:t>
            </w:r>
          </w:p>
        </w:tc>
        <w:tc>
          <w:tcPr>
            <w:tcW w:w="1276" w:type="dxa"/>
          </w:tcPr>
          <w:p w:rsidR="006F035F" w:rsidRPr="004C0DD6" w:rsidRDefault="006F035F" w:rsidP="00203F26">
            <w:r w:rsidRPr="004C0DD6">
              <w:t>992,8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01 1 01 02100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120</w:t>
            </w:r>
          </w:p>
        </w:tc>
        <w:tc>
          <w:tcPr>
            <w:tcW w:w="1417" w:type="dxa"/>
          </w:tcPr>
          <w:p w:rsidR="006F035F" w:rsidRPr="004C0DD6" w:rsidRDefault="006F035F" w:rsidP="00203F26">
            <w:r w:rsidRPr="004C0DD6">
              <w:t>912,9</w:t>
            </w:r>
          </w:p>
        </w:tc>
        <w:tc>
          <w:tcPr>
            <w:tcW w:w="1418" w:type="dxa"/>
          </w:tcPr>
          <w:p w:rsidR="006F035F" w:rsidRPr="004C0DD6" w:rsidRDefault="006F035F" w:rsidP="00203F26">
            <w:r w:rsidRPr="004C0DD6">
              <w:t>958,9</w:t>
            </w:r>
          </w:p>
        </w:tc>
        <w:tc>
          <w:tcPr>
            <w:tcW w:w="1276" w:type="dxa"/>
          </w:tcPr>
          <w:p w:rsidR="006F035F" w:rsidRPr="004C0DD6" w:rsidRDefault="006F035F" w:rsidP="00203F26">
            <w:r w:rsidRPr="004C0DD6">
              <w:t>992,8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946,8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 w:rsidRPr="001C4ED2"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200</w:t>
            </w:r>
          </w:p>
        </w:tc>
        <w:tc>
          <w:tcPr>
            <w:tcW w:w="1417" w:type="dxa"/>
          </w:tcPr>
          <w:p w:rsidR="006F035F" w:rsidRPr="004C0DD6" w:rsidRDefault="006F035F" w:rsidP="00203F26">
            <w:r>
              <w:t>946,8</w:t>
            </w:r>
          </w:p>
        </w:tc>
        <w:tc>
          <w:tcPr>
            <w:tcW w:w="1418" w:type="dxa"/>
          </w:tcPr>
          <w:p w:rsidR="006F035F" w:rsidRPr="004C0DD6" w:rsidRDefault="006F035F" w:rsidP="00203F26">
            <w:r w:rsidRPr="004C0DD6">
              <w:t>841,9</w:t>
            </w:r>
          </w:p>
        </w:tc>
        <w:tc>
          <w:tcPr>
            <w:tcW w:w="1276" w:type="dxa"/>
          </w:tcPr>
          <w:p w:rsidR="006F035F" w:rsidRPr="004C0DD6" w:rsidRDefault="006F035F" w:rsidP="00203F26">
            <w:r w:rsidRPr="004C0DD6">
              <w:t>731,8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01 1 01 02200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240</w:t>
            </w:r>
          </w:p>
        </w:tc>
        <w:tc>
          <w:tcPr>
            <w:tcW w:w="1417" w:type="dxa"/>
          </w:tcPr>
          <w:p w:rsidR="006F035F" w:rsidRPr="004C0DD6" w:rsidRDefault="006F035F" w:rsidP="00203F26">
            <w:r>
              <w:t>946,8</w:t>
            </w:r>
          </w:p>
        </w:tc>
        <w:tc>
          <w:tcPr>
            <w:tcW w:w="1418" w:type="dxa"/>
          </w:tcPr>
          <w:p w:rsidR="006F035F" w:rsidRPr="004C0DD6" w:rsidRDefault="006F035F" w:rsidP="00203F26">
            <w:r w:rsidRPr="004C0DD6">
              <w:t>841,9</w:t>
            </w:r>
          </w:p>
        </w:tc>
        <w:tc>
          <w:tcPr>
            <w:tcW w:w="1276" w:type="dxa"/>
          </w:tcPr>
          <w:p w:rsidR="006F035F" w:rsidRPr="004C0DD6" w:rsidRDefault="006F035F" w:rsidP="00203F26">
            <w:r w:rsidRPr="004C0DD6">
              <w:t>731,8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E570F0" w:rsidRDefault="006F035F" w:rsidP="00203F26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Default="006F035F" w:rsidP="00203F26">
            <w:r>
              <w:t>01 1 01 0220К</w:t>
            </w:r>
          </w:p>
        </w:tc>
        <w:tc>
          <w:tcPr>
            <w:tcW w:w="709" w:type="dxa"/>
          </w:tcPr>
          <w:p w:rsidR="006F035F" w:rsidRPr="001C4ED2" w:rsidRDefault="006F035F" w:rsidP="00203F26"/>
        </w:tc>
        <w:tc>
          <w:tcPr>
            <w:tcW w:w="1417" w:type="dxa"/>
          </w:tcPr>
          <w:p w:rsidR="006F035F" w:rsidRPr="004C0DD6" w:rsidRDefault="006F035F" w:rsidP="00203F26">
            <w:r>
              <w:t>16,1</w:t>
            </w:r>
          </w:p>
        </w:tc>
        <w:tc>
          <w:tcPr>
            <w:tcW w:w="1418" w:type="dxa"/>
          </w:tcPr>
          <w:p w:rsidR="006F035F" w:rsidRPr="004C0DD6" w:rsidRDefault="006F035F" w:rsidP="00203F26"/>
        </w:tc>
        <w:tc>
          <w:tcPr>
            <w:tcW w:w="1276" w:type="dxa"/>
          </w:tcPr>
          <w:p w:rsidR="006F035F" w:rsidRPr="004C0DD6" w:rsidRDefault="006F035F" w:rsidP="00203F26"/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Default="006F035F" w:rsidP="00203F26">
            <w:r>
              <w:t>01 1 01 0220К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200</w:t>
            </w:r>
          </w:p>
        </w:tc>
        <w:tc>
          <w:tcPr>
            <w:tcW w:w="1417" w:type="dxa"/>
          </w:tcPr>
          <w:p w:rsidR="006F035F" w:rsidRPr="004C0DD6" w:rsidRDefault="006F035F" w:rsidP="00203F26">
            <w:r>
              <w:t>16,1</w:t>
            </w:r>
          </w:p>
        </w:tc>
        <w:tc>
          <w:tcPr>
            <w:tcW w:w="1418" w:type="dxa"/>
          </w:tcPr>
          <w:p w:rsidR="006F035F" w:rsidRPr="004C0DD6" w:rsidRDefault="006F035F" w:rsidP="00203F26"/>
        </w:tc>
        <w:tc>
          <w:tcPr>
            <w:tcW w:w="1276" w:type="dxa"/>
          </w:tcPr>
          <w:p w:rsidR="006F035F" w:rsidRPr="004C0DD6" w:rsidRDefault="006F035F" w:rsidP="00203F26"/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Default="006F035F" w:rsidP="00203F26">
            <w:r>
              <w:t>01 1 01 0220К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240</w:t>
            </w:r>
          </w:p>
        </w:tc>
        <w:tc>
          <w:tcPr>
            <w:tcW w:w="1417" w:type="dxa"/>
          </w:tcPr>
          <w:p w:rsidR="006F035F" w:rsidRPr="004C0DD6" w:rsidRDefault="006F035F" w:rsidP="00203F26">
            <w:r>
              <w:t>16,1</w:t>
            </w:r>
          </w:p>
        </w:tc>
        <w:tc>
          <w:tcPr>
            <w:tcW w:w="1418" w:type="dxa"/>
          </w:tcPr>
          <w:p w:rsidR="006F035F" w:rsidRPr="004C0DD6" w:rsidRDefault="006F035F" w:rsidP="00203F26"/>
        </w:tc>
        <w:tc>
          <w:tcPr>
            <w:tcW w:w="1276" w:type="dxa"/>
          </w:tcPr>
          <w:p w:rsidR="006F035F" w:rsidRPr="004C0DD6" w:rsidRDefault="006F035F" w:rsidP="00203F26"/>
        </w:tc>
      </w:tr>
      <w:tr w:rsidR="006F035F" w:rsidRPr="004962ED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 w:rsidRPr="001C4ED2"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800</w:t>
            </w:r>
          </w:p>
        </w:tc>
        <w:tc>
          <w:tcPr>
            <w:tcW w:w="1417" w:type="dxa"/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418" w:type="dxa"/>
          </w:tcPr>
          <w:p w:rsidR="006F035F" w:rsidRDefault="006F035F" w:rsidP="00203F26">
            <w:r>
              <w:t>50,0</w:t>
            </w:r>
          </w:p>
        </w:tc>
        <w:tc>
          <w:tcPr>
            <w:tcW w:w="1276" w:type="dxa"/>
          </w:tcPr>
          <w:p w:rsidR="006F035F" w:rsidRDefault="006F035F" w:rsidP="00203F26">
            <w:r>
              <w:t>50,0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01 1 01 02200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850</w:t>
            </w:r>
          </w:p>
        </w:tc>
        <w:tc>
          <w:tcPr>
            <w:tcW w:w="1417" w:type="dxa"/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418" w:type="dxa"/>
          </w:tcPr>
          <w:p w:rsidR="006F035F" w:rsidRDefault="006F035F" w:rsidP="00203F26">
            <w:r>
              <w:t>50,0</w:t>
            </w:r>
          </w:p>
        </w:tc>
        <w:tc>
          <w:tcPr>
            <w:tcW w:w="1276" w:type="dxa"/>
          </w:tcPr>
          <w:p w:rsidR="006F035F" w:rsidRDefault="006F035F" w:rsidP="00203F26">
            <w:r>
              <w:t>50,0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F035F" w:rsidRPr="004962ED" w:rsidRDefault="006F035F" w:rsidP="00203F2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6F035F" w:rsidRPr="004962ED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01 1 01 02300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100</w:t>
            </w:r>
          </w:p>
        </w:tc>
        <w:tc>
          <w:tcPr>
            <w:tcW w:w="1417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276" w:type="dxa"/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04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01 1 01 02300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120</w:t>
            </w:r>
          </w:p>
        </w:tc>
        <w:tc>
          <w:tcPr>
            <w:tcW w:w="1417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276" w:type="dxa"/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1C4ED2" w:rsidRDefault="006F035F" w:rsidP="00203F26"/>
        </w:tc>
        <w:tc>
          <w:tcPr>
            <w:tcW w:w="1417" w:type="dxa"/>
          </w:tcPr>
          <w:p w:rsidR="006F035F" w:rsidRPr="004643C7" w:rsidRDefault="006F035F" w:rsidP="00203F2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6F035F" w:rsidRPr="004643C7" w:rsidRDefault="006F035F" w:rsidP="00203F2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6F035F" w:rsidRPr="004643C7" w:rsidRDefault="006F035F" w:rsidP="00203F2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F035F" w:rsidRPr="00390C26" w:rsidRDefault="006F035F" w:rsidP="00203F2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F035F" w:rsidRPr="001C4ED2" w:rsidRDefault="006F035F" w:rsidP="00203F26"/>
        </w:tc>
        <w:tc>
          <w:tcPr>
            <w:tcW w:w="1417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Default="006F035F" w:rsidP="00203F26">
            <w:r>
              <w:t>11</w:t>
            </w:r>
          </w:p>
        </w:tc>
        <w:tc>
          <w:tcPr>
            <w:tcW w:w="1559" w:type="dxa"/>
          </w:tcPr>
          <w:p w:rsidR="006F035F" w:rsidRPr="001C4ED2" w:rsidRDefault="006F035F" w:rsidP="00203F2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F035F" w:rsidRPr="001C4ED2" w:rsidRDefault="006F035F" w:rsidP="00203F26"/>
        </w:tc>
        <w:tc>
          <w:tcPr>
            <w:tcW w:w="1417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Default="006F035F" w:rsidP="00203F26">
            <w:r>
              <w:t>11</w:t>
            </w:r>
          </w:p>
        </w:tc>
        <w:tc>
          <w:tcPr>
            <w:tcW w:w="1559" w:type="dxa"/>
          </w:tcPr>
          <w:p w:rsidR="006F035F" w:rsidRPr="001C4ED2" w:rsidRDefault="006F035F" w:rsidP="00203F2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800</w:t>
            </w:r>
          </w:p>
        </w:tc>
        <w:tc>
          <w:tcPr>
            <w:tcW w:w="1417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>Резервные средства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01</w:t>
            </w:r>
          </w:p>
        </w:tc>
        <w:tc>
          <w:tcPr>
            <w:tcW w:w="709" w:type="dxa"/>
          </w:tcPr>
          <w:p w:rsidR="006F035F" w:rsidRDefault="006F035F" w:rsidP="00203F26">
            <w:r>
              <w:t>11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71 0 00 20500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870</w:t>
            </w:r>
          </w:p>
        </w:tc>
        <w:tc>
          <w:tcPr>
            <w:tcW w:w="1417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6F035F" w:rsidRPr="004643C7" w:rsidRDefault="006F035F" w:rsidP="00203F26">
            <w:r w:rsidRPr="004643C7">
              <w:t>10,0</w:t>
            </w:r>
            <w:r>
              <w:t>00</w:t>
            </w:r>
          </w:p>
        </w:tc>
      </w:tr>
      <w:tr w:rsidR="006F035F" w:rsidRPr="004962ED" w:rsidTr="006F035F">
        <w:trPr>
          <w:trHeight w:val="58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18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6F035F" w:rsidRPr="001C4ED2" w:rsidTr="006F035F">
        <w:trPr>
          <w:trHeight w:val="839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6F035F" w:rsidRDefault="006F035F" w:rsidP="00203F26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6F035F" w:rsidRDefault="006F035F" w:rsidP="00203F26">
            <w:r w:rsidRPr="003D6250">
              <w:rPr>
                <w:b/>
              </w:rPr>
              <w:t>4,0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73CA1" w:rsidRDefault="006F035F" w:rsidP="00203F26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273CA1" w:rsidRDefault="006F035F" w:rsidP="00203F26">
            <w:r w:rsidRPr="00273CA1">
              <w:t>01</w:t>
            </w:r>
          </w:p>
        </w:tc>
        <w:tc>
          <w:tcPr>
            <w:tcW w:w="709" w:type="dxa"/>
          </w:tcPr>
          <w:p w:rsidR="006F035F" w:rsidRPr="00273CA1" w:rsidRDefault="006F035F" w:rsidP="00203F26">
            <w:r w:rsidRPr="00273CA1">
              <w:t>13</w:t>
            </w:r>
          </w:p>
        </w:tc>
        <w:tc>
          <w:tcPr>
            <w:tcW w:w="1559" w:type="dxa"/>
          </w:tcPr>
          <w:p w:rsidR="006F035F" w:rsidRPr="00273CA1" w:rsidRDefault="006F035F" w:rsidP="00203F26">
            <w:r w:rsidRPr="00273CA1">
              <w:t>01 8 01 21830</w:t>
            </w:r>
          </w:p>
        </w:tc>
        <w:tc>
          <w:tcPr>
            <w:tcW w:w="709" w:type="dxa"/>
          </w:tcPr>
          <w:p w:rsidR="006F035F" w:rsidRPr="00273CA1" w:rsidRDefault="006F035F" w:rsidP="00203F26">
            <w:pPr>
              <w:jc w:val="center"/>
            </w:pPr>
          </w:p>
        </w:tc>
        <w:tc>
          <w:tcPr>
            <w:tcW w:w="1417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73CA1" w:rsidRDefault="006F035F" w:rsidP="00203F26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273CA1" w:rsidRDefault="006F035F" w:rsidP="00203F26">
            <w:r w:rsidRPr="00273CA1">
              <w:t>01</w:t>
            </w:r>
          </w:p>
        </w:tc>
        <w:tc>
          <w:tcPr>
            <w:tcW w:w="709" w:type="dxa"/>
          </w:tcPr>
          <w:p w:rsidR="006F035F" w:rsidRPr="00273CA1" w:rsidRDefault="006F035F" w:rsidP="00203F26">
            <w:r w:rsidRPr="00273CA1">
              <w:t>13</w:t>
            </w:r>
          </w:p>
        </w:tc>
        <w:tc>
          <w:tcPr>
            <w:tcW w:w="1559" w:type="dxa"/>
          </w:tcPr>
          <w:p w:rsidR="006F035F" w:rsidRPr="00273CA1" w:rsidRDefault="006F035F" w:rsidP="00203F26">
            <w:r w:rsidRPr="00273CA1">
              <w:t>01 8 01 21830</w:t>
            </w:r>
          </w:p>
        </w:tc>
        <w:tc>
          <w:tcPr>
            <w:tcW w:w="709" w:type="dxa"/>
          </w:tcPr>
          <w:p w:rsidR="006F035F" w:rsidRPr="00273CA1" w:rsidRDefault="006F035F" w:rsidP="00203F2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73CA1" w:rsidRDefault="006F035F" w:rsidP="00203F2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273CA1" w:rsidRDefault="006F035F" w:rsidP="00203F26">
            <w:r w:rsidRPr="00273CA1">
              <w:t>01</w:t>
            </w:r>
          </w:p>
        </w:tc>
        <w:tc>
          <w:tcPr>
            <w:tcW w:w="709" w:type="dxa"/>
          </w:tcPr>
          <w:p w:rsidR="006F035F" w:rsidRPr="00273CA1" w:rsidRDefault="006F035F" w:rsidP="00203F26">
            <w:r w:rsidRPr="00273CA1">
              <w:t>13</w:t>
            </w:r>
          </w:p>
        </w:tc>
        <w:tc>
          <w:tcPr>
            <w:tcW w:w="1559" w:type="dxa"/>
          </w:tcPr>
          <w:p w:rsidR="006F035F" w:rsidRPr="00273CA1" w:rsidRDefault="006F035F" w:rsidP="00203F26">
            <w:r w:rsidRPr="00273CA1">
              <w:t>01 8 01 21830</w:t>
            </w:r>
          </w:p>
        </w:tc>
        <w:tc>
          <w:tcPr>
            <w:tcW w:w="709" w:type="dxa"/>
          </w:tcPr>
          <w:p w:rsidR="006F035F" w:rsidRPr="00273CA1" w:rsidRDefault="006F035F" w:rsidP="00203F2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6F035F" w:rsidRPr="002C2BA8" w:rsidRDefault="006F035F" w:rsidP="00203F26">
            <w:r>
              <w:t>2</w:t>
            </w:r>
            <w:r w:rsidRPr="002C2BA8">
              <w:t>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i w:val="0"/>
              </w:rPr>
              <w:t>1,000</w:t>
            </w:r>
          </w:p>
        </w:tc>
        <w:tc>
          <w:tcPr>
            <w:tcW w:w="1418" w:type="dxa"/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i w:val="0"/>
              </w:rPr>
              <w:t>1,000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6F035F" w:rsidRPr="00001006" w:rsidRDefault="006F035F" w:rsidP="00203F26">
            <w:r w:rsidRPr="00001006"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2C2BA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6F035F" w:rsidRDefault="006F035F" w:rsidP="00203F26">
            <w:r w:rsidRPr="00540CC0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6F035F" w:rsidRDefault="006F035F" w:rsidP="00203F26">
            <w:r w:rsidRPr="00540CC0">
              <w:rPr>
                <w:rStyle w:val="afb"/>
                <w:i w:val="0"/>
              </w:rPr>
              <w:t>1,0</w:t>
            </w:r>
          </w:p>
        </w:tc>
      </w:tr>
      <w:tr w:rsidR="006F035F" w:rsidRPr="0066502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50421" w:rsidRDefault="006F035F" w:rsidP="00203F26">
            <w:r w:rsidRPr="00B50421">
              <w:rPr>
                <w:rStyle w:val="afb"/>
                <w:i w:val="0"/>
              </w:rPr>
              <w:t>1,0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452B8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A04C1A" w:rsidRDefault="006F035F" w:rsidP="00203F2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F7CF7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5D0C52" w:rsidRDefault="006F035F" w:rsidP="00203F26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</w:rPr>
            </w:pPr>
            <w:r w:rsidRPr="00E25082">
              <w:rPr>
                <w:rStyle w:val="afb"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780C2D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70A48" w:rsidRDefault="006F035F" w:rsidP="00203F2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70A48" w:rsidRDefault="006F035F" w:rsidP="00203F2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119,4</w:t>
            </w:r>
          </w:p>
        </w:tc>
      </w:tr>
      <w:tr w:rsidR="006F035F" w:rsidRPr="00291CB7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119,4</w:t>
            </w:r>
          </w:p>
        </w:tc>
      </w:tr>
      <w:tr w:rsidR="006F035F" w:rsidRPr="00291CB7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3,6</w:t>
            </w:r>
          </w:p>
        </w:tc>
      </w:tr>
      <w:tr w:rsidR="006F035F" w:rsidRPr="00291CB7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3,6</w:t>
            </w:r>
          </w:p>
        </w:tc>
      </w:tr>
      <w:tr w:rsidR="006F035F" w:rsidRPr="00291CB7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</w:rPr>
              <w:t>2,0</w:t>
            </w:r>
          </w:p>
        </w:tc>
      </w:tr>
      <w:tr w:rsidR="006F035F" w:rsidRPr="004962ED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Защита населения и территори</w:t>
            </w:r>
            <w:r>
              <w:rPr>
                <w:rStyle w:val="afb"/>
                <w:i w:val="0"/>
              </w:rPr>
              <w:t>и</w:t>
            </w:r>
            <w:r w:rsidRPr="00F65051">
              <w:rPr>
                <w:rStyle w:val="afb"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</w:rPr>
              <w:t>2,0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2383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</w:rPr>
              <w:t>2,0</w:t>
            </w:r>
          </w:p>
        </w:tc>
      </w:tr>
      <w:tr w:rsidR="006F035F" w:rsidRPr="008B0025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F035F" w:rsidRPr="008B0025" w:rsidTr="006F035F">
        <w:trPr>
          <w:trHeight w:val="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92C69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8B0025" w:rsidRDefault="006F035F" w:rsidP="00203F26">
            <w:r w:rsidRPr="008B0025">
              <w:t>03</w:t>
            </w:r>
          </w:p>
        </w:tc>
        <w:tc>
          <w:tcPr>
            <w:tcW w:w="709" w:type="dxa"/>
          </w:tcPr>
          <w:p w:rsidR="006F035F" w:rsidRPr="008B0025" w:rsidRDefault="006F035F" w:rsidP="00203F26">
            <w:r w:rsidRPr="008B0025">
              <w:t>09</w:t>
            </w:r>
          </w:p>
        </w:tc>
        <w:tc>
          <w:tcPr>
            <w:tcW w:w="1559" w:type="dxa"/>
          </w:tcPr>
          <w:p w:rsidR="006F035F" w:rsidRPr="008B0025" w:rsidRDefault="006F035F" w:rsidP="00203F2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F035F" w:rsidRPr="008B0025" w:rsidRDefault="006F035F" w:rsidP="00203F26">
            <w:r w:rsidRPr="008B0025">
              <w:t>200</w:t>
            </w:r>
          </w:p>
        </w:tc>
        <w:tc>
          <w:tcPr>
            <w:tcW w:w="1417" w:type="dxa"/>
          </w:tcPr>
          <w:p w:rsidR="006F035F" w:rsidRPr="008B0025" w:rsidRDefault="006F035F" w:rsidP="00203F26">
            <w:r>
              <w:t>1,000</w:t>
            </w:r>
          </w:p>
        </w:tc>
        <w:tc>
          <w:tcPr>
            <w:tcW w:w="1418" w:type="dxa"/>
          </w:tcPr>
          <w:p w:rsidR="006F035F" w:rsidRPr="008B0025" w:rsidRDefault="006F035F" w:rsidP="00203F26">
            <w:r>
              <w:t>1,000</w:t>
            </w:r>
          </w:p>
        </w:tc>
        <w:tc>
          <w:tcPr>
            <w:tcW w:w="1276" w:type="dxa"/>
          </w:tcPr>
          <w:p w:rsidR="006F035F" w:rsidRPr="008B0025" w:rsidRDefault="006F035F" w:rsidP="00203F26">
            <w:r>
              <w:t>1,000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b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6F035F" w:rsidRPr="008B0025" w:rsidRDefault="006F035F" w:rsidP="00203F26">
            <w:r w:rsidRPr="008B0025">
              <w:t>03</w:t>
            </w:r>
          </w:p>
        </w:tc>
        <w:tc>
          <w:tcPr>
            <w:tcW w:w="709" w:type="dxa"/>
          </w:tcPr>
          <w:p w:rsidR="006F035F" w:rsidRPr="008B0025" w:rsidRDefault="006F035F" w:rsidP="00203F26">
            <w:r w:rsidRPr="008B0025">
              <w:t>09</w:t>
            </w:r>
          </w:p>
        </w:tc>
        <w:tc>
          <w:tcPr>
            <w:tcW w:w="1559" w:type="dxa"/>
          </w:tcPr>
          <w:p w:rsidR="006F035F" w:rsidRPr="008B0025" w:rsidRDefault="006F035F" w:rsidP="00203F2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F035F" w:rsidRPr="008B0025" w:rsidRDefault="006F035F" w:rsidP="00203F26">
            <w:r w:rsidRPr="008B0025">
              <w:t>240</w:t>
            </w:r>
          </w:p>
        </w:tc>
        <w:tc>
          <w:tcPr>
            <w:tcW w:w="1417" w:type="dxa"/>
          </w:tcPr>
          <w:p w:rsidR="006F035F" w:rsidRPr="008B0025" w:rsidRDefault="006F035F" w:rsidP="00203F26">
            <w:r>
              <w:t>1,000</w:t>
            </w:r>
          </w:p>
        </w:tc>
        <w:tc>
          <w:tcPr>
            <w:tcW w:w="1418" w:type="dxa"/>
          </w:tcPr>
          <w:p w:rsidR="006F035F" w:rsidRPr="008B0025" w:rsidRDefault="006F035F" w:rsidP="00203F26">
            <w:r>
              <w:t>1,000</w:t>
            </w:r>
          </w:p>
        </w:tc>
        <w:tc>
          <w:tcPr>
            <w:tcW w:w="1276" w:type="dxa"/>
          </w:tcPr>
          <w:p w:rsidR="006F035F" w:rsidRPr="008B0025" w:rsidRDefault="006F035F" w:rsidP="00203F26">
            <w:r>
              <w:t>1,000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lastRenderedPageBreak/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F035F" w:rsidRPr="008B0025" w:rsidRDefault="006F035F" w:rsidP="00203F26"/>
        </w:tc>
        <w:tc>
          <w:tcPr>
            <w:tcW w:w="1417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F035F" w:rsidRPr="008B0025" w:rsidRDefault="006F035F" w:rsidP="00203F26"/>
        </w:tc>
        <w:tc>
          <w:tcPr>
            <w:tcW w:w="1417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F035F" w:rsidRPr="00665020" w:rsidRDefault="006F035F" w:rsidP="00203F2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F035F" w:rsidRPr="00665020" w:rsidRDefault="006F035F" w:rsidP="00203F2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6F035F" w:rsidRPr="008B0025" w:rsidRDefault="006F035F" w:rsidP="00203F26"/>
        </w:tc>
        <w:tc>
          <w:tcPr>
            <w:tcW w:w="1417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6F035F" w:rsidRPr="00866BAB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866BAB" w:rsidRDefault="006F035F" w:rsidP="00203F26">
            <w:r w:rsidRPr="00866BAB">
              <w:t>03</w:t>
            </w:r>
          </w:p>
        </w:tc>
        <w:tc>
          <w:tcPr>
            <w:tcW w:w="709" w:type="dxa"/>
          </w:tcPr>
          <w:p w:rsidR="006F035F" w:rsidRPr="00866BAB" w:rsidRDefault="006F035F" w:rsidP="00203F26">
            <w:r w:rsidRPr="00866BAB">
              <w:t>09</w:t>
            </w:r>
          </w:p>
        </w:tc>
        <w:tc>
          <w:tcPr>
            <w:tcW w:w="1559" w:type="dxa"/>
          </w:tcPr>
          <w:p w:rsidR="006F035F" w:rsidRPr="00866BAB" w:rsidRDefault="006F035F" w:rsidP="00203F26">
            <w:r w:rsidRPr="00866BAB">
              <w:t>01 5 01 22040</w:t>
            </w:r>
          </w:p>
        </w:tc>
        <w:tc>
          <w:tcPr>
            <w:tcW w:w="709" w:type="dxa"/>
          </w:tcPr>
          <w:p w:rsidR="006F035F" w:rsidRPr="008B0025" w:rsidRDefault="006F035F" w:rsidP="00203F26">
            <w:r>
              <w:t>200</w:t>
            </w:r>
          </w:p>
        </w:tc>
        <w:tc>
          <w:tcPr>
            <w:tcW w:w="1417" w:type="dxa"/>
          </w:tcPr>
          <w:p w:rsidR="006F035F" w:rsidRDefault="006F035F" w:rsidP="00203F26">
            <w:r>
              <w:t>1,0</w:t>
            </w:r>
          </w:p>
        </w:tc>
        <w:tc>
          <w:tcPr>
            <w:tcW w:w="1418" w:type="dxa"/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</w:tcPr>
          <w:p w:rsidR="006F035F" w:rsidRDefault="006F035F" w:rsidP="00203F26">
            <w:r>
              <w:t>1,0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866BAB" w:rsidRDefault="006F035F" w:rsidP="00203F26">
            <w:r w:rsidRPr="00866BAB">
              <w:t>03</w:t>
            </w:r>
          </w:p>
        </w:tc>
        <w:tc>
          <w:tcPr>
            <w:tcW w:w="709" w:type="dxa"/>
          </w:tcPr>
          <w:p w:rsidR="006F035F" w:rsidRPr="00866BAB" w:rsidRDefault="006F035F" w:rsidP="00203F26">
            <w:r w:rsidRPr="00866BAB">
              <w:t>09</w:t>
            </w:r>
          </w:p>
        </w:tc>
        <w:tc>
          <w:tcPr>
            <w:tcW w:w="1559" w:type="dxa"/>
          </w:tcPr>
          <w:p w:rsidR="006F035F" w:rsidRPr="00866BAB" w:rsidRDefault="006F035F" w:rsidP="00203F26">
            <w:r w:rsidRPr="00866BAB">
              <w:t>01 5 01 22040</w:t>
            </w:r>
          </w:p>
        </w:tc>
        <w:tc>
          <w:tcPr>
            <w:tcW w:w="709" w:type="dxa"/>
          </w:tcPr>
          <w:p w:rsidR="006F035F" w:rsidRPr="008B0025" w:rsidRDefault="006F035F" w:rsidP="00203F26">
            <w:r>
              <w:t>240</w:t>
            </w:r>
          </w:p>
        </w:tc>
        <w:tc>
          <w:tcPr>
            <w:tcW w:w="1417" w:type="dxa"/>
          </w:tcPr>
          <w:p w:rsidR="006F035F" w:rsidRDefault="006F035F" w:rsidP="00203F26">
            <w:r>
              <w:t>1,0</w:t>
            </w:r>
          </w:p>
        </w:tc>
        <w:tc>
          <w:tcPr>
            <w:tcW w:w="1418" w:type="dxa"/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</w:tcPr>
          <w:p w:rsidR="006F035F" w:rsidRDefault="006F035F" w:rsidP="00203F26">
            <w:r>
              <w:t>1,0</w:t>
            </w:r>
          </w:p>
        </w:tc>
      </w:tr>
      <w:tr w:rsidR="006F035F" w:rsidRPr="00780C2D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6F4C4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r>
              <w:rPr>
                <w:b/>
                <w:bCs/>
              </w:rPr>
              <w:t>788,87</w:t>
            </w:r>
          </w:p>
        </w:tc>
        <w:tc>
          <w:tcPr>
            <w:tcW w:w="1418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6F035F" w:rsidRPr="00780C2D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6F035F" w:rsidRPr="00EC6440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1D5FDF" w:rsidRDefault="006F035F" w:rsidP="00203F2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F035F" w:rsidRPr="001D5FDF" w:rsidRDefault="006F035F" w:rsidP="00203F2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F035F" w:rsidRDefault="006F035F" w:rsidP="00203F26"/>
        </w:tc>
        <w:tc>
          <w:tcPr>
            <w:tcW w:w="709" w:type="dxa"/>
          </w:tcPr>
          <w:p w:rsidR="006F035F" w:rsidRDefault="006F035F" w:rsidP="00203F26"/>
        </w:tc>
        <w:tc>
          <w:tcPr>
            <w:tcW w:w="1417" w:type="dxa"/>
          </w:tcPr>
          <w:p w:rsidR="006F035F" w:rsidRDefault="006F035F" w:rsidP="00203F26">
            <w:r>
              <w:rPr>
                <w:b/>
                <w:bCs/>
              </w:rPr>
              <w:t>668,68</w:t>
            </w:r>
          </w:p>
        </w:tc>
        <w:tc>
          <w:tcPr>
            <w:tcW w:w="1418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6F035F" w:rsidRPr="00B70A48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5F5BEB" w:rsidRDefault="006F035F" w:rsidP="00203F2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F035F" w:rsidRPr="005F5BEB" w:rsidRDefault="006F035F" w:rsidP="00203F2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F035F" w:rsidRPr="005F5BEB" w:rsidRDefault="006F035F" w:rsidP="00203F2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F035F" w:rsidRPr="005F5BEB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>
              <w:rPr>
                <w:bCs/>
              </w:rPr>
              <w:t>668,68</w:t>
            </w:r>
          </w:p>
        </w:tc>
        <w:tc>
          <w:tcPr>
            <w:tcW w:w="1418" w:type="dxa"/>
          </w:tcPr>
          <w:p w:rsidR="006F035F" w:rsidRPr="00090DCA" w:rsidRDefault="006F035F" w:rsidP="00203F26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090DCA" w:rsidRDefault="006F035F" w:rsidP="00203F26">
            <w:r w:rsidRPr="00090DCA">
              <w:rPr>
                <w:bCs/>
              </w:rPr>
              <w:t>732,44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C506BC" w:rsidRDefault="006F035F" w:rsidP="00203F2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F035F" w:rsidRPr="00C506BC" w:rsidRDefault="006F035F" w:rsidP="00203F2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F035F" w:rsidRPr="00C506BC" w:rsidRDefault="006F035F" w:rsidP="00203F2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F035F" w:rsidRPr="00C506BC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>
              <w:rPr>
                <w:bCs/>
              </w:rPr>
              <w:t>668,68</w:t>
            </w:r>
          </w:p>
        </w:tc>
        <w:tc>
          <w:tcPr>
            <w:tcW w:w="1418" w:type="dxa"/>
          </w:tcPr>
          <w:p w:rsidR="006F035F" w:rsidRPr="00090DCA" w:rsidRDefault="006F035F" w:rsidP="00203F26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090DCA" w:rsidRDefault="006F035F" w:rsidP="00203F26">
            <w:r w:rsidRPr="00090DCA">
              <w:rPr>
                <w:bCs/>
              </w:rPr>
              <w:t>732,44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F035F" w:rsidRPr="00092C69" w:rsidRDefault="006F035F" w:rsidP="00203F2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6F035F" w:rsidRPr="00092C69" w:rsidRDefault="006F035F" w:rsidP="00203F26">
            <w:pPr>
              <w:rPr>
                <w:b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>
              <w:rPr>
                <w:bCs/>
              </w:rPr>
              <w:t>668,68</w:t>
            </w:r>
          </w:p>
        </w:tc>
        <w:tc>
          <w:tcPr>
            <w:tcW w:w="1418" w:type="dxa"/>
          </w:tcPr>
          <w:p w:rsidR="006F035F" w:rsidRPr="00090DCA" w:rsidRDefault="006F035F" w:rsidP="00203F26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090DCA" w:rsidRDefault="006F035F" w:rsidP="00203F26">
            <w:r w:rsidRPr="00090DCA">
              <w:rPr>
                <w:bCs/>
              </w:rPr>
              <w:t>732,44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D5FD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09</w:t>
            </w:r>
          </w:p>
        </w:tc>
        <w:tc>
          <w:tcPr>
            <w:tcW w:w="1559" w:type="dxa"/>
          </w:tcPr>
          <w:p w:rsidR="006F035F" w:rsidRPr="001D5FDF" w:rsidRDefault="006F035F" w:rsidP="00203F2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F035F" w:rsidRPr="001D5FDF" w:rsidRDefault="006F035F" w:rsidP="00203F26"/>
        </w:tc>
        <w:tc>
          <w:tcPr>
            <w:tcW w:w="1417" w:type="dxa"/>
          </w:tcPr>
          <w:p w:rsidR="006F035F" w:rsidRPr="00090DCA" w:rsidRDefault="006F035F" w:rsidP="00203F26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6F035F" w:rsidRPr="00090DCA" w:rsidRDefault="006F035F" w:rsidP="00203F26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090DCA" w:rsidRDefault="006F035F" w:rsidP="00203F26">
            <w:r w:rsidRPr="00090DCA">
              <w:rPr>
                <w:bCs/>
              </w:rPr>
              <w:t>732,44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D5FD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09</w:t>
            </w:r>
          </w:p>
        </w:tc>
        <w:tc>
          <w:tcPr>
            <w:tcW w:w="1559" w:type="dxa"/>
          </w:tcPr>
          <w:p w:rsidR="006F035F" w:rsidRPr="001D5FDF" w:rsidRDefault="006F035F" w:rsidP="00203F2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F035F" w:rsidRPr="001D5FDF" w:rsidRDefault="006F035F" w:rsidP="00203F26">
            <w:r w:rsidRPr="001D5FDF">
              <w:t>200</w:t>
            </w:r>
          </w:p>
        </w:tc>
        <w:tc>
          <w:tcPr>
            <w:tcW w:w="1417" w:type="dxa"/>
          </w:tcPr>
          <w:p w:rsidR="006F035F" w:rsidRPr="00090DCA" w:rsidRDefault="006F035F" w:rsidP="00203F26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6F035F" w:rsidRPr="00090DCA" w:rsidRDefault="006F035F" w:rsidP="00203F26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090DCA" w:rsidRDefault="006F035F" w:rsidP="00203F26">
            <w:r w:rsidRPr="00090DCA">
              <w:rPr>
                <w:bCs/>
              </w:rPr>
              <w:t>732,44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1D5FD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09</w:t>
            </w:r>
          </w:p>
        </w:tc>
        <w:tc>
          <w:tcPr>
            <w:tcW w:w="1559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6F035F" w:rsidRPr="001D5FDF" w:rsidRDefault="006F035F" w:rsidP="00203F26">
            <w:r w:rsidRPr="001D5FDF">
              <w:t>240</w:t>
            </w:r>
          </w:p>
        </w:tc>
        <w:tc>
          <w:tcPr>
            <w:tcW w:w="1417" w:type="dxa"/>
          </w:tcPr>
          <w:p w:rsidR="006F035F" w:rsidRPr="00090DCA" w:rsidRDefault="006F035F" w:rsidP="00203F26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6F035F" w:rsidRPr="00090DCA" w:rsidRDefault="006F035F" w:rsidP="00203F26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6F035F" w:rsidRPr="00090DCA" w:rsidRDefault="006F035F" w:rsidP="00203F26">
            <w:r w:rsidRPr="00090DCA">
              <w:rPr>
                <w:bCs/>
              </w:rPr>
              <w:t>732,44</w:t>
            </w: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76342C" w:rsidRDefault="006F035F" w:rsidP="00203F26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09</w:t>
            </w:r>
          </w:p>
        </w:tc>
        <w:tc>
          <w:tcPr>
            <w:tcW w:w="1559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6F035F" w:rsidRPr="001D5FDF" w:rsidRDefault="006F035F" w:rsidP="00203F26"/>
        </w:tc>
        <w:tc>
          <w:tcPr>
            <w:tcW w:w="1417" w:type="dxa"/>
          </w:tcPr>
          <w:p w:rsidR="006F035F" w:rsidRPr="00090DCA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418" w:type="dxa"/>
          </w:tcPr>
          <w:p w:rsidR="006F035F" w:rsidRPr="00090DCA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Pr="00090DCA" w:rsidRDefault="006F035F" w:rsidP="00203F26">
            <w:pPr>
              <w:rPr>
                <w:bCs/>
              </w:rPr>
            </w:pP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09</w:t>
            </w:r>
          </w:p>
        </w:tc>
        <w:tc>
          <w:tcPr>
            <w:tcW w:w="1559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200</w:t>
            </w:r>
          </w:p>
        </w:tc>
        <w:tc>
          <w:tcPr>
            <w:tcW w:w="1417" w:type="dxa"/>
          </w:tcPr>
          <w:p w:rsidR="006F035F" w:rsidRPr="00090DCA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418" w:type="dxa"/>
          </w:tcPr>
          <w:p w:rsidR="006F035F" w:rsidRPr="00090DCA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Pr="00090DCA" w:rsidRDefault="006F035F" w:rsidP="00203F26">
            <w:pPr>
              <w:rPr>
                <w:bCs/>
              </w:rPr>
            </w:pP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1C4ED2" w:rsidRDefault="006F035F" w:rsidP="00203F26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09</w:t>
            </w:r>
          </w:p>
        </w:tc>
        <w:tc>
          <w:tcPr>
            <w:tcW w:w="1559" w:type="dxa"/>
          </w:tcPr>
          <w:p w:rsidR="006F035F" w:rsidRPr="001D5FDF" w:rsidRDefault="006F035F" w:rsidP="00203F2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240</w:t>
            </w:r>
          </w:p>
        </w:tc>
        <w:tc>
          <w:tcPr>
            <w:tcW w:w="1417" w:type="dxa"/>
          </w:tcPr>
          <w:p w:rsidR="006F035F" w:rsidRPr="00090DCA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418" w:type="dxa"/>
          </w:tcPr>
          <w:p w:rsidR="006F035F" w:rsidRPr="00090DCA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Pr="00090DCA" w:rsidRDefault="006F035F" w:rsidP="00203F26">
            <w:pPr>
              <w:rPr>
                <w:bCs/>
              </w:rPr>
            </w:pP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12</w:t>
            </w:r>
          </w:p>
        </w:tc>
        <w:tc>
          <w:tcPr>
            <w:tcW w:w="1559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709" w:type="dxa"/>
          </w:tcPr>
          <w:p w:rsidR="006F035F" w:rsidRPr="001D5FDF" w:rsidRDefault="006F035F" w:rsidP="00203F26"/>
        </w:tc>
        <w:tc>
          <w:tcPr>
            <w:tcW w:w="1417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12</w:t>
            </w:r>
          </w:p>
        </w:tc>
        <w:tc>
          <w:tcPr>
            <w:tcW w:w="1559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709" w:type="dxa"/>
          </w:tcPr>
          <w:p w:rsidR="006F035F" w:rsidRPr="001D5FDF" w:rsidRDefault="006F035F" w:rsidP="00203F26"/>
        </w:tc>
        <w:tc>
          <w:tcPr>
            <w:tcW w:w="1417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12</w:t>
            </w:r>
          </w:p>
        </w:tc>
        <w:tc>
          <w:tcPr>
            <w:tcW w:w="1559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200</w:t>
            </w:r>
          </w:p>
        </w:tc>
        <w:tc>
          <w:tcPr>
            <w:tcW w:w="1417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B2383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r>
              <w:t>04</w:t>
            </w:r>
          </w:p>
        </w:tc>
        <w:tc>
          <w:tcPr>
            <w:tcW w:w="709" w:type="dxa"/>
          </w:tcPr>
          <w:p w:rsidR="006F035F" w:rsidRDefault="006F035F" w:rsidP="00203F26">
            <w:r>
              <w:t>12</w:t>
            </w:r>
          </w:p>
        </w:tc>
        <w:tc>
          <w:tcPr>
            <w:tcW w:w="1559" w:type="dxa"/>
          </w:tcPr>
          <w:p w:rsidR="006F035F" w:rsidRPr="001D5FDF" w:rsidRDefault="006F035F" w:rsidP="00203F26">
            <w:r>
              <w:t>76 0 00 86120</w:t>
            </w:r>
          </w:p>
        </w:tc>
        <w:tc>
          <w:tcPr>
            <w:tcW w:w="709" w:type="dxa"/>
          </w:tcPr>
          <w:p w:rsidR="006F035F" w:rsidRPr="001D5FDF" w:rsidRDefault="006F035F" w:rsidP="00203F26">
            <w:r>
              <w:t>240</w:t>
            </w:r>
          </w:p>
        </w:tc>
        <w:tc>
          <w:tcPr>
            <w:tcW w:w="1417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F15270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280,07</w:t>
            </w:r>
          </w:p>
        </w:tc>
        <w:tc>
          <w:tcPr>
            <w:tcW w:w="1418" w:type="dxa"/>
          </w:tcPr>
          <w:p w:rsidR="006F035F" w:rsidRPr="00626F73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241,35</w:t>
            </w:r>
          </w:p>
        </w:tc>
        <w:tc>
          <w:tcPr>
            <w:tcW w:w="1276" w:type="dxa"/>
          </w:tcPr>
          <w:p w:rsidR="006F035F" w:rsidRPr="00626F73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221,35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6F035F" w:rsidRPr="00206BA3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B94CF8" w:rsidRDefault="006F035F" w:rsidP="00203F26">
            <w:r w:rsidRPr="00B94CF8">
              <w:t>901</w:t>
            </w:r>
          </w:p>
        </w:tc>
        <w:tc>
          <w:tcPr>
            <w:tcW w:w="850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6F035F" w:rsidRPr="00B94CF8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6F035F" w:rsidRPr="00B94CF8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10,0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B94CF8" w:rsidRDefault="006F035F" w:rsidP="00203F26">
            <w:r w:rsidRPr="00B94CF8">
              <w:t>901</w:t>
            </w:r>
          </w:p>
        </w:tc>
        <w:tc>
          <w:tcPr>
            <w:tcW w:w="850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F035F" w:rsidRPr="00B94CF8" w:rsidRDefault="006F035F" w:rsidP="00203F2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6F035F" w:rsidRPr="00B94CF8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6F035F" w:rsidRPr="00B94CF8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10,0</w:t>
            </w:r>
          </w:p>
        </w:tc>
      </w:tr>
      <w:tr w:rsidR="006F035F" w:rsidRPr="007C5A8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6F035F" w:rsidRPr="002B79A9" w:rsidRDefault="006F035F" w:rsidP="00203F2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F15270" w:rsidRDefault="006F035F" w:rsidP="00203F26">
            <w:pPr>
              <w:rPr>
                <w:b/>
              </w:rPr>
            </w:pPr>
            <w:r>
              <w:rPr>
                <w:rStyle w:val="afb"/>
                <w:i w:val="0"/>
              </w:rPr>
              <w:t>244,07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626F73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7C5A80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F035F" w:rsidRPr="002B79A9" w:rsidRDefault="006F035F" w:rsidP="00203F2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01 0 00 00000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>
              <w:rPr>
                <w:rStyle w:val="afb"/>
                <w:i w:val="0"/>
              </w:rPr>
              <w:t>244,07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626F73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2B79A9" w:rsidRDefault="006F035F" w:rsidP="00203F2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>
              <w:rPr>
                <w:rStyle w:val="afb"/>
                <w:i w:val="0"/>
              </w:rPr>
              <w:t>244,07</w:t>
            </w:r>
          </w:p>
        </w:tc>
        <w:tc>
          <w:tcPr>
            <w:tcW w:w="1418" w:type="dxa"/>
          </w:tcPr>
          <w:p w:rsidR="006F035F" w:rsidRPr="00B94CF8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>
              <w:rPr>
                <w:rStyle w:val="afb"/>
                <w:i w:val="0"/>
              </w:rPr>
              <w:t>244,07</w:t>
            </w:r>
          </w:p>
        </w:tc>
        <w:tc>
          <w:tcPr>
            <w:tcW w:w="1418" w:type="dxa"/>
          </w:tcPr>
          <w:p w:rsidR="006F035F" w:rsidRPr="00B94CF8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6F035F" w:rsidRPr="00B94CF8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6F035F" w:rsidRPr="00090DCA" w:rsidRDefault="006F035F" w:rsidP="00203F26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6F035F" w:rsidRPr="00B94CF8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6F035F" w:rsidRPr="00090DCA" w:rsidRDefault="006F035F" w:rsidP="00203F26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6F035F" w:rsidRPr="00B94CF8" w:rsidRDefault="006F035F" w:rsidP="00203F26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6F035F" w:rsidRPr="00B94CF8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C25BA9" w:rsidRDefault="006F035F" w:rsidP="00203F26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090DCA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C25BA9" w:rsidRDefault="006F035F" w:rsidP="00203F26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6F035F" w:rsidRPr="00090DCA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C25BA9" w:rsidRDefault="006F035F" w:rsidP="00203F26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6F035F" w:rsidRPr="00090DCA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</w:t>
            </w:r>
          </w:p>
        </w:tc>
        <w:tc>
          <w:tcPr>
            <w:tcW w:w="1418" w:type="dxa"/>
          </w:tcPr>
          <w:p w:rsidR="006F035F" w:rsidRDefault="006F035F" w:rsidP="00203F26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8B39F7" w:rsidRDefault="006F035F" w:rsidP="00203F2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F035F" w:rsidRPr="00C86657" w:rsidRDefault="006F035F" w:rsidP="00203F2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6F035F" w:rsidRPr="00206BA3" w:rsidRDefault="006F035F" w:rsidP="00203F26"/>
        </w:tc>
        <w:tc>
          <w:tcPr>
            <w:tcW w:w="709" w:type="dxa"/>
          </w:tcPr>
          <w:p w:rsidR="006F035F" w:rsidRPr="00206BA3" w:rsidRDefault="006F035F" w:rsidP="00203F26"/>
        </w:tc>
        <w:tc>
          <w:tcPr>
            <w:tcW w:w="1417" w:type="dxa"/>
          </w:tcPr>
          <w:p w:rsidR="006F035F" w:rsidRPr="00777C94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18" w:type="dxa"/>
          </w:tcPr>
          <w:p w:rsidR="006F035F" w:rsidRPr="00653D17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6F035F" w:rsidRPr="00EE4535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Культура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E6F2A" w:rsidRDefault="006F035F" w:rsidP="00203F2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6F035F" w:rsidRPr="00FE6F2A" w:rsidRDefault="006F035F" w:rsidP="00203F2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6F035F" w:rsidRPr="001C4ED2" w:rsidRDefault="006F035F" w:rsidP="00203F26"/>
        </w:tc>
        <w:tc>
          <w:tcPr>
            <w:tcW w:w="709" w:type="dxa"/>
          </w:tcPr>
          <w:p w:rsidR="006F035F" w:rsidRPr="001C4ED2" w:rsidRDefault="006F035F" w:rsidP="00203F26"/>
        </w:tc>
        <w:tc>
          <w:tcPr>
            <w:tcW w:w="1417" w:type="dxa"/>
          </w:tcPr>
          <w:p w:rsidR="006F035F" w:rsidRPr="00881D56" w:rsidRDefault="006F035F" w:rsidP="00203F26">
            <w:r>
              <w:t>534,06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</w:t>
            </w:r>
            <w:r>
              <w:rPr>
                <w:rStyle w:val="afb"/>
                <w:i w:val="0"/>
              </w:rPr>
              <w:t xml:space="preserve"> Пензенской области </w:t>
            </w:r>
            <w:r w:rsidRPr="00F65051"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94379F" w:rsidRDefault="006F035F" w:rsidP="00203F2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6F035F" w:rsidRPr="0094379F" w:rsidRDefault="006F035F" w:rsidP="00203F2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6F035F" w:rsidRPr="00C86657" w:rsidRDefault="006F035F" w:rsidP="00203F2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F035F" w:rsidRPr="0094379F" w:rsidRDefault="006F035F" w:rsidP="00203F26"/>
        </w:tc>
        <w:tc>
          <w:tcPr>
            <w:tcW w:w="1417" w:type="dxa"/>
          </w:tcPr>
          <w:p w:rsidR="006F035F" w:rsidRPr="00881D56" w:rsidRDefault="006F035F" w:rsidP="00203F26">
            <w:r>
              <w:t>534,06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</w:t>
            </w:r>
            <w:r w:rsidRPr="00CF0356">
              <w:rPr>
                <w:rStyle w:val="afb"/>
                <w:i w:val="0"/>
              </w:rPr>
              <w:lastRenderedPageBreak/>
              <w:t xml:space="preserve">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4962ED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6F035F" w:rsidRPr="001C6CA8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881D56" w:rsidRDefault="006F035F" w:rsidP="00203F26">
            <w:r>
              <w:t>534,06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6F035F" w:rsidRPr="00092C69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881D56" w:rsidRDefault="006F035F" w:rsidP="00203F26">
            <w:r>
              <w:t>534,06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6F035F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r w:rsidRPr="001C6CA8"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r w:rsidRPr="001C6CA8"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F035F" w:rsidRPr="001C6CA8" w:rsidRDefault="006F035F" w:rsidP="00203F26"/>
        </w:tc>
        <w:tc>
          <w:tcPr>
            <w:tcW w:w="1417" w:type="dxa"/>
          </w:tcPr>
          <w:p w:rsidR="006F035F" w:rsidRPr="00881D56" w:rsidRDefault="006F035F" w:rsidP="00203F26">
            <w:r w:rsidRPr="00881D56">
              <w:t>529,86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1D5FDF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r w:rsidRPr="00001006"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r w:rsidRPr="001C6CA8"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r w:rsidRPr="001C6CA8"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6F035F" w:rsidRPr="001C6CA8" w:rsidRDefault="006F035F" w:rsidP="00203F26">
            <w:r>
              <w:t>200</w:t>
            </w: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t>529,86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r w:rsidRPr="001C6CA8"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r w:rsidRPr="001C6CA8"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F035F" w:rsidRPr="001C6CA8" w:rsidRDefault="006F035F" w:rsidP="00203F26">
            <w:r>
              <w:t>240</w:t>
            </w: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t>529,86</w:t>
            </w:r>
          </w:p>
        </w:tc>
        <w:tc>
          <w:tcPr>
            <w:tcW w:w="1418" w:type="dxa"/>
          </w:tcPr>
          <w:p w:rsidR="006F035F" w:rsidRPr="00881D56" w:rsidRDefault="006F035F" w:rsidP="00203F26">
            <w:r w:rsidRPr="00881D56">
              <w:t>358,05</w:t>
            </w:r>
          </w:p>
        </w:tc>
        <w:tc>
          <w:tcPr>
            <w:tcW w:w="1276" w:type="dxa"/>
          </w:tcPr>
          <w:p w:rsidR="006F035F" w:rsidRPr="00881D56" w:rsidRDefault="006F035F" w:rsidP="00203F26">
            <w:r w:rsidRPr="00881D56">
              <w:t>354,95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0C274F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r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r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F035F" w:rsidRDefault="006F035F" w:rsidP="00203F26"/>
        </w:tc>
        <w:tc>
          <w:tcPr>
            <w:tcW w:w="1417" w:type="dxa"/>
          </w:tcPr>
          <w:p w:rsidR="006F035F" w:rsidRPr="00881D56" w:rsidRDefault="006F035F" w:rsidP="00203F26">
            <w:r>
              <w:t>4,2</w:t>
            </w:r>
          </w:p>
        </w:tc>
        <w:tc>
          <w:tcPr>
            <w:tcW w:w="1418" w:type="dxa"/>
          </w:tcPr>
          <w:p w:rsidR="006F035F" w:rsidRPr="00881D56" w:rsidRDefault="006F035F" w:rsidP="00203F26"/>
        </w:tc>
        <w:tc>
          <w:tcPr>
            <w:tcW w:w="1276" w:type="dxa"/>
          </w:tcPr>
          <w:p w:rsidR="006F035F" w:rsidRPr="00881D56" w:rsidRDefault="006F035F" w:rsidP="00203F26"/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r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r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F035F" w:rsidRDefault="006F035F" w:rsidP="00203F26">
            <w:r>
              <w:t>200</w:t>
            </w:r>
          </w:p>
        </w:tc>
        <w:tc>
          <w:tcPr>
            <w:tcW w:w="1417" w:type="dxa"/>
          </w:tcPr>
          <w:p w:rsidR="006F035F" w:rsidRPr="00881D56" w:rsidRDefault="006F035F" w:rsidP="00203F26">
            <w:r>
              <w:t>4,2</w:t>
            </w:r>
          </w:p>
        </w:tc>
        <w:tc>
          <w:tcPr>
            <w:tcW w:w="1418" w:type="dxa"/>
          </w:tcPr>
          <w:p w:rsidR="006F035F" w:rsidRPr="00881D56" w:rsidRDefault="006F035F" w:rsidP="00203F26"/>
        </w:tc>
        <w:tc>
          <w:tcPr>
            <w:tcW w:w="1276" w:type="dxa"/>
          </w:tcPr>
          <w:p w:rsidR="006F035F" w:rsidRPr="00881D56" w:rsidRDefault="006F035F" w:rsidP="00203F26"/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1C6CA8" w:rsidRDefault="006F035F" w:rsidP="00203F26">
            <w:r>
              <w:t>08</w:t>
            </w:r>
          </w:p>
        </w:tc>
        <w:tc>
          <w:tcPr>
            <w:tcW w:w="709" w:type="dxa"/>
          </w:tcPr>
          <w:p w:rsidR="006F035F" w:rsidRPr="001C6CA8" w:rsidRDefault="006F035F" w:rsidP="00203F26">
            <w:r>
              <w:t>01</w:t>
            </w:r>
          </w:p>
        </w:tc>
        <w:tc>
          <w:tcPr>
            <w:tcW w:w="1559" w:type="dxa"/>
          </w:tcPr>
          <w:p w:rsidR="006F035F" w:rsidRPr="001C6CA8" w:rsidRDefault="006F035F" w:rsidP="00203F2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F035F" w:rsidRDefault="006F035F" w:rsidP="00203F26">
            <w:r>
              <w:t>240</w:t>
            </w:r>
          </w:p>
        </w:tc>
        <w:tc>
          <w:tcPr>
            <w:tcW w:w="1417" w:type="dxa"/>
          </w:tcPr>
          <w:p w:rsidR="006F035F" w:rsidRPr="00881D56" w:rsidRDefault="006F035F" w:rsidP="00203F26">
            <w:r>
              <w:t>4,2</w:t>
            </w:r>
          </w:p>
        </w:tc>
        <w:tc>
          <w:tcPr>
            <w:tcW w:w="1418" w:type="dxa"/>
          </w:tcPr>
          <w:p w:rsidR="006F035F" w:rsidRPr="00881D56" w:rsidRDefault="006F035F" w:rsidP="00203F26"/>
        </w:tc>
        <w:tc>
          <w:tcPr>
            <w:tcW w:w="1276" w:type="dxa"/>
          </w:tcPr>
          <w:p w:rsidR="006F035F" w:rsidRPr="00881D56" w:rsidRDefault="006F035F" w:rsidP="00203F26"/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Default="006F035F" w:rsidP="00203F2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b/>
                <w:bCs/>
              </w:rPr>
              <w:t>155,5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6F035F" w:rsidRDefault="006F035F" w:rsidP="00203F2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6F035F" w:rsidRDefault="006F035F" w:rsidP="00203F26">
            <w:r w:rsidRPr="00FC4A2F">
              <w:rPr>
                <w:b/>
                <w:bCs/>
              </w:rPr>
              <w:t>155,5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6F035F" w:rsidRDefault="006F035F" w:rsidP="00203F2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6F035F" w:rsidRDefault="006F035F" w:rsidP="00203F26">
            <w:r w:rsidRPr="00FC4A2F">
              <w:rPr>
                <w:b/>
                <w:bCs/>
              </w:rPr>
              <w:t>155,5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6F035F" w:rsidRPr="001C4ED2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6F035F" w:rsidRDefault="006F035F" w:rsidP="00203F2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6F035F" w:rsidRDefault="006F035F" w:rsidP="00203F26">
            <w:r w:rsidRPr="00FC4A2F">
              <w:rPr>
                <w:b/>
                <w:bCs/>
              </w:rPr>
              <w:t>155,5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CF56DB" w:rsidRDefault="006F035F" w:rsidP="00203F26">
            <w:r w:rsidRPr="00CF56DB">
              <w:t>10</w:t>
            </w:r>
          </w:p>
        </w:tc>
        <w:tc>
          <w:tcPr>
            <w:tcW w:w="709" w:type="dxa"/>
          </w:tcPr>
          <w:p w:rsidR="006F035F" w:rsidRPr="00CF56DB" w:rsidRDefault="006F035F" w:rsidP="00203F26">
            <w:r w:rsidRPr="00CF56DB">
              <w:t>01</w:t>
            </w:r>
          </w:p>
        </w:tc>
        <w:tc>
          <w:tcPr>
            <w:tcW w:w="1559" w:type="dxa"/>
          </w:tcPr>
          <w:p w:rsidR="006F035F" w:rsidRPr="00CF56DB" w:rsidRDefault="006F035F" w:rsidP="00203F2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6F035F" w:rsidRPr="00CF56DB" w:rsidRDefault="006F035F" w:rsidP="00203F26">
            <w:r w:rsidRPr="00CF56DB">
              <w:t>300</w:t>
            </w: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6F035F" w:rsidRPr="00C23C95" w:rsidRDefault="006F035F" w:rsidP="00203F26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6F035F" w:rsidRPr="00C23C95" w:rsidRDefault="006F035F" w:rsidP="00203F26">
            <w:r>
              <w:rPr>
                <w:bCs/>
              </w:rPr>
              <w:t>155,5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1C4ED2" w:rsidRDefault="006F035F" w:rsidP="00203F26">
            <w:r>
              <w:t>10</w:t>
            </w:r>
          </w:p>
        </w:tc>
        <w:tc>
          <w:tcPr>
            <w:tcW w:w="709" w:type="dxa"/>
          </w:tcPr>
          <w:p w:rsidR="006F035F" w:rsidRPr="001C4ED2" w:rsidRDefault="006F035F" w:rsidP="00203F26">
            <w:r>
              <w:t>01</w:t>
            </w:r>
          </w:p>
        </w:tc>
        <w:tc>
          <w:tcPr>
            <w:tcW w:w="1559" w:type="dxa"/>
          </w:tcPr>
          <w:p w:rsidR="006F035F" w:rsidRPr="001C4ED2" w:rsidRDefault="006F035F" w:rsidP="00203F26">
            <w:r>
              <w:t>73 0 00 28550</w:t>
            </w:r>
          </w:p>
        </w:tc>
        <w:tc>
          <w:tcPr>
            <w:tcW w:w="709" w:type="dxa"/>
          </w:tcPr>
          <w:p w:rsidR="006F035F" w:rsidRPr="001C4ED2" w:rsidRDefault="006F035F" w:rsidP="00203F26">
            <w:r w:rsidRPr="001C4ED2">
              <w:t>320</w:t>
            </w:r>
          </w:p>
        </w:tc>
        <w:tc>
          <w:tcPr>
            <w:tcW w:w="1417" w:type="dxa"/>
          </w:tcPr>
          <w:p w:rsidR="006F035F" w:rsidRPr="00881D56" w:rsidRDefault="006F035F" w:rsidP="00203F2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6F035F" w:rsidRPr="00C23C95" w:rsidRDefault="006F035F" w:rsidP="00203F26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6F035F" w:rsidRPr="00C23C95" w:rsidRDefault="006F035F" w:rsidP="00203F26">
            <w:r>
              <w:rPr>
                <w:bCs/>
              </w:rPr>
              <w:t>155,5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00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01 0 00 00000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</w:t>
            </w:r>
            <w:r w:rsidRPr="00F65051">
              <w:rPr>
                <w:rStyle w:val="afb"/>
                <w:i w:val="0"/>
              </w:rPr>
              <w:lastRenderedPageBreak/>
              <w:t>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r w:rsidRPr="00001006"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18,8</w:t>
            </w:r>
          </w:p>
        </w:tc>
        <w:tc>
          <w:tcPr>
            <w:tcW w:w="1418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18,8</w:t>
            </w:r>
          </w:p>
        </w:tc>
        <w:tc>
          <w:tcPr>
            <w:tcW w:w="1276" w:type="dxa"/>
          </w:tcPr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18,8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18,8</w:t>
            </w:r>
          </w:p>
        </w:tc>
        <w:tc>
          <w:tcPr>
            <w:tcW w:w="1418" w:type="dxa"/>
          </w:tcPr>
          <w:p w:rsidR="006F035F" w:rsidRDefault="006F035F" w:rsidP="00203F26">
            <w:r>
              <w:t>18,8</w:t>
            </w:r>
          </w:p>
        </w:tc>
        <w:tc>
          <w:tcPr>
            <w:tcW w:w="1276" w:type="dxa"/>
          </w:tcPr>
          <w:p w:rsidR="006F035F" w:rsidRDefault="006F035F" w:rsidP="00203F26">
            <w:r>
              <w:t>18,8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Default="006F035F" w:rsidP="00203F26">
            <w:r>
              <w:t>18,8</w:t>
            </w:r>
          </w:p>
        </w:tc>
        <w:tc>
          <w:tcPr>
            <w:tcW w:w="1418" w:type="dxa"/>
          </w:tcPr>
          <w:p w:rsidR="006F035F" w:rsidRDefault="006F035F" w:rsidP="00203F26">
            <w:r>
              <w:t>18,8</w:t>
            </w:r>
          </w:p>
        </w:tc>
        <w:tc>
          <w:tcPr>
            <w:tcW w:w="1276" w:type="dxa"/>
          </w:tcPr>
          <w:p w:rsidR="006F035F" w:rsidRDefault="006F035F" w:rsidP="00203F26">
            <w:r>
              <w:t>18,8</w:t>
            </w:r>
          </w:p>
        </w:tc>
      </w:tr>
      <w:tr w:rsidR="006F035F" w:rsidRPr="00206BA3" w:rsidTr="006F035F">
        <w:trPr>
          <w:trHeight w:val="1015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18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76" w:type="dxa"/>
          </w:tcPr>
          <w:p w:rsidR="006F035F" w:rsidRPr="00392BC9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F035F" w:rsidRPr="00047162" w:rsidRDefault="006F035F" w:rsidP="00203F2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47162" w:rsidRDefault="006F035F" w:rsidP="00203F2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6F035F" w:rsidRPr="00047162" w:rsidRDefault="006F035F" w:rsidP="00203F2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206BA3" w:rsidTr="006F035F">
        <w:trPr>
          <w:trHeight w:val="219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  <w:tr w:rsidR="006F035F" w:rsidRPr="00206BA3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6F035F" w:rsidRPr="001C4ED2" w:rsidRDefault="006F035F" w:rsidP="00203F26">
            <w: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</w:tr>
      <w:tr w:rsidR="006F035F" w:rsidRPr="00206BA3" w:rsidTr="006F035F">
        <w:trPr>
          <w:trHeight w:val="174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1,5</w:t>
            </w:r>
          </w:p>
        </w:tc>
      </w:tr>
      <w:tr w:rsidR="006F035F" w:rsidRPr="001C4ED2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1C6CA8" w:rsidTr="006F035F">
        <w:trPr>
          <w:trHeight w:val="21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8014C2" w:rsidRDefault="006F035F" w:rsidP="00203F26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6F035F" w:rsidRPr="003A79D7" w:rsidRDefault="006F035F" w:rsidP="00203F26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03</w:t>
            </w:r>
          </w:p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01 2 01 86160</w:t>
            </w:r>
          </w:p>
        </w:tc>
        <w:tc>
          <w:tcPr>
            <w:tcW w:w="709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8014C2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1,0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8014C2" w:rsidRDefault="006F035F" w:rsidP="00203F26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6F035F" w:rsidRPr="00433B00" w:rsidRDefault="006F035F" w:rsidP="00203F26">
            <w:r>
              <w:rPr>
                <w:rStyle w:val="afb"/>
                <w:i w:val="0"/>
              </w:rPr>
              <w:t>1,0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8014C2" w:rsidRDefault="006F035F" w:rsidP="00203F26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6F035F" w:rsidRPr="003A79D7" w:rsidRDefault="006F035F" w:rsidP="00203F26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03</w:t>
            </w:r>
          </w:p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i w:val="0"/>
              </w:rPr>
              <w:t>01 2 01 86170</w:t>
            </w:r>
          </w:p>
        </w:tc>
        <w:tc>
          <w:tcPr>
            <w:tcW w:w="709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Pr="006712AB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6F035F" w:rsidRPr="00092C69" w:rsidTr="006F035F">
        <w:trPr>
          <w:trHeight w:val="148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</w:tr>
      <w:tr w:rsidR="006F035F" w:rsidRPr="00092C69" w:rsidTr="006F035F">
        <w:trPr>
          <w:trHeight w:val="114"/>
        </w:trPr>
        <w:tc>
          <w:tcPr>
            <w:tcW w:w="637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F035F" w:rsidRPr="00001006" w:rsidRDefault="006F035F" w:rsidP="00203F2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6F035F" w:rsidRDefault="006F035F" w:rsidP="00203F26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6F035F" w:rsidRDefault="006F035F" w:rsidP="00203F26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  <w:p w:rsidR="006F035F" w:rsidRDefault="006F035F" w:rsidP="00203F26"/>
        </w:tc>
      </w:tr>
    </w:tbl>
    <w:p w:rsidR="006F035F" w:rsidRDefault="006F035F" w:rsidP="006F035F">
      <w:pPr>
        <w:jc w:val="right"/>
        <w:rPr>
          <w:snapToGrid w:val="0"/>
          <w:sz w:val="18"/>
          <w:szCs w:val="18"/>
        </w:rPr>
      </w:pPr>
    </w:p>
    <w:p w:rsidR="006F035F" w:rsidRDefault="006F035F" w:rsidP="006F035F">
      <w:pPr>
        <w:ind w:right="140"/>
        <w:jc w:val="right"/>
        <w:rPr>
          <w:snapToGrid w:val="0"/>
          <w:sz w:val="18"/>
          <w:szCs w:val="18"/>
        </w:rPr>
      </w:pPr>
    </w:p>
    <w:p w:rsidR="006F035F" w:rsidRDefault="006F035F" w:rsidP="006F035F">
      <w:pPr>
        <w:ind w:right="140"/>
        <w:jc w:val="right"/>
        <w:rPr>
          <w:snapToGrid w:val="0"/>
          <w:sz w:val="18"/>
          <w:szCs w:val="18"/>
        </w:rPr>
      </w:pPr>
    </w:p>
    <w:p w:rsidR="006F035F" w:rsidRDefault="006F035F" w:rsidP="006F035F">
      <w:pPr>
        <w:ind w:right="140"/>
        <w:jc w:val="right"/>
        <w:rPr>
          <w:snapToGrid w:val="0"/>
          <w:sz w:val="18"/>
          <w:szCs w:val="18"/>
        </w:rPr>
      </w:pPr>
    </w:p>
    <w:p w:rsidR="006F035F" w:rsidRPr="00866213" w:rsidRDefault="006F035F" w:rsidP="006F035F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6F035F" w:rsidRPr="00866213" w:rsidRDefault="006F035F" w:rsidP="006F035F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6F035F" w:rsidRPr="00866213" w:rsidRDefault="006F035F" w:rsidP="006F035F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F035F" w:rsidRPr="002C36D5" w:rsidRDefault="006F035F" w:rsidP="006F035F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</w:t>
      </w:r>
      <w:r w:rsidRPr="00866213">
        <w:rPr>
          <w:bCs/>
          <w:sz w:val="18"/>
          <w:szCs w:val="18"/>
        </w:rPr>
        <w:t xml:space="preserve"> </w:t>
      </w:r>
      <w:r w:rsidRPr="002C36D5">
        <w:t xml:space="preserve">от </w:t>
      </w:r>
      <w:r>
        <w:t xml:space="preserve"> 18.01.2023  </w:t>
      </w:r>
      <w:r w:rsidRPr="002C36D5">
        <w:t>№</w:t>
      </w:r>
      <w:r>
        <w:t xml:space="preserve"> 223-59/3</w:t>
      </w:r>
    </w:p>
    <w:p w:rsidR="006F035F" w:rsidRPr="00866213" w:rsidRDefault="006F035F" w:rsidP="006F035F">
      <w:pPr>
        <w:ind w:right="140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  </w:t>
      </w:r>
    </w:p>
    <w:p w:rsidR="006F035F" w:rsidRDefault="006F035F" w:rsidP="006F035F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23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24</w:t>
      </w:r>
      <w:r w:rsidRPr="000A2A34">
        <w:rPr>
          <w:b/>
          <w:bCs/>
        </w:rPr>
        <w:t xml:space="preserve"> и 20</w:t>
      </w:r>
      <w:r>
        <w:rPr>
          <w:b/>
          <w:bCs/>
        </w:rPr>
        <w:t>25</w:t>
      </w:r>
      <w:r w:rsidRPr="000A2A34">
        <w:rPr>
          <w:b/>
          <w:bCs/>
        </w:rPr>
        <w:t>годов</w:t>
      </w:r>
    </w:p>
    <w:p w:rsidR="006F035F" w:rsidRPr="000A2A34" w:rsidRDefault="006F035F" w:rsidP="006F035F">
      <w:pPr>
        <w:pStyle w:val="af6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5102" w:type="dxa"/>
        <w:tblInd w:w="-34" w:type="dxa"/>
        <w:tblLayout w:type="fixed"/>
        <w:tblLook w:val="0000"/>
      </w:tblPr>
      <w:tblGrid>
        <w:gridCol w:w="6379"/>
        <w:gridCol w:w="1636"/>
        <w:gridCol w:w="992"/>
        <w:gridCol w:w="1417"/>
        <w:gridCol w:w="851"/>
        <w:gridCol w:w="1417"/>
        <w:gridCol w:w="1276"/>
        <w:gridCol w:w="1134"/>
      </w:tblGrid>
      <w:tr w:rsidR="006F035F" w:rsidRPr="000A2A34" w:rsidTr="006F035F">
        <w:trPr>
          <w:trHeight w:val="964"/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35F" w:rsidRPr="000A2A34" w:rsidRDefault="006F035F" w:rsidP="00203F26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35F" w:rsidRPr="000A2A34" w:rsidRDefault="006F035F" w:rsidP="00203F26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Сумма</w:t>
            </w: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Сумма</w:t>
            </w: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Сумма</w:t>
            </w: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29DE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Муниципальная программа  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A466FF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4407,17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390C26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6F035F" w:rsidRPr="000A2A34" w:rsidTr="006F035F">
        <w:trPr>
          <w:trHeight w:val="54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390C26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992,8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992,8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992,8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992,8</w:t>
            </w:r>
          </w:p>
        </w:tc>
      </w:tr>
      <w:tr w:rsidR="006F035F" w:rsidRPr="000A2A34" w:rsidTr="006F035F">
        <w:trPr>
          <w:trHeight w:val="26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731,8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731,8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731,8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50,0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50,0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996,8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781,8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996,8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r>
              <w:t>781,8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Закупка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2C2BA8" w:rsidRDefault="006F035F" w:rsidP="00203F26">
            <w:r>
              <w:t>931,1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119,4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119,4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3,6</w:t>
            </w:r>
          </w:p>
        </w:tc>
      </w:tr>
      <w:tr w:rsidR="006F035F" w:rsidRPr="000A2A34" w:rsidTr="006F035F">
        <w:trPr>
          <w:trHeight w:val="30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452AF" w:rsidRDefault="006F035F" w:rsidP="00203F26">
            <w:r>
              <w:t>3,6</w:t>
            </w:r>
          </w:p>
        </w:tc>
      </w:tr>
      <w:tr w:rsidR="006F035F" w:rsidRPr="000A2A34" w:rsidTr="006F035F">
        <w:trPr>
          <w:trHeight w:val="369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b/>
                <w:bCs/>
              </w:rPr>
              <w:t>123,1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35,7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A5A60"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0E28EA">
              <w:rPr>
                <w:rStyle w:val="afb"/>
                <w:i w:val="0"/>
              </w:rPr>
              <w:t>0,6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A5A60"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0E28EA">
              <w:rPr>
                <w:rStyle w:val="afb"/>
                <w:i w:val="0"/>
              </w:rPr>
              <w:t>0,6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C66ADF" w:rsidRDefault="006F035F" w:rsidP="00203F26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A5A60"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0E28EA">
              <w:rPr>
                <w:rStyle w:val="afb"/>
                <w:i w:val="0"/>
              </w:rPr>
              <w:t>0,6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18,8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4F4F76">
              <w:t>18,8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4F4F76">
              <w:t>18,8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4F4F76">
              <w:t>18,8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4F4F76">
              <w:t>18,8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Расходы по межбюджетным трансфертам, передаваемые бюджетам </w:t>
            </w:r>
            <w:r w:rsidRPr="000A2A34"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12,3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6FED">
              <w:t>12,3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6FED">
              <w:t>12,3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6FED">
              <w:t>12,3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6FED">
              <w:t>12,3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CF1A98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CF1A98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CF1A98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CF1A98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>
              <w:t>1,5</w:t>
            </w:r>
          </w:p>
          <w:p w:rsidR="006F035F" w:rsidRDefault="006F035F" w:rsidP="00203F26"/>
          <w:p w:rsidR="006F035F" w:rsidRDefault="006F035F" w:rsidP="00203F26"/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460BE">
              <w:t>1,5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460BE">
              <w:t>1,5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460BE">
              <w:t>1,5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460BE">
              <w:t>1,5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0A2A34">
              <w:lastRenderedPageBreak/>
              <w:t xml:space="preserve">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 w:rsidRPr="00521D6C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21D6C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21D6C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21D6C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521D6C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 w:rsidRPr="007146BB"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146BB"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146BB"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146BB"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146BB"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/>
          <w:p w:rsidR="006F035F" w:rsidRDefault="006F035F" w:rsidP="00203F26"/>
          <w:p w:rsidR="006F035F" w:rsidRDefault="006F035F" w:rsidP="00203F26"/>
          <w:p w:rsidR="006F035F" w:rsidRDefault="006F035F" w:rsidP="00203F26">
            <w:r w:rsidRPr="00D873ED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873ED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873ED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873ED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D873ED">
              <w:t>0,5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23877">
              <w:rPr>
                <w:b/>
                <w:bCs/>
              </w:rPr>
              <w:t>1,000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</w:t>
            </w:r>
            <w:r w:rsidRPr="000A2A34">
              <w:rPr>
                <w:b/>
              </w:rPr>
              <w:lastRenderedPageBreak/>
              <w:t xml:space="preserve">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r w:rsidRPr="00723877">
              <w:rPr>
                <w:b/>
                <w:bCs/>
              </w:rPr>
              <w:t>1,000</w:t>
            </w:r>
          </w:p>
        </w:tc>
      </w:tr>
      <w:tr w:rsidR="006F035F" w:rsidRPr="000A2A34" w:rsidTr="006F035F">
        <w:trPr>
          <w:trHeight w:val="57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</w:tr>
      <w:tr w:rsidR="006F035F" w:rsidRPr="000A2A34" w:rsidTr="006F035F">
        <w:trPr>
          <w:trHeight w:val="65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E5164" w:rsidRDefault="006F035F" w:rsidP="00203F26">
            <w:r w:rsidRPr="007E5164">
              <w:rPr>
                <w:bCs/>
              </w:rPr>
              <w:t>1,000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035F" w:rsidRPr="00353A7E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035F" w:rsidRPr="00353A7E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D3649D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232DC" w:rsidRDefault="006F035F" w:rsidP="00203F26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232DC" w:rsidRDefault="006F035F" w:rsidP="00203F26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1232DC" w:rsidRDefault="006F035F" w:rsidP="00203F26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</w:t>
            </w:r>
            <w:r w:rsidRPr="000A2A34">
              <w:lastRenderedPageBreak/>
              <w:t xml:space="preserve">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732,44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732,44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732,44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732,44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ED0B4F" w:rsidRDefault="006F035F" w:rsidP="00203F26">
            <w:r>
              <w:rPr>
                <w:bCs/>
              </w:rPr>
              <w:t>732,44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E2071F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E2071F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b"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i w:val="0"/>
              </w:rPr>
              <w:t xml:space="preserve"> района Пензенской области"</w:t>
            </w:r>
            <w:r w:rsidRPr="00E2071F">
              <w:rPr>
                <w:rStyle w:val="afb"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E2071F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b/>
                <w:i w:val="0"/>
              </w:rPr>
            </w:pPr>
            <w:r w:rsidRPr="00E2071F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b"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Default="006F035F" w:rsidP="00203F26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C20842">
              <w:t>1,0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F035F" w:rsidRDefault="006F035F" w:rsidP="00203F2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C20842">
              <w:t>1,0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F65051" w:rsidRDefault="006F035F" w:rsidP="00203F26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F035F" w:rsidRDefault="006F035F" w:rsidP="00203F2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C20842">
              <w:t>1,0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F035F" w:rsidRDefault="006F035F" w:rsidP="00203F2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C20842">
              <w:t>1,0</w:t>
            </w:r>
          </w:p>
        </w:tc>
      </w:tr>
      <w:tr w:rsidR="006F035F" w:rsidRPr="000A2A34" w:rsidTr="006F035F">
        <w:trPr>
          <w:trHeight w:val="2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F035F" w:rsidRDefault="006F035F" w:rsidP="00203F2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035F" w:rsidRDefault="006F035F" w:rsidP="00203F26">
            <w:r w:rsidRPr="00C20842"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ED0B4F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>
              <w:t>534,06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354,95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354,95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354,95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4071E6" w:rsidRDefault="006F035F" w:rsidP="00203F26"/>
          <w:p w:rsidR="006F035F" w:rsidRPr="004071E6" w:rsidRDefault="006F035F" w:rsidP="00203F26"/>
          <w:p w:rsidR="006F035F" w:rsidRPr="004071E6" w:rsidRDefault="006F035F" w:rsidP="00203F26">
            <w:r w:rsidRPr="004071E6">
              <w:t>354,95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</w:p>
          <w:p w:rsidR="006F035F" w:rsidRPr="00ED0B4F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529,86</w:t>
            </w:r>
          </w:p>
          <w:p w:rsidR="006F035F" w:rsidRPr="00763D21" w:rsidRDefault="006F035F" w:rsidP="00203F26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6F035F" w:rsidRDefault="006F035F" w:rsidP="00203F26">
            <w:pPr>
              <w:rPr>
                <w:b/>
              </w:rPr>
            </w:pPr>
          </w:p>
          <w:p w:rsidR="006F035F" w:rsidRPr="00763D21" w:rsidRDefault="006F035F" w:rsidP="00203F2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6F035F" w:rsidRPr="00ED0B4F" w:rsidRDefault="006F035F" w:rsidP="00203F26">
            <w:pPr>
              <w:rPr>
                <w:b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0A2A34" w:rsidRDefault="006F035F" w:rsidP="00203F2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F035F" w:rsidRPr="000A2A34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0A2A34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Default="006F035F" w:rsidP="00203F26">
            <w:pPr>
              <w:rPr>
                <w:b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01 6 01 2126К</w:t>
            </w:r>
          </w:p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01 6 01 2126К</w:t>
            </w:r>
          </w:p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01 6 01 2126К</w:t>
            </w:r>
          </w:p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color w:val="000000"/>
              </w:rPr>
            </w:pPr>
            <w:r w:rsidRPr="00984D2A">
              <w:rPr>
                <w:b/>
                <w:color w:val="000000"/>
              </w:rPr>
              <w:t>01 6 01 2126К</w:t>
            </w:r>
          </w:p>
          <w:p w:rsidR="006F035F" w:rsidRPr="00984D2A" w:rsidRDefault="006F035F" w:rsidP="00203F26">
            <w:pPr>
              <w:pStyle w:val="af6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color w:val="000000"/>
              </w:rPr>
            </w:pPr>
            <w:r w:rsidRPr="00984D2A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 xml:space="preserve">Основное мероприятие «Мероприятие по модернизации систем водоснабжения </w:t>
            </w:r>
            <w:proofErr w:type="spellStart"/>
            <w:r w:rsidRPr="00984D2A">
              <w:t>Соловцовского</w:t>
            </w:r>
            <w:proofErr w:type="spellEnd"/>
            <w:r w:rsidRPr="00984D2A">
              <w:t xml:space="preserve"> сельсовета </w:t>
            </w:r>
            <w:proofErr w:type="spellStart"/>
            <w:r w:rsidRPr="00984D2A">
              <w:t>Иссиского</w:t>
            </w:r>
            <w:proofErr w:type="spellEnd"/>
            <w:r w:rsidRPr="00984D2A"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/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/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/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984D2A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lastRenderedPageBreak/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  <w:r w:rsidRPr="00984D2A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984D2A">
              <w:rPr>
                <w:b/>
              </w:rPr>
              <w:t>Соловцовского</w:t>
            </w:r>
            <w:proofErr w:type="spellEnd"/>
            <w:r w:rsidRPr="00984D2A">
              <w:rPr>
                <w:b/>
              </w:rPr>
              <w:t xml:space="preserve"> сельсовета </w:t>
            </w:r>
            <w:proofErr w:type="spellStart"/>
            <w:r w:rsidRPr="00984D2A">
              <w:rPr>
                <w:b/>
              </w:rPr>
              <w:t>Иссинского</w:t>
            </w:r>
            <w:proofErr w:type="spellEnd"/>
            <w:r w:rsidRPr="00984D2A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  <w:spacing w:val="-2"/>
              </w:rPr>
              <w:t>Основное мероприятие  «</w:t>
            </w:r>
            <w:r w:rsidRPr="00984D2A">
              <w:rPr>
                <w:b/>
              </w:rPr>
              <w:t xml:space="preserve">Снижение уровня преступности </w:t>
            </w:r>
            <w:r w:rsidRPr="00984D2A">
              <w:rPr>
                <w:b/>
                <w:iCs/>
              </w:rPr>
              <w:t xml:space="preserve">на территории </w:t>
            </w:r>
            <w:proofErr w:type="spellStart"/>
            <w:r w:rsidRPr="00984D2A">
              <w:rPr>
                <w:b/>
                <w:iCs/>
              </w:rPr>
              <w:t>Соловцовского</w:t>
            </w:r>
            <w:proofErr w:type="spellEnd"/>
            <w:r w:rsidRPr="00984D2A">
              <w:rPr>
                <w:b/>
                <w:iCs/>
              </w:rPr>
              <w:t xml:space="preserve"> сельсовета </w:t>
            </w:r>
            <w:proofErr w:type="spellStart"/>
            <w:r w:rsidRPr="00984D2A">
              <w:rPr>
                <w:b/>
                <w:iCs/>
              </w:rPr>
              <w:t>Иссинского</w:t>
            </w:r>
            <w:proofErr w:type="spellEnd"/>
            <w:r w:rsidRPr="00984D2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3,000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  <w:bCs/>
              </w:rPr>
            </w:pPr>
            <w:r w:rsidRPr="00984D2A">
              <w:rPr>
                <w:b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b/>
              </w:rPr>
              <w:t>2,000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 xml:space="preserve">01 8 01 21830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2,000</w:t>
            </w:r>
          </w:p>
        </w:tc>
      </w:tr>
      <w:tr w:rsidR="006F035F" w:rsidRPr="000A2A34" w:rsidTr="006F035F">
        <w:trPr>
          <w:trHeight w:val="77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1,000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984D2A">
              <w:rPr>
                <w:b/>
              </w:rPr>
              <w:t>Соловцовского</w:t>
            </w:r>
            <w:proofErr w:type="spellEnd"/>
            <w:r w:rsidRPr="00984D2A">
              <w:rPr>
                <w:b/>
              </w:rPr>
              <w:t xml:space="preserve"> </w:t>
            </w:r>
            <w:r w:rsidRPr="00984D2A">
              <w:rPr>
                <w:b/>
                <w:iCs/>
              </w:rPr>
              <w:t xml:space="preserve">сельсовета </w:t>
            </w:r>
            <w:proofErr w:type="spellStart"/>
            <w:r w:rsidRPr="00984D2A">
              <w:rPr>
                <w:b/>
                <w:iCs/>
              </w:rPr>
              <w:t>Иссинского</w:t>
            </w:r>
            <w:proofErr w:type="spellEnd"/>
            <w:r w:rsidRPr="00984D2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rPr>
                <w:rStyle w:val="afb"/>
                <w:b/>
                <w:i w:val="0"/>
              </w:rPr>
            </w:pPr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  <w:spacing w:val="-2"/>
              </w:rPr>
              <w:t>Основное мероприятие  «</w:t>
            </w:r>
            <w:r w:rsidRPr="00984D2A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984D2A">
              <w:rPr>
                <w:b/>
              </w:rPr>
              <w:t>Соловцовского</w:t>
            </w:r>
            <w:proofErr w:type="spellEnd"/>
            <w:r w:rsidRPr="00984D2A">
              <w:rPr>
                <w:b/>
              </w:rPr>
              <w:t xml:space="preserve"> </w:t>
            </w:r>
            <w:r w:rsidRPr="00984D2A">
              <w:rPr>
                <w:b/>
                <w:iCs/>
              </w:rPr>
              <w:t xml:space="preserve">сельсовета </w:t>
            </w:r>
            <w:proofErr w:type="spellStart"/>
            <w:r w:rsidRPr="00984D2A">
              <w:rPr>
                <w:b/>
                <w:iCs/>
              </w:rPr>
              <w:t>Иссинского</w:t>
            </w:r>
            <w:proofErr w:type="spellEnd"/>
            <w:r w:rsidRPr="00984D2A">
              <w:rPr>
                <w:b/>
                <w:iCs/>
              </w:rPr>
              <w:t xml:space="preserve"> района  Пензенской </w:t>
            </w:r>
            <w:r w:rsidRPr="00984D2A">
              <w:rPr>
                <w:b/>
                <w:iCs/>
              </w:rPr>
              <w:lastRenderedPageBreak/>
              <w:t>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lastRenderedPageBreak/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1,0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 xml:space="preserve">Резервный фонд администрации </w:t>
            </w:r>
            <w:proofErr w:type="spellStart"/>
            <w:r w:rsidRPr="00984D2A">
              <w:t>Соловцовского</w:t>
            </w:r>
            <w:proofErr w:type="spellEnd"/>
            <w:r w:rsidRPr="00984D2A">
              <w:t xml:space="preserve"> сельсовета </w:t>
            </w:r>
            <w:proofErr w:type="spellStart"/>
            <w:r w:rsidRPr="00984D2A">
              <w:t>Иссинского</w:t>
            </w:r>
            <w:proofErr w:type="spellEnd"/>
            <w:r w:rsidRPr="00984D2A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t>10,0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  <w:r w:rsidRPr="00984D2A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/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/>
                <w:bCs/>
              </w:rPr>
              <w:t>155,5</w:t>
            </w:r>
          </w:p>
        </w:tc>
      </w:tr>
      <w:tr w:rsidR="006F035F" w:rsidRPr="000A2A34" w:rsidTr="006F035F">
        <w:trPr>
          <w:trHeight w:val="3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highlight w:val="yellow"/>
              </w:rPr>
            </w:pPr>
            <w:r w:rsidRPr="00984D2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155,5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155,5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155,5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984D2A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155,5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984D2A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bCs/>
              </w:rPr>
              <w:t>155,5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  <w:snapToGrid w:val="0"/>
              </w:rPr>
            </w:pPr>
            <w:r w:rsidRPr="00984D2A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984D2A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  <w:r w:rsidRPr="00984D2A"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snapToGrid w:val="0"/>
              </w:rPr>
            </w:pPr>
            <w:r w:rsidRPr="00984D2A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Cs/>
              </w:rPr>
            </w:pP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rPr>
                <w:b/>
              </w:rPr>
              <w:t>78 0 00 00000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rPr>
                <w:b/>
              </w:rPr>
            </w:pPr>
            <w:r w:rsidRPr="00984D2A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rPr>
                <w:rStyle w:val="afb"/>
                <w:i w:val="0"/>
              </w:rPr>
            </w:pPr>
            <w:r w:rsidRPr="00984D2A">
              <w:rPr>
                <w:rStyle w:val="afb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</w:tr>
      <w:tr w:rsidR="006F035F" w:rsidRPr="000A2A34" w:rsidTr="006F035F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  <w:rPr>
                <w:b/>
              </w:rPr>
            </w:pPr>
            <w:r w:rsidRPr="00984D2A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35F" w:rsidRPr="00984D2A" w:rsidRDefault="006F035F" w:rsidP="00203F26">
            <w:pPr>
              <w:pStyle w:val="af6"/>
              <w:ind w:left="284" w:hanging="284"/>
            </w:pPr>
            <w:r w:rsidRPr="00984D2A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35F" w:rsidRPr="00984D2A" w:rsidRDefault="006F035F" w:rsidP="00203F26">
            <w:r w:rsidRPr="00984D2A">
              <w:rPr>
                <w:rStyle w:val="afb"/>
                <w:i w:val="0"/>
              </w:rPr>
              <w:t>2,0</w:t>
            </w:r>
          </w:p>
        </w:tc>
      </w:tr>
    </w:tbl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  <w:sectPr w:rsidR="00CB19EB" w:rsidSect="00CB19EB">
          <w:headerReference w:type="default" r:id="rId8"/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10D3C" w:rsidRDefault="00B10D3C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B19EB" w:rsidTr="003671B1">
        <w:tc>
          <w:tcPr>
            <w:tcW w:w="9606" w:type="dxa"/>
          </w:tcPr>
          <w:p w:rsidR="00CB19EB" w:rsidRPr="00CB19EB" w:rsidRDefault="00CB19EB" w:rsidP="003671B1">
            <w:pPr>
              <w:jc w:val="center"/>
              <w:rPr>
                <w:b/>
                <w:sz w:val="28"/>
                <w:szCs w:val="28"/>
              </w:rPr>
            </w:pPr>
            <w:r w:rsidRPr="00CB19E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B19EB" w:rsidRPr="00CB19EB" w:rsidRDefault="00CB19EB" w:rsidP="003671B1">
            <w:pPr>
              <w:jc w:val="center"/>
              <w:rPr>
                <w:b/>
                <w:sz w:val="28"/>
                <w:szCs w:val="28"/>
              </w:rPr>
            </w:pPr>
            <w:r w:rsidRPr="00CB19EB">
              <w:rPr>
                <w:b/>
                <w:sz w:val="28"/>
                <w:szCs w:val="28"/>
              </w:rPr>
              <w:t>СОЛОВЦОВСКОГО СЕЛЬСОВЕТА</w:t>
            </w:r>
          </w:p>
          <w:p w:rsidR="00CB19EB" w:rsidRPr="00CB19EB" w:rsidRDefault="00CB19EB" w:rsidP="003671B1">
            <w:pPr>
              <w:jc w:val="center"/>
              <w:rPr>
                <w:b/>
                <w:sz w:val="28"/>
                <w:szCs w:val="28"/>
              </w:rPr>
            </w:pPr>
            <w:r w:rsidRPr="00CB19E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B19EB" w:rsidRPr="00CB19EB" w:rsidRDefault="00CB19EB" w:rsidP="003671B1">
            <w:pPr>
              <w:jc w:val="center"/>
              <w:rPr>
                <w:b/>
                <w:sz w:val="28"/>
                <w:szCs w:val="28"/>
              </w:rPr>
            </w:pPr>
            <w:r w:rsidRPr="00CB19EB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CB19EB" w:rsidRPr="00655D8B" w:rsidTr="003671B1">
        <w:trPr>
          <w:trHeight w:val="80"/>
        </w:trPr>
        <w:tc>
          <w:tcPr>
            <w:tcW w:w="9606" w:type="dxa"/>
          </w:tcPr>
          <w:p w:rsidR="00CB19EB" w:rsidRPr="00CB19EB" w:rsidRDefault="00CB19EB" w:rsidP="003671B1">
            <w:pPr>
              <w:jc w:val="both"/>
              <w:rPr>
                <w:sz w:val="28"/>
                <w:szCs w:val="28"/>
              </w:rPr>
            </w:pPr>
          </w:p>
        </w:tc>
      </w:tr>
      <w:tr w:rsidR="00CB19EB" w:rsidTr="003671B1">
        <w:trPr>
          <w:trHeight w:val="391"/>
        </w:trPr>
        <w:tc>
          <w:tcPr>
            <w:tcW w:w="9606" w:type="dxa"/>
          </w:tcPr>
          <w:p w:rsidR="00CB19EB" w:rsidRPr="00CB19EB" w:rsidRDefault="00CB19EB" w:rsidP="003671B1">
            <w:pPr>
              <w:pStyle w:val="3"/>
              <w:rPr>
                <w:szCs w:val="28"/>
              </w:rPr>
            </w:pPr>
            <w:r w:rsidRPr="00CB19EB">
              <w:rPr>
                <w:b w:val="0"/>
                <w:szCs w:val="28"/>
              </w:rPr>
              <w:t xml:space="preserve">                                            </w:t>
            </w:r>
            <w:proofErr w:type="gramStart"/>
            <w:r w:rsidRPr="00CB19EB">
              <w:rPr>
                <w:szCs w:val="28"/>
              </w:rPr>
              <w:t>Р</w:t>
            </w:r>
            <w:proofErr w:type="gramEnd"/>
            <w:r w:rsidRPr="00CB19EB">
              <w:rPr>
                <w:szCs w:val="28"/>
              </w:rPr>
              <w:t xml:space="preserve"> Е Ш Е Н И Е</w:t>
            </w:r>
          </w:p>
          <w:p w:rsidR="00CB19EB" w:rsidRPr="00CB19EB" w:rsidRDefault="00CB19EB" w:rsidP="003671B1">
            <w:pPr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CB19EB" w:rsidTr="003671B1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B19EB" w:rsidRPr="00CB19EB" w:rsidTr="003671B1">
              <w:tc>
                <w:tcPr>
                  <w:tcW w:w="284" w:type="dxa"/>
                  <w:vAlign w:val="bottom"/>
                </w:tcPr>
                <w:p w:rsidR="00CB19EB" w:rsidRPr="00CB19EB" w:rsidRDefault="00CB19EB" w:rsidP="003671B1">
                  <w:pPr>
                    <w:rPr>
                      <w:sz w:val="24"/>
                      <w:szCs w:val="24"/>
                    </w:rPr>
                  </w:pPr>
                  <w:r w:rsidRPr="00CB19E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19EB" w:rsidRPr="00CB19EB" w:rsidRDefault="00CB19EB" w:rsidP="003671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19EB">
                    <w:rPr>
                      <w:b/>
                      <w:sz w:val="24"/>
                      <w:szCs w:val="24"/>
                    </w:rPr>
                    <w:t>18.01.2023</w:t>
                  </w:r>
                </w:p>
              </w:tc>
              <w:tc>
                <w:tcPr>
                  <w:tcW w:w="397" w:type="dxa"/>
                </w:tcPr>
                <w:p w:rsidR="00CB19EB" w:rsidRPr="00CB19EB" w:rsidRDefault="00CB19EB" w:rsidP="003671B1">
                  <w:pPr>
                    <w:jc w:val="center"/>
                    <w:rPr>
                      <w:sz w:val="24"/>
                      <w:szCs w:val="24"/>
                    </w:rPr>
                  </w:pPr>
                  <w:r w:rsidRPr="00CB19EB">
                    <w:rPr>
                      <w:sz w:val="24"/>
                      <w:szCs w:val="24"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19EB" w:rsidRPr="00CB19EB" w:rsidRDefault="00CB19EB" w:rsidP="003671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19EB">
                    <w:rPr>
                      <w:b/>
                      <w:sz w:val="24"/>
                      <w:szCs w:val="24"/>
                    </w:rPr>
                    <w:t>224-59/3</w:t>
                  </w:r>
                </w:p>
              </w:tc>
            </w:tr>
            <w:tr w:rsidR="00CB19EB" w:rsidRPr="00CB19EB" w:rsidTr="003671B1">
              <w:tc>
                <w:tcPr>
                  <w:tcW w:w="4650" w:type="dxa"/>
                  <w:gridSpan w:val="4"/>
                </w:tcPr>
                <w:p w:rsidR="00CB19EB" w:rsidRPr="00CB19EB" w:rsidRDefault="00CB19EB" w:rsidP="003671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19EB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CB19EB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CB19EB" w:rsidRPr="00CB19EB" w:rsidRDefault="00CB19EB" w:rsidP="003671B1">
            <w:pPr>
              <w:pStyle w:val="3"/>
              <w:rPr>
                <w:szCs w:val="28"/>
              </w:rPr>
            </w:pPr>
          </w:p>
        </w:tc>
      </w:tr>
    </w:tbl>
    <w:p w:rsidR="00CB19EB" w:rsidRDefault="00CB19EB" w:rsidP="00CB19EB">
      <w:pPr>
        <w:jc w:val="center"/>
        <w:rPr>
          <w:sz w:val="28"/>
          <w:szCs w:val="28"/>
        </w:rPr>
      </w:pPr>
    </w:p>
    <w:p w:rsidR="00CB19EB" w:rsidRPr="00CB19EB" w:rsidRDefault="00CB19EB" w:rsidP="00CB19EB">
      <w:pPr>
        <w:pStyle w:val="ConsPlusNonformat"/>
        <w:jc w:val="center"/>
        <w:rPr>
          <w:rFonts w:ascii="Times New Roman" w:hAnsi="Times New Roman"/>
          <w:b/>
          <w:sz w:val="26"/>
          <w:szCs w:val="26"/>
        </w:rPr>
      </w:pPr>
      <w:r w:rsidRPr="00CB19EB">
        <w:rPr>
          <w:rFonts w:ascii="Times New Roman" w:hAnsi="Times New Roman"/>
          <w:b/>
          <w:bCs/>
          <w:sz w:val="26"/>
          <w:szCs w:val="26"/>
        </w:rPr>
        <w:t xml:space="preserve">Об отчёте  главы </w:t>
      </w:r>
      <w:proofErr w:type="spellStart"/>
      <w:r w:rsidRPr="00CB19EB">
        <w:rPr>
          <w:rFonts w:ascii="Times New Roman" w:hAnsi="Times New Roman"/>
          <w:b/>
          <w:bCs/>
          <w:sz w:val="26"/>
          <w:szCs w:val="26"/>
        </w:rPr>
        <w:t>Соловцовского</w:t>
      </w:r>
      <w:proofErr w:type="spellEnd"/>
      <w:r w:rsidRPr="00CB19EB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  <w:proofErr w:type="spellStart"/>
      <w:r w:rsidRPr="00CB19EB">
        <w:rPr>
          <w:rFonts w:ascii="Times New Roman" w:hAnsi="Times New Roman"/>
          <w:b/>
          <w:bCs/>
          <w:sz w:val="26"/>
          <w:szCs w:val="26"/>
        </w:rPr>
        <w:t>Иссинского</w:t>
      </w:r>
      <w:proofErr w:type="spellEnd"/>
      <w:r w:rsidRPr="00CB19EB">
        <w:rPr>
          <w:rFonts w:ascii="Times New Roman" w:hAnsi="Times New Roman"/>
          <w:b/>
          <w:bCs/>
          <w:sz w:val="26"/>
          <w:szCs w:val="26"/>
        </w:rPr>
        <w:t xml:space="preserve"> района Пензенской области об итогах деятельности  за 2022 год</w:t>
      </w:r>
    </w:p>
    <w:p w:rsidR="00CB19EB" w:rsidRPr="00CB19EB" w:rsidRDefault="00CB19EB" w:rsidP="00CB19EB">
      <w:pPr>
        <w:ind w:firstLine="567"/>
        <w:jc w:val="center"/>
        <w:rPr>
          <w:b/>
          <w:bCs/>
          <w:sz w:val="8"/>
          <w:szCs w:val="8"/>
        </w:rPr>
      </w:pPr>
    </w:p>
    <w:p w:rsidR="00CB19EB" w:rsidRPr="00CB19EB" w:rsidRDefault="00CB19EB" w:rsidP="00CB19EB">
      <w:pPr>
        <w:pStyle w:val="ConsPlusNonformat"/>
        <w:ind w:left="-426" w:firstLine="284"/>
        <w:jc w:val="both"/>
        <w:rPr>
          <w:rFonts w:ascii="Times New Roman" w:hAnsi="Times New Roman"/>
          <w:sz w:val="26"/>
          <w:szCs w:val="26"/>
        </w:rPr>
      </w:pPr>
      <w:r w:rsidRPr="00CB19EB">
        <w:rPr>
          <w:rFonts w:ascii="Times New Roman" w:hAnsi="Times New Roman"/>
          <w:sz w:val="26"/>
          <w:szCs w:val="26"/>
        </w:rPr>
        <w:t xml:space="preserve">        Руководствуясь Уставом </w:t>
      </w:r>
      <w:proofErr w:type="spellStart"/>
      <w:r w:rsidRPr="00CB19EB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CB19E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CB19E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CB19EB">
        <w:rPr>
          <w:rFonts w:ascii="Times New Roman" w:hAnsi="Times New Roman"/>
          <w:sz w:val="26"/>
          <w:szCs w:val="26"/>
        </w:rPr>
        <w:t xml:space="preserve"> района Пензенской области (с последующими изменениями), Регламе</w:t>
      </w:r>
      <w:r w:rsidRPr="00CB19EB">
        <w:rPr>
          <w:rFonts w:ascii="Times New Roman" w:hAnsi="Times New Roman"/>
          <w:sz w:val="26"/>
          <w:szCs w:val="26"/>
        </w:rPr>
        <w:t>н</w:t>
      </w:r>
      <w:r w:rsidRPr="00CB19EB">
        <w:rPr>
          <w:rFonts w:ascii="Times New Roman" w:hAnsi="Times New Roman"/>
          <w:sz w:val="26"/>
          <w:szCs w:val="26"/>
        </w:rPr>
        <w:t xml:space="preserve">том Комитета местного самоуправления </w:t>
      </w:r>
      <w:proofErr w:type="spellStart"/>
      <w:r w:rsidRPr="00CB19E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CB19EB">
        <w:rPr>
          <w:rFonts w:ascii="Times New Roman" w:hAnsi="Times New Roman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CB19E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CB19EB">
        <w:rPr>
          <w:rFonts w:ascii="Times New Roman" w:hAnsi="Times New Roman"/>
          <w:sz w:val="26"/>
          <w:szCs w:val="26"/>
        </w:rPr>
        <w:t xml:space="preserve"> района Пензенской обла</w:t>
      </w:r>
      <w:r w:rsidRPr="00CB19EB">
        <w:rPr>
          <w:rFonts w:ascii="Times New Roman" w:hAnsi="Times New Roman"/>
          <w:sz w:val="26"/>
          <w:szCs w:val="26"/>
        </w:rPr>
        <w:t>с</w:t>
      </w:r>
      <w:r w:rsidRPr="00CB19EB">
        <w:rPr>
          <w:rFonts w:ascii="Times New Roman" w:hAnsi="Times New Roman"/>
          <w:sz w:val="26"/>
          <w:szCs w:val="26"/>
        </w:rPr>
        <w:t xml:space="preserve">ти от 17.09.2019 №11-1/3 (с последующими изменениями), заслушав доклад главы </w:t>
      </w:r>
      <w:proofErr w:type="spellStart"/>
      <w:r w:rsidRPr="00CB19EB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CB19E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CB19E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CB19EB">
        <w:rPr>
          <w:rFonts w:ascii="Times New Roman" w:hAnsi="Times New Roman"/>
          <w:sz w:val="26"/>
          <w:szCs w:val="26"/>
        </w:rPr>
        <w:t xml:space="preserve"> района Пензенской области об итогах деятельн</w:t>
      </w:r>
      <w:r w:rsidRPr="00CB19EB">
        <w:rPr>
          <w:rFonts w:ascii="Times New Roman" w:hAnsi="Times New Roman"/>
          <w:sz w:val="26"/>
          <w:szCs w:val="26"/>
        </w:rPr>
        <w:t>о</w:t>
      </w:r>
      <w:r w:rsidRPr="00CB19EB">
        <w:rPr>
          <w:rFonts w:ascii="Times New Roman" w:hAnsi="Times New Roman"/>
          <w:sz w:val="26"/>
          <w:szCs w:val="26"/>
        </w:rPr>
        <w:t>сти за 2022 год,</w:t>
      </w:r>
    </w:p>
    <w:p w:rsidR="00CB19EB" w:rsidRPr="00CB19EB" w:rsidRDefault="00CB19EB" w:rsidP="00CB19EB">
      <w:pPr>
        <w:jc w:val="both"/>
        <w:rPr>
          <w:sz w:val="8"/>
          <w:szCs w:val="8"/>
        </w:rPr>
      </w:pPr>
    </w:p>
    <w:p w:rsidR="00CB19EB" w:rsidRPr="00CB19EB" w:rsidRDefault="00CB19EB" w:rsidP="00CB19EB">
      <w:pPr>
        <w:jc w:val="center"/>
        <w:rPr>
          <w:b/>
          <w:sz w:val="26"/>
          <w:szCs w:val="26"/>
        </w:rPr>
      </w:pPr>
      <w:r w:rsidRPr="00CB19EB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B19EB">
        <w:rPr>
          <w:b/>
          <w:sz w:val="26"/>
          <w:szCs w:val="26"/>
        </w:rPr>
        <w:t>Соловцовского</w:t>
      </w:r>
      <w:proofErr w:type="spellEnd"/>
      <w:r w:rsidRPr="00CB19EB">
        <w:rPr>
          <w:b/>
          <w:sz w:val="26"/>
          <w:szCs w:val="26"/>
        </w:rPr>
        <w:t xml:space="preserve"> сельсовета                              </w:t>
      </w:r>
      <w:proofErr w:type="spellStart"/>
      <w:r w:rsidRPr="00CB19EB">
        <w:rPr>
          <w:b/>
          <w:sz w:val="26"/>
          <w:szCs w:val="26"/>
        </w:rPr>
        <w:t>Иссинского</w:t>
      </w:r>
      <w:proofErr w:type="spellEnd"/>
      <w:r w:rsidRPr="00CB19EB">
        <w:rPr>
          <w:b/>
          <w:sz w:val="26"/>
          <w:szCs w:val="26"/>
        </w:rPr>
        <w:t xml:space="preserve"> района Пензенской о</w:t>
      </w:r>
      <w:r w:rsidRPr="00CB19EB">
        <w:rPr>
          <w:b/>
          <w:sz w:val="26"/>
          <w:szCs w:val="26"/>
        </w:rPr>
        <w:t>б</w:t>
      </w:r>
      <w:r w:rsidRPr="00CB19EB">
        <w:rPr>
          <w:b/>
          <w:sz w:val="26"/>
          <w:szCs w:val="26"/>
        </w:rPr>
        <w:t>ласти решил:</w:t>
      </w:r>
    </w:p>
    <w:p w:rsidR="00CB19EB" w:rsidRPr="00CB19EB" w:rsidRDefault="00CB19EB" w:rsidP="00CB19EB">
      <w:pPr>
        <w:ind w:left="-426" w:firstLine="426"/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1.Утвердить отчет  главы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 </w:t>
      </w: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об итогах деятельности за 2022 год (прилагается). </w:t>
      </w:r>
    </w:p>
    <w:p w:rsidR="00CB19EB" w:rsidRPr="00CB19EB" w:rsidRDefault="00CB19EB" w:rsidP="00CB19EB">
      <w:pPr>
        <w:ind w:left="-426"/>
        <w:jc w:val="both"/>
        <w:rPr>
          <w:sz w:val="26"/>
          <w:szCs w:val="26"/>
        </w:rPr>
      </w:pPr>
    </w:p>
    <w:p w:rsidR="00CB19EB" w:rsidRPr="00CB19EB" w:rsidRDefault="00CB19EB" w:rsidP="00CB19EB">
      <w:pPr>
        <w:ind w:left="-426" w:firstLine="426"/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2.Опубликовать настоящее решение в информационном бюллетене «Сельский вестник». </w:t>
      </w:r>
    </w:p>
    <w:p w:rsidR="00CB19EB" w:rsidRPr="00CB19EB" w:rsidRDefault="00CB19EB" w:rsidP="00CB19EB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 </w:t>
      </w:r>
    </w:p>
    <w:p w:rsidR="00CB19EB" w:rsidRPr="00CB19EB" w:rsidRDefault="00CB19EB" w:rsidP="00CB19EB">
      <w:pPr>
        <w:jc w:val="both"/>
        <w:rPr>
          <w:sz w:val="26"/>
          <w:szCs w:val="26"/>
        </w:rPr>
      </w:pPr>
      <w:r w:rsidRPr="00CB19EB">
        <w:rPr>
          <w:sz w:val="26"/>
          <w:szCs w:val="26"/>
        </w:rPr>
        <w:t xml:space="preserve">Глава </w:t>
      </w:r>
      <w:proofErr w:type="spellStart"/>
      <w:r w:rsidRPr="00CB19EB">
        <w:rPr>
          <w:sz w:val="26"/>
          <w:szCs w:val="26"/>
        </w:rPr>
        <w:t>Соловцовского</w:t>
      </w:r>
      <w:proofErr w:type="spellEnd"/>
      <w:r w:rsidRPr="00CB19EB">
        <w:rPr>
          <w:sz w:val="26"/>
          <w:szCs w:val="26"/>
        </w:rPr>
        <w:t xml:space="preserve"> сельсовета</w:t>
      </w:r>
    </w:p>
    <w:p w:rsidR="00CB19EB" w:rsidRPr="00CB19EB" w:rsidRDefault="00CB19EB" w:rsidP="00CB19EB">
      <w:pPr>
        <w:jc w:val="both"/>
        <w:rPr>
          <w:sz w:val="26"/>
          <w:szCs w:val="26"/>
        </w:rPr>
      </w:pPr>
      <w:proofErr w:type="spellStart"/>
      <w:r w:rsidRPr="00CB19EB">
        <w:rPr>
          <w:sz w:val="26"/>
          <w:szCs w:val="26"/>
        </w:rPr>
        <w:t>Иссинского</w:t>
      </w:r>
      <w:proofErr w:type="spellEnd"/>
      <w:r w:rsidRPr="00CB19EB">
        <w:rPr>
          <w:sz w:val="26"/>
          <w:szCs w:val="26"/>
        </w:rPr>
        <w:t xml:space="preserve"> района Пензенской области                           </w:t>
      </w:r>
      <w:r w:rsidRPr="00CB19EB">
        <w:rPr>
          <w:sz w:val="26"/>
          <w:szCs w:val="26"/>
        </w:rPr>
        <w:tab/>
        <w:t>Е.В. Каширина</w:t>
      </w:r>
    </w:p>
    <w:p w:rsidR="00CB19EB" w:rsidRDefault="00CB19EB" w:rsidP="00CB19EB">
      <w:pPr>
        <w:rPr>
          <w:sz w:val="28"/>
          <w:szCs w:val="28"/>
        </w:rPr>
      </w:pPr>
      <w:r w:rsidRPr="008C2149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CB19EB" w:rsidRDefault="00CB19EB" w:rsidP="00CB19EB"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8C2149">
        <w:t xml:space="preserve">                                                                                  </w:t>
      </w:r>
      <w:r>
        <w:t xml:space="preserve">                                         </w:t>
      </w:r>
    </w:p>
    <w:p w:rsidR="00CB19EB" w:rsidRDefault="00CB19EB" w:rsidP="00CB19EB">
      <w:r>
        <w:t xml:space="preserve">                                                                            </w:t>
      </w:r>
      <w:r w:rsidRPr="008C2149">
        <w:t xml:space="preserve">        </w:t>
      </w:r>
      <w:r>
        <w:t xml:space="preserve">                                                                                                                                                    </w:t>
      </w:r>
    </w:p>
    <w:p w:rsidR="00CB19EB" w:rsidRPr="008C2149" w:rsidRDefault="00CB19EB" w:rsidP="00CB19EB">
      <w:r>
        <w:t xml:space="preserve">                                                                                                                                                                      </w:t>
      </w:r>
      <w:r w:rsidRPr="008C2149">
        <w:t>У</w:t>
      </w:r>
      <w:r w:rsidRPr="008C2149">
        <w:t>т</w:t>
      </w:r>
      <w:r w:rsidRPr="008C2149">
        <w:t xml:space="preserve">вержден </w:t>
      </w:r>
    </w:p>
    <w:p w:rsidR="00CB19EB" w:rsidRDefault="00CB19EB" w:rsidP="00CB19EB">
      <w:pPr>
        <w:jc w:val="right"/>
      </w:pPr>
      <w:r>
        <w:t xml:space="preserve">    </w:t>
      </w:r>
      <w:r w:rsidRPr="008C2149">
        <w:t xml:space="preserve">решением </w:t>
      </w:r>
      <w:r>
        <w:t xml:space="preserve">Комитета местного самоуправления </w:t>
      </w:r>
    </w:p>
    <w:p w:rsidR="00CB19EB" w:rsidRPr="008C2149" w:rsidRDefault="00CB19EB" w:rsidP="00CB19EB">
      <w:pPr>
        <w:jc w:val="right"/>
      </w:pPr>
      <w:proofErr w:type="spellStart"/>
      <w:r>
        <w:t>Соловцовского</w:t>
      </w:r>
      <w:proofErr w:type="spellEnd"/>
      <w:r>
        <w:t xml:space="preserve"> сельсовета</w:t>
      </w:r>
    </w:p>
    <w:p w:rsidR="00CB19EB" w:rsidRDefault="00CB19EB" w:rsidP="00CB19EB">
      <w:pPr>
        <w:jc w:val="right"/>
      </w:pPr>
      <w:r w:rsidRPr="008C2149">
        <w:t xml:space="preserve">                                                                              </w:t>
      </w:r>
      <w:r>
        <w:t xml:space="preserve">                             </w:t>
      </w:r>
      <w:r w:rsidRPr="008C2149">
        <w:t xml:space="preserve"> </w:t>
      </w:r>
      <w:proofErr w:type="spellStart"/>
      <w:r>
        <w:t>Иссинского</w:t>
      </w:r>
      <w:proofErr w:type="spellEnd"/>
      <w:r>
        <w:t xml:space="preserve"> района </w:t>
      </w:r>
    </w:p>
    <w:p w:rsidR="00CB19EB" w:rsidRPr="008C2149" w:rsidRDefault="00CB19EB" w:rsidP="00CB19EB">
      <w:pPr>
        <w:jc w:val="right"/>
      </w:pPr>
      <w:r>
        <w:t>Пензенской области</w:t>
      </w:r>
      <w:r w:rsidRPr="008C2149">
        <w:t xml:space="preserve">        </w:t>
      </w:r>
    </w:p>
    <w:p w:rsidR="00CB19EB" w:rsidRDefault="00CB19EB" w:rsidP="00CB19EB">
      <w:pPr>
        <w:jc w:val="right"/>
      </w:pPr>
      <w:r w:rsidRPr="008C2149">
        <w:t xml:space="preserve">                                                                                 </w:t>
      </w:r>
      <w:r>
        <w:t xml:space="preserve">                  о</w:t>
      </w:r>
      <w:r w:rsidRPr="008C2149">
        <w:t>т</w:t>
      </w:r>
      <w:r>
        <w:t xml:space="preserve"> 18.01.2023 </w:t>
      </w:r>
      <w:r w:rsidRPr="00533A50">
        <w:t xml:space="preserve">  </w:t>
      </w:r>
      <w:r w:rsidRPr="008C2149">
        <w:t xml:space="preserve">№ </w:t>
      </w:r>
      <w:r>
        <w:t>224-59/3</w:t>
      </w:r>
    </w:p>
    <w:p w:rsidR="00CB19EB" w:rsidRDefault="00CB19EB" w:rsidP="00CB19EB">
      <w:pPr>
        <w:jc w:val="center"/>
        <w:rPr>
          <w:b/>
          <w:sz w:val="28"/>
          <w:szCs w:val="28"/>
        </w:rPr>
      </w:pPr>
    </w:p>
    <w:p w:rsidR="00CB19EB" w:rsidRDefault="00CB19EB" w:rsidP="00CB19EB">
      <w:pPr>
        <w:jc w:val="center"/>
        <w:rPr>
          <w:b/>
          <w:sz w:val="28"/>
          <w:szCs w:val="28"/>
        </w:rPr>
      </w:pPr>
    </w:p>
    <w:p w:rsidR="00CB19EB" w:rsidRPr="00CB19EB" w:rsidRDefault="00CB19EB" w:rsidP="00CB19EB">
      <w:pPr>
        <w:jc w:val="center"/>
        <w:rPr>
          <w:b/>
          <w:sz w:val="24"/>
          <w:szCs w:val="24"/>
        </w:rPr>
      </w:pPr>
      <w:r w:rsidRPr="00CB19EB">
        <w:rPr>
          <w:b/>
          <w:sz w:val="24"/>
          <w:szCs w:val="24"/>
        </w:rPr>
        <w:t>ОТЧЕТ</w:t>
      </w:r>
    </w:p>
    <w:p w:rsidR="00CB19EB" w:rsidRPr="00CB19EB" w:rsidRDefault="00CB19EB" w:rsidP="00CB19EB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CB19EB">
        <w:rPr>
          <w:rFonts w:ascii="Times New Roman" w:hAnsi="Times New Roman"/>
          <w:b/>
          <w:bCs/>
          <w:sz w:val="24"/>
          <w:szCs w:val="24"/>
        </w:rPr>
        <w:t xml:space="preserve">главы </w:t>
      </w:r>
      <w:proofErr w:type="spellStart"/>
      <w:r w:rsidRPr="00CB19EB">
        <w:rPr>
          <w:rFonts w:ascii="Times New Roman" w:hAnsi="Times New Roman"/>
          <w:b/>
          <w:bCs/>
          <w:sz w:val="24"/>
          <w:szCs w:val="24"/>
        </w:rPr>
        <w:t>Соловцовского</w:t>
      </w:r>
      <w:proofErr w:type="spellEnd"/>
      <w:r w:rsidRPr="00CB19EB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  <w:proofErr w:type="spellStart"/>
      <w:r w:rsidRPr="00CB19EB">
        <w:rPr>
          <w:rFonts w:ascii="Times New Roman" w:hAnsi="Times New Roman"/>
          <w:b/>
          <w:bCs/>
          <w:sz w:val="24"/>
          <w:szCs w:val="24"/>
        </w:rPr>
        <w:t>Иссинского</w:t>
      </w:r>
      <w:proofErr w:type="spellEnd"/>
      <w:r w:rsidRPr="00CB19EB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об итогах деятельности  за 2022 год</w:t>
      </w:r>
    </w:p>
    <w:p w:rsidR="00CB19EB" w:rsidRPr="00CB19EB" w:rsidRDefault="00CB19EB" w:rsidP="00CB19EB">
      <w:pPr>
        <w:jc w:val="both"/>
        <w:rPr>
          <w:sz w:val="24"/>
          <w:szCs w:val="24"/>
        </w:rPr>
      </w:pP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540"/>
        <w:jc w:val="both"/>
      </w:pPr>
      <w:r w:rsidRPr="00CB19EB">
        <w:t>В соответствии с Федеральным законом «Об общих при</w:t>
      </w:r>
      <w:r w:rsidRPr="00CB19EB">
        <w:t>н</w:t>
      </w:r>
      <w:r w:rsidRPr="00CB19EB">
        <w:t xml:space="preserve">ципах организации местного самоуправления в Российской Федерации», Уставом </w:t>
      </w:r>
      <w:proofErr w:type="spellStart"/>
      <w:r w:rsidRPr="00CB19EB">
        <w:t>Соловцовского</w:t>
      </w:r>
      <w:proofErr w:type="spellEnd"/>
      <w:r w:rsidRPr="00CB19EB">
        <w:t xml:space="preserve"> сельсовета </w:t>
      </w:r>
      <w:proofErr w:type="spellStart"/>
      <w:r w:rsidRPr="00CB19EB">
        <w:t>Иссинского</w:t>
      </w:r>
      <w:proofErr w:type="spellEnd"/>
      <w:r w:rsidRPr="00CB19EB">
        <w:t xml:space="preserve"> </w:t>
      </w:r>
      <w:r w:rsidRPr="00CB19EB">
        <w:lastRenderedPageBreak/>
        <w:t>района Пензенской области  представляю отчет о результатах своей деятельности в должн</w:t>
      </w:r>
      <w:r w:rsidRPr="00CB19EB">
        <w:t>о</w:t>
      </w:r>
      <w:r w:rsidRPr="00CB19EB">
        <w:t xml:space="preserve">сти главы поселения  за 2022год. 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540"/>
        <w:jc w:val="both"/>
      </w:pPr>
      <w:r w:rsidRPr="00CB19EB">
        <w:t>Работа главы поселения направлена именно на динамичное и последовательное продвижение поселения вп</w:t>
      </w:r>
      <w:r w:rsidRPr="00CB19EB">
        <w:t>е</w:t>
      </w:r>
      <w:r w:rsidRPr="00CB19EB">
        <w:t xml:space="preserve">ред. Главным направлением </w:t>
      </w:r>
      <w:proofErr w:type="gramStart"/>
      <w:r w:rsidRPr="00CB19EB">
        <w:t>считаю</w:t>
      </w:r>
      <w:proofErr w:type="gramEnd"/>
      <w:r w:rsidRPr="00CB19EB">
        <w:t xml:space="preserve"> принятие исчерпывающих мер, направле</w:t>
      </w:r>
      <w:r w:rsidRPr="00CB19EB">
        <w:t>н</w:t>
      </w:r>
      <w:r w:rsidRPr="00CB19EB">
        <w:t xml:space="preserve">ных на обеспечение социально-экономической стабильности на территории </w:t>
      </w:r>
      <w:proofErr w:type="spellStart"/>
      <w:r w:rsidRPr="00CB19EB">
        <w:t>Соловцовского</w:t>
      </w:r>
      <w:proofErr w:type="spellEnd"/>
      <w:r w:rsidRPr="00CB19EB">
        <w:t xml:space="preserve"> сельсовета, поддержание законности и правопорядка, удовлетвор</w:t>
      </w:r>
      <w:r w:rsidRPr="00CB19EB">
        <w:t>е</w:t>
      </w:r>
      <w:r w:rsidRPr="00CB19EB">
        <w:t>ние жизненных потребностей жителей нашей территории.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540"/>
        <w:jc w:val="both"/>
      </w:pPr>
      <w:r w:rsidRPr="00CB19EB">
        <w:t>На реализацию этих задач в отчетном периоде был макс</w:t>
      </w:r>
      <w:r w:rsidRPr="00CB19EB">
        <w:t>и</w:t>
      </w:r>
      <w:r w:rsidRPr="00CB19EB">
        <w:t>мально нацелен весь широкий спектр полномочий, определенных для органов местного сам</w:t>
      </w:r>
      <w:r w:rsidRPr="00CB19EB">
        <w:t>о</w:t>
      </w:r>
      <w:r w:rsidRPr="00CB19EB">
        <w:t>управления как федеральным и региональным законодательством, так и Уставом поселения, которые включают в себя важнейшие сферы жизнедеятельности поселения, напр</w:t>
      </w:r>
      <w:r w:rsidRPr="00CB19EB">
        <w:t>я</w:t>
      </w:r>
      <w:r w:rsidRPr="00CB19EB">
        <w:t>мую отражающие интересы наших граждан.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540"/>
        <w:jc w:val="both"/>
      </w:pPr>
      <w:r w:rsidRPr="00CB19EB">
        <w:t>По многим позициям на сегодняшний день налицо конкретные результаты, по другим – наметилась положительная динамика и над решением целого ряда проблем ведется работа. Об этом подробнее расскажет в своем докладе глава админ</w:t>
      </w:r>
      <w:r w:rsidRPr="00CB19EB">
        <w:t>и</w:t>
      </w:r>
      <w:r w:rsidRPr="00CB19EB">
        <w:t xml:space="preserve">страции </w:t>
      </w:r>
      <w:proofErr w:type="spellStart"/>
      <w:r w:rsidRPr="00CB19EB">
        <w:t>Соловцовского</w:t>
      </w:r>
      <w:proofErr w:type="spellEnd"/>
      <w:r w:rsidRPr="00CB19EB">
        <w:t xml:space="preserve"> сельсовета </w:t>
      </w:r>
      <w:proofErr w:type="spellStart"/>
      <w:r w:rsidRPr="00CB19EB">
        <w:t>Иссинского</w:t>
      </w:r>
      <w:proofErr w:type="spellEnd"/>
      <w:r w:rsidRPr="00CB19EB">
        <w:t xml:space="preserve"> района Юлия Сергеевна Юхно.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540"/>
        <w:jc w:val="both"/>
      </w:pPr>
      <w:r w:rsidRPr="00CB19EB">
        <w:t>Об исполнении непосредственно своих полномочий позвольте коротко д</w:t>
      </w:r>
      <w:r w:rsidRPr="00CB19EB">
        <w:t>о</w:t>
      </w:r>
      <w:r w:rsidRPr="00CB19EB">
        <w:t>ложить следующее.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540"/>
        <w:jc w:val="both"/>
      </w:pPr>
      <w:r w:rsidRPr="00CB19EB">
        <w:t>Как глава сельского поселения представляла весь 2022 год интересы  жителей поселения в отношениях с органами государственной власти, органами местного самоуправления, федеральными и р</w:t>
      </w:r>
      <w:r w:rsidRPr="00CB19EB">
        <w:t>е</w:t>
      </w:r>
      <w:r w:rsidRPr="00CB19EB">
        <w:t xml:space="preserve">гиональными органами власти. </w:t>
      </w:r>
    </w:p>
    <w:p w:rsidR="00CB19EB" w:rsidRPr="00CB19EB" w:rsidRDefault="00CB19EB" w:rsidP="00CB19EB">
      <w:pPr>
        <w:ind w:left="-567"/>
        <w:jc w:val="both"/>
        <w:rPr>
          <w:sz w:val="24"/>
          <w:szCs w:val="24"/>
        </w:rPr>
      </w:pPr>
      <w:r w:rsidRPr="00CB19EB">
        <w:rPr>
          <w:sz w:val="24"/>
          <w:szCs w:val="24"/>
        </w:rPr>
        <w:t xml:space="preserve">        Основной формой работы Комитета местного самоуправления </w:t>
      </w:r>
      <w:proofErr w:type="spellStart"/>
      <w:r w:rsidRPr="00CB19EB">
        <w:rPr>
          <w:sz w:val="24"/>
          <w:szCs w:val="24"/>
        </w:rPr>
        <w:t>Соловцовского</w:t>
      </w:r>
      <w:proofErr w:type="spellEnd"/>
      <w:r w:rsidRPr="00CB19EB">
        <w:rPr>
          <w:sz w:val="24"/>
          <w:szCs w:val="24"/>
        </w:rPr>
        <w:t xml:space="preserve"> сельсовета явл</w:t>
      </w:r>
      <w:r w:rsidRPr="00CB19EB">
        <w:rPr>
          <w:sz w:val="24"/>
          <w:szCs w:val="24"/>
        </w:rPr>
        <w:t>я</w:t>
      </w:r>
      <w:r w:rsidRPr="00CB19EB">
        <w:rPr>
          <w:sz w:val="24"/>
          <w:szCs w:val="24"/>
        </w:rPr>
        <w:t xml:space="preserve">ется заседание (сессия). Согласно статье 20 Устава </w:t>
      </w:r>
      <w:proofErr w:type="spellStart"/>
      <w:r w:rsidRPr="00CB19EB">
        <w:rPr>
          <w:sz w:val="24"/>
          <w:szCs w:val="24"/>
        </w:rPr>
        <w:t>Соловцовского</w:t>
      </w:r>
      <w:proofErr w:type="spellEnd"/>
      <w:r w:rsidRPr="00CB19EB">
        <w:rPr>
          <w:sz w:val="24"/>
          <w:szCs w:val="24"/>
        </w:rPr>
        <w:t xml:space="preserve"> сельсовета </w:t>
      </w:r>
      <w:proofErr w:type="spellStart"/>
      <w:r w:rsidRPr="00CB19EB">
        <w:rPr>
          <w:sz w:val="24"/>
          <w:szCs w:val="24"/>
        </w:rPr>
        <w:t>Иссинского</w:t>
      </w:r>
      <w:proofErr w:type="spellEnd"/>
      <w:r w:rsidRPr="00CB19EB">
        <w:rPr>
          <w:sz w:val="24"/>
          <w:szCs w:val="24"/>
        </w:rPr>
        <w:t xml:space="preserve"> района Пензенской области, регламентирующей деятельность представительного органа власти  поселения, очередные сессии Комитета местного самоуправления проводятся не реже одного раза в три месяца, внеочередные – по мере необходимости. Сессии проходят гласно и носят отр</w:t>
      </w:r>
      <w:r w:rsidRPr="00CB19EB">
        <w:rPr>
          <w:sz w:val="24"/>
          <w:szCs w:val="24"/>
        </w:rPr>
        <w:t>ы</w:t>
      </w:r>
      <w:r w:rsidRPr="00CB19EB">
        <w:rPr>
          <w:sz w:val="24"/>
          <w:szCs w:val="24"/>
        </w:rPr>
        <w:t xml:space="preserve">тый характер. 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 xml:space="preserve">За период 2022 года Комитетом местного самоуправления  проведено 15 </w:t>
      </w:r>
      <w:proofErr w:type="gramStart"/>
      <w:r w:rsidRPr="00CB19EB">
        <w:rPr>
          <w:sz w:val="24"/>
          <w:szCs w:val="24"/>
        </w:rPr>
        <w:t>сессий</w:t>
      </w:r>
      <w:proofErr w:type="gramEnd"/>
      <w:r w:rsidRPr="00CB19EB">
        <w:rPr>
          <w:sz w:val="24"/>
          <w:szCs w:val="24"/>
        </w:rPr>
        <w:t xml:space="preserve"> на которых принято 62 правовых а</w:t>
      </w:r>
      <w:r w:rsidRPr="00CB19EB">
        <w:rPr>
          <w:sz w:val="24"/>
          <w:szCs w:val="24"/>
        </w:rPr>
        <w:t>к</w:t>
      </w:r>
      <w:r w:rsidRPr="00CB19EB">
        <w:rPr>
          <w:sz w:val="24"/>
          <w:szCs w:val="24"/>
        </w:rPr>
        <w:t xml:space="preserve">тов, из них 37 носят нормативный характер. 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>Все проекты, вносимые на сессию, предварительно рассматриваются на заседаниях постоянных комиссий, действу</w:t>
      </w:r>
      <w:r w:rsidRPr="00CB19EB">
        <w:rPr>
          <w:sz w:val="24"/>
          <w:szCs w:val="24"/>
        </w:rPr>
        <w:t>ю</w:t>
      </w:r>
      <w:r w:rsidRPr="00CB19EB">
        <w:rPr>
          <w:sz w:val="24"/>
          <w:szCs w:val="24"/>
        </w:rPr>
        <w:t xml:space="preserve">щих при представительном органе. 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708"/>
        <w:jc w:val="both"/>
      </w:pPr>
      <w:r w:rsidRPr="00CB19EB">
        <w:t>Остановлюсь несколько подробнее на тех направлениях, которые в де</w:t>
      </w:r>
      <w:r w:rsidRPr="00CB19EB">
        <w:t>я</w:t>
      </w:r>
      <w:r w:rsidRPr="00CB19EB">
        <w:t>тельности Комитета местного самоуправления в отчетном периоде были приорите</w:t>
      </w:r>
      <w:r w:rsidRPr="00CB19EB">
        <w:t>т</w:t>
      </w:r>
      <w:r w:rsidRPr="00CB19EB">
        <w:t xml:space="preserve">ными. </w:t>
      </w:r>
      <w:proofErr w:type="gramStart"/>
      <w:r w:rsidRPr="00CB19EB">
        <w:t>Это</w:t>
      </w:r>
      <w:proofErr w:type="gramEnd"/>
      <w:r w:rsidRPr="00CB19EB">
        <w:t xml:space="preserve"> прежде всего: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708"/>
        <w:jc w:val="both"/>
      </w:pPr>
      <w:r w:rsidRPr="00CB19EB">
        <w:t>- формирование нормативной правовой базы поселения, включающей Устав поселения, бюджет, планы и программы развития поселения, отчеты об их исполнении; положения, поря</w:t>
      </w:r>
      <w:r w:rsidRPr="00CB19EB">
        <w:t>д</w:t>
      </w:r>
      <w:r w:rsidRPr="00CB19EB">
        <w:t xml:space="preserve">ки, а также </w:t>
      </w:r>
      <w:proofErr w:type="gramStart"/>
      <w:r w:rsidRPr="00CB19EB">
        <w:t>контроль за</w:t>
      </w:r>
      <w:proofErr w:type="gramEnd"/>
      <w:r w:rsidRPr="00CB19EB">
        <w:t xml:space="preserve"> исполнением органами местного самоуправления и должностными лицами Комитета местного самоуправления </w:t>
      </w:r>
      <w:proofErr w:type="spellStart"/>
      <w:r w:rsidRPr="00CB19EB">
        <w:t>Соловцовского</w:t>
      </w:r>
      <w:proofErr w:type="spellEnd"/>
      <w:r w:rsidRPr="00CB19EB">
        <w:t xml:space="preserve"> сельсовета </w:t>
      </w:r>
      <w:proofErr w:type="spellStart"/>
      <w:r w:rsidRPr="00CB19EB">
        <w:t>Иссинского</w:t>
      </w:r>
      <w:proofErr w:type="spellEnd"/>
      <w:r w:rsidRPr="00CB19EB">
        <w:t xml:space="preserve"> района</w:t>
      </w:r>
      <w:r w:rsidRPr="00CB19EB">
        <w:rPr>
          <w:bCs/>
        </w:rPr>
        <w:t xml:space="preserve"> </w:t>
      </w:r>
      <w:r w:rsidRPr="00CB19EB">
        <w:t>полномочий по решению вопросов местного значения, включая контроль за исполн</w:t>
      </w:r>
      <w:r w:rsidRPr="00CB19EB">
        <w:t>е</w:t>
      </w:r>
      <w:r w:rsidRPr="00CB19EB">
        <w:t>нием принятых решений.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>Из всех принятых депутатами решений наибольшую часть составляют в</w:t>
      </w:r>
      <w:r w:rsidRPr="00CB19EB">
        <w:rPr>
          <w:sz w:val="24"/>
          <w:szCs w:val="24"/>
        </w:rPr>
        <w:t>о</w:t>
      </w:r>
      <w:r w:rsidRPr="00CB19EB">
        <w:rPr>
          <w:sz w:val="24"/>
          <w:szCs w:val="24"/>
        </w:rPr>
        <w:t>просы, связанные с муниципальной службой, бюджетным процессом и финансами, с распоряжением имущ</w:t>
      </w:r>
      <w:r w:rsidRPr="00CB19EB">
        <w:rPr>
          <w:sz w:val="24"/>
          <w:szCs w:val="24"/>
        </w:rPr>
        <w:t>е</w:t>
      </w:r>
      <w:r w:rsidRPr="00CB19EB">
        <w:rPr>
          <w:sz w:val="24"/>
          <w:szCs w:val="24"/>
        </w:rPr>
        <w:t xml:space="preserve">ством, внесением изменений в Устав </w:t>
      </w:r>
      <w:proofErr w:type="spellStart"/>
      <w:r w:rsidRPr="00CB19EB">
        <w:rPr>
          <w:sz w:val="24"/>
          <w:szCs w:val="24"/>
        </w:rPr>
        <w:t>Соловцовского</w:t>
      </w:r>
      <w:proofErr w:type="spellEnd"/>
      <w:r w:rsidRPr="00CB19EB">
        <w:rPr>
          <w:sz w:val="24"/>
          <w:szCs w:val="24"/>
        </w:rPr>
        <w:t xml:space="preserve"> сельсовета </w:t>
      </w:r>
      <w:proofErr w:type="spellStart"/>
      <w:r w:rsidRPr="00CB19EB">
        <w:rPr>
          <w:sz w:val="24"/>
          <w:szCs w:val="24"/>
        </w:rPr>
        <w:t>Иссинского</w:t>
      </w:r>
      <w:proofErr w:type="spellEnd"/>
      <w:r w:rsidRPr="00CB19EB">
        <w:rPr>
          <w:sz w:val="24"/>
          <w:szCs w:val="24"/>
        </w:rPr>
        <w:t xml:space="preserve"> района.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 xml:space="preserve">Такие решения, как внесение изменений и дополнений в Устав </w:t>
      </w:r>
      <w:proofErr w:type="spellStart"/>
      <w:r w:rsidRPr="00CB19EB">
        <w:rPr>
          <w:sz w:val="24"/>
          <w:szCs w:val="24"/>
        </w:rPr>
        <w:t>Соловцовского</w:t>
      </w:r>
      <w:proofErr w:type="spellEnd"/>
      <w:r w:rsidRPr="00CB19EB">
        <w:rPr>
          <w:sz w:val="24"/>
          <w:szCs w:val="24"/>
        </w:rPr>
        <w:t xml:space="preserve"> сельсовета, правила благоустройства, утверждение бюджета на 2023год,  предв</w:t>
      </w:r>
      <w:r w:rsidRPr="00CB19EB">
        <w:rPr>
          <w:sz w:val="24"/>
          <w:szCs w:val="24"/>
        </w:rPr>
        <w:t>а</w:t>
      </w:r>
      <w:r w:rsidRPr="00CB19EB">
        <w:rPr>
          <w:sz w:val="24"/>
          <w:szCs w:val="24"/>
        </w:rPr>
        <w:t>рительно рассматривались на публичных слушаниях.</w:t>
      </w:r>
    </w:p>
    <w:p w:rsidR="00CB19EB" w:rsidRPr="00CB19EB" w:rsidRDefault="00CB19EB" w:rsidP="00CB19EB">
      <w:pPr>
        <w:ind w:left="-567"/>
        <w:jc w:val="both"/>
        <w:rPr>
          <w:sz w:val="24"/>
          <w:szCs w:val="24"/>
        </w:rPr>
      </w:pPr>
      <w:r w:rsidRPr="00CB19EB">
        <w:rPr>
          <w:sz w:val="24"/>
          <w:szCs w:val="24"/>
        </w:rPr>
        <w:t xml:space="preserve">       Нормативные правовые акты проходят </w:t>
      </w:r>
      <w:proofErr w:type="spellStart"/>
      <w:r w:rsidRPr="00CB19EB">
        <w:rPr>
          <w:sz w:val="24"/>
          <w:szCs w:val="24"/>
        </w:rPr>
        <w:t>антикоррупционную</w:t>
      </w:r>
      <w:proofErr w:type="spellEnd"/>
      <w:r w:rsidRPr="00CB19EB">
        <w:rPr>
          <w:sz w:val="24"/>
          <w:szCs w:val="24"/>
        </w:rPr>
        <w:t xml:space="preserve"> экспертизу и направляются в региональный регистр нормативных правовых актов. В целях информирования граждан представительным органом власти о принятых нормативно-правовых актах, они  пу</w:t>
      </w:r>
      <w:r w:rsidRPr="00CB19EB">
        <w:rPr>
          <w:sz w:val="24"/>
          <w:szCs w:val="24"/>
        </w:rPr>
        <w:t>б</w:t>
      </w:r>
      <w:r w:rsidRPr="00CB19EB">
        <w:rPr>
          <w:sz w:val="24"/>
          <w:szCs w:val="24"/>
        </w:rPr>
        <w:t>ликуются в информационном бюллетене «Сельский вестник» и размещаются на официальном сайте админ</w:t>
      </w:r>
      <w:r w:rsidRPr="00CB19EB">
        <w:rPr>
          <w:sz w:val="24"/>
          <w:szCs w:val="24"/>
        </w:rPr>
        <w:t>и</w:t>
      </w:r>
      <w:r w:rsidRPr="00CB19EB">
        <w:rPr>
          <w:sz w:val="24"/>
          <w:szCs w:val="24"/>
        </w:rPr>
        <w:t xml:space="preserve">страции </w:t>
      </w:r>
      <w:proofErr w:type="spellStart"/>
      <w:r w:rsidRPr="00CB19EB">
        <w:rPr>
          <w:sz w:val="24"/>
          <w:szCs w:val="24"/>
        </w:rPr>
        <w:t>Соловцовского</w:t>
      </w:r>
      <w:proofErr w:type="spellEnd"/>
      <w:r w:rsidRPr="00CB19EB">
        <w:rPr>
          <w:sz w:val="24"/>
          <w:szCs w:val="24"/>
        </w:rPr>
        <w:t xml:space="preserve"> сельсовета </w:t>
      </w:r>
      <w:proofErr w:type="spellStart"/>
      <w:r w:rsidRPr="00CB19EB">
        <w:rPr>
          <w:sz w:val="24"/>
          <w:szCs w:val="24"/>
        </w:rPr>
        <w:t>Иссинского</w:t>
      </w:r>
      <w:proofErr w:type="spellEnd"/>
      <w:r w:rsidRPr="00CB19EB">
        <w:rPr>
          <w:sz w:val="24"/>
          <w:szCs w:val="24"/>
        </w:rPr>
        <w:t xml:space="preserve"> района.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lastRenderedPageBreak/>
        <w:t>Система взаимодействия Комитета местного самоуправления и прокур</w:t>
      </w:r>
      <w:r w:rsidRPr="00CB19EB">
        <w:rPr>
          <w:sz w:val="24"/>
          <w:szCs w:val="24"/>
        </w:rPr>
        <w:t>а</w:t>
      </w:r>
      <w:r w:rsidRPr="00CB19EB">
        <w:rPr>
          <w:sz w:val="24"/>
          <w:szCs w:val="24"/>
        </w:rPr>
        <w:t>туры района в вопросах проверки проектов решений на соответствие их действующему законодательству в отчетном году работала в прежнем режиме.   За п</w:t>
      </w:r>
      <w:r w:rsidRPr="00CB19EB">
        <w:rPr>
          <w:sz w:val="24"/>
          <w:szCs w:val="24"/>
        </w:rPr>
        <w:t>е</w:t>
      </w:r>
      <w:r w:rsidRPr="00CB19EB">
        <w:rPr>
          <w:sz w:val="24"/>
          <w:szCs w:val="24"/>
        </w:rPr>
        <w:t>риод 2022 года прокуратурой района в Комитет местного самоуправления было внесено 2</w:t>
      </w:r>
      <w:r w:rsidRPr="00CB19EB">
        <w:rPr>
          <w:b/>
          <w:sz w:val="24"/>
          <w:szCs w:val="24"/>
        </w:rPr>
        <w:t xml:space="preserve"> </w:t>
      </w:r>
      <w:r w:rsidRPr="00CB19EB">
        <w:rPr>
          <w:sz w:val="24"/>
          <w:szCs w:val="24"/>
        </w:rPr>
        <w:t>протеста. Все они  были рассмотрены на сессиях с участием пре</w:t>
      </w:r>
      <w:r w:rsidRPr="00CB19EB">
        <w:rPr>
          <w:sz w:val="24"/>
          <w:szCs w:val="24"/>
        </w:rPr>
        <w:t>д</w:t>
      </w:r>
      <w:r w:rsidRPr="00CB19EB">
        <w:rPr>
          <w:sz w:val="24"/>
          <w:szCs w:val="24"/>
        </w:rPr>
        <w:t>ставителей прокуратуры.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>Вопросы формирования и исполнения бюджета на каждом заседании Комитета местного самоуправления были и остаются в числе наиболее важных, а принятые по ним решения – составляют суть финансово-экономической полит</w:t>
      </w:r>
      <w:r w:rsidRPr="00CB19EB">
        <w:rPr>
          <w:sz w:val="24"/>
          <w:szCs w:val="24"/>
        </w:rPr>
        <w:t>и</w:t>
      </w:r>
      <w:r w:rsidRPr="00CB19EB">
        <w:rPr>
          <w:sz w:val="24"/>
          <w:szCs w:val="24"/>
        </w:rPr>
        <w:t>ки органов местной власти.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>В сроки, предусмотренные Бюджетным кодексом Росси</w:t>
      </w:r>
      <w:r w:rsidRPr="00CB19EB">
        <w:rPr>
          <w:sz w:val="24"/>
          <w:szCs w:val="24"/>
        </w:rPr>
        <w:t>й</w:t>
      </w:r>
      <w:r w:rsidRPr="00CB19EB">
        <w:rPr>
          <w:sz w:val="24"/>
          <w:szCs w:val="24"/>
        </w:rPr>
        <w:t xml:space="preserve">ской Федерации и Положением о бюджетном процессе в </w:t>
      </w:r>
      <w:proofErr w:type="spellStart"/>
      <w:r w:rsidRPr="00CB19EB">
        <w:rPr>
          <w:sz w:val="24"/>
          <w:szCs w:val="24"/>
        </w:rPr>
        <w:t>Соловцовском</w:t>
      </w:r>
      <w:proofErr w:type="spellEnd"/>
      <w:r w:rsidRPr="00CB19EB">
        <w:rPr>
          <w:sz w:val="24"/>
          <w:szCs w:val="24"/>
        </w:rPr>
        <w:t xml:space="preserve"> сельсовете </w:t>
      </w:r>
      <w:proofErr w:type="spellStart"/>
      <w:r w:rsidRPr="00CB19EB">
        <w:rPr>
          <w:sz w:val="24"/>
          <w:szCs w:val="24"/>
        </w:rPr>
        <w:t>Исси</w:t>
      </w:r>
      <w:r w:rsidRPr="00CB19EB">
        <w:rPr>
          <w:sz w:val="24"/>
          <w:szCs w:val="24"/>
        </w:rPr>
        <w:t>н</w:t>
      </w:r>
      <w:r w:rsidRPr="00CB19EB">
        <w:rPr>
          <w:sz w:val="24"/>
          <w:szCs w:val="24"/>
        </w:rPr>
        <w:t>ском</w:t>
      </w:r>
      <w:proofErr w:type="spellEnd"/>
      <w:r w:rsidRPr="00CB19EB">
        <w:rPr>
          <w:sz w:val="24"/>
          <w:szCs w:val="24"/>
        </w:rPr>
        <w:t xml:space="preserve"> районе, в 2022 году Комитет местного самоуправления  утвердил отчет об исполнении бюджета за 2021 год, внес в течение года в бюджет поселения  изменения и корре</w:t>
      </w:r>
      <w:r w:rsidRPr="00CB19EB">
        <w:rPr>
          <w:sz w:val="24"/>
          <w:szCs w:val="24"/>
        </w:rPr>
        <w:t>к</w:t>
      </w:r>
      <w:r w:rsidRPr="00CB19EB">
        <w:rPr>
          <w:sz w:val="24"/>
          <w:szCs w:val="24"/>
        </w:rPr>
        <w:t xml:space="preserve">тировки. </w:t>
      </w:r>
    </w:p>
    <w:p w:rsidR="00CB19EB" w:rsidRPr="00CB19EB" w:rsidRDefault="00CB19EB" w:rsidP="00CB19EB">
      <w:pPr>
        <w:ind w:left="-567" w:firstLine="708"/>
        <w:jc w:val="both"/>
        <w:rPr>
          <w:sz w:val="24"/>
          <w:szCs w:val="24"/>
        </w:rPr>
      </w:pPr>
      <w:r w:rsidRPr="00CB19EB">
        <w:rPr>
          <w:sz w:val="24"/>
          <w:szCs w:val="24"/>
        </w:rPr>
        <w:t>Важное место в деятельности депутатского корпуса зан</w:t>
      </w:r>
      <w:r w:rsidRPr="00CB19EB">
        <w:rPr>
          <w:sz w:val="24"/>
          <w:szCs w:val="24"/>
        </w:rPr>
        <w:t>и</w:t>
      </w:r>
      <w:r w:rsidRPr="00CB19EB">
        <w:rPr>
          <w:sz w:val="24"/>
          <w:szCs w:val="24"/>
        </w:rPr>
        <w:t>мают функции контроля Комитета местного самоуправления за деятельностью органов и должностных лиц местной вл</w:t>
      </w:r>
      <w:r w:rsidRPr="00CB19EB">
        <w:rPr>
          <w:sz w:val="24"/>
          <w:szCs w:val="24"/>
        </w:rPr>
        <w:t>а</w:t>
      </w:r>
      <w:r w:rsidRPr="00CB19EB">
        <w:rPr>
          <w:sz w:val="24"/>
          <w:szCs w:val="24"/>
        </w:rPr>
        <w:t>сти по решению вопросов местного значения. На сессиях представительного органа депутатами был заслушан  глава администрации поселения - о количестве сдаваемой муниципальной собственности в аренду и суммы собираемой арендной платы, налогов, о ходе выполнения меропри</w:t>
      </w:r>
      <w:r w:rsidRPr="00CB19EB">
        <w:rPr>
          <w:sz w:val="24"/>
          <w:szCs w:val="24"/>
        </w:rPr>
        <w:t>я</w:t>
      </w:r>
      <w:r w:rsidRPr="00CB19EB">
        <w:rPr>
          <w:sz w:val="24"/>
          <w:szCs w:val="24"/>
        </w:rPr>
        <w:t xml:space="preserve">тий по энергосбережению на объектах бюджетной сферы </w:t>
      </w:r>
      <w:proofErr w:type="spellStart"/>
      <w:r w:rsidRPr="00CB19EB">
        <w:rPr>
          <w:sz w:val="24"/>
          <w:szCs w:val="24"/>
        </w:rPr>
        <w:t>Соловцовского</w:t>
      </w:r>
      <w:proofErr w:type="spellEnd"/>
      <w:r w:rsidRPr="00CB19EB">
        <w:rPr>
          <w:sz w:val="24"/>
          <w:szCs w:val="24"/>
        </w:rPr>
        <w:t xml:space="preserve"> сельсовета </w:t>
      </w:r>
      <w:proofErr w:type="spellStart"/>
      <w:r w:rsidRPr="00CB19EB">
        <w:rPr>
          <w:sz w:val="24"/>
          <w:szCs w:val="24"/>
        </w:rPr>
        <w:t>Иссинского</w:t>
      </w:r>
      <w:proofErr w:type="spellEnd"/>
      <w:r w:rsidRPr="00CB19EB">
        <w:rPr>
          <w:sz w:val="24"/>
          <w:szCs w:val="24"/>
        </w:rPr>
        <w:t xml:space="preserve"> района Пензенской области.</w:t>
      </w:r>
    </w:p>
    <w:p w:rsidR="00CB19EB" w:rsidRPr="00CB19EB" w:rsidRDefault="00CB19EB" w:rsidP="00CB19EB">
      <w:pPr>
        <w:pStyle w:val="aff0"/>
        <w:spacing w:before="0" w:beforeAutospacing="0" w:after="0" w:afterAutospacing="0"/>
        <w:ind w:left="-567" w:firstLine="357"/>
        <w:jc w:val="both"/>
      </w:pPr>
      <w:r w:rsidRPr="00CB19EB">
        <w:tab/>
      </w:r>
      <w:proofErr w:type="gramStart"/>
      <w:r w:rsidRPr="00CB19EB">
        <w:t>Отчитываясь о результатах</w:t>
      </w:r>
      <w:proofErr w:type="gramEnd"/>
      <w:r w:rsidRPr="00CB19EB">
        <w:t xml:space="preserve"> своей деятельности в должности главы поселения, а также о деятельности Комитета местного самоуправления за 2022 год, я реально осознаю, что не всё в нашей работе получается, не все полномочия исполняются так, как требует закон, что есть ещё нер</w:t>
      </w:r>
      <w:r w:rsidRPr="00CB19EB">
        <w:t>е</w:t>
      </w:r>
      <w:r w:rsidRPr="00CB19EB">
        <w:t>шенные задачи. Я  уверена - это не значит, что их решение невозможно. Я готова к открытому диалогу, обсудить деловые, конкретные предложения по совершенствованию нашей совм</w:t>
      </w:r>
      <w:r w:rsidRPr="00CB19EB">
        <w:t>е</w:t>
      </w:r>
      <w:r w:rsidRPr="00CB19EB">
        <w:t>стной деятельности.</w:t>
      </w:r>
    </w:p>
    <w:p w:rsidR="00CB19EB" w:rsidRDefault="00CB19EB" w:rsidP="00CB19EB">
      <w:pPr>
        <w:pStyle w:val="aff0"/>
        <w:spacing w:before="0" w:beforeAutospacing="0" w:after="0" w:afterAutospacing="0"/>
        <w:ind w:left="-567" w:firstLine="720"/>
        <w:jc w:val="both"/>
      </w:pPr>
      <w:r w:rsidRPr="00CB19EB">
        <w:t xml:space="preserve">Сегодня наши ближайшие перспективы - продолжать начатую работу по всем сферам жизнедеятельности территории </w:t>
      </w:r>
      <w:proofErr w:type="spellStart"/>
      <w:r w:rsidRPr="00CB19EB">
        <w:t>Соловцовского</w:t>
      </w:r>
      <w:proofErr w:type="spellEnd"/>
      <w:r w:rsidRPr="00CB19EB">
        <w:t xml:space="preserve"> сельсовета. Особое внимание, б</w:t>
      </w:r>
      <w:r w:rsidRPr="00CB19EB">
        <w:t>у</w:t>
      </w:r>
      <w:r w:rsidRPr="00CB19EB">
        <w:t>дет уделено социальной сфере: культуре, социальной защите населения, жилищно-коммунальному хозяйству, благоус</w:t>
      </w:r>
      <w:r w:rsidRPr="00CB19EB">
        <w:t>т</w:t>
      </w:r>
      <w:r w:rsidRPr="00CB19EB">
        <w:t xml:space="preserve">ройству, ремонту автомобильных дорог и другое. </w:t>
      </w:r>
    </w:p>
    <w:p w:rsidR="00CB19EB" w:rsidRDefault="00CB19EB" w:rsidP="00CB19EB">
      <w:pPr>
        <w:pStyle w:val="aff0"/>
        <w:spacing w:before="0" w:beforeAutospacing="0" w:after="0" w:afterAutospacing="0"/>
        <w:ind w:left="-567" w:firstLine="720"/>
        <w:jc w:val="both"/>
      </w:pPr>
      <w:r>
        <w:t>__________________________________________________________________________</w:t>
      </w:r>
    </w:p>
    <w:p w:rsidR="00CB19EB" w:rsidRDefault="00CB19EB" w:rsidP="00CB19EB">
      <w:pPr>
        <w:pStyle w:val="aff0"/>
        <w:jc w:val="center"/>
        <w:rPr>
          <w:b/>
        </w:rPr>
      </w:pPr>
      <w:r>
        <w:rPr>
          <w:b/>
        </w:rPr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20"/>
        <w:gridCol w:w="3964"/>
      </w:tblGrid>
      <w:tr w:rsidR="00CB19EB" w:rsidTr="003671B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Default="00CB19EB" w:rsidP="003671B1">
            <w:pPr>
              <w:pStyle w:val="aff0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Default="00CB19EB" w:rsidP="003671B1">
            <w:pPr>
              <w:pStyle w:val="aff0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CB19EB" w:rsidTr="003671B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Pr="00A83107" w:rsidRDefault="00CB19EB" w:rsidP="003671B1">
            <w:pPr>
              <w:pStyle w:val="aff0"/>
              <w:spacing w:line="276" w:lineRule="auto"/>
              <w:jc w:val="center"/>
            </w:pPr>
            <w:r w:rsidRPr="00A83107">
              <w:t>4 квартал 2022 года</w:t>
            </w:r>
          </w:p>
        </w:tc>
      </w:tr>
      <w:tr w:rsidR="00CB19EB" w:rsidTr="003671B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Default="00CB19EB" w:rsidP="003671B1">
            <w:pPr>
              <w:pStyle w:val="aff0"/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Pr="00A83107" w:rsidRDefault="00CB19EB" w:rsidP="003671B1">
            <w:pPr>
              <w:pStyle w:val="aff0"/>
              <w:spacing w:line="276" w:lineRule="auto"/>
              <w:jc w:val="center"/>
            </w:pPr>
            <w:r w:rsidRPr="00A83107">
              <w:t>292,0</w:t>
            </w:r>
          </w:p>
        </w:tc>
      </w:tr>
      <w:tr w:rsidR="00CB19EB" w:rsidTr="003671B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Default="00CB19EB" w:rsidP="003671B1">
            <w:pPr>
              <w:pStyle w:val="aff0"/>
              <w:spacing w:line="276" w:lineRule="auto"/>
              <w:jc w:val="center"/>
            </w:pPr>
            <w:r>
              <w:t xml:space="preserve">Итого сначала 2022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9EB" w:rsidRPr="00A83107" w:rsidRDefault="00CB19EB" w:rsidP="003671B1">
            <w:pPr>
              <w:pStyle w:val="aff0"/>
              <w:spacing w:line="276" w:lineRule="auto"/>
              <w:jc w:val="center"/>
            </w:pPr>
            <w:r w:rsidRPr="00A83107">
              <w:t>1051,0</w:t>
            </w:r>
          </w:p>
        </w:tc>
      </w:tr>
    </w:tbl>
    <w:p w:rsidR="00CB19EB" w:rsidRDefault="00CB19EB" w:rsidP="00CB19EB"/>
    <w:p w:rsidR="00CB19EB" w:rsidRDefault="00CB19EB" w:rsidP="00CB19EB"/>
    <w:tbl>
      <w:tblPr>
        <w:tblpPr w:leftFromText="180" w:rightFromText="180" w:vertAnchor="text" w:horzAnchor="margin" w:tblpXSpec="center" w:tblpY="84"/>
        <w:tblW w:w="10175" w:type="dxa"/>
        <w:tblLook w:val="01E0"/>
      </w:tblPr>
      <w:tblGrid>
        <w:gridCol w:w="1435"/>
        <w:gridCol w:w="1934"/>
        <w:gridCol w:w="1985"/>
        <w:gridCol w:w="1985"/>
        <w:gridCol w:w="1985"/>
        <w:gridCol w:w="851"/>
      </w:tblGrid>
      <w:tr w:rsidR="00CB19EB" w:rsidRPr="00B84D76" w:rsidTr="00CB19EB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EB" w:rsidRPr="00B84D76" w:rsidRDefault="00CB19EB" w:rsidP="00CB19EB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CB19EB" w:rsidRPr="00B84D76" w:rsidRDefault="00CB19EB" w:rsidP="00CB19EB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CB19EB" w:rsidRPr="00B84D76" w:rsidRDefault="00CB19EB" w:rsidP="00CB19EB">
            <w:pPr>
              <w:jc w:val="both"/>
            </w:pPr>
          </w:p>
          <w:p w:rsidR="00CB19EB" w:rsidRPr="00B84D76" w:rsidRDefault="00CB19EB" w:rsidP="00CB19EB">
            <w:pPr>
              <w:jc w:val="both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EB" w:rsidRPr="00B84D76" w:rsidRDefault="00CB19EB" w:rsidP="00CB19EB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CB19EB" w:rsidRPr="00B84D76" w:rsidRDefault="00CB19EB" w:rsidP="00CB19EB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CB19EB" w:rsidRPr="00B84D76" w:rsidRDefault="00CB19EB" w:rsidP="00CB19EB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EB" w:rsidRPr="00B84D76" w:rsidRDefault="00CB19EB" w:rsidP="00CB19EB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CB19EB" w:rsidRPr="00B84D76" w:rsidRDefault="00CB19EB" w:rsidP="00CB19EB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CB19EB" w:rsidRPr="00B84D76" w:rsidRDefault="00CB19EB" w:rsidP="00CB19EB">
            <w:r w:rsidRPr="00B84D76">
              <w:t xml:space="preserve">ул. Центральная, 38 </w:t>
            </w:r>
          </w:p>
          <w:p w:rsidR="00CB19EB" w:rsidRPr="00B84D76" w:rsidRDefault="00CB19EB" w:rsidP="00CB19EB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CB19EB" w:rsidRPr="00B84D76" w:rsidRDefault="00CB19EB" w:rsidP="00CB19EB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EB" w:rsidRPr="00B84D76" w:rsidRDefault="00CB19EB" w:rsidP="00CB19EB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CB19EB" w:rsidRPr="00B84D76" w:rsidRDefault="00CB19EB" w:rsidP="00CB19EB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CB19EB" w:rsidRPr="00B84D76" w:rsidRDefault="00CB19EB" w:rsidP="00CB19EB">
            <w:r w:rsidRPr="00B84D76">
              <w:t xml:space="preserve">ул. Центральная, 38 </w:t>
            </w:r>
          </w:p>
          <w:p w:rsidR="00CB19EB" w:rsidRPr="00B84D76" w:rsidRDefault="00CB19EB" w:rsidP="00CB19EB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CB19EB" w:rsidRPr="00B84D76" w:rsidRDefault="00CB19EB" w:rsidP="00CB19EB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EB" w:rsidRPr="00B84D76" w:rsidRDefault="00CB19EB" w:rsidP="00CB19EB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CB19EB" w:rsidRPr="00B84D76" w:rsidRDefault="00CB19EB" w:rsidP="00CB19EB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CB19EB" w:rsidRPr="00B84D76" w:rsidRDefault="00CB19EB" w:rsidP="00CB19EB">
            <w:r w:rsidRPr="00B84D76">
              <w:t xml:space="preserve">ул. Центральная, 38 </w:t>
            </w:r>
          </w:p>
          <w:p w:rsidR="00CB19EB" w:rsidRPr="00B84D76" w:rsidRDefault="00CB19EB" w:rsidP="00CB19EB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CB19EB" w:rsidRPr="00B84D76" w:rsidRDefault="00CB19EB" w:rsidP="00CB19EB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EB" w:rsidRPr="00B84D76" w:rsidRDefault="00CB19EB" w:rsidP="00CB19EB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CB19EB" w:rsidRPr="00B84D76" w:rsidRDefault="00CB19EB" w:rsidP="00CB19EB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CB19EB" w:rsidRPr="00B84D76" w:rsidRDefault="00CB19EB" w:rsidP="00CB19EB">
            <w:pPr>
              <w:jc w:val="both"/>
            </w:pPr>
          </w:p>
        </w:tc>
      </w:tr>
    </w:tbl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  <w:sectPr w:rsidR="00CB19EB" w:rsidSect="00CB19E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CB19EB" w:rsidRPr="00B10D3C" w:rsidRDefault="00CB19EB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p w:rsidR="00A9111C" w:rsidRDefault="00A9111C" w:rsidP="00607FAC">
      <w:pPr>
        <w:pStyle w:val="ConsPlusTitle"/>
        <w:rPr>
          <w:rFonts w:ascii="Times New Roman" w:hAnsi="Times New Roman" w:cs="Times New Roman"/>
          <w:b w:val="0"/>
        </w:rPr>
      </w:pPr>
    </w:p>
    <w:p w:rsidR="006F035F" w:rsidRDefault="006F035F" w:rsidP="00607FAC">
      <w:pPr>
        <w:pStyle w:val="ConsPlusTitle"/>
        <w:rPr>
          <w:rFonts w:ascii="Times New Roman" w:hAnsi="Times New Roman" w:cs="Times New Roman"/>
          <w:b w:val="0"/>
        </w:rPr>
      </w:pPr>
    </w:p>
    <w:p w:rsidR="006F035F" w:rsidRDefault="006F035F" w:rsidP="00607FAC">
      <w:pPr>
        <w:pStyle w:val="ConsPlusTitle"/>
        <w:rPr>
          <w:rFonts w:ascii="Times New Roman" w:hAnsi="Times New Roman" w:cs="Times New Roman"/>
          <w:b w:val="0"/>
        </w:rPr>
      </w:pPr>
    </w:p>
    <w:p w:rsidR="006F035F" w:rsidRDefault="006F035F" w:rsidP="00607FAC">
      <w:pPr>
        <w:pStyle w:val="ConsPlusTitle"/>
        <w:rPr>
          <w:rFonts w:ascii="Times New Roman" w:hAnsi="Times New Roman" w:cs="Times New Roman"/>
          <w:b w:val="0"/>
        </w:rPr>
      </w:pPr>
    </w:p>
    <w:p w:rsidR="006F035F" w:rsidRDefault="006F035F" w:rsidP="00607FAC">
      <w:pPr>
        <w:pStyle w:val="ConsPlusTitle"/>
        <w:rPr>
          <w:rFonts w:ascii="Times New Roman" w:hAnsi="Times New Roman" w:cs="Times New Roman"/>
          <w:b w:val="0"/>
        </w:rPr>
      </w:pPr>
    </w:p>
    <w:sectPr w:rsidR="006F035F" w:rsidSect="006F03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895" w:rsidRDefault="00965895" w:rsidP="00D31F7E">
      <w:r>
        <w:separator/>
      </w:r>
    </w:p>
  </w:endnote>
  <w:endnote w:type="continuationSeparator" w:id="0">
    <w:p w:rsidR="00965895" w:rsidRDefault="00965895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965895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895" w:rsidRDefault="00965895" w:rsidP="00D31F7E">
      <w:r>
        <w:separator/>
      </w:r>
    </w:p>
  </w:footnote>
  <w:footnote w:type="continuationSeparator" w:id="0">
    <w:p w:rsidR="00965895" w:rsidRDefault="00965895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F64E03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CB19EB">
      <w:rPr>
        <w:noProof/>
      </w:rPr>
      <w:t>36</w:t>
    </w:r>
    <w:r>
      <w:fldChar w:fldCharType="end"/>
    </w:r>
  </w:p>
  <w:p w:rsidR="00426B8C" w:rsidRDefault="0096589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5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D2689"/>
    <w:multiLevelType w:val="hybridMultilevel"/>
    <w:tmpl w:val="9A6C9674"/>
    <w:lvl w:ilvl="0" w:tplc="6540A2A2">
      <w:start w:val="1"/>
      <w:numFmt w:val="decimal"/>
      <w:lvlText w:val="%1."/>
      <w:lvlJc w:val="left"/>
      <w:pPr>
        <w:ind w:left="13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5AE0E26"/>
    <w:multiLevelType w:val="hybridMultilevel"/>
    <w:tmpl w:val="62A6F9AE"/>
    <w:lvl w:ilvl="0" w:tplc="09F2D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D2B586B"/>
    <w:multiLevelType w:val="hybridMultilevel"/>
    <w:tmpl w:val="D20CD76C"/>
    <w:lvl w:ilvl="0" w:tplc="8EE8CAD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554D2"/>
    <w:multiLevelType w:val="multilevel"/>
    <w:tmpl w:val="9A7C1E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1"/>
  </w:num>
  <w:num w:numId="4">
    <w:abstractNumId w:val="16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25"/>
  </w:num>
  <w:num w:numId="13">
    <w:abstractNumId w:val="9"/>
  </w:num>
  <w:num w:numId="14">
    <w:abstractNumId w:val="6"/>
  </w:num>
  <w:num w:numId="15">
    <w:abstractNumId w:val="17"/>
  </w:num>
  <w:num w:numId="16">
    <w:abstractNumId w:val="8"/>
  </w:num>
  <w:num w:numId="17">
    <w:abstractNumId w:val="39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2"/>
  </w:num>
  <w:num w:numId="23">
    <w:abstractNumId w:val="38"/>
  </w:num>
  <w:num w:numId="24">
    <w:abstractNumId w:val="34"/>
  </w:num>
  <w:num w:numId="25">
    <w:abstractNumId w:val="1"/>
  </w:num>
  <w:num w:numId="26">
    <w:abstractNumId w:val="7"/>
  </w:num>
  <w:num w:numId="27">
    <w:abstractNumId w:val="31"/>
  </w:num>
  <w:num w:numId="28">
    <w:abstractNumId w:val="27"/>
  </w:num>
  <w:num w:numId="29">
    <w:abstractNumId w:val="22"/>
  </w:num>
  <w:num w:numId="30">
    <w:abstractNumId w:val="23"/>
  </w:num>
  <w:num w:numId="31">
    <w:abstractNumId w:val="10"/>
  </w:num>
  <w:num w:numId="32">
    <w:abstractNumId w:val="37"/>
  </w:num>
  <w:num w:numId="33">
    <w:abstractNumId w:val="18"/>
  </w:num>
  <w:num w:numId="34">
    <w:abstractNumId w:val="4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6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36"/>
  </w:num>
  <w:num w:numId="42">
    <w:abstractNumId w:val="35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1A170D"/>
    <w:rsid w:val="00235E08"/>
    <w:rsid w:val="0031760C"/>
    <w:rsid w:val="00356637"/>
    <w:rsid w:val="003C1B33"/>
    <w:rsid w:val="005467AD"/>
    <w:rsid w:val="00546D44"/>
    <w:rsid w:val="005F1671"/>
    <w:rsid w:val="00607FAC"/>
    <w:rsid w:val="00634FD1"/>
    <w:rsid w:val="006B3AFF"/>
    <w:rsid w:val="006F035F"/>
    <w:rsid w:val="00740928"/>
    <w:rsid w:val="00787CCE"/>
    <w:rsid w:val="007D5103"/>
    <w:rsid w:val="008043AE"/>
    <w:rsid w:val="0083405D"/>
    <w:rsid w:val="0089595E"/>
    <w:rsid w:val="00965895"/>
    <w:rsid w:val="009A798C"/>
    <w:rsid w:val="009C4C29"/>
    <w:rsid w:val="009F60F0"/>
    <w:rsid w:val="00A712E5"/>
    <w:rsid w:val="00A9111C"/>
    <w:rsid w:val="00B10D3C"/>
    <w:rsid w:val="00BF4881"/>
    <w:rsid w:val="00C479C4"/>
    <w:rsid w:val="00CB19EB"/>
    <w:rsid w:val="00D31F7E"/>
    <w:rsid w:val="00D34F0C"/>
    <w:rsid w:val="00D7670A"/>
    <w:rsid w:val="00DB0F3E"/>
    <w:rsid w:val="00DE4546"/>
    <w:rsid w:val="00F64E03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uiPriority w:val="99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uiPriority w:val="99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0E2D0-A237-4905-ADF4-40971FFD4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36</Pages>
  <Words>12381</Words>
  <Characters>70578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15</cp:revision>
  <dcterms:created xsi:type="dcterms:W3CDTF">2021-11-29T09:24:00Z</dcterms:created>
  <dcterms:modified xsi:type="dcterms:W3CDTF">2023-01-27T12:17:00Z</dcterms:modified>
</cp:coreProperties>
</file>