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3E523C" w:rsidRDefault="0083405D" w:rsidP="00623CA8">
      <w:pPr>
        <w:rPr>
          <w:i/>
          <w:sz w:val="32"/>
          <w:szCs w:val="32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</w:p>
    <w:p w:rsidR="00F96C24" w:rsidRPr="00655493" w:rsidRDefault="00F96C24" w:rsidP="00F96C24">
      <w:pPr>
        <w:jc w:val="center"/>
        <w:rPr>
          <w:b/>
          <w:sz w:val="24"/>
          <w:szCs w:val="24"/>
        </w:rPr>
      </w:pPr>
      <w:r w:rsidRPr="00655493">
        <w:rPr>
          <w:b/>
          <w:sz w:val="24"/>
          <w:szCs w:val="24"/>
        </w:rPr>
        <w:t>ПРОТОКОЛ</w:t>
      </w:r>
      <w:r w:rsidR="00005B00" w:rsidRPr="00655493">
        <w:rPr>
          <w:b/>
          <w:sz w:val="24"/>
          <w:szCs w:val="24"/>
        </w:rPr>
        <w:t xml:space="preserve">               </w:t>
      </w:r>
    </w:p>
    <w:p w:rsidR="00F96C24" w:rsidRPr="00655493" w:rsidRDefault="00F96C24" w:rsidP="00F96C24">
      <w:pPr>
        <w:jc w:val="center"/>
        <w:rPr>
          <w:b/>
          <w:sz w:val="24"/>
          <w:szCs w:val="24"/>
        </w:rPr>
      </w:pPr>
      <w:r w:rsidRPr="00655493">
        <w:rPr>
          <w:b/>
          <w:sz w:val="24"/>
          <w:szCs w:val="24"/>
        </w:rPr>
        <w:t>ПРОВЕДЕНИЯ  ПУБЛИЧНЫХ   СЛУШАНИЙ  ПО ПРОЕКТУ ВНЕСЕНИЯ ИЗМЕНЕНИЙ В ГЕНЕРАЛЬНЫЙ ПЛАН ТЕРРИТОРИИ СОЛОВЦОВСКОГО СЕЛЬСОВЕТА ИССИНСКОГО РАЙОНА ПЕНЗЕНСКОЙ ОБЛАСТИ, УТВЕРЖДЕННЫЙ РЕШЕНИЕМ КОМИТЕТА МЕСТНОГО САМОУПРАВЛЕНИЯ СОЛОВЦОВСКОГО СЕЛЬСОВЕТА ИССИНСКОГО РАЙОНА ПЕНЗЕНСКОЙ ОБЛАСТИ ОТ 02.04.2012 № 120-25/1</w:t>
      </w:r>
    </w:p>
    <w:p w:rsidR="00F96C24" w:rsidRPr="00425508" w:rsidRDefault="00F96C24" w:rsidP="00F96C24">
      <w:pPr>
        <w:jc w:val="center"/>
        <w:rPr>
          <w:b/>
          <w:sz w:val="28"/>
          <w:szCs w:val="28"/>
        </w:rPr>
      </w:pPr>
    </w:p>
    <w:p w:rsidR="00F96C24" w:rsidRPr="00F96C24" w:rsidRDefault="00F96C24" w:rsidP="00087941">
      <w:pPr>
        <w:pStyle w:val="af6"/>
        <w:ind w:left="-567"/>
        <w:rPr>
          <w:sz w:val="24"/>
          <w:szCs w:val="24"/>
        </w:rPr>
      </w:pPr>
      <w:r w:rsidRPr="00F96C24">
        <w:rPr>
          <w:sz w:val="24"/>
          <w:szCs w:val="24"/>
          <w:u w:val="single"/>
        </w:rPr>
        <w:t>Дата проведения:</w:t>
      </w:r>
      <w:r w:rsidRPr="00F96C24">
        <w:rPr>
          <w:sz w:val="24"/>
          <w:szCs w:val="24"/>
        </w:rPr>
        <w:t xml:space="preserve">  06.02.2023 года                                                                                                                       </w:t>
      </w:r>
      <w:r w:rsidRPr="00F96C24">
        <w:rPr>
          <w:sz w:val="24"/>
          <w:szCs w:val="24"/>
          <w:u w:val="single"/>
        </w:rPr>
        <w:t>Время проведения:</w:t>
      </w:r>
      <w:r w:rsidRPr="00F96C24">
        <w:rPr>
          <w:sz w:val="24"/>
          <w:szCs w:val="24"/>
        </w:rPr>
        <w:t xml:space="preserve">  09-00 часов                                                                                       </w:t>
      </w:r>
    </w:p>
    <w:p w:rsidR="00F96C24" w:rsidRPr="00F96C24" w:rsidRDefault="00F96C24" w:rsidP="00087941">
      <w:pPr>
        <w:pStyle w:val="af6"/>
        <w:ind w:left="-567"/>
        <w:rPr>
          <w:sz w:val="24"/>
          <w:szCs w:val="24"/>
        </w:rPr>
      </w:pPr>
      <w:r w:rsidRPr="00F96C24">
        <w:rPr>
          <w:sz w:val="24"/>
          <w:szCs w:val="24"/>
          <w:u w:val="single"/>
        </w:rPr>
        <w:t>Место проведения:</w:t>
      </w:r>
      <w:r w:rsidRPr="00F96C24">
        <w:rPr>
          <w:sz w:val="24"/>
          <w:szCs w:val="24"/>
        </w:rPr>
        <w:t xml:space="preserve"> 442702, Пензенская область, Иссинский район, с</w:t>
      </w:r>
      <w:proofErr w:type="gramStart"/>
      <w:r w:rsidRPr="00F96C24">
        <w:rPr>
          <w:sz w:val="24"/>
          <w:szCs w:val="24"/>
        </w:rPr>
        <w:t>.С</w:t>
      </w:r>
      <w:proofErr w:type="gramEnd"/>
      <w:r w:rsidRPr="00F96C24">
        <w:rPr>
          <w:sz w:val="24"/>
          <w:szCs w:val="24"/>
        </w:rPr>
        <w:t>оловцово,                                             ул. Центральная,38 (здание администрации Соловцовского сельсовета).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</w:p>
    <w:p w:rsidR="00F96C24" w:rsidRPr="00F96C24" w:rsidRDefault="00F96C24" w:rsidP="00087941">
      <w:pPr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</w:t>
      </w:r>
      <w:proofErr w:type="gramStart"/>
      <w:r w:rsidRPr="00F96C24">
        <w:rPr>
          <w:sz w:val="24"/>
          <w:szCs w:val="24"/>
          <w:u w:val="single"/>
        </w:rPr>
        <w:t xml:space="preserve">Организатор публичных слушаний: </w:t>
      </w:r>
      <w:r w:rsidRPr="00F96C24">
        <w:rPr>
          <w:sz w:val="24"/>
          <w:szCs w:val="24"/>
        </w:rPr>
        <w:t xml:space="preserve">публичные слушания проводятся по инициативе главы администрации Соловцовского сельсовета Иссинского района Пензенской области Ю.С. Юхно  (Решение КМС Соловцовского сельсовета Иссинского района Пензенской области от 29.12.2022  №220-58/3 «О назначении публичных слушаний по проекту внесения изменений в генеральный план территории Соловцовского сельсовета Иссинского района Пензенской области, утвержденный решением Комитета местного самоуправления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</w:t>
      </w:r>
      <w:proofErr w:type="gramEnd"/>
      <w:r w:rsidRPr="00F96C24">
        <w:rPr>
          <w:sz w:val="24"/>
          <w:szCs w:val="24"/>
        </w:rPr>
        <w:t xml:space="preserve"> от 02.04.2012 № 120-25/1»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</w:p>
    <w:p w:rsidR="00F96C24" w:rsidRPr="00F96C24" w:rsidRDefault="00F96C24" w:rsidP="00087941">
      <w:pPr>
        <w:pStyle w:val="af6"/>
        <w:ind w:left="-567"/>
        <w:jc w:val="both"/>
        <w:rPr>
          <w:color w:val="2C2D2E"/>
          <w:sz w:val="24"/>
          <w:szCs w:val="24"/>
          <w:shd w:val="clear" w:color="auto" w:fill="FFFFFF"/>
        </w:rPr>
      </w:pPr>
      <w:r w:rsidRPr="00F96C24">
        <w:rPr>
          <w:sz w:val="24"/>
          <w:szCs w:val="24"/>
        </w:rPr>
        <w:t xml:space="preserve">  </w:t>
      </w:r>
      <w:r w:rsidRPr="00F96C24">
        <w:rPr>
          <w:sz w:val="24"/>
          <w:szCs w:val="24"/>
          <w:u w:val="single"/>
        </w:rPr>
        <w:t xml:space="preserve">Способ информирования общественности: </w:t>
      </w:r>
      <w:r w:rsidRPr="00F96C24">
        <w:rPr>
          <w:sz w:val="24"/>
          <w:szCs w:val="24"/>
        </w:rPr>
        <w:t>материалы проекта Генерального плана территории Соловцовского сельсовета Иссинского района Пензенской области и решение о проведении публичных слушаний были опубликованы в информационном бюллетене «Сельский вестник» от 29.12.2022 № 52 и размещены на официальном сайте администрации Соловцовского сельсовета Иссинского района Пензенской области в информационно-телекоммуникационной сети «Интернет»(</w:t>
      </w:r>
      <w:hyperlink r:id="rId8" w:history="1">
        <w:r w:rsidRPr="00F96C24">
          <w:rPr>
            <w:rStyle w:val="aff7"/>
            <w:sz w:val="24"/>
            <w:szCs w:val="24"/>
            <w:shd w:val="clear" w:color="auto" w:fill="FFFFFF"/>
          </w:rPr>
          <w:t>https://issa.pnzreg.ru/authority/organy-mestnogo-samoupravleniya/administratsiya-solovtsovskogo-selsoveta/gradostroitelnaya-deyatelnost/</w:t>
        </w:r>
      </w:hyperlink>
      <w:r w:rsidRPr="00F96C24">
        <w:rPr>
          <w:color w:val="2C2D2E"/>
          <w:sz w:val="24"/>
          <w:szCs w:val="24"/>
          <w:shd w:val="clear" w:color="auto" w:fill="FFFFFF"/>
        </w:rPr>
        <w:t>)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  <w:u w:val="single"/>
        </w:rPr>
        <w:t>Сроки проведения публичных слушаний</w:t>
      </w:r>
      <w:r w:rsidRPr="00F96C24">
        <w:rPr>
          <w:sz w:val="24"/>
          <w:szCs w:val="24"/>
        </w:rPr>
        <w:t>: 06.02.2023 по 07.02.2023 года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</w:p>
    <w:p w:rsidR="00F96C24" w:rsidRPr="00F96C24" w:rsidRDefault="00F96C24" w:rsidP="00087941">
      <w:pPr>
        <w:pStyle w:val="af6"/>
        <w:ind w:left="-567"/>
        <w:jc w:val="both"/>
        <w:rPr>
          <w:bCs/>
          <w:color w:val="000000"/>
          <w:sz w:val="24"/>
          <w:szCs w:val="24"/>
        </w:rPr>
      </w:pPr>
      <w:r w:rsidRPr="00F96C24">
        <w:rPr>
          <w:sz w:val="24"/>
          <w:szCs w:val="24"/>
          <w:u w:val="single"/>
        </w:rPr>
        <w:t>Председатель публичных слушаний:</w:t>
      </w:r>
      <w:r w:rsidRPr="00F96C24">
        <w:rPr>
          <w:sz w:val="24"/>
          <w:szCs w:val="24"/>
        </w:rPr>
        <w:t xml:space="preserve"> </w:t>
      </w:r>
      <w:r w:rsidRPr="00F96C24">
        <w:rPr>
          <w:color w:val="000000"/>
          <w:sz w:val="24"/>
          <w:szCs w:val="24"/>
        </w:rPr>
        <w:t xml:space="preserve">Ю.С. Юхно - глава администрации </w:t>
      </w:r>
      <w:r w:rsidRPr="00F96C24">
        <w:rPr>
          <w:bCs/>
          <w:color w:val="000000"/>
          <w:sz w:val="24"/>
          <w:szCs w:val="24"/>
        </w:rPr>
        <w:t>Соловцовского сельсовета Иссинского района Пензенской области.</w:t>
      </w:r>
    </w:p>
    <w:p w:rsidR="00F96C24" w:rsidRPr="00F96C24" w:rsidRDefault="00F96C24" w:rsidP="00087941">
      <w:pPr>
        <w:pStyle w:val="af6"/>
        <w:ind w:left="-567"/>
        <w:jc w:val="both"/>
        <w:rPr>
          <w:bCs/>
          <w:color w:val="000000"/>
          <w:sz w:val="24"/>
          <w:szCs w:val="24"/>
        </w:rPr>
      </w:pP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bCs/>
          <w:color w:val="000000"/>
          <w:sz w:val="24"/>
          <w:szCs w:val="24"/>
          <w:u w:val="single"/>
        </w:rPr>
        <w:t>Секретарь публичных слушаний:</w:t>
      </w:r>
      <w:r w:rsidRPr="00F96C24">
        <w:rPr>
          <w:bCs/>
          <w:color w:val="000000"/>
          <w:sz w:val="24"/>
          <w:szCs w:val="24"/>
        </w:rPr>
        <w:t xml:space="preserve"> </w:t>
      </w:r>
      <w:r w:rsidRPr="00F96C24">
        <w:rPr>
          <w:color w:val="000000"/>
          <w:sz w:val="24"/>
          <w:szCs w:val="24"/>
        </w:rPr>
        <w:t>Косыгина С.А. – ведущий специалист администрации Соловцовского сельсовета Иссинского района Пензенской области.</w:t>
      </w:r>
      <w:r w:rsidRPr="00F96C24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</w:t>
      </w:r>
      <w:r w:rsidRPr="00F96C24">
        <w:rPr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  <w:u w:val="single"/>
        </w:rPr>
      </w:pPr>
      <w:r w:rsidRPr="00F96C24">
        <w:rPr>
          <w:sz w:val="24"/>
          <w:szCs w:val="24"/>
        </w:rPr>
        <w:t xml:space="preserve"> </w:t>
      </w:r>
      <w:r w:rsidRPr="00F96C24">
        <w:rPr>
          <w:sz w:val="24"/>
          <w:szCs w:val="24"/>
          <w:u w:val="single"/>
        </w:rPr>
        <w:t xml:space="preserve">Участники  публичных   слушаний: </w:t>
      </w:r>
    </w:p>
    <w:p w:rsidR="00F96C24" w:rsidRPr="00F96C24" w:rsidRDefault="00F96C24" w:rsidP="00087941">
      <w:pPr>
        <w:pStyle w:val="af6"/>
        <w:ind w:left="-567"/>
        <w:rPr>
          <w:bCs/>
          <w:color w:val="000000"/>
          <w:sz w:val="24"/>
          <w:szCs w:val="24"/>
        </w:rPr>
      </w:pPr>
      <w:r w:rsidRPr="00F96C24">
        <w:rPr>
          <w:bCs/>
          <w:color w:val="000000"/>
          <w:sz w:val="24"/>
          <w:szCs w:val="24"/>
        </w:rPr>
        <w:t xml:space="preserve">Е.В. Каширина  – глава Соловцовского сельсовета Иссинского района Пензенской области;                                                                               </w:t>
      </w:r>
    </w:p>
    <w:p w:rsidR="00F96C24" w:rsidRPr="00F96C24" w:rsidRDefault="00F96C24" w:rsidP="00087941">
      <w:pPr>
        <w:pStyle w:val="af6"/>
        <w:ind w:left="-567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Ю.С. Юхно - глава администрации </w:t>
      </w:r>
      <w:r w:rsidRPr="00F96C24">
        <w:rPr>
          <w:bCs/>
          <w:color w:val="000000"/>
          <w:sz w:val="24"/>
          <w:szCs w:val="24"/>
        </w:rPr>
        <w:t xml:space="preserve">Соловцовского сельсовета Иссинского района Пензенской области;       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Коновалова Т.А.– депутат комитета местного самоуправления Соловцовского сельсовета Иссинского района Пензенской области (по согласованию);</w:t>
      </w:r>
      <w:r w:rsidRPr="00F96C24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</w:t>
      </w:r>
    </w:p>
    <w:p w:rsidR="00F96C24" w:rsidRPr="00F96C24" w:rsidRDefault="00F96C24" w:rsidP="00087941">
      <w:pPr>
        <w:pStyle w:val="af6"/>
        <w:ind w:left="-567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М.Ю. Замятин -  начальник отдела архитектуры и строительства администрации Иссинского района Пензенской области </w:t>
      </w:r>
      <w:r w:rsidRPr="00F96C24">
        <w:rPr>
          <w:bCs/>
          <w:color w:val="000000"/>
          <w:sz w:val="24"/>
          <w:szCs w:val="24"/>
        </w:rPr>
        <w:t>(по согласованию);</w:t>
      </w:r>
      <w:r w:rsidRPr="00F96C24">
        <w:rPr>
          <w:color w:val="000000"/>
          <w:sz w:val="24"/>
          <w:szCs w:val="24"/>
        </w:rPr>
        <w:t xml:space="preserve">                                                              </w:t>
      </w:r>
    </w:p>
    <w:p w:rsidR="00F96C24" w:rsidRPr="00F96C24" w:rsidRDefault="00F96C24" w:rsidP="00087941">
      <w:pPr>
        <w:ind w:left="-567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Т.Н. Назарова – главный специалист отдела </w:t>
      </w:r>
      <w:proofErr w:type="gramStart"/>
      <w:r w:rsidRPr="00F96C24">
        <w:rPr>
          <w:color w:val="000000"/>
          <w:sz w:val="24"/>
          <w:szCs w:val="24"/>
        </w:rPr>
        <w:t>по земельно</w:t>
      </w:r>
      <w:proofErr w:type="gramEnd"/>
      <w:r w:rsidRPr="00F96C24">
        <w:rPr>
          <w:color w:val="000000"/>
          <w:sz w:val="24"/>
          <w:szCs w:val="24"/>
        </w:rPr>
        <w:t xml:space="preserve"> - имущественным отношениям администрации Иссинского района Пензенской области (по согласованию);</w:t>
      </w:r>
    </w:p>
    <w:p w:rsidR="00F96C24" w:rsidRPr="00F96C24" w:rsidRDefault="00F96C24" w:rsidP="00087941">
      <w:pPr>
        <w:pStyle w:val="af6"/>
        <w:ind w:left="-567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  В  публичных  слушаниях приняли участие 35 человек.</w:t>
      </w:r>
    </w:p>
    <w:p w:rsidR="00F96C24" w:rsidRPr="00F96C24" w:rsidRDefault="00F96C24" w:rsidP="00087941">
      <w:pPr>
        <w:pStyle w:val="af6"/>
        <w:ind w:left="-567"/>
        <w:jc w:val="both"/>
        <w:rPr>
          <w:bCs/>
          <w:color w:val="000000"/>
          <w:sz w:val="24"/>
          <w:szCs w:val="24"/>
        </w:rPr>
      </w:pPr>
    </w:p>
    <w:p w:rsidR="00F96C24" w:rsidRPr="00F96C24" w:rsidRDefault="00F96C24" w:rsidP="00087941">
      <w:pPr>
        <w:pStyle w:val="af6"/>
        <w:ind w:left="-567"/>
        <w:jc w:val="both"/>
        <w:rPr>
          <w:color w:val="000000"/>
          <w:sz w:val="24"/>
          <w:szCs w:val="24"/>
          <w:u w:val="single"/>
        </w:rPr>
      </w:pPr>
      <w:r w:rsidRPr="00F96C24">
        <w:rPr>
          <w:bCs/>
          <w:color w:val="000000"/>
          <w:sz w:val="24"/>
          <w:szCs w:val="24"/>
          <w:u w:val="single"/>
        </w:rPr>
        <w:t>Повестка дня заседания:</w:t>
      </w:r>
    </w:p>
    <w:p w:rsidR="00F96C24" w:rsidRPr="00F96C24" w:rsidRDefault="00F96C24" w:rsidP="00087941">
      <w:pPr>
        <w:pStyle w:val="af6"/>
        <w:ind w:left="-567"/>
        <w:jc w:val="both"/>
        <w:rPr>
          <w:bCs/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      Рассмотрение проекта  </w:t>
      </w:r>
      <w:r w:rsidRPr="00F96C24">
        <w:rPr>
          <w:sz w:val="24"/>
          <w:szCs w:val="24"/>
        </w:rPr>
        <w:t xml:space="preserve">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области.</w:t>
      </w:r>
      <w:r w:rsidRPr="00F96C24">
        <w:rPr>
          <w:bCs/>
          <w:color w:val="000000"/>
          <w:sz w:val="24"/>
          <w:szCs w:val="24"/>
        </w:rPr>
        <w:t xml:space="preserve"> </w:t>
      </w:r>
    </w:p>
    <w:p w:rsidR="00F96C24" w:rsidRPr="00F96C24" w:rsidRDefault="00F96C24" w:rsidP="00087941">
      <w:pPr>
        <w:pStyle w:val="af6"/>
        <w:ind w:left="-567"/>
        <w:jc w:val="both"/>
        <w:rPr>
          <w:color w:val="000000"/>
          <w:sz w:val="24"/>
          <w:szCs w:val="24"/>
          <w:u w:val="single"/>
        </w:rPr>
      </w:pPr>
      <w:r w:rsidRPr="00F96C24">
        <w:rPr>
          <w:bCs/>
          <w:color w:val="000000"/>
          <w:sz w:val="24"/>
          <w:szCs w:val="24"/>
          <w:u w:val="single"/>
        </w:rPr>
        <w:lastRenderedPageBreak/>
        <w:t>Основание для проведения  публичных   слушаний:</w:t>
      </w:r>
    </w:p>
    <w:p w:rsidR="00F96C24" w:rsidRPr="00F96C24" w:rsidRDefault="00F96C24" w:rsidP="00087941">
      <w:pPr>
        <w:ind w:left="-567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     Решение Комитета местного самоуправления Соловцовского сельсовета Иссинского района Пензенской области от 29.12.2022 № 220-58/3 «</w:t>
      </w:r>
      <w:r w:rsidRPr="00F96C24">
        <w:rPr>
          <w:sz w:val="24"/>
          <w:szCs w:val="24"/>
        </w:rPr>
        <w:t xml:space="preserve">О назначении публичных слушаний по проекту 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области, утвержденный решением Комитета местного самоуправления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 от 02.04.2012 № 120-25/1»</w:t>
      </w:r>
      <w:r w:rsidRPr="00F96C24">
        <w:rPr>
          <w:color w:val="000000"/>
          <w:sz w:val="24"/>
          <w:szCs w:val="24"/>
        </w:rPr>
        <w:t>.</w:t>
      </w:r>
    </w:p>
    <w:p w:rsidR="00F96C24" w:rsidRPr="00F96C24" w:rsidRDefault="00F96C24" w:rsidP="00087941">
      <w:pPr>
        <w:pStyle w:val="af6"/>
        <w:ind w:left="-567"/>
        <w:jc w:val="both"/>
        <w:rPr>
          <w:color w:val="000000"/>
          <w:sz w:val="24"/>
          <w:szCs w:val="24"/>
          <w:u w:val="single"/>
        </w:rPr>
      </w:pPr>
      <w:r w:rsidRPr="00F96C24">
        <w:rPr>
          <w:bCs/>
          <w:color w:val="000000"/>
          <w:sz w:val="24"/>
          <w:szCs w:val="24"/>
          <w:u w:val="single"/>
        </w:rPr>
        <w:t>Порядок проведения  публичных   слушаний: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color w:val="000000"/>
          <w:sz w:val="24"/>
          <w:szCs w:val="24"/>
        </w:rPr>
        <w:t>1</w:t>
      </w:r>
      <w:r w:rsidRPr="00F96C24">
        <w:rPr>
          <w:bCs/>
          <w:color w:val="000000"/>
          <w:sz w:val="24"/>
          <w:szCs w:val="24"/>
        </w:rPr>
        <w:t xml:space="preserve">. </w:t>
      </w:r>
      <w:r w:rsidRPr="00F96C24">
        <w:rPr>
          <w:color w:val="000000"/>
          <w:sz w:val="24"/>
          <w:szCs w:val="24"/>
        </w:rPr>
        <w:t xml:space="preserve">Юхно Ю.С. открыла публичные слушания и огласила тему публичных слушаний, порядок проведения, состав участников и регламент проведения публичных слушаний по проекту </w:t>
      </w:r>
      <w:r w:rsidRPr="00F96C24">
        <w:rPr>
          <w:sz w:val="24"/>
          <w:szCs w:val="24"/>
        </w:rPr>
        <w:t xml:space="preserve">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области.</w:t>
      </w:r>
    </w:p>
    <w:p w:rsidR="00F96C24" w:rsidRPr="00F96C24" w:rsidRDefault="00F96C24" w:rsidP="00087941">
      <w:pPr>
        <w:pStyle w:val="af6"/>
        <w:ind w:left="-567"/>
        <w:jc w:val="both"/>
        <w:rPr>
          <w:bCs/>
          <w:color w:val="000000"/>
          <w:sz w:val="24"/>
          <w:szCs w:val="24"/>
        </w:rPr>
      </w:pPr>
      <w:r w:rsidRPr="00F96C24">
        <w:rPr>
          <w:sz w:val="24"/>
          <w:szCs w:val="24"/>
        </w:rPr>
        <w:t xml:space="preserve">2. По проекту 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 выступила </w:t>
      </w:r>
      <w:r w:rsidRPr="00F96C24">
        <w:rPr>
          <w:bCs/>
          <w:color w:val="000000"/>
          <w:sz w:val="24"/>
          <w:szCs w:val="24"/>
        </w:rPr>
        <w:t xml:space="preserve">Каширина Е.В. – глава Соловцовского сельсовета Иссинского района Пензенской области. 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bCs/>
          <w:color w:val="000000"/>
          <w:sz w:val="24"/>
          <w:szCs w:val="24"/>
        </w:rPr>
        <w:t xml:space="preserve">3. Замятин М.Ю.  проинформировал участников публичных слушаний о целях и задачах  внесения изменений в генеральный план территории, о существующей градостроительной структуре территории, о развитии транспортной инфраструктуры и развитии инженерного обеспечения, об охране окружающей среды. 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4. Ответы на вопросы участников публичных слушаний: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Вопрос 1 (Елисина Т.Ф.)</w:t>
      </w:r>
    </w:p>
    <w:p w:rsidR="00F96C24" w:rsidRPr="00F96C24" w:rsidRDefault="00F96C24" w:rsidP="00087941">
      <w:pPr>
        <w:pStyle w:val="ConsPlusNonformat"/>
        <w:ind w:left="-567"/>
        <w:jc w:val="both"/>
        <w:rPr>
          <w:rFonts w:ascii="Times New Roman" w:hAnsi="Times New Roman"/>
          <w:sz w:val="24"/>
          <w:szCs w:val="24"/>
        </w:rPr>
      </w:pPr>
      <w:r w:rsidRPr="00F96C24">
        <w:rPr>
          <w:sz w:val="24"/>
          <w:szCs w:val="24"/>
        </w:rPr>
        <w:t xml:space="preserve"> </w:t>
      </w:r>
      <w:r w:rsidRPr="00F96C24">
        <w:rPr>
          <w:rFonts w:ascii="Times New Roman" w:hAnsi="Times New Roman"/>
          <w:sz w:val="24"/>
          <w:szCs w:val="24"/>
        </w:rPr>
        <w:t>- Почему, согласно карт территории Соловцовского сельсовета, бывшая молочная ферма с</w:t>
      </w:r>
      <w:proofErr w:type="gramStart"/>
      <w:r w:rsidRPr="00F96C24">
        <w:rPr>
          <w:rFonts w:ascii="Times New Roman" w:hAnsi="Times New Roman"/>
          <w:sz w:val="24"/>
          <w:szCs w:val="24"/>
        </w:rPr>
        <w:t>.С</w:t>
      </w:r>
      <w:proofErr w:type="gramEnd"/>
      <w:r w:rsidRPr="00F96C24">
        <w:rPr>
          <w:rFonts w:ascii="Times New Roman" w:hAnsi="Times New Roman"/>
          <w:sz w:val="24"/>
          <w:szCs w:val="24"/>
        </w:rPr>
        <w:t>оловцово расположена на землях лесного фонда. Насколько мне известно, бывшая молочная ферма с</w:t>
      </w:r>
      <w:proofErr w:type="gramStart"/>
      <w:r w:rsidRPr="00F96C24">
        <w:rPr>
          <w:rFonts w:ascii="Times New Roman" w:hAnsi="Times New Roman"/>
          <w:sz w:val="24"/>
          <w:szCs w:val="24"/>
        </w:rPr>
        <w:t>.С</w:t>
      </w:r>
      <w:proofErr w:type="gramEnd"/>
      <w:r w:rsidRPr="00F96C24">
        <w:rPr>
          <w:rFonts w:ascii="Times New Roman" w:hAnsi="Times New Roman"/>
          <w:sz w:val="24"/>
          <w:szCs w:val="24"/>
        </w:rPr>
        <w:t>оловцово располагалась на землях сельскохозяйственного назначения.</w:t>
      </w:r>
    </w:p>
    <w:p w:rsidR="00F96C24" w:rsidRPr="00F96C24" w:rsidRDefault="00F96C24" w:rsidP="00087941">
      <w:pPr>
        <w:ind w:left="-567"/>
        <w:jc w:val="both"/>
        <w:rPr>
          <w:sz w:val="24"/>
          <w:szCs w:val="24"/>
        </w:rPr>
      </w:pPr>
    </w:p>
    <w:p w:rsidR="00F96C24" w:rsidRPr="00F96C24" w:rsidRDefault="00F96C24" w:rsidP="00087941">
      <w:pPr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Глава Администрации </w:t>
      </w:r>
      <w:r w:rsidRPr="00F96C24">
        <w:rPr>
          <w:bCs/>
          <w:sz w:val="24"/>
          <w:szCs w:val="24"/>
        </w:rPr>
        <w:t>Соловцовского сельсовета Иссинского района Пензенской области</w:t>
      </w:r>
      <w:r w:rsidRPr="00F96C24">
        <w:rPr>
          <w:sz w:val="24"/>
          <w:szCs w:val="24"/>
        </w:rPr>
        <w:t xml:space="preserve"> Юхно Ю.С.:</w:t>
      </w:r>
    </w:p>
    <w:p w:rsidR="00F96C24" w:rsidRPr="00F96C24" w:rsidRDefault="00F96C24" w:rsidP="00087941">
      <w:pPr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- По Вашему вопросу  будет сделано уточнение с Иссинским лесничеством.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Вопрос 2 (Грешняева Е.П.)</w:t>
      </w:r>
    </w:p>
    <w:p w:rsidR="00F96C24" w:rsidRPr="00F96C24" w:rsidRDefault="00F96C24" w:rsidP="00087941">
      <w:pPr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- Какие имеются перспективы строительства жилья </w:t>
      </w:r>
      <w:proofErr w:type="gramStart"/>
      <w:r w:rsidRPr="00F96C24">
        <w:rPr>
          <w:sz w:val="24"/>
          <w:szCs w:val="24"/>
        </w:rPr>
        <w:t>в</w:t>
      </w:r>
      <w:proofErr w:type="gramEnd"/>
      <w:r w:rsidRPr="00F96C24">
        <w:rPr>
          <w:sz w:val="24"/>
          <w:szCs w:val="24"/>
        </w:rPr>
        <w:t xml:space="preserve"> с. Соловцово?</w:t>
      </w:r>
    </w:p>
    <w:p w:rsidR="00F96C24" w:rsidRPr="00F96C24" w:rsidRDefault="00F96C24" w:rsidP="00087941">
      <w:pPr>
        <w:ind w:left="-567"/>
        <w:jc w:val="both"/>
        <w:rPr>
          <w:sz w:val="24"/>
          <w:szCs w:val="24"/>
        </w:rPr>
      </w:pPr>
    </w:p>
    <w:p w:rsidR="00F96C24" w:rsidRPr="00F96C24" w:rsidRDefault="00F96C24" w:rsidP="00087941">
      <w:pPr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Глава Администрации </w:t>
      </w:r>
      <w:r w:rsidRPr="00F96C24">
        <w:rPr>
          <w:bCs/>
          <w:sz w:val="24"/>
          <w:szCs w:val="24"/>
        </w:rPr>
        <w:t>Соловцовского сельсовета Иссинского района Пензенской области</w:t>
      </w:r>
      <w:r w:rsidRPr="00F96C24">
        <w:rPr>
          <w:sz w:val="24"/>
          <w:szCs w:val="24"/>
        </w:rPr>
        <w:t xml:space="preserve"> Юхно Ю.С.:</w:t>
      </w:r>
    </w:p>
    <w:p w:rsidR="00F96C24" w:rsidRPr="00F96C24" w:rsidRDefault="00F96C24" w:rsidP="00087941">
      <w:pPr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- Внесением изменений в генеральный план выделение территории под индивидуальное жилищное строительство не предусматривается, ввиду отсутствия необходимости планируемого ввода жилья в больших объемах. На территории населенных пунктов имеется возможность строительства жилых домов, как точечной застройкой, так и в размещении большего количества индивидуальных жилых домов с уже имеющейся инженерной и транспортной инфраструктурой.</w:t>
      </w:r>
    </w:p>
    <w:p w:rsidR="00F96C24" w:rsidRPr="00F96C24" w:rsidRDefault="00F96C24" w:rsidP="00087941">
      <w:pPr>
        <w:ind w:left="-567"/>
        <w:jc w:val="both"/>
        <w:rPr>
          <w:sz w:val="24"/>
          <w:szCs w:val="24"/>
        </w:rPr>
      </w:pP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5. Председатель комиссии </w:t>
      </w:r>
      <w:r w:rsidRPr="00F96C24">
        <w:rPr>
          <w:sz w:val="24"/>
          <w:szCs w:val="24"/>
        </w:rPr>
        <w:t xml:space="preserve">Юхно  Ю.С. </w:t>
      </w:r>
      <w:r w:rsidRPr="00F96C24">
        <w:rPr>
          <w:color w:val="000000"/>
          <w:sz w:val="24"/>
          <w:szCs w:val="24"/>
        </w:rPr>
        <w:t xml:space="preserve">  выносит на голосование вопрос об одобрении проекта </w:t>
      </w:r>
      <w:r w:rsidRPr="00F96C24">
        <w:rPr>
          <w:sz w:val="24"/>
          <w:szCs w:val="24"/>
        </w:rPr>
        <w:t xml:space="preserve">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области.</w:t>
      </w:r>
    </w:p>
    <w:p w:rsidR="00F96C24" w:rsidRPr="00F96C24" w:rsidRDefault="00F96C24" w:rsidP="00087941">
      <w:pPr>
        <w:pStyle w:val="af6"/>
        <w:ind w:left="-567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>«За» - 30 чел.,   «Против» -  1 чел, «Воздержались» - 4чел.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 6. </w:t>
      </w:r>
      <w:proofErr w:type="gramStart"/>
      <w:r w:rsidRPr="00F96C24">
        <w:rPr>
          <w:color w:val="000000"/>
          <w:sz w:val="24"/>
          <w:szCs w:val="24"/>
        </w:rPr>
        <w:t>Юхно Ю.С. подвела итоги публичных слушаний и предложила принять итоговое решение по результатам публичных слушаний, которое будет направлено Главе Соловцовского сельсовета Иссинского района Пензенской области с рекомендацией о согласии с проектом</w:t>
      </w:r>
      <w:r w:rsidRPr="00F96C24">
        <w:rPr>
          <w:sz w:val="24"/>
          <w:szCs w:val="24"/>
        </w:rPr>
        <w:t xml:space="preserve"> 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 с учетом замечаний и результатов проверок по вопросу  Т.Ф. Елисиной</w:t>
      </w:r>
      <w:proofErr w:type="gramEnd"/>
    </w:p>
    <w:p w:rsidR="00F96C24" w:rsidRPr="00F96C24" w:rsidRDefault="00F96C24" w:rsidP="00087941">
      <w:pPr>
        <w:pStyle w:val="af6"/>
        <w:ind w:left="-567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>Решение принято большинством голосов.</w:t>
      </w:r>
    </w:p>
    <w:p w:rsidR="00F96C24" w:rsidRPr="00F96C24" w:rsidRDefault="00F96C24" w:rsidP="00087941">
      <w:pPr>
        <w:pStyle w:val="af6"/>
        <w:ind w:left="-567"/>
        <w:jc w:val="both"/>
        <w:rPr>
          <w:color w:val="000000"/>
          <w:sz w:val="24"/>
          <w:szCs w:val="24"/>
        </w:rPr>
      </w:pP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            Председатель_________________________ Ю.С. Юхно</w:t>
      </w:r>
    </w:p>
    <w:p w:rsidR="00F96C24" w:rsidRPr="00F96C24" w:rsidRDefault="00F96C24" w:rsidP="00087941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             Секретарь__________________________   С.А. Косыгина</w:t>
      </w:r>
    </w:p>
    <w:p w:rsidR="00F96C24" w:rsidRDefault="00F96C24" w:rsidP="00F96C24">
      <w:pPr>
        <w:pStyle w:val="af6"/>
        <w:jc w:val="center"/>
        <w:rPr>
          <w:b/>
          <w:sz w:val="24"/>
          <w:szCs w:val="24"/>
        </w:rPr>
      </w:pPr>
    </w:p>
    <w:p w:rsidR="00F96C24" w:rsidRPr="00425508" w:rsidRDefault="00F96C24" w:rsidP="00F96C24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 </w:t>
      </w:r>
      <w:r w:rsidR="00655493">
        <w:rPr>
          <w:b/>
          <w:sz w:val="24"/>
          <w:szCs w:val="24"/>
        </w:rPr>
        <w:t xml:space="preserve"> </w:t>
      </w:r>
      <w:r w:rsidRPr="00425508">
        <w:rPr>
          <w:b/>
          <w:sz w:val="24"/>
          <w:szCs w:val="24"/>
        </w:rPr>
        <w:t>участников публичных слушаний</w:t>
      </w:r>
    </w:p>
    <w:p w:rsidR="00F96C24" w:rsidRPr="00425508" w:rsidRDefault="00F96C24" w:rsidP="00F96C24">
      <w:pPr>
        <w:pStyle w:val="af6"/>
        <w:jc w:val="center"/>
        <w:rPr>
          <w:b/>
          <w:sz w:val="24"/>
          <w:szCs w:val="24"/>
        </w:rPr>
      </w:pPr>
      <w:r w:rsidRPr="00425508">
        <w:rPr>
          <w:b/>
          <w:sz w:val="24"/>
          <w:szCs w:val="24"/>
        </w:rPr>
        <w:t xml:space="preserve">принявших участие в рассмотрении проекта внесения изменений </w:t>
      </w:r>
      <w:proofErr w:type="gramStart"/>
      <w:r w:rsidRPr="00425508">
        <w:rPr>
          <w:b/>
          <w:sz w:val="24"/>
          <w:szCs w:val="24"/>
        </w:rPr>
        <w:t>в</w:t>
      </w:r>
      <w:proofErr w:type="gramEnd"/>
      <w:r w:rsidRPr="00425508">
        <w:rPr>
          <w:b/>
          <w:sz w:val="24"/>
          <w:szCs w:val="24"/>
        </w:rPr>
        <w:t xml:space="preserve"> </w:t>
      </w:r>
    </w:p>
    <w:p w:rsidR="00F96C24" w:rsidRPr="00425508" w:rsidRDefault="00F96C24" w:rsidP="00F96C24">
      <w:pPr>
        <w:pStyle w:val="af6"/>
        <w:jc w:val="center"/>
        <w:rPr>
          <w:b/>
          <w:sz w:val="24"/>
          <w:szCs w:val="24"/>
        </w:rPr>
      </w:pPr>
      <w:r w:rsidRPr="00425508">
        <w:rPr>
          <w:b/>
          <w:sz w:val="24"/>
          <w:szCs w:val="24"/>
        </w:rPr>
        <w:t>Генеральный план территории</w:t>
      </w:r>
      <w:r>
        <w:rPr>
          <w:b/>
          <w:sz w:val="24"/>
          <w:szCs w:val="24"/>
        </w:rPr>
        <w:t xml:space="preserve"> Соловцовского</w:t>
      </w:r>
      <w:r w:rsidRPr="00425508">
        <w:rPr>
          <w:b/>
          <w:sz w:val="24"/>
          <w:szCs w:val="24"/>
        </w:rPr>
        <w:t xml:space="preserve"> сельсовета Иссинского района</w:t>
      </w:r>
    </w:p>
    <w:p w:rsidR="00F96C24" w:rsidRDefault="00F96C24" w:rsidP="00F96C24">
      <w:pPr>
        <w:pStyle w:val="af6"/>
        <w:jc w:val="center"/>
        <w:rPr>
          <w:b/>
          <w:sz w:val="24"/>
          <w:szCs w:val="24"/>
        </w:rPr>
      </w:pPr>
      <w:r w:rsidRPr="00425508">
        <w:rPr>
          <w:b/>
          <w:sz w:val="24"/>
          <w:szCs w:val="24"/>
        </w:rPr>
        <w:t>Пензенской области</w:t>
      </w:r>
    </w:p>
    <w:p w:rsidR="00F96C24" w:rsidRPr="00EF339C" w:rsidRDefault="00F96C24" w:rsidP="00F96C24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7"/>
        <w:gridCol w:w="3798"/>
        <w:gridCol w:w="1417"/>
        <w:gridCol w:w="4536"/>
      </w:tblGrid>
      <w:tr w:rsidR="00F96C24" w:rsidRPr="00EF339C" w:rsidTr="00F96C24">
        <w:tc>
          <w:tcPr>
            <w:tcW w:w="597" w:type="dxa"/>
            <w:shd w:val="clear" w:color="auto" w:fill="auto"/>
          </w:tcPr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</w:p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655493">
              <w:rPr>
                <w:b/>
                <w:sz w:val="22"/>
                <w:szCs w:val="22"/>
              </w:rPr>
              <w:t>п</w:t>
            </w:r>
            <w:proofErr w:type="gramEnd"/>
            <w:r w:rsidRPr="0065549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798" w:type="dxa"/>
            <w:shd w:val="clear" w:color="auto" w:fill="auto"/>
          </w:tcPr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>Ф.И.О.</w:t>
            </w:r>
          </w:p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4536" w:type="dxa"/>
            <w:shd w:val="clear" w:color="auto" w:fill="auto"/>
          </w:tcPr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>Адрес места жительства (регистрации)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Абрамова Галина Николаевна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21.01.1968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Соловцово, ул Набережная, д. 44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Баринов Александр Викторович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06.10.1959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 xml:space="preserve">, Иссинский р-н,                </w:t>
            </w:r>
            <w:r w:rsidR="00655493">
              <w:rPr>
                <w:sz w:val="22"/>
                <w:szCs w:val="22"/>
              </w:rPr>
              <w:t xml:space="preserve"> </w:t>
            </w:r>
            <w:r w:rsidRPr="00655493">
              <w:rPr>
                <w:sz w:val="22"/>
                <w:szCs w:val="22"/>
              </w:rPr>
              <w:t xml:space="preserve">     с. Соловцово, ул Центральная, д. 7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Баринов Павел Иванович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31.03.1960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Пензенская обл, Иссинский р-н,                      с</w:t>
            </w:r>
            <w:proofErr w:type="gramStart"/>
            <w:r w:rsidRPr="00655493">
              <w:rPr>
                <w:sz w:val="22"/>
                <w:szCs w:val="22"/>
              </w:rPr>
              <w:t>.С</w:t>
            </w:r>
            <w:proofErr w:type="gramEnd"/>
            <w:r w:rsidRPr="00655493">
              <w:rPr>
                <w:sz w:val="22"/>
                <w:szCs w:val="22"/>
              </w:rPr>
              <w:t>оловцово, ул Набережная, д. 56, кв. 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4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Белоусова Любовь Петровна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29.06.1956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с. Соловцово, ул Центральная, д. 65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6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Боброва Надежда Ивановна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04.10.1958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Пензенская обл, Иссинский р-н,                     с</w:t>
            </w:r>
            <w:proofErr w:type="gramStart"/>
            <w:r w:rsidRPr="00655493">
              <w:rPr>
                <w:sz w:val="22"/>
                <w:szCs w:val="22"/>
              </w:rPr>
              <w:t>.С</w:t>
            </w:r>
            <w:proofErr w:type="gramEnd"/>
            <w:r w:rsidRPr="00655493">
              <w:rPr>
                <w:sz w:val="22"/>
                <w:szCs w:val="22"/>
              </w:rPr>
              <w:t>оловцово, ул Центральная, д. 78, кв. 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5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Варлашина Анна Александровна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14.07.1963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Соловцово, ул Молодежная, д. 26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7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Власов Владимир Николаевич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16.07.1959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с. Соловцово, ул Центральная, д. 17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8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Власова Галина Николаевна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08.03.1960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с Соловцово, ул Центральная, д. 17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9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Горина Татьяна Алексеевна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17.07.1961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Соловцово, ул Молодежная, д. 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10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Грешняев Александр Александрович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30.06.1964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Соловцово, ул Центральная, д. 51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11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Грешняев Сергей Александрович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17.06.1969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 с. Соловцово, ул Центральная, д. 78, кв. 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12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Григорьев Александр Алексеевич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04.06.1958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Пензенская обл, Иссинский р-н,                         с</w:t>
            </w:r>
            <w:proofErr w:type="gramStart"/>
            <w:r w:rsidRPr="00655493">
              <w:rPr>
                <w:sz w:val="22"/>
                <w:szCs w:val="22"/>
              </w:rPr>
              <w:t>.С</w:t>
            </w:r>
            <w:proofErr w:type="gramEnd"/>
            <w:r w:rsidRPr="00655493">
              <w:rPr>
                <w:sz w:val="22"/>
                <w:szCs w:val="22"/>
              </w:rPr>
              <w:t>оловцово, ул Центральная, д. 43, кв. 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13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Грешняева Елена Петровна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11.01.1965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с. Соловцово, ул Набережная, д. 51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14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Елисина Валентина Сергеевна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15.07.1960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 xml:space="preserve">, Иссинский р-н,                   </w:t>
            </w:r>
            <w:r w:rsidR="00655493">
              <w:rPr>
                <w:sz w:val="22"/>
                <w:szCs w:val="22"/>
              </w:rPr>
              <w:t xml:space="preserve">  </w:t>
            </w:r>
            <w:r w:rsidRPr="00655493">
              <w:rPr>
                <w:sz w:val="22"/>
                <w:szCs w:val="22"/>
              </w:rPr>
              <w:t xml:space="preserve"> с. Соловцово, ул Центральная, д. 25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15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Елисин Владимир Иванович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03.07.1966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с. Соловцово, ул Набережная, д. 45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16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Елисина Татьяна Федоровна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18.01.1966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 xml:space="preserve">, Иссинский р-н,                  </w:t>
            </w:r>
            <w:r w:rsidR="00655493">
              <w:rPr>
                <w:sz w:val="22"/>
                <w:szCs w:val="22"/>
              </w:rPr>
              <w:t xml:space="preserve">   </w:t>
            </w:r>
            <w:r w:rsidRPr="00655493">
              <w:rPr>
                <w:sz w:val="22"/>
                <w:szCs w:val="22"/>
              </w:rPr>
              <w:t xml:space="preserve"> с. Соловцово, ул Набережная, д. 45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17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Ерзова Валентина Ивановна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20.06.1947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с. Соловцово, ул Центральная, д. 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18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Елисина Татьяна Александровна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02.01.1960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с. Соловцово, ул Молодежная, д. 22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19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Железцов Николай Васильевич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01.02.1948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с. Соловцово, ул Молодежная, д. 3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20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Захаров Николай Петрович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05.07.1953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с. Соловцово, ул Молодежная, д. 6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21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Клочкова Александра Алексеевна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20.09.1949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с Соловцово, ул Центральная, д. 72, кв. 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22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Клочкова Галина Борисовна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05.06.1959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 xml:space="preserve">, Иссинский р-н,                           </w:t>
            </w:r>
            <w:r w:rsidRPr="00655493">
              <w:rPr>
                <w:sz w:val="22"/>
                <w:szCs w:val="22"/>
              </w:rPr>
              <w:lastRenderedPageBreak/>
              <w:t>с .Соловцово, ул Набережная, д. 61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Клочкова Светлана Ивановна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31.01.1962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Соловцово, ул Центральная, д. 69, кв. 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24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Коженкова Галина Дмитриевна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17.12.1955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 .Соловцово, ул Молодежная, д. 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25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Коженкова Елена Александровна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06.07.1970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с. Соловцово, ул Центральная, д. 85, кв. 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26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Коженкова Елена Александровна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30.10.1972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 xml:space="preserve">, Иссинский р-н,                    </w:t>
            </w:r>
            <w:r w:rsidR="00655493">
              <w:rPr>
                <w:sz w:val="22"/>
                <w:szCs w:val="22"/>
              </w:rPr>
              <w:t xml:space="preserve">  </w:t>
            </w:r>
            <w:r w:rsidRPr="00655493">
              <w:rPr>
                <w:sz w:val="22"/>
                <w:szCs w:val="22"/>
              </w:rPr>
              <w:t xml:space="preserve"> с .Соловцово, ул Центральная, д. 34, кв. 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27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Коновалова Татьяна Александровна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25.07.1979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с. Соловцово, ул Центральная, д. 55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28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Коновалова Анна Васильевна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03.08.1976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с. Соловцово, ул Центральная, д. 54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29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Костина Валентина Васильевна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02.09.1956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с. Соловцово, ул Молодежная, д. 12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30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Крайнов Валентин Васильевич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07.08.1957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с. Соловцово, ул Набережная, д. 32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31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Косыгина Светлана Александровна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17.03.1971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 xml:space="preserve">, Иссинский р-н,               </w:t>
            </w:r>
            <w:r w:rsidR="00655493">
              <w:rPr>
                <w:sz w:val="22"/>
                <w:szCs w:val="22"/>
              </w:rPr>
              <w:t xml:space="preserve">     </w:t>
            </w:r>
            <w:r w:rsidRPr="00655493">
              <w:rPr>
                <w:sz w:val="22"/>
                <w:szCs w:val="22"/>
              </w:rPr>
              <w:t xml:space="preserve">   с. Соловцово, ул Центральная, д. 33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32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Михеев Евгений Павлович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17.10.1961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с. Соловцово, ул Набережная, д. 89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33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Нехорошева Валентина Андреевна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29.07.1963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 xml:space="preserve">, Иссинский р-н,                   </w:t>
            </w:r>
            <w:r w:rsidR="00655493">
              <w:rPr>
                <w:sz w:val="22"/>
                <w:szCs w:val="22"/>
              </w:rPr>
              <w:t xml:space="preserve">   </w:t>
            </w:r>
            <w:r w:rsidRPr="00655493">
              <w:rPr>
                <w:sz w:val="22"/>
                <w:szCs w:val="22"/>
              </w:rPr>
              <w:t xml:space="preserve"> с. Соловцово, ул Молодежная, д. 17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34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Петрухина Ирина Юрьевна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09.02.1968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 xml:space="preserve">, Иссинский р-н,                </w:t>
            </w:r>
            <w:r w:rsidR="00655493">
              <w:rPr>
                <w:sz w:val="22"/>
                <w:szCs w:val="22"/>
              </w:rPr>
              <w:t xml:space="preserve">   </w:t>
            </w:r>
            <w:r w:rsidRPr="00655493">
              <w:rPr>
                <w:sz w:val="22"/>
                <w:szCs w:val="22"/>
              </w:rPr>
              <w:t xml:space="preserve">    с. Соловцово, ул Набережная, д. 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35</w:t>
            </w:r>
          </w:p>
        </w:tc>
        <w:tc>
          <w:tcPr>
            <w:tcW w:w="3798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Петрухина Мария Владимировна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06.10.1960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 xml:space="preserve">, Иссинский р-н,             </w:t>
            </w:r>
            <w:r w:rsidR="00655493">
              <w:rPr>
                <w:sz w:val="22"/>
                <w:szCs w:val="22"/>
              </w:rPr>
              <w:t xml:space="preserve">  </w:t>
            </w:r>
            <w:r w:rsidRPr="00655493">
              <w:rPr>
                <w:sz w:val="22"/>
                <w:szCs w:val="22"/>
              </w:rPr>
              <w:t xml:space="preserve">       с. Соловцово, ул Молодежная, д. 10</w:t>
            </w:r>
          </w:p>
        </w:tc>
      </w:tr>
    </w:tbl>
    <w:p w:rsidR="00655493" w:rsidRDefault="00F96C24" w:rsidP="00F96C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96C24" w:rsidRPr="00655493" w:rsidRDefault="00F96C24" w:rsidP="00F96C24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Pr="00655493">
        <w:rPr>
          <w:b/>
          <w:sz w:val="24"/>
          <w:szCs w:val="24"/>
        </w:rPr>
        <w:t xml:space="preserve">ПРОТОКОЛ                                                                                                 </w:t>
      </w:r>
      <w:r w:rsidR="00655493">
        <w:rPr>
          <w:b/>
          <w:sz w:val="24"/>
          <w:szCs w:val="24"/>
        </w:rPr>
        <w:t xml:space="preserve">                </w:t>
      </w:r>
      <w:r w:rsidRPr="00655493">
        <w:rPr>
          <w:b/>
          <w:sz w:val="24"/>
          <w:szCs w:val="24"/>
        </w:rPr>
        <w:t xml:space="preserve">   ПРОВЕДЕНИЯ  ПУБЛИЧНЫХ   СЛУШАНИЙ  ПО ПРОЕКТУ ВНЕСЕНИЯ ИЗМЕНЕНИЙ В ГЕНЕРАЛЬНЫЙ ПЛАН ТЕРРИТОРИИ СОЛОВЦОВСКОГО СЕЛЬСОВЕТА ИССИНСКОГО РАЙОНА ПЕНЗЕНСКОЙ ОБЛАСТИ, УТВЕРЖДЕННЫЙ РЕШЕНИЕМ КОМИТЕТА МЕСТНОГО САМОУПРАВЛЕНИЯ СОЛОВЦОВСКОГО СЕЛЬСОВЕТА ИССИНСКОГО РАЙОНА ПЕНЗЕНСКОЙ ОБЛАСТИ ОТ 02.04.2012 № 120-25/1</w:t>
      </w:r>
    </w:p>
    <w:p w:rsidR="00F96C24" w:rsidRPr="00425508" w:rsidRDefault="00F96C24" w:rsidP="00F96C24">
      <w:pPr>
        <w:jc w:val="center"/>
        <w:rPr>
          <w:b/>
          <w:sz w:val="28"/>
          <w:szCs w:val="28"/>
        </w:rPr>
      </w:pPr>
    </w:p>
    <w:p w:rsidR="00F96C24" w:rsidRPr="00F96C24" w:rsidRDefault="00F96C24" w:rsidP="00F96C24">
      <w:pPr>
        <w:pStyle w:val="af6"/>
        <w:ind w:left="-567"/>
        <w:rPr>
          <w:sz w:val="24"/>
          <w:szCs w:val="24"/>
        </w:rPr>
      </w:pPr>
      <w:r w:rsidRPr="00F96C24">
        <w:rPr>
          <w:sz w:val="24"/>
          <w:szCs w:val="24"/>
          <w:u w:val="single"/>
        </w:rPr>
        <w:t>Дата проведения:</w:t>
      </w:r>
      <w:r w:rsidRPr="00F96C24">
        <w:rPr>
          <w:sz w:val="24"/>
          <w:szCs w:val="24"/>
        </w:rPr>
        <w:t xml:space="preserve">  06.02.2023 года                                                                                                                       </w:t>
      </w:r>
      <w:r w:rsidRPr="00F96C24">
        <w:rPr>
          <w:sz w:val="24"/>
          <w:szCs w:val="24"/>
          <w:u w:val="single"/>
        </w:rPr>
        <w:t>Время проведения:</w:t>
      </w:r>
      <w:r w:rsidRPr="00F96C24">
        <w:rPr>
          <w:sz w:val="24"/>
          <w:szCs w:val="24"/>
        </w:rPr>
        <w:t xml:space="preserve">  12-00 часов                                                                                       </w:t>
      </w:r>
    </w:p>
    <w:p w:rsidR="00F96C24" w:rsidRPr="00F96C24" w:rsidRDefault="00F96C24" w:rsidP="00F96C24">
      <w:pPr>
        <w:pStyle w:val="af6"/>
        <w:ind w:left="-567"/>
        <w:rPr>
          <w:sz w:val="24"/>
          <w:szCs w:val="24"/>
        </w:rPr>
      </w:pPr>
      <w:r w:rsidRPr="00F96C24">
        <w:rPr>
          <w:sz w:val="24"/>
          <w:szCs w:val="24"/>
          <w:u w:val="single"/>
        </w:rPr>
        <w:t>Место проведения:</w:t>
      </w:r>
      <w:r w:rsidRPr="00F96C24">
        <w:rPr>
          <w:sz w:val="24"/>
          <w:szCs w:val="24"/>
        </w:rPr>
        <w:t xml:space="preserve"> 442702, Пензенская область, Иссинский район, с</w:t>
      </w:r>
      <w:proofErr w:type="gramStart"/>
      <w:r w:rsidRPr="00F96C24">
        <w:rPr>
          <w:sz w:val="24"/>
          <w:szCs w:val="24"/>
        </w:rPr>
        <w:t>.М</w:t>
      </w:r>
      <w:proofErr w:type="gramEnd"/>
      <w:r w:rsidRPr="00F96C24">
        <w:rPr>
          <w:sz w:val="24"/>
          <w:szCs w:val="24"/>
        </w:rPr>
        <w:t>аровка,                                             ул. Черокманова,50 (здание школы).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</w:p>
    <w:p w:rsidR="00F96C24" w:rsidRPr="00F96C24" w:rsidRDefault="00F96C24" w:rsidP="00F96C24">
      <w:pPr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</w:t>
      </w:r>
      <w:proofErr w:type="gramStart"/>
      <w:r w:rsidRPr="00F96C24">
        <w:rPr>
          <w:sz w:val="24"/>
          <w:szCs w:val="24"/>
          <w:u w:val="single"/>
        </w:rPr>
        <w:t xml:space="preserve">Организатор публичных слушаний: </w:t>
      </w:r>
      <w:r w:rsidRPr="00F96C24">
        <w:rPr>
          <w:sz w:val="24"/>
          <w:szCs w:val="24"/>
        </w:rPr>
        <w:t xml:space="preserve">публичные слушания проводятся по инициативе главы администрации Соловцовского сельсовета Иссинского района Пензенской области Ю.С. Юхно  (Решение КМС Соловцовского сельсовета Иссинского района Пензенской области от 29.12.2022  №220-58/3 «О назначении публичных слушаний по проекту внесения изменений в генеральный план территории Соловцовского сельсовета Иссинского района Пензенской области, утвержденный решением Комитета местного самоуправления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</w:t>
      </w:r>
      <w:proofErr w:type="gramEnd"/>
      <w:r w:rsidRPr="00F96C24">
        <w:rPr>
          <w:sz w:val="24"/>
          <w:szCs w:val="24"/>
        </w:rPr>
        <w:t xml:space="preserve"> от 02.04.2012 № 120-25/1»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</w:p>
    <w:p w:rsidR="00F96C24" w:rsidRPr="00F96C24" w:rsidRDefault="00F96C24" w:rsidP="00F96C24">
      <w:pPr>
        <w:pStyle w:val="af6"/>
        <w:ind w:left="-567"/>
        <w:jc w:val="both"/>
        <w:rPr>
          <w:color w:val="2C2D2E"/>
          <w:sz w:val="24"/>
          <w:szCs w:val="24"/>
          <w:shd w:val="clear" w:color="auto" w:fill="FFFFFF"/>
        </w:rPr>
      </w:pPr>
      <w:r w:rsidRPr="00F96C24">
        <w:rPr>
          <w:sz w:val="24"/>
          <w:szCs w:val="24"/>
        </w:rPr>
        <w:t xml:space="preserve">  </w:t>
      </w:r>
      <w:proofErr w:type="gramStart"/>
      <w:r w:rsidRPr="00F96C24">
        <w:rPr>
          <w:sz w:val="24"/>
          <w:szCs w:val="24"/>
          <w:u w:val="single"/>
        </w:rPr>
        <w:t xml:space="preserve">Способ информирования общественности: </w:t>
      </w:r>
      <w:r w:rsidRPr="00F96C24">
        <w:rPr>
          <w:sz w:val="24"/>
          <w:szCs w:val="24"/>
        </w:rPr>
        <w:t xml:space="preserve">материалы проекта Генерального плана территории Соловцовского сельсовета Иссинского района Пензенской области и решение о проведении публичных слушаний были опубликованы в информационном бюллетене «Сельский вестник» от 29.12.2022 № 52 и размещены на официальном сайте администрации Соловцовского сельсовета Иссинского района Пензенской области в информационно-телекоммуникационной </w:t>
      </w:r>
      <w:r w:rsidRPr="00F96C24">
        <w:rPr>
          <w:sz w:val="24"/>
          <w:szCs w:val="24"/>
        </w:rPr>
        <w:lastRenderedPageBreak/>
        <w:t>сети «Интернет»(</w:t>
      </w:r>
      <w:hyperlink r:id="rId9" w:history="1">
        <w:r w:rsidRPr="00F96C24">
          <w:rPr>
            <w:rStyle w:val="aff7"/>
            <w:sz w:val="24"/>
            <w:szCs w:val="24"/>
            <w:shd w:val="clear" w:color="auto" w:fill="FFFFFF"/>
          </w:rPr>
          <w:t>https://issa.pnzreg.ru/authority/organy-mestnogo-samoupravleniya/administratsiya-solovtsovskogo-selsoveta/gradostroitelnaya-deyatelnost/</w:t>
        </w:r>
      </w:hyperlink>
      <w:r w:rsidRPr="00F96C24">
        <w:rPr>
          <w:color w:val="2C2D2E"/>
          <w:sz w:val="24"/>
          <w:szCs w:val="24"/>
          <w:shd w:val="clear" w:color="auto" w:fill="FFFFFF"/>
        </w:rPr>
        <w:t>)</w:t>
      </w:r>
      <w:proofErr w:type="gramEnd"/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  <w:u w:val="single"/>
        </w:rPr>
        <w:t>Сроки проведения публичных слушаний</w:t>
      </w:r>
      <w:r w:rsidRPr="00F96C24">
        <w:rPr>
          <w:sz w:val="24"/>
          <w:szCs w:val="24"/>
        </w:rPr>
        <w:t>: 06.02.2023 по 07.02.2023 года</w:t>
      </w:r>
    </w:p>
    <w:p w:rsidR="00F96C24" w:rsidRPr="00655493" w:rsidRDefault="00F96C24" w:rsidP="00F96C24">
      <w:pPr>
        <w:pStyle w:val="af6"/>
        <w:ind w:left="-567"/>
        <w:jc w:val="both"/>
        <w:rPr>
          <w:sz w:val="8"/>
          <w:szCs w:val="8"/>
        </w:rPr>
      </w:pPr>
    </w:p>
    <w:p w:rsidR="00F96C24" w:rsidRPr="00F96C24" w:rsidRDefault="00F96C24" w:rsidP="00F96C24">
      <w:pPr>
        <w:pStyle w:val="af6"/>
        <w:ind w:left="-567"/>
        <w:jc w:val="both"/>
        <w:rPr>
          <w:bCs/>
          <w:color w:val="000000"/>
          <w:sz w:val="24"/>
          <w:szCs w:val="24"/>
        </w:rPr>
      </w:pPr>
      <w:r w:rsidRPr="00F96C24">
        <w:rPr>
          <w:sz w:val="24"/>
          <w:szCs w:val="24"/>
          <w:u w:val="single"/>
        </w:rPr>
        <w:t>Председатель публичных слушаний:</w:t>
      </w:r>
      <w:r w:rsidRPr="00F96C24">
        <w:rPr>
          <w:sz w:val="24"/>
          <w:szCs w:val="24"/>
        </w:rPr>
        <w:t xml:space="preserve"> </w:t>
      </w:r>
      <w:r w:rsidRPr="00F96C24">
        <w:rPr>
          <w:color w:val="000000"/>
          <w:sz w:val="24"/>
          <w:szCs w:val="24"/>
        </w:rPr>
        <w:t xml:space="preserve">Ю.С. Юхно - глава администрации </w:t>
      </w:r>
      <w:r w:rsidRPr="00F96C24">
        <w:rPr>
          <w:bCs/>
          <w:color w:val="000000"/>
          <w:sz w:val="24"/>
          <w:szCs w:val="24"/>
        </w:rPr>
        <w:t>Соловцовского сельсовета Иссинского района Пензенской области.</w:t>
      </w:r>
    </w:p>
    <w:p w:rsidR="00F96C24" w:rsidRPr="00655493" w:rsidRDefault="00F96C24" w:rsidP="00F96C24">
      <w:pPr>
        <w:pStyle w:val="af6"/>
        <w:ind w:left="-567"/>
        <w:jc w:val="both"/>
        <w:rPr>
          <w:bCs/>
          <w:color w:val="000000"/>
          <w:sz w:val="8"/>
          <w:szCs w:val="8"/>
        </w:rPr>
      </w:pP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bCs/>
          <w:color w:val="000000"/>
          <w:sz w:val="24"/>
          <w:szCs w:val="24"/>
          <w:u w:val="single"/>
        </w:rPr>
        <w:t>Секретарь публичных слушаний:</w:t>
      </w:r>
      <w:r w:rsidRPr="00F96C24">
        <w:rPr>
          <w:bCs/>
          <w:color w:val="000000"/>
          <w:sz w:val="24"/>
          <w:szCs w:val="24"/>
        </w:rPr>
        <w:t xml:space="preserve"> </w:t>
      </w:r>
      <w:r w:rsidRPr="00F96C24">
        <w:rPr>
          <w:color w:val="000000"/>
          <w:sz w:val="24"/>
          <w:szCs w:val="24"/>
        </w:rPr>
        <w:t>Косыгина С.А. – ведущий специалист администрации Соловцовского сельсовета Иссинского района Пензенской области.</w:t>
      </w:r>
      <w:r w:rsidRPr="00F96C24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</w:t>
      </w:r>
      <w:r w:rsidRPr="00F96C24">
        <w:rPr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  <w:u w:val="single"/>
        </w:rPr>
      </w:pP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  <w:u w:val="single"/>
        </w:rPr>
      </w:pPr>
      <w:r w:rsidRPr="00F96C24">
        <w:rPr>
          <w:sz w:val="24"/>
          <w:szCs w:val="24"/>
          <w:u w:val="single"/>
        </w:rPr>
        <w:t xml:space="preserve">Участники  публичных   слушаний: </w:t>
      </w:r>
    </w:p>
    <w:p w:rsidR="00F96C24" w:rsidRPr="00F96C24" w:rsidRDefault="00F96C24" w:rsidP="00F96C24">
      <w:pPr>
        <w:pStyle w:val="af6"/>
        <w:ind w:left="-567"/>
        <w:rPr>
          <w:bCs/>
          <w:color w:val="000000"/>
          <w:sz w:val="24"/>
          <w:szCs w:val="24"/>
        </w:rPr>
      </w:pPr>
      <w:r w:rsidRPr="00F96C24">
        <w:rPr>
          <w:bCs/>
          <w:color w:val="000000"/>
          <w:sz w:val="24"/>
          <w:szCs w:val="24"/>
        </w:rPr>
        <w:t xml:space="preserve">Е.В. Каширина  – глава Соловцовского сельсовета Иссинского района Пензенской области;                                                                               </w:t>
      </w:r>
    </w:p>
    <w:p w:rsidR="00F96C24" w:rsidRPr="00F96C24" w:rsidRDefault="00F96C24" w:rsidP="00F96C24">
      <w:pPr>
        <w:pStyle w:val="af6"/>
        <w:ind w:left="-567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Ю.С. Юхно - глава администрации </w:t>
      </w:r>
      <w:r w:rsidRPr="00F96C24">
        <w:rPr>
          <w:bCs/>
          <w:color w:val="000000"/>
          <w:sz w:val="24"/>
          <w:szCs w:val="24"/>
        </w:rPr>
        <w:t xml:space="preserve">Соловцовского сельсовета Иссинского района Пензенской области;       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Коновалова Т.А.– депутат комитета местного самоуправления Соловцовского сельсовета Иссинского района Пензенской области (по согласованию);</w:t>
      </w:r>
      <w:r w:rsidRPr="00F96C24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</w:t>
      </w:r>
    </w:p>
    <w:p w:rsidR="00F96C24" w:rsidRPr="00F96C24" w:rsidRDefault="00F96C24" w:rsidP="00F96C24">
      <w:pPr>
        <w:pStyle w:val="af6"/>
        <w:ind w:left="-567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М.Ю. Замятин -  начальник отдела архитектуры и строительства администрации Иссинского района Пензенской области </w:t>
      </w:r>
      <w:r w:rsidRPr="00F96C24">
        <w:rPr>
          <w:bCs/>
          <w:color w:val="000000"/>
          <w:sz w:val="24"/>
          <w:szCs w:val="24"/>
        </w:rPr>
        <w:t>(по согласованию);</w:t>
      </w:r>
      <w:r w:rsidRPr="00F96C24">
        <w:rPr>
          <w:color w:val="000000"/>
          <w:sz w:val="24"/>
          <w:szCs w:val="24"/>
        </w:rPr>
        <w:t xml:space="preserve">                                                              </w:t>
      </w:r>
    </w:p>
    <w:p w:rsidR="00F96C24" w:rsidRPr="00F96C24" w:rsidRDefault="00F96C24" w:rsidP="00F96C24">
      <w:pPr>
        <w:ind w:left="-567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Т.Н. Назарова – главный специалист отдела </w:t>
      </w:r>
      <w:proofErr w:type="gramStart"/>
      <w:r w:rsidRPr="00F96C24">
        <w:rPr>
          <w:color w:val="000000"/>
          <w:sz w:val="24"/>
          <w:szCs w:val="24"/>
        </w:rPr>
        <w:t>по земельно</w:t>
      </w:r>
      <w:proofErr w:type="gramEnd"/>
      <w:r w:rsidRPr="00F96C24">
        <w:rPr>
          <w:color w:val="000000"/>
          <w:sz w:val="24"/>
          <w:szCs w:val="24"/>
        </w:rPr>
        <w:t xml:space="preserve"> - имущественным отношениям администрации Иссинского района Пензенской области (по согласованию);</w:t>
      </w:r>
    </w:p>
    <w:p w:rsidR="00F96C24" w:rsidRPr="00F96C24" w:rsidRDefault="00F96C24" w:rsidP="00F96C24">
      <w:pPr>
        <w:pStyle w:val="af6"/>
        <w:ind w:left="-567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  В  публич</w:t>
      </w:r>
      <w:r w:rsidR="005D41C3">
        <w:rPr>
          <w:color w:val="000000"/>
          <w:sz w:val="24"/>
          <w:szCs w:val="24"/>
        </w:rPr>
        <w:t>ных  слушаниях приняли участие 24</w:t>
      </w:r>
      <w:r w:rsidRPr="00F96C24">
        <w:rPr>
          <w:color w:val="000000"/>
          <w:sz w:val="24"/>
          <w:szCs w:val="24"/>
        </w:rPr>
        <w:t xml:space="preserve"> человек</w:t>
      </w:r>
      <w:r w:rsidR="005D41C3">
        <w:rPr>
          <w:color w:val="000000"/>
          <w:sz w:val="24"/>
          <w:szCs w:val="24"/>
        </w:rPr>
        <w:t>а</w:t>
      </w:r>
      <w:r w:rsidRPr="00F96C24">
        <w:rPr>
          <w:color w:val="000000"/>
          <w:sz w:val="24"/>
          <w:szCs w:val="24"/>
        </w:rPr>
        <w:t>.</w:t>
      </w:r>
    </w:p>
    <w:p w:rsidR="00F96C24" w:rsidRPr="00655493" w:rsidRDefault="00F96C24" w:rsidP="00F96C24">
      <w:pPr>
        <w:pStyle w:val="af6"/>
        <w:ind w:left="-567"/>
        <w:jc w:val="both"/>
        <w:rPr>
          <w:bCs/>
          <w:color w:val="000000"/>
          <w:sz w:val="8"/>
          <w:szCs w:val="8"/>
        </w:rPr>
      </w:pPr>
    </w:p>
    <w:p w:rsidR="00F96C24" w:rsidRPr="00F96C24" w:rsidRDefault="00F96C24" w:rsidP="00F96C24">
      <w:pPr>
        <w:pStyle w:val="af6"/>
        <w:ind w:left="-567"/>
        <w:jc w:val="both"/>
        <w:rPr>
          <w:color w:val="000000"/>
          <w:sz w:val="24"/>
          <w:szCs w:val="24"/>
          <w:u w:val="single"/>
        </w:rPr>
      </w:pPr>
      <w:r w:rsidRPr="00F96C24">
        <w:rPr>
          <w:bCs/>
          <w:color w:val="000000"/>
          <w:sz w:val="24"/>
          <w:szCs w:val="24"/>
          <w:u w:val="single"/>
        </w:rPr>
        <w:t>Повестка дня заседания:</w:t>
      </w:r>
    </w:p>
    <w:p w:rsidR="00F96C24" w:rsidRPr="00F96C24" w:rsidRDefault="00F96C24" w:rsidP="00F96C24">
      <w:pPr>
        <w:pStyle w:val="af6"/>
        <w:ind w:left="-567"/>
        <w:jc w:val="both"/>
        <w:rPr>
          <w:bCs/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      Рассмотрение проекта  </w:t>
      </w:r>
      <w:r w:rsidRPr="00F96C24">
        <w:rPr>
          <w:sz w:val="24"/>
          <w:szCs w:val="24"/>
        </w:rPr>
        <w:t xml:space="preserve">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области.</w:t>
      </w:r>
      <w:r w:rsidRPr="00F96C24">
        <w:rPr>
          <w:bCs/>
          <w:color w:val="000000"/>
          <w:sz w:val="24"/>
          <w:szCs w:val="24"/>
        </w:rPr>
        <w:t xml:space="preserve"> </w:t>
      </w:r>
    </w:p>
    <w:p w:rsidR="00F96C24" w:rsidRPr="00F96C24" w:rsidRDefault="00F96C24" w:rsidP="00F96C24">
      <w:pPr>
        <w:pStyle w:val="af6"/>
        <w:ind w:left="-567"/>
        <w:jc w:val="both"/>
        <w:rPr>
          <w:color w:val="000000"/>
          <w:sz w:val="24"/>
          <w:szCs w:val="24"/>
          <w:u w:val="single"/>
        </w:rPr>
      </w:pPr>
      <w:r w:rsidRPr="00F96C24">
        <w:rPr>
          <w:bCs/>
          <w:color w:val="000000"/>
          <w:sz w:val="24"/>
          <w:szCs w:val="24"/>
          <w:u w:val="single"/>
        </w:rPr>
        <w:t>Основание для проведения  публичных   слушаний:</w:t>
      </w:r>
    </w:p>
    <w:p w:rsidR="00F96C24" w:rsidRPr="00F96C24" w:rsidRDefault="00F96C24" w:rsidP="00F96C24">
      <w:pPr>
        <w:ind w:left="-567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     Решение Комитета местного самоуправления Соловцовского сельсовета Иссинского района Пензенской области от 29.12.2022 № 220-58/3 «</w:t>
      </w:r>
      <w:r w:rsidRPr="00F96C24">
        <w:rPr>
          <w:sz w:val="24"/>
          <w:szCs w:val="24"/>
        </w:rPr>
        <w:t xml:space="preserve">О назначении публичных слушаний по проекту 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области, утвержденный решением Комитета местного самоуправления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 от 02.04.2012 № 120-25/1»</w:t>
      </w:r>
      <w:r w:rsidRPr="00F96C24">
        <w:rPr>
          <w:color w:val="000000"/>
          <w:sz w:val="24"/>
          <w:szCs w:val="24"/>
        </w:rPr>
        <w:t>.</w:t>
      </w:r>
    </w:p>
    <w:p w:rsidR="00F96C24" w:rsidRPr="00F96C24" w:rsidRDefault="00F96C24" w:rsidP="00F96C24">
      <w:pPr>
        <w:pStyle w:val="af6"/>
        <w:ind w:left="-567"/>
        <w:jc w:val="both"/>
        <w:rPr>
          <w:color w:val="000000"/>
          <w:sz w:val="24"/>
          <w:szCs w:val="24"/>
          <w:u w:val="single"/>
        </w:rPr>
      </w:pPr>
      <w:r w:rsidRPr="00F96C24">
        <w:rPr>
          <w:bCs/>
          <w:color w:val="000000"/>
          <w:sz w:val="24"/>
          <w:szCs w:val="24"/>
          <w:u w:val="single"/>
        </w:rPr>
        <w:t>Порядок проведения  публичных   слушаний: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color w:val="000000"/>
          <w:sz w:val="24"/>
          <w:szCs w:val="24"/>
        </w:rPr>
        <w:t>1</w:t>
      </w:r>
      <w:r w:rsidRPr="00F96C24">
        <w:rPr>
          <w:bCs/>
          <w:color w:val="000000"/>
          <w:sz w:val="24"/>
          <w:szCs w:val="24"/>
        </w:rPr>
        <w:t xml:space="preserve">. </w:t>
      </w:r>
      <w:r w:rsidRPr="00F96C24">
        <w:rPr>
          <w:color w:val="000000"/>
          <w:sz w:val="24"/>
          <w:szCs w:val="24"/>
        </w:rPr>
        <w:t xml:space="preserve">Юхно Ю.С. открыла публичные слушания и огласила тему публичных слушаний, порядок проведения, состав участников и регламент проведения публичных слушаний по проекту </w:t>
      </w:r>
      <w:r w:rsidRPr="00F96C24">
        <w:rPr>
          <w:sz w:val="24"/>
          <w:szCs w:val="24"/>
        </w:rPr>
        <w:t xml:space="preserve">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области.</w:t>
      </w:r>
    </w:p>
    <w:p w:rsidR="00F96C24" w:rsidRPr="00F96C24" w:rsidRDefault="00F96C24" w:rsidP="00F96C24">
      <w:pPr>
        <w:pStyle w:val="af6"/>
        <w:ind w:left="-567"/>
        <w:jc w:val="both"/>
        <w:rPr>
          <w:bCs/>
          <w:color w:val="000000"/>
          <w:sz w:val="24"/>
          <w:szCs w:val="24"/>
        </w:rPr>
      </w:pPr>
      <w:r w:rsidRPr="00F96C24">
        <w:rPr>
          <w:sz w:val="24"/>
          <w:szCs w:val="24"/>
        </w:rPr>
        <w:t xml:space="preserve">2. По проекту 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 выступила </w:t>
      </w:r>
      <w:r w:rsidRPr="00F96C24">
        <w:rPr>
          <w:bCs/>
          <w:color w:val="000000"/>
          <w:sz w:val="24"/>
          <w:szCs w:val="24"/>
        </w:rPr>
        <w:t xml:space="preserve">Каширина Е.В. – глава Соловцовского сельсовета Иссинского района Пензенской области. 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bCs/>
          <w:color w:val="000000"/>
          <w:sz w:val="24"/>
          <w:szCs w:val="24"/>
        </w:rPr>
        <w:t xml:space="preserve">3. Замятин М.Ю.  проинформировал участников публичных слушаний о целях и задачах  внесения изменений в генеральный план территории, о существующей градостроительной структуре территории, о развитии транспортной инфраструктуры и развитии инженерного обеспечения, об охране окружающей среды. 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4. Ответы на вопросы участников публичных слушаний: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Вопрос 1 (Аверьянова Л.Н.)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- планируется ли ремонт артезианской скважины?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Глава администрации Соловцовского сельсовета Иссинского района Пензенской области                          Ю.С. Юхно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- да, при наличии денежных сре</w:t>
      </w:r>
      <w:proofErr w:type="gramStart"/>
      <w:r w:rsidRPr="00F96C24">
        <w:rPr>
          <w:sz w:val="24"/>
          <w:szCs w:val="24"/>
        </w:rPr>
        <w:t>дств в б</w:t>
      </w:r>
      <w:proofErr w:type="gramEnd"/>
      <w:r w:rsidRPr="00F96C24">
        <w:rPr>
          <w:sz w:val="24"/>
          <w:szCs w:val="24"/>
        </w:rPr>
        <w:t xml:space="preserve">юджете, будет осуществляться ремонт артезианской скважины 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Вопрос 2 (Акимова Н.Н.)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lastRenderedPageBreak/>
        <w:t xml:space="preserve"> - будет ли отклонен проект внесения изменений в генеральный план территории Соловцовского сельсовета Иссинского района Пензенской области, будут ли внесены изменения (замечания, дополнения), высказанные жителями с</w:t>
      </w:r>
      <w:proofErr w:type="gramStart"/>
      <w:r w:rsidRPr="00F96C24">
        <w:rPr>
          <w:sz w:val="24"/>
          <w:szCs w:val="24"/>
        </w:rPr>
        <w:t>.М</w:t>
      </w:r>
      <w:proofErr w:type="gramEnd"/>
      <w:r w:rsidRPr="00F96C24">
        <w:rPr>
          <w:sz w:val="24"/>
          <w:szCs w:val="24"/>
        </w:rPr>
        <w:t xml:space="preserve">аровка. 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Глава администрации Соловцовского сельсовета Иссинского района Пензенской области                           Ю.С. Юхно: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- предложения, замечания жителей с</w:t>
      </w:r>
      <w:proofErr w:type="gramStart"/>
      <w:r w:rsidRPr="00F96C24">
        <w:rPr>
          <w:sz w:val="24"/>
          <w:szCs w:val="24"/>
        </w:rPr>
        <w:t>.М</w:t>
      </w:r>
      <w:proofErr w:type="gramEnd"/>
      <w:r w:rsidRPr="00F96C24">
        <w:rPr>
          <w:sz w:val="24"/>
          <w:szCs w:val="24"/>
        </w:rPr>
        <w:t>аровка будут учтены, утверждение внесения изменений в генеральный план территории Соловцовского сельсовета Иссинского района Пензенской области будет проходить в соответствии с процедурой, установленной действующим законодательством.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5. Председатель комиссии </w:t>
      </w:r>
      <w:r w:rsidRPr="00F96C24">
        <w:rPr>
          <w:sz w:val="24"/>
          <w:szCs w:val="24"/>
        </w:rPr>
        <w:t xml:space="preserve">Юхно Ю.С. </w:t>
      </w:r>
      <w:r w:rsidRPr="00F96C24">
        <w:rPr>
          <w:color w:val="000000"/>
          <w:sz w:val="24"/>
          <w:szCs w:val="24"/>
        </w:rPr>
        <w:t xml:space="preserve">  выносит на голосование вопрос об одобрении проекта </w:t>
      </w:r>
      <w:r w:rsidRPr="00F96C24">
        <w:rPr>
          <w:sz w:val="24"/>
          <w:szCs w:val="24"/>
        </w:rPr>
        <w:t xml:space="preserve">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области.</w:t>
      </w:r>
    </w:p>
    <w:p w:rsidR="00F96C24" w:rsidRPr="00F96C24" w:rsidRDefault="00F96C24" w:rsidP="00F96C24">
      <w:pPr>
        <w:pStyle w:val="af6"/>
        <w:ind w:left="-567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«За» - 22 чел.,   «Против» -  1 чел., «Воздержались» - 1чел.</w:t>
      </w:r>
    </w:p>
    <w:p w:rsidR="00F96C24" w:rsidRPr="00F96C24" w:rsidRDefault="00F96C24" w:rsidP="00F96C24">
      <w:pPr>
        <w:pStyle w:val="af6"/>
        <w:ind w:left="-567"/>
        <w:jc w:val="both"/>
        <w:rPr>
          <w:sz w:val="24"/>
          <w:szCs w:val="24"/>
        </w:rPr>
      </w:pPr>
      <w:r w:rsidRPr="00F96C24">
        <w:rPr>
          <w:color w:val="000000"/>
          <w:sz w:val="24"/>
          <w:szCs w:val="24"/>
        </w:rPr>
        <w:t>6. Григорьев А.А. подвел итоги публичных слушаний и предложил принять итоговое решение по результатам публичных слушаний, которое будет направлено Главе Соловцовского сельсовета Иссинского района Пензенской области с рекомендацией о согласии с проектом</w:t>
      </w:r>
      <w:r w:rsidRPr="00F96C24">
        <w:rPr>
          <w:sz w:val="24"/>
          <w:szCs w:val="24"/>
        </w:rPr>
        <w:t xml:space="preserve"> 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области.</w:t>
      </w:r>
    </w:p>
    <w:p w:rsidR="00F96C24" w:rsidRPr="00F96C24" w:rsidRDefault="00F96C24" w:rsidP="00F96C24">
      <w:pPr>
        <w:pStyle w:val="af6"/>
        <w:ind w:left="-567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>Решение принято большинством голосов.</w:t>
      </w:r>
    </w:p>
    <w:p w:rsidR="00F96C24" w:rsidRPr="00425508" w:rsidRDefault="00F96C24" w:rsidP="00F96C24">
      <w:pPr>
        <w:pStyle w:val="af6"/>
        <w:jc w:val="both"/>
        <w:rPr>
          <w:color w:val="000000"/>
          <w:sz w:val="24"/>
          <w:szCs w:val="24"/>
        </w:rPr>
      </w:pPr>
    </w:p>
    <w:p w:rsidR="00F96C24" w:rsidRDefault="00F96C24" w:rsidP="00F96C24">
      <w:pPr>
        <w:pStyle w:val="af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425508">
        <w:rPr>
          <w:sz w:val="24"/>
          <w:szCs w:val="24"/>
        </w:rPr>
        <w:t xml:space="preserve">Председатель_________________________ </w:t>
      </w:r>
      <w:r>
        <w:rPr>
          <w:sz w:val="24"/>
          <w:szCs w:val="24"/>
        </w:rPr>
        <w:t>Ю.С. Юхно</w:t>
      </w:r>
    </w:p>
    <w:p w:rsidR="00F96C24" w:rsidRPr="00425508" w:rsidRDefault="00F96C24" w:rsidP="00F96C24">
      <w:pPr>
        <w:pStyle w:val="af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425508">
        <w:rPr>
          <w:sz w:val="24"/>
          <w:szCs w:val="24"/>
        </w:rPr>
        <w:t xml:space="preserve">Секретарь__________________________ </w:t>
      </w:r>
      <w:r>
        <w:rPr>
          <w:sz w:val="24"/>
          <w:szCs w:val="24"/>
        </w:rPr>
        <w:t xml:space="preserve">  С.А. Косыгина</w:t>
      </w:r>
    </w:p>
    <w:p w:rsidR="00F96C24" w:rsidRDefault="00F96C24" w:rsidP="00F96C24">
      <w:pPr>
        <w:jc w:val="both"/>
        <w:rPr>
          <w:sz w:val="28"/>
          <w:szCs w:val="28"/>
        </w:rPr>
      </w:pPr>
    </w:p>
    <w:p w:rsidR="00F96C24" w:rsidRDefault="00F96C24" w:rsidP="00F96C24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</w:t>
      </w:r>
      <w:r w:rsidRPr="00425508">
        <w:rPr>
          <w:b/>
          <w:sz w:val="24"/>
          <w:szCs w:val="24"/>
        </w:rPr>
        <w:t>участников публичных слушаний</w:t>
      </w:r>
      <w:r>
        <w:rPr>
          <w:b/>
          <w:sz w:val="24"/>
          <w:szCs w:val="24"/>
        </w:rPr>
        <w:t xml:space="preserve">, </w:t>
      </w:r>
      <w:r w:rsidRPr="00425508">
        <w:rPr>
          <w:b/>
          <w:sz w:val="24"/>
          <w:szCs w:val="24"/>
        </w:rPr>
        <w:t>принявших участие в рассмотрении проекта внесения изменений в Генеральный план территории</w:t>
      </w:r>
      <w:r>
        <w:rPr>
          <w:b/>
          <w:sz w:val="24"/>
          <w:szCs w:val="24"/>
        </w:rPr>
        <w:t xml:space="preserve"> Соловцовского</w:t>
      </w:r>
      <w:r w:rsidRPr="00425508">
        <w:rPr>
          <w:b/>
          <w:sz w:val="24"/>
          <w:szCs w:val="24"/>
        </w:rPr>
        <w:t xml:space="preserve"> сельсовета Иссинского района</w:t>
      </w:r>
      <w:r>
        <w:rPr>
          <w:b/>
          <w:sz w:val="24"/>
          <w:szCs w:val="24"/>
        </w:rPr>
        <w:t xml:space="preserve"> </w:t>
      </w:r>
      <w:r w:rsidRPr="00425508">
        <w:rPr>
          <w:b/>
          <w:sz w:val="24"/>
          <w:szCs w:val="24"/>
        </w:rPr>
        <w:t>Пензенской области</w:t>
      </w:r>
    </w:p>
    <w:p w:rsidR="00F96C24" w:rsidRPr="00A24A54" w:rsidRDefault="00F96C24" w:rsidP="00F96C24">
      <w:pPr>
        <w:pStyle w:val="af6"/>
        <w:jc w:val="center"/>
        <w:rPr>
          <w:b/>
          <w:sz w:val="8"/>
          <w:szCs w:val="8"/>
        </w:rPr>
      </w:pPr>
    </w:p>
    <w:p w:rsidR="00F96C24" w:rsidRPr="00A24A54" w:rsidRDefault="00F96C24" w:rsidP="00F96C24">
      <w:pPr>
        <w:pStyle w:val="af6"/>
        <w:jc w:val="center"/>
        <w:rPr>
          <w:b/>
          <w:sz w:val="8"/>
          <w:szCs w:val="8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"/>
        <w:gridCol w:w="4111"/>
        <w:gridCol w:w="1417"/>
        <w:gridCol w:w="4394"/>
      </w:tblGrid>
      <w:tr w:rsidR="00F96C24" w:rsidRPr="00EF339C" w:rsidTr="00F96C24">
        <w:trPr>
          <w:trHeight w:val="599"/>
        </w:trPr>
        <w:tc>
          <w:tcPr>
            <w:tcW w:w="597" w:type="dxa"/>
            <w:shd w:val="clear" w:color="auto" w:fill="auto"/>
          </w:tcPr>
          <w:p w:rsidR="00F96C24" w:rsidRPr="00EF339C" w:rsidRDefault="00F96C24" w:rsidP="00087941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111" w:type="dxa"/>
            <w:shd w:val="clear" w:color="auto" w:fill="auto"/>
          </w:tcPr>
          <w:p w:rsidR="00F96C24" w:rsidRPr="00EF339C" w:rsidRDefault="00F96C24" w:rsidP="00087941">
            <w:pPr>
              <w:jc w:val="center"/>
              <w:rPr>
                <w:b/>
              </w:rPr>
            </w:pPr>
            <w:r w:rsidRPr="00EF339C">
              <w:rPr>
                <w:b/>
              </w:rPr>
              <w:t>Ф.И.О.</w:t>
            </w:r>
          </w:p>
        </w:tc>
        <w:tc>
          <w:tcPr>
            <w:tcW w:w="1417" w:type="dxa"/>
            <w:shd w:val="clear" w:color="auto" w:fill="auto"/>
          </w:tcPr>
          <w:p w:rsidR="00F96C24" w:rsidRPr="00EF339C" w:rsidRDefault="00F96C24" w:rsidP="00087941">
            <w:pPr>
              <w:jc w:val="center"/>
              <w:rPr>
                <w:b/>
              </w:rPr>
            </w:pPr>
            <w:r w:rsidRPr="00EF339C">
              <w:rPr>
                <w:b/>
              </w:rPr>
              <w:t>Дата рождения</w:t>
            </w:r>
          </w:p>
        </w:tc>
        <w:tc>
          <w:tcPr>
            <w:tcW w:w="4394" w:type="dxa"/>
            <w:shd w:val="clear" w:color="auto" w:fill="auto"/>
          </w:tcPr>
          <w:p w:rsidR="00F96C24" w:rsidRPr="00EF339C" w:rsidRDefault="00F96C24" w:rsidP="00087941">
            <w:pPr>
              <w:jc w:val="center"/>
              <w:rPr>
                <w:b/>
              </w:rPr>
            </w:pPr>
            <w:r w:rsidRPr="00EF339C">
              <w:rPr>
                <w:b/>
              </w:rPr>
              <w:t>Адрес места жительства (регистрации)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center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Абрамов Владимир Алексеевич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27.11.1948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Черокманова, д. 7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center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Абрамова Светлана Вячеславовна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19.02.1971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Черокманова, д. 1, кв. 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center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3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Аверьянова Людмила Николаевна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13.09.1963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          ул Садовая, д. 33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center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4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Акимов Алексей Николаевич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01.11.1964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      ул Черокманова, д. 24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center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5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Акимов Сергей Николаевич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26.06.1965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      ул Садовая, д. 71, кв. 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center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6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Акимова Ольга Сергеевна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13.01.1966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      ул Садовая, д. 21, кв. 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center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7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Аверьянова Мария Владимировна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22.09.1951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       ул Садовая, д. 21, кв. 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center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8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Акимова Анна Ивановна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04.01.1936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Садовая, д. 34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center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9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Акимова Наталья Борисовна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13.10.1976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Черокманова, д. 48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center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Акимова Наталья Николаевна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10.03.1972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Садовая, д. 71, кв. 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Артемьев Алексей Николаевич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23.02.1967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Садовая, д. 16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12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Артемьева Людмила Александровна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11.01.1972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Садовая, д. 16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13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Вавилов Александр Владимирович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10.10.1953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 xml:space="preserve">, Иссинский р-н, с Маровка, </w:t>
            </w:r>
            <w:r w:rsidRPr="00A24A54">
              <w:rPr>
                <w:sz w:val="22"/>
                <w:szCs w:val="22"/>
              </w:rPr>
              <w:lastRenderedPageBreak/>
              <w:t>ул Садовая, д. 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Вавилов Владимир Николаевич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29.04.1997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Черокманова, д. 53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15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Вавилов Николай Владимирович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10.10.1950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Черокманова, д. 53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15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Вавилова Мария Александровна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15.09.1959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Черокманова, д. 53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16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Егоров Григорий Николаевич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02.07.1961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Черокманова, д. 51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17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Костин Анатолий Викторович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24.05.1966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Садовая, д. 13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18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Кичатов Василий Васильевич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02.02.1969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Садовая, д. 19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19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Кичатова Наталья Николаевна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18.04.1967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Садовая, д. 19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Костин Александр Федорович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12.05.1962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Садовая, д. 32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Костина Ольга Владимировна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22.08.1958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Садовая, д. 12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Нефедова Людмила Ивановна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15.11.1968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Черокманова, д. 42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Петрухин Виктор Николаевич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08.03.1957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Черокманова, д. 52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Петрухина Вера Валериановна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A24A54" w:rsidRDefault="00F96C24" w:rsidP="00087941">
            <w:pPr>
              <w:jc w:val="right"/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>07.08.1964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F96C24" w:rsidRPr="00A24A54" w:rsidRDefault="00F96C24" w:rsidP="00087941">
            <w:pPr>
              <w:rPr>
                <w:sz w:val="22"/>
                <w:szCs w:val="22"/>
              </w:rPr>
            </w:pPr>
            <w:r w:rsidRPr="00A24A54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A24A54">
              <w:rPr>
                <w:sz w:val="22"/>
                <w:szCs w:val="22"/>
              </w:rPr>
              <w:t>обл</w:t>
            </w:r>
            <w:proofErr w:type="gramEnd"/>
            <w:r w:rsidRPr="00A24A54">
              <w:rPr>
                <w:sz w:val="22"/>
                <w:szCs w:val="22"/>
              </w:rPr>
              <w:t>, Иссинский р-н, с Маровка, ул Черокманова, д. 52</w:t>
            </w:r>
          </w:p>
        </w:tc>
      </w:tr>
    </w:tbl>
    <w:p w:rsidR="00F96C24" w:rsidRPr="00655493" w:rsidRDefault="00F96C24" w:rsidP="00F96C24">
      <w:pPr>
        <w:jc w:val="center"/>
        <w:rPr>
          <w:b/>
          <w:sz w:val="24"/>
          <w:szCs w:val="24"/>
        </w:rPr>
      </w:pPr>
      <w:r w:rsidRPr="00655493">
        <w:rPr>
          <w:b/>
          <w:sz w:val="24"/>
          <w:szCs w:val="24"/>
        </w:rPr>
        <w:t xml:space="preserve">ПРОТОКОЛ                                                                                              </w:t>
      </w:r>
      <w:r w:rsidR="00655493">
        <w:rPr>
          <w:b/>
          <w:sz w:val="24"/>
          <w:szCs w:val="24"/>
        </w:rPr>
        <w:t xml:space="preserve">                  </w:t>
      </w:r>
      <w:r w:rsidRPr="00655493">
        <w:rPr>
          <w:b/>
          <w:sz w:val="24"/>
          <w:szCs w:val="24"/>
        </w:rPr>
        <w:t xml:space="preserve">      ПРОВЕДЕНИЯ  ПУБЛИЧНЫХ   СЛУШАНИЙ  ПО ПРОЕКТУ ВНЕСЕНИЯ ИЗМЕНЕНИЙ В ГЕНЕРАЛЬНЫЙ ПЛАН ТЕРРИТОРИИ СОЛОВЦОВСКОГО СЕЛЬСОВЕТА ИССИНСКОГО РАЙОНА ПЕНЗЕНСКОЙ ОБЛАСТИ, УТВЕРЖДЕННЫЙ РЕШЕНИЕМ КОМИТЕТА МЕСТНОГО САМОУПРАВЛЕНИЯ СОЛОВЦОВСКОГО СЕЛЬСОВЕТА ИССИНСКОГО РАЙОНА ПЕНЗЕНСКОЙ ОБЛАСТИ ОТ 02.04.2012 № 120-25/1</w:t>
      </w:r>
    </w:p>
    <w:p w:rsidR="00F96C24" w:rsidRPr="00087941" w:rsidRDefault="00F96C24" w:rsidP="00F96C24">
      <w:pPr>
        <w:jc w:val="center"/>
        <w:rPr>
          <w:b/>
          <w:sz w:val="8"/>
          <w:szCs w:val="8"/>
        </w:rPr>
      </w:pPr>
    </w:p>
    <w:p w:rsidR="00F96C24" w:rsidRPr="00F96C24" w:rsidRDefault="00F96C24" w:rsidP="00F96C24">
      <w:pPr>
        <w:pStyle w:val="af6"/>
        <w:ind w:left="-567" w:firstLine="425"/>
        <w:rPr>
          <w:sz w:val="24"/>
          <w:szCs w:val="24"/>
        </w:rPr>
      </w:pPr>
      <w:r w:rsidRPr="00F96C24">
        <w:rPr>
          <w:sz w:val="24"/>
          <w:szCs w:val="24"/>
          <w:u w:val="single"/>
        </w:rPr>
        <w:t>Дата проведения:</w:t>
      </w:r>
      <w:r w:rsidRPr="00F96C24">
        <w:rPr>
          <w:sz w:val="24"/>
          <w:szCs w:val="24"/>
        </w:rPr>
        <w:t xml:space="preserve">  06.02.2023 года                                                                                                                       </w:t>
      </w:r>
      <w:r w:rsidRPr="00F96C24">
        <w:rPr>
          <w:sz w:val="24"/>
          <w:szCs w:val="24"/>
          <w:u w:val="single"/>
        </w:rPr>
        <w:t>Время проведения:</w:t>
      </w:r>
      <w:r w:rsidRPr="00F96C24">
        <w:rPr>
          <w:sz w:val="24"/>
          <w:szCs w:val="24"/>
        </w:rPr>
        <w:t xml:space="preserve">  15-00 часов                                                                                       </w:t>
      </w:r>
    </w:p>
    <w:p w:rsidR="00F96C24" w:rsidRPr="00F96C24" w:rsidRDefault="00F96C24" w:rsidP="00F96C24">
      <w:pPr>
        <w:pStyle w:val="af6"/>
        <w:ind w:left="-567" w:firstLine="425"/>
        <w:rPr>
          <w:sz w:val="24"/>
          <w:szCs w:val="24"/>
        </w:rPr>
      </w:pPr>
      <w:r w:rsidRPr="00F96C24">
        <w:rPr>
          <w:sz w:val="24"/>
          <w:szCs w:val="24"/>
          <w:u w:val="single"/>
        </w:rPr>
        <w:t>Место проведения:</w:t>
      </w:r>
      <w:r w:rsidRPr="00F96C24">
        <w:rPr>
          <w:sz w:val="24"/>
          <w:szCs w:val="24"/>
        </w:rPr>
        <w:t xml:space="preserve"> 442702, Пензенская область, Иссинский район, с</w:t>
      </w:r>
      <w:proofErr w:type="gramStart"/>
      <w:r w:rsidRPr="00F96C24">
        <w:rPr>
          <w:sz w:val="24"/>
          <w:szCs w:val="24"/>
        </w:rPr>
        <w:t>.Г</w:t>
      </w:r>
      <w:proofErr w:type="gramEnd"/>
      <w:r w:rsidRPr="00F96C24">
        <w:rPr>
          <w:sz w:val="24"/>
          <w:szCs w:val="24"/>
        </w:rPr>
        <w:t>рибоедово,                                             ул. Майская,4 (около дома № 4 по ул. Майская).</w:t>
      </w: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</w:p>
    <w:p w:rsidR="00F96C24" w:rsidRPr="00F96C24" w:rsidRDefault="00F96C24" w:rsidP="00F96C24">
      <w:pPr>
        <w:ind w:left="-567" w:firstLine="425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</w:t>
      </w:r>
      <w:proofErr w:type="gramStart"/>
      <w:r w:rsidRPr="00F96C24">
        <w:rPr>
          <w:sz w:val="24"/>
          <w:szCs w:val="24"/>
          <w:u w:val="single"/>
        </w:rPr>
        <w:t xml:space="preserve">Организатор публичных слушаний: </w:t>
      </w:r>
      <w:r w:rsidRPr="00F96C24">
        <w:rPr>
          <w:sz w:val="24"/>
          <w:szCs w:val="24"/>
        </w:rPr>
        <w:t xml:space="preserve">публичные слушания проводятся по инициативе главы администрации Соловцовского сельсовета Иссинского района Пензенской области Ю.С. Юхно  (Решение КМС Соловцовского сельсовета Иссинского района Пензенской области от 29.12.2022  №220-58/3 «О назначении публичных слушаний по проекту внесения изменений в генеральный план территории Соловцовского сельсовета Иссинского района Пензенской области, утвержденный решением Комитета местного самоуправления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</w:t>
      </w:r>
      <w:proofErr w:type="gramEnd"/>
      <w:r w:rsidRPr="00F96C24">
        <w:rPr>
          <w:sz w:val="24"/>
          <w:szCs w:val="24"/>
        </w:rPr>
        <w:t xml:space="preserve"> от 02.04.2012 № 120-25/1»</w:t>
      </w: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</w:p>
    <w:p w:rsidR="00F96C24" w:rsidRPr="00F96C24" w:rsidRDefault="00F96C24" w:rsidP="00F96C24">
      <w:pPr>
        <w:pStyle w:val="af6"/>
        <w:ind w:left="-567" w:firstLine="425"/>
        <w:jc w:val="both"/>
        <w:rPr>
          <w:color w:val="2C2D2E"/>
          <w:sz w:val="24"/>
          <w:szCs w:val="24"/>
          <w:shd w:val="clear" w:color="auto" w:fill="FFFFFF"/>
        </w:rPr>
      </w:pPr>
      <w:r w:rsidRPr="00F96C24">
        <w:rPr>
          <w:sz w:val="24"/>
          <w:szCs w:val="24"/>
        </w:rPr>
        <w:t xml:space="preserve">  </w:t>
      </w:r>
      <w:proofErr w:type="gramStart"/>
      <w:r w:rsidRPr="00F96C24">
        <w:rPr>
          <w:sz w:val="24"/>
          <w:szCs w:val="24"/>
          <w:u w:val="single"/>
        </w:rPr>
        <w:t xml:space="preserve">Способ информирования общественности: </w:t>
      </w:r>
      <w:r w:rsidRPr="00F96C24">
        <w:rPr>
          <w:sz w:val="24"/>
          <w:szCs w:val="24"/>
        </w:rPr>
        <w:t>материалы проекта Генерального плана территории Соловцовского сельсовета Иссинского района Пензенской области и решение о проведении публичных слушаний были опубликованы в информационном бюллетене «Сельский вестник» от 29.12.2022 № 52 и размещены на официальном сайте администрации Соловцовского сельсовета Иссинского района Пензенской области в информационно-телекоммуникационной сети «Интернет»(</w:t>
      </w:r>
      <w:hyperlink r:id="rId10" w:history="1">
        <w:r w:rsidRPr="00F96C24">
          <w:rPr>
            <w:rStyle w:val="aff7"/>
            <w:sz w:val="24"/>
            <w:szCs w:val="24"/>
            <w:shd w:val="clear" w:color="auto" w:fill="FFFFFF"/>
          </w:rPr>
          <w:t>https://issa.pnzreg.ru/authority/organy-mestnogo-samoupravleniya/administratsiya-solovtsovskogo-selsoveta/gradostroitelnaya-deyatelnost/</w:t>
        </w:r>
      </w:hyperlink>
      <w:r w:rsidRPr="00F96C24">
        <w:rPr>
          <w:color w:val="2C2D2E"/>
          <w:sz w:val="24"/>
          <w:szCs w:val="24"/>
          <w:shd w:val="clear" w:color="auto" w:fill="FFFFFF"/>
        </w:rPr>
        <w:t>)</w:t>
      </w:r>
      <w:proofErr w:type="gramEnd"/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  <w:r w:rsidRPr="00F96C24">
        <w:rPr>
          <w:sz w:val="24"/>
          <w:szCs w:val="24"/>
          <w:u w:val="single"/>
        </w:rPr>
        <w:lastRenderedPageBreak/>
        <w:t>Сроки проведения публичных слушаний</w:t>
      </w:r>
      <w:r w:rsidRPr="00F96C24">
        <w:rPr>
          <w:sz w:val="24"/>
          <w:szCs w:val="24"/>
        </w:rPr>
        <w:t>: 06.02.2023 по 07.02.2023 года</w:t>
      </w: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</w:p>
    <w:p w:rsidR="00F96C24" w:rsidRPr="00F96C24" w:rsidRDefault="00F96C24" w:rsidP="00F96C24">
      <w:pPr>
        <w:pStyle w:val="af6"/>
        <w:ind w:left="-567" w:firstLine="425"/>
        <w:jc w:val="both"/>
        <w:rPr>
          <w:bCs/>
          <w:color w:val="000000"/>
          <w:sz w:val="24"/>
          <w:szCs w:val="24"/>
        </w:rPr>
      </w:pPr>
      <w:r w:rsidRPr="00F96C24">
        <w:rPr>
          <w:sz w:val="24"/>
          <w:szCs w:val="24"/>
          <w:u w:val="single"/>
        </w:rPr>
        <w:t>Председатель публичных слушаний:</w:t>
      </w:r>
      <w:r w:rsidRPr="00F96C24">
        <w:rPr>
          <w:sz w:val="24"/>
          <w:szCs w:val="24"/>
        </w:rPr>
        <w:t xml:space="preserve"> </w:t>
      </w:r>
      <w:r w:rsidRPr="00F96C24">
        <w:rPr>
          <w:color w:val="000000"/>
          <w:sz w:val="24"/>
          <w:szCs w:val="24"/>
        </w:rPr>
        <w:t xml:space="preserve">Ю.С. Юхно - глава администрации </w:t>
      </w:r>
      <w:r w:rsidRPr="00F96C24">
        <w:rPr>
          <w:bCs/>
          <w:color w:val="000000"/>
          <w:sz w:val="24"/>
          <w:szCs w:val="24"/>
        </w:rPr>
        <w:t>Соловцовского сельсовета Иссинского района Пензенской области.</w:t>
      </w:r>
    </w:p>
    <w:p w:rsidR="00F96C24" w:rsidRPr="00F96C24" w:rsidRDefault="00F96C24" w:rsidP="00F96C24">
      <w:pPr>
        <w:pStyle w:val="af6"/>
        <w:ind w:left="-567" w:firstLine="425"/>
        <w:jc w:val="both"/>
        <w:rPr>
          <w:bCs/>
          <w:color w:val="000000"/>
          <w:sz w:val="24"/>
          <w:szCs w:val="24"/>
        </w:rPr>
      </w:pP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  <w:r w:rsidRPr="00F96C24">
        <w:rPr>
          <w:bCs/>
          <w:color w:val="000000"/>
          <w:sz w:val="24"/>
          <w:szCs w:val="24"/>
          <w:u w:val="single"/>
        </w:rPr>
        <w:t>Секретарь публичных слушаний:</w:t>
      </w:r>
      <w:r w:rsidRPr="00F96C24">
        <w:rPr>
          <w:bCs/>
          <w:color w:val="000000"/>
          <w:sz w:val="24"/>
          <w:szCs w:val="24"/>
        </w:rPr>
        <w:t xml:space="preserve"> </w:t>
      </w:r>
      <w:r w:rsidRPr="00F96C24">
        <w:rPr>
          <w:color w:val="000000"/>
          <w:sz w:val="24"/>
          <w:szCs w:val="24"/>
        </w:rPr>
        <w:t>Косыгина С.А. – ведущий специалист администрации Соловцовского сельсовета Иссинского района Пензенской области.</w:t>
      </w:r>
      <w:r w:rsidRPr="00F96C24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</w:t>
      </w:r>
      <w:r w:rsidRPr="00F96C24">
        <w:rPr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  <w:u w:val="single"/>
        </w:rPr>
      </w:pP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  <w:u w:val="single"/>
        </w:rPr>
      </w:pPr>
      <w:r w:rsidRPr="00F96C24">
        <w:rPr>
          <w:sz w:val="24"/>
          <w:szCs w:val="24"/>
        </w:rPr>
        <w:t xml:space="preserve"> </w:t>
      </w:r>
      <w:r w:rsidRPr="00F96C24">
        <w:rPr>
          <w:sz w:val="24"/>
          <w:szCs w:val="24"/>
          <w:u w:val="single"/>
        </w:rPr>
        <w:t xml:space="preserve">Участники  публичных   слушаний: </w:t>
      </w:r>
    </w:p>
    <w:p w:rsidR="00F96C24" w:rsidRPr="00F96C24" w:rsidRDefault="00F96C24" w:rsidP="00F96C24">
      <w:pPr>
        <w:pStyle w:val="af6"/>
        <w:ind w:left="-567" w:firstLine="425"/>
        <w:rPr>
          <w:bCs/>
          <w:color w:val="000000"/>
          <w:sz w:val="24"/>
          <w:szCs w:val="24"/>
        </w:rPr>
      </w:pPr>
      <w:r w:rsidRPr="00F96C24">
        <w:rPr>
          <w:bCs/>
          <w:color w:val="000000"/>
          <w:sz w:val="24"/>
          <w:szCs w:val="24"/>
        </w:rPr>
        <w:t xml:space="preserve">Е.В. Каширина  – глава Соловцовского сельсовета Иссинского района Пензенской области;                                                                               </w:t>
      </w:r>
    </w:p>
    <w:p w:rsidR="00F96C24" w:rsidRPr="00F96C24" w:rsidRDefault="00F96C24" w:rsidP="00F96C24">
      <w:pPr>
        <w:pStyle w:val="af6"/>
        <w:ind w:left="-567" w:firstLine="425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Ю.С. Юхно - глава администрации </w:t>
      </w:r>
      <w:r w:rsidRPr="00F96C24">
        <w:rPr>
          <w:bCs/>
          <w:color w:val="000000"/>
          <w:sz w:val="24"/>
          <w:szCs w:val="24"/>
        </w:rPr>
        <w:t xml:space="preserve">Соловцовского сельсовета Иссинского района Пензенской области;       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Коновалова Т.А.– депутат комитета местного самоуправления Соловцовского сельсовета Иссинского района Пензенской области (по согласованию);</w:t>
      </w:r>
      <w:r w:rsidRPr="00F96C24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F96C24">
        <w:rPr>
          <w:color w:val="000000"/>
          <w:sz w:val="24"/>
          <w:szCs w:val="24"/>
        </w:rPr>
        <w:t xml:space="preserve"> </w:t>
      </w:r>
    </w:p>
    <w:p w:rsidR="00F96C24" w:rsidRPr="00F96C24" w:rsidRDefault="00F96C24" w:rsidP="00F96C24">
      <w:pPr>
        <w:pStyle w:val="af6"/>
        <w:ind w:left="-567" w:firstLine="425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М.Ю. Замятин -  начальник отдела архитектуры и строительства администрации Иссинского района Пензенской области </w:t>
      </w:r>
      <w:r w:rsidRPr="00F96C24">
        <w:rPr>
          <w:bCs/>
          <w:color w:val="000000"/>
          <w:sz w:val="24"/>
          <w:szCs w:val="24"/>
        </w:rPr>
        <w:t>(по согласованию);</w:t>
      </w:r>
      <w:r w:rsidRPr="00F96C24">
        <w:rPr>
          <w:color w:val="000000"/>
          <w:sz w:val="24"/>
          <w:szCs w:val="24"/>
        </w:rPr>
        <w:t xml:space="preserve">                                                              </w:t>
      </w:r>
    </w:p>
    <w:p w:rsidR="00F96C24" w:rsidRPr="00F96C24" w:rsidRDefault="00F96C24" w:rsidP="00F96C24">
      <w:pPr>
        <w:ind w:left="-567" w:firstLine="425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Т.Н. Назарова – главный специалист отдела </w:t>
      </w:r>
      <w:proofErr w:type="gramStart"/>
      <w:r w:rsidRPr="00F96C24">
        <w:rPr>
          <w:color w:val="000000"/>
          <w:sz w:val="24"/>
          <w:szCs w:val="24"/>
        </w:rPr>
        <w:t>по земельно</w:t>
      </w:r>
      <w:proofErr w:type="gramEnd"/>
      <w:r w:rsidRPr="00F96C24">
        <w:rPr>
          <w:color w:val="000000"/>
          <w:sz w:val="24"/>
          <w:szCs w:val="24"/>
        </w:rPr>
        <w:t xml:space="preserve"> - имущественным отношениям администрации Иссинского района Пензенской области (по согласованию);</w:t>
      </w:r>
    </w:p>
    <w:p w:rsidR="00F96C24" w:rsidRPr="00F96C24" w:rsidRDefault="00F96C24" w:rsidP="00F96C24">
      <w:pPr>
        <w:pStyle w:val="af6"/>
        <w:ind w:left="-567" w:firstLine="425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  В  публич</w:t>
      </w:r>
      <w:r w:rsidR="005D41C3">
        <w:rPr>
          <w:color w:val="000000"/>
          <w:sz w:val="24"/>
          <w:szCs w:val="24"/>
        </w:rPr>
        <w:t>ных  слушаниях приняли участие 10</w:t>
      </w:r>
      <w:r w:rsidRPr="00F96C24">
        <w:rPr>
          <w:color w:val="000000"/>
          <w:sz w:val="24"/>
          <w:szCs w:val="24"/>
        </w:rPr>
        <w:t xml:space="preserve"> человек.</w:t>
      </w:r>
    </w:p>
    <w:p w:rsidR="00F96C24" w:rsidRPr="00F96C24" w:rsidRDefault="00F96C24" w:rsidP="00F96C24">
      <w:pPr>
        <w:pStyle w:val="af6"/>
        <w:ind w:left="-567" w:firstLine="425"/>
        <w:jc w:val="both"/>
        <w:rPr>
          <w:bCs/>
          <w:color w:val="000000"/>
          <w:sz w:val="24"/>
          <w:szCs w:val="24"/>
        </w:rPr>
      </w:pPr>
    </w:p>
    <w:p w:rsidR="00F96C24" w:rsidRPr="00F96C24" w:rsidRDefault="00F96C24" w:rsidP="00F96C24">
      <w:pPr>
        <w:pStyle w:val="af6"/>
        <w:ind w:left="-567" w:firstLine="425"/>
        <w:jc w:val="both"/>
        <w:rPr>
          <w:color w:val="000000"/>
          <w:sz w:val="24"/>
          <w:szCs w:val="24"/>
          <w:u w:val="single"/>
        </w:rPr>
      </w:pPr>
      <w:r w:rsidRPr="00F96C24">
        <w:rPr>
          <w:bCs/>
          <w:color w:val="000000"/>
          <w:sz w:val="24"/>
          <w:szCs w:val="24"/>
          <w:u w:val="single"/>
        </w:rPr>
        <w:t>Повестка дня заседания:</w:t>
      </w:r>
    </w:p>
    <w:p w:rsidR="00F96C24" w:rsidRPr="00F96C24" w:rsidRDefault="00F96C24" w:rsidP="00F96C24">
      <w:pPr>
        <w:pStyle w:val="af6"/>
        <w:ind w:left="-567" w:firstLine="425"/>
        <w:jc w:val="both"/>
        <w:rPr>
          <w:bCs/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      Рассмотрение проекта  </w:t>
      </w:r>
      <w:r w:rsidRPr="00F96C24">
        <w:rPr>
          <w:sz w:val="24"/>
          <w:szCs w:val="24"/>
        </w:rPr>
        <w:t xml:space="preserve">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области.</w:t>
      </w:r>
      <w:r w:rsidRPr="00F96C24">
        <w:rPr>
          <w:bCs/>
          <w:color w:val="000000"/>
          <w:sz w:val="24"/>
          <w:szCs w:val="24"/>
        </w:rPr>
        <w:t xml:space="preserve"> </w:t>
      </w:r>
    </w:p>
    <w:p w:rsidR="00F96C24" w:rsidRPr="00F96C24" w:rsidRDefault="00F96C24" w:rsidP="00F96C24">
      <w:pPr>
        <w:pStyle w:val="af6"/>
        <w:ind w:left="-567" w:firstLine="425"/>
        <w:jc w:val="both"/>
        <w:rPr>
          <w:color w:val="000000"/>
          <w:sz w:val="24"/>
          <w:szCs w:val="24"/>
          <w:u w:val="single"/>
        </w:rPr>
      </w:pPr>
      <w:r w:rsidRPr="00F96C24">
        <w:rPr>
          <w:bCs/>
          <w:color w:val="000000"/>
          <w:sz w:val="24"/>
          <w:szCs w:val="24"/>
          <w:u w:val="single"/>
        </w:rPr>
        <w:t>Основание для проведения  публичных   слушаний:</w:t>
      </w:r>
    </w:p>
    <w:p w:rsidR="00F96C24" w:rsidRPr="00F96C24" w:rsidRDefault="00F96C24" w:rsidP="00F96C24">
      <w:pPr>
        <w:ind w:left="-567" w:firstLine="425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      Решение Комитета местного самоуправления Соловцовского сельсовета Иссинского района Пензенской области от 29.12.2022 № 220-58/3 «</w:t>
      </w:r>
      <w:r w:rsidRPr="00F96C24">
        <w:rPr>
          <w:sz w:val="24"/>
          <w:szCs w:val="24"/>
        </w:rPr>
        <w:t xml:space="preserve">О назначении публичных слушаний по проекту 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области, утвержденный решением Комитета местного самоуправления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 от 02.04.2012 № 120-25/1»</w:t>
      </w:r>
      <w:r w:rsidRPr="00F96C24">
        <w:rPr>
          <w:color w:val="000000"/>
          <w:sz w:val="24"/>
          <w:szCs w:val="24"/>
        </w:rPr>
        <w:t>.</w:t>
      </w:r>
    </w:p>
    <w:p w:rsidR="00F96C24" w:rsidRPr="00F96C24" w:rsidRDefault="00F96C24" w:rsidP="00F96C24">
      <w:pPr>
        <w:pStyle w:val="af6"/>
        <w:ind w:left="-567" w:firstLine="425"/>
        <w:jc w:val="both"/>
        <w:rPr>
          <w:color w:val="000000"/>
          <w:sz w:val="24"/>
          <w:szCs w:val="24"/>
          <w:u w:val="single"/>
        </w:rPr>
      </w:pPr>
      <w:r w:rsidRPr="00F96C24">
        <w:rPr>
          <w:bCs/>
          <w:color w:val="000000"/>
          <w:sz w:val="24"/>
          <w:szCs w:val="24"/>
          <w:u w:val="single"/>
        </w:rPr>
        <w:t>Порядок проведения  публичных   слушаний:</w:t>
      </w: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  <w:r w:rsidRPr="00F96C24">
        <w:rPr>
          <w:color w:val="000000"/>
          <w:sz w:val="24"/>
          <w:szCs w:val="24"/>
        </w:rPr>
        <w:t>1</w:t>
      </w:r>
      <w:r w:rsidRPr="00F96C24">
        <w:rPr>
          <w:bCs/>
          <w:color w:val="000000"/>
          <w:sz w:val="24"/>
          <w:szCs w:val="24"/>
        </w:rPr>
        <w:t xml:space="preserve">. </w:t>
      </w:r>
      <w:r w:rsidRPr="00F96C24">
        <w:rPr>
          <w:color w:val="000000"/>
          <w:sz w:val="24"/>
          <w:szCs w:val="24"/>
        </w:rPr>
        <w:t xml:space="preserve">Юхно Ю.С. открыла публичные слушания и огласила тему публичных слушаний, порядок проведения, состав участников и регламент проведения публичных слушаний по проекту </w:t>
      </w:r>
      <w:r w:rsidRPr="00F96C24">
        <w:rPr>
          <w:sz w:val="24"/>
          <w:szCs w:val="24"/>
        </w:rPr>
        <w:t xml:space="preserve">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области.</w:t>
      </w:r>
    </w:p>
    <w:p w:rsidR="00F96C24" w:rsidRPr="00F96C24" w:rsidRDefault="00F96C24" w:rsidP="00F96C24">
      <w:pPr>
        <w:pStyle w:val="af6"/>
        <w:ind w:left="-567" w:firstLine="425"/>
        <w:jc w:val="both"/>
        <w:rPr>
          <w:bCs/>
          <w:color w:val="000000"/>
          <w:sz w:val="24"/>
          <w:szCs w:val="24"/>
        </w:rPr>
      </w:pPr>
      <w:r w:rsidRPr="00F96C24">
        <w:rPr>
          <w:sz w:val="24"/>
          <w:szCs w:val="24"/>
        </w:rPr>
        <w:t xml:space="preserve">2. По проекту 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 выступила </w:t>
      </w:r>
      <w:r w:rsidRPr="00F96C24">
        <w:rPr>
          <w:bCs/>
          <w:color w:val="000000"/>
          <w:sz w:val="24"/>
          <w:szCs w:val="24"/>
        </w:rPr>
        <w:t xml:space="preserve">Каширина Е.В. – глава Соловцовского сельсовета Иссинского района Пензенской области. </w:t>
      </w: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  <w:r w:rsidRPr="00F96C24">
        <w:rPr>
          <w:bCs/>
          <w:color w:val="000000"/>
          <w:sz w:val="24"/>
          <w:szCs w:val="24"/>
        </w:rPr>
        <w:t xml:space="preserve">3. Замятин М.Ю.  проинформировал участников публичных слушаний о целях и задачах  внесения изменений в генеральный план территории, о существующей градостроительной структуре территории, о развитии транспортной инфраструктуры и развитии инженерного обеспечения, об охране окружающей среды. </w:t>
      </w: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4. Ответы на вопросы участников публичных слушаний:</w:t>
      </w: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   Вопрос 1 (Крайнов А.В.)</w:t>
      </w: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    - Планируется ли реконструкция дорог?</w:t>
      </w:r>
    </w:p>
    <w:p w:rsidR="00F96C24" w:rsidRPr="00F96C24" w:rsidRDefault="00F96C24" w:rsidP="00F96C24">
      <w:pPr>
        <w:ind w:left="-567" w:firstLine="425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Глава Администрации </w:t>
      </w:r>
      <w:r w:rsidRPr="00F96C24">
        <w:rPr>
          <w:bCs/>
          <w:sz w:val="24"/>
          <w:szCs w:val="24"/>
        </w:rPr>
        <w:t>Соловцовского сельсовета Иссинского района Пензенской области</w:t>
      </w:r>
      <w:r w:rsidRPr="00F96C24">
        <w:rPr>
          <w:sz w:val="24"/>
          <w:szCs w:val="24"/>
        </w:rPr>
        <w:t xml:space="preserve">               Юхно Ю.С.</w:t>
      </w:r>
    </w:p>
    <w:p w:rsidR="00F96C24" w:rsidRPr="00F96C24" w:rsidRDefault="00F96C24" w:rsidP="00F96C24">
      <w:pPr>
        <w:ind w:left="-567" w:firstLine="425"/>
        <w:jc w:val="both"/>
        <w:rPr>
          <w:sz w:val="24"/>
          <w:szCs w:val="24"/>
        </w:rPr>
      </w:pPr>
      <w:r w:rsidRPr="00F96C24">
        <w:rPr>
          <w:sz w:val="24"/>
          <w:szCs w:val="24"/>
        </w:rPr>
        <w:t>- Реконструкция дорог не предусмотрена в генеральном плане территории Соловцовского сельсовета. В с</w:t>
      </w:r>
      <w:proofErr w:type="gramStart"/>
      <w:r w:rsidRPr="00F96C24">
        <w:rPr>
          <w:sz w:val="24"/>
          <w:szCs w:val="24"/>
        </w:rPr>
        <w:t>.Г</w:t>
      </w:r>
      <w:proofErr w:type="gramEnd"/>
      <w:r w:rsidRPr="00F96C24">
        <w:rPr>
          <w:sz w:val="24"/>
          <w:szCs w:val="24"/>
        </w:rPr>
        <w:t>рибоедово будет проведен ремонт дороги во 2 квартале 2023года.</w:t>
      </w: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  <w:r w:rsidRPr="00F96C24">
        <w:rPr>
          <w:color w:val="000000"/>
          <w:sz w:val="24"/>
          <w:szCs w:val="24"/>
        </w:rPr>
        <w:t xml:space="preserve">5. Председатель комиссии </w:t>
      </w:r>
      <w:r w:rsidRPr="00F96C24">
        <w:rPr>
          <w:sz w:val="24"/>
          <w:szCs w:val="24"/>
        </w:rPr>
        <w:t xml:space="preserve">Юхно Ю.С. </w:t>
      </w:r>
      <w:r w:rsidRPr="00F96C24">
        <w:rPr>
          <w:color w:val="000000"/>
          <w:sz w:val="24"/>
          <w:szCs w:val="24"/>
        </w:rPr>
        <w:t xml:space="preserve">  выносит на голосование вопрос об одобрении проекта </w:t>
      </w:r>
      <w:r w:rsidRPr="00F96C24">
        <w:rPr>
          <w:sz w:val="24"/>
          <w:szCs w:val="24"/>
        </w:rPr>
        <w:t xml:space="preserve">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области.</w:t>
      </w:r>
    </w:p>
    <w:p w:rsidR="00F96C24" w:rsidRPr="00F96C24" w:rsidRDefault="00F96C24" w:rsidP="00F96C24">
      <w:pPr>
        <w:pStyle w:val="af6"/>
        <w:ind w:left="-567" w:firstLine="425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lastRenderedPageBreak/>
        <w:t xml:space="preserve"> «За» - 9 чел.,   «Против» -  0 чел., «Воздержались» - 1чел</w:t>
      </w:r>
      <w:proofErr w:type="gramStart"/>
      <w:r w:rsidRPr="00F96C24">
        <w:rPr>
          <w:color w:val="000000"/>
          <w:sz w:val="24"/>
          <w:szCs w:val="24"/>
        </w:rPr>
        <w:t>..</w:t>
      </w:r>
      <w:proofErr w:type="gramEnd"/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  <w:r w:rsidRPr="00F96C24">
        <w:rPr>
          <w:color w:val="000000"/>
          <w:sz w:val="24"/>
          <w:szCs w:val="24"/>
        </w:rPr>
        <w:t>6. Юхно Ю.С. подвел итоги публичных слушаний и предложил принять итоговое решение по результатам публичных слушаний, которое будет направлено Главе Соловцовского сельсовета Иссинского района Пензенской области с рекомендацией о согласии с проектом</w:t>
      </w:r>
      <w:r w:rsidRPr="00F96C24">
        <w:rPr>
          <w:sz w:val="24"/>
          <w:szCs w:val="24"/>
        </w:rPr>
        <w:t xml:space="preserve"> внесения изменений в генеральный план территории </w:t>
      </w:r>
      <w:r w:rsidRPr="00F96C24">
        <w:rPr>
          <w:color w:val="000000"/>
          <w:sz w:val="24"/>
          <w:szCs w:val="24"/>
        </w:rPr>
        <w:t>Соловцовского</w:t>
      </w:r>
      <w:r w:rsidRPr="00F96C24">
        <w:rPr>
          <w:sz w:val="24"/>
          <w:szCs w:val="24"/>
        </w:rPr>
        <w:t xml:space="preserve"> сельсовета Иссинского района Пензенской области.</w:t>
      </w:r>
    </w:p>
    <w:p w:rsidR="00F96C24" w:rsidRPr="00F96C24" w:rsidRDefault="00F96C24" w:rsidP="00F96C24">
      <w:pPr>
        <w:pStyle w:val="af6"/>
        <w:ind w:left="-567" w:firstLine="425"/>
        <w:jc w:val="both"/>
        <w:rPr>
          <w:color w:val="000000"/>
          <w:sz w:val="24"/>
          <w:szCs w:val="24"/>
        </w:rPr>
      </w:pPr>
      <w:r w:rsidRPr="00F96C24">
        <w:rPr>
          <w:color w:val="000000"/>
          <w:sz w:val="24"/>
          <w:szCs w:val="24"/>
        </w:rPr>
        <w:t>Решение принято большинством голосов.</w:t>
      </w:r>
    </w:p>
    <w:p w:rsidR="00F96C24" w:rsidRPr="00F96C24" w:rsidRDefault="00F96C24" w:rsidP="00F96C24">
      <w:pPr>
        <w:pStyle w:val="af6"/>
        <w:ind w:left="-567" w:firstLine="425"/>
        <w:jc w:val="both"/>
        <w:rPr>
          <w:color w:val="000000"/>
          <w:sz w:val="24"/>
          <w:szCs w:val="24"/>
        </w:rPr>
      </w:pP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                         Председатель_________________________ Ю.С. Юхно</w:t>
      </w:r>
    </w:p>
    <w:p w:rsidR="00F96C24" w:rsidRPr="00F96C24" w:rsidRDefault="00F96C24" w:rsidP="00F96C24">
      <w:pPr>
        <w:pStyle w:val="af6"/>
        <w:ind w:left="-567" w:firstLine="425"/>
        <w:jc w:val="both"/>
        <w:rPr>
          <w:sz w:val="24"/>
          <w:szCs w:val="24"/>
        </w:rPr>
      </w:pPr>
      <w:r w:rsidRPr="00F96C24">
        <w:rPr>
          <w:sz w:val="24"/>
          <w:szCs w:val="24"/>
        </w:rPr>
        <w:t xml:space="preserve">                          Секретарь__________________________   С.А. Косыгина</w:t>
      </w:r>
    </w:p>
    <w:p w:rsidR="00F96C24" w:rsidRDefault="00F96C24" w:rsidP="00F96C24">
      <w:pPr>
        <w:pStyle w:val="af6"/>
        <w:jc w:val="center"/>
        <w:rPr>
          <w:b/>
          <w:sz w:val="24"/>
          <w:szCs w:val="24"/>
        </w:rPr>
      </w:pPr>
    </w:p>
    <w:p w:rsidR="00F96C24" w:rsidRPr="00425508" w:rsidRDefault="00F96C24" w:rsidP="00F96C24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</w:t>
      </w:r>
      <w:r w:rsidR="00087941">
        <w:rPr>
          <w:b/>
          <w:sz w:val="24"/>
          <w:szCs w:val="24"/>
        </w:rPr>
        <w:t xml:space="preserve"> </w:t>
      </w:r>
      <w:r w:rsidRPr="00425508">
        <w:rPr>
          <w:b/>
          <w:sz w:val="24"/>
          <w:szCs w:val="24"/>
        </w:rPr>
        <w:t>участников публичных слушаний</w:t>
      </w:r>
    </w:p>
    <w:p w:rsidR="00F96C24" w:rsidRPr="00425508" w:rsidRDefault="00F96C24" w:rsidP="00F96C24">
      <w:pPr>
        <w:pStyle w:val="af6"/>
        <w:jc w:val="center"/>
        <w:rPr>
          <w:b/>
          <w:sz w:val="24"/>
          <w:szCs w:val="24"/>
        </w:rPr>
      </w:pPr>
      <w:r w:rsidRPr="00425508">
        <w:rPr>
          <w:b/>
          <w:sz w:val="24"/>
          <w:szCs w:val="24"/>
        </w:rPr>
        <w:t xml:space="preserve">принявших участие в рассмотрении проекта внесения изменений </w:t>
      </w:r>
      <w:proofErr w:type="gramStart"/>
      <w:r w:rsidRPr="00425508">
        <w:rPr>
          <w:b/>
          <w:sz w:val="24"/>
          <w:szCs w:val="24"/>
        </w:rPr>
        <w:t>в</w:t>
      </w:r>
      <w:proofErr w:type="gramEnd"/>
      <w:r w:rsidRPr="00425508">
        <w:rPr>
          <w:b/>
          <w:sz w:val="24"/>
          <w:szCs w:val="24"/>
        </w:rPr>
        <w:t xml:space="preserve"> </w:t>
      </w:r>
    </w:p>
    <w:p w:rsidR="00F96C24" w:rsidRPr="00425508" w:rsidRDefault="00F96C24" w:rsidP="00F96C24">
      <w:pPr>
        <w:pStyle w:val="af6"/>
        <w:jc w:val="center"/>
        <w:rPr>
          <w:b/>
          <w:sz w:val="24"/>
          <w:szCs w:val="24"/>
        </w:rPr>
      </w:pPr>
      <w:r w:rsidRPr="00425508">
        <w:rPr>
          <w:b/>
          <w:sz w:val="24"/>
          <w:szCs w:val="24"/>
        </w:rPr>
        <w:t>Генеральный план территории</w:t>
      </w:r>
      <w:r>
        <w:rPr>
          <w:b/>
          <w:sz w:val="24"/>
          <w:szCs w:val="24"/>
        </w:rPr>
        <w:t xml:space="preserve"> Соловцовского</w:t>
      </w:r>
      <w:r w:rsidRPr="00425508">
        <w:rPr>
          <w:b/>
          <w:sz w:val="24"/>
          <w:szCs w:val="24"/>
        </w:rPr>
        <w:t xml:space="preserve"> сельсовета Иссинского района</w:t>
      </w:r>
    </w:p>
    <w:p w:rsidR="00F96C24" w:rsidRDefault="00F96C24" w:rsidP="00F96C24">
      <w:pPr>
        <w:pStyle w:val="af6"/>
        <w:jc w:val="center"/>
        <w:rPr>
          <w:b/>
          <w:sz w:val="24"/>
          <w:szCs w:val="24"/>
        </w:rPr>
      </w:pPr>
      <w:r w:rsidRPr="00425508">
        <w:rPr>
          <w:b/>
          <w:sz w:val="24"/>
          <w:szCs w:val="24"/>
        </w:rPr>
        <w:t>Пензенской области</w:t>
      </w:r>
    </w:p>
    <w:p w:rsidR="00F96C24" w:rsidRDefault="00F96C24" w:rsidP="00F96C24"/>
    <w:p w:rsidR="00655493" w:rsidRPr="00EF339C" w:rsidRDefault="00655493" w:rsidP="00F96C24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7"/>
        <w:gridCol w:w="4111"/>
        <w:gridCol w:w="1417"/>
        <w:gridCol w:w="4223"/>
      </w:tblGrid>
      <w:tr w:rsidR="00F96C24" w:rsidRPr="00EF339C" w:rsidTr="00F96C24">
        <w:tc>
          <w:tcPr>
            <w:tcW w:w="597" w:type="dxa"/>
            <w:shd w:val="clear" w:color="auto" w:fill="auto"/>
          </w:tcPr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</w:p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655493">
              <w:rPr>
                <w:b/>
                <w:sz w:val="22"/>
                <w:szCs w:val="22"/>
              </w:rPr>
              <w:t>п</w:t>
            </w:r>
            <w:proofErr w:type="gramEnd"/>
            <w:r w:rsidRPr="0065549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111" w:type="dxa"/>
            <w:shd w:val="clear" w:color="auto" w:fill="auto"/>
          </w:tcPr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>Ф.И.О.</w:t>
            </w:r>
          </w:p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4223" w:type="dxa"/>
            <w:shd w:val="clear" w:color="auto" w:fill="auto"/>
          </w:tcPr>
          <w:p w:rsidR="00F96C24" w:rsidRPr="00655493" w:rsidRDefault="00F96C24" w:rsidP="00087941">
            <w:pPr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>Адрес места жительства (регистрации)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center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Ионов Владимир Алексеевич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16.01.1957</w:t>
            </w:r>
          </w:p>
        </w:tc>
        <w:tc>
          <w:tcPr>
            <w:tcW w:w="4223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 с. Грибоедово, ул Майская, д. 17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center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Крайнов Александр Васильевич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15.07.1955</w:t>
            </w:r>
          </w:p>
        </w:tc>
        <w:tc>
          <w:tcPr>
            <w:tcW w:w="4223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с. Грибоедово, ул Майская, д. 22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center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Крайнова Евгения Васильевна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27.04.1951</w:t>
            </w:r>
          </w:p>
        </w:tc>
        <w:tc>
          <w:tcPr>
            <w:tcW w:w="4223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с .Грибоедово, ул Майская, д. 22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center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4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Крайнов Владимир Васильевич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223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с. Грибоедово, ул Майская, д. 22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center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5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Куликов Владимир Викторович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25.02.1970</w:t>
            </w:r>
          </w:p>
        </w:tc>
        <w:tc>
          <w:tcPr>
            <w:tcW w:w="4223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 с. Грибоедово, ул Майская, д. 20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center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6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Куликова Светлана Ивановна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23.01.1976</w:t>
            </w:r>
          </w:p>
        </w:tc>
        <w:tc>
          <w:tcPr>
            <w:tcW w:w="4223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 с. Грибоедово, ул Майская, д. 20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center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7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Никифоров Николай Владимирович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05.12.1959</w:t>
            </w:r>
          </w:p>
        </w:tc>
        <w:tc>
          <w:tcPr>
            <w:tcW w:w="4223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Грибоедово, ул Майская, д. 10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center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8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Сержантова Валентина Васильевна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27.12.1937</w:t>
            </w:r>
          </w:p>
        </w:tc>
        <w:tc>
          <w:tcPr>
            <w:tcW w:w="4223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Грибоедово, ул Майская, д. 21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9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Спиридонова Клавдия Константиновна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15.06.1937</w:t>
            </w:r>
          </w:p>
        </w:tc>
        <w:tc>
          <w:tcPr>
            <w:tcW w:w="4223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Грибоедово, ул Майская, д. 4</w:t>
            </w:r>
          </w:p>
        </w:tc>
      </w:tr>
      <w:tr w:rsidR="00F96C24" w:rsidRPr="00EF339C" w:rsidTr="00F96C24">
        <w:tc>
          <w:tcPr>
            <w:tcW w:w="597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10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Сорокин Николай Петрович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F96C24" w:rsidRPr="00655493" w:rsidRDefault="00F96C24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07.12.1948</w:t>
            </w:r>
          </w:p>
        </w:tc>
        <w:tc>
          <w:tcPr>
            <w:tcW w:w="4223" w:type="dxa"/>
            <w:shd w:val="clear" w:color="auto" w:fill="auto"/>
            <w:vAlign w:val="bottom"/>
          </w:tcPr>
          <w:p w:rsidR="00F96C24" w:rsidRPr="00655493" w:rsidRDefault="00F96C24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с. Грибоедово, ул Майская, д. 7</w:t>
            </w:r>
          </w:p>
        </w:tc>
      </w:tr>
    </w:tbl>
    <w:p w:rsidR="00F96C24" w:rsidRDefault="00F96C24" w:rsidP="00F96C24">
      <w:pPr>
        <w:jc w:val="center"/>
      </w:pPr>
    </w:p>
    <w:p w:rsidR="00087941" w:rsidRPr="00655493" w:rsidRDefault="00087941" w:rsidP="00087941">
      <w:pPr>
        <w:ind w:left="-851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Pr="00655493">
        <w:rPr>
          <w:b/>
          <w:sz w:val="24"/>
          <w:szCs w:val="24"/>
        </w:rPr>
        <w:t xml:space="preserve">ПРОТОКОЛ                                                                                               </w:t>
      </w:r>
      <w:r w:rsidR="00655493">
        <w:rPr>
          <w:b/>
          <w:sz w:val="24"/>
          <w:szCs w:val="24"/>
        </w:rPr>
        <w:t xml:space="preserve">                            </w:t>
      </w:r>
      <w:r w:rsidRPr="00655493">
        <w:rPr>
          <w:b/>
          <w:sz w:val="24"/>
          <w:szCs w:val="24"/>
        </w:rPr>
        <w:t xml:space="preserve">     ПРОВЕДЕНИЯ  ПУБЛИЧНЫХ   СЛУШАНИЙ  ПО ПРОЕКТУ ВНЕСЕНИЯ ИЗМЕНЕНИЙ В ГЕНЕРАЛЬНЫЙ ПЛАН ТЕРРИТОРИИ СОЛОВЦОВСКОГО СЕЛЬСОВЕТА ИССИНСКОГО РАЙОНА ПЕНЗЕНСКОЙ ОБЛАСТИ, УТВЕРЖДЕННЫЙ РЕШЕНИЕМ КОМИТЕТА МЕСТНОГО САМОУПРАВЛЕНИЯ СОЛОВЦОВСКОГО СЕЛЬСОВЕТА ИССИНСКОГО РАЙОНА ПЕНЗЕНСКОЙ ОБЛАСТИ ОТ 02.04.2012 № 120-25/1</w:t>
      </w:r>
    </w:p>
    <w:p w:rsidR="00087941" w:rsidRPr="00425508" w:rsidRDefault="00087941" w:rsidP="00087941">
      <w:pPr>
        <w:ind w:left="-851"/>
        <w:jc w:val="center"/>
        <w:rPr>
          <w:b/>
          <w:sz w:val="28"/>
          <w:szCs w:val="28"/>
        </w:rPr>
      </w:pPr>
    </w:p>
    <w:p w:rsidR="00087941" w:rsidRPr="00A1033D" w:rsidRDefault="00087941" w:rsidP="00087941">
      <w:pPr>
        <w:pStyle w:val="af6"/>
        <w:ind w:left="-851"/>
        <w:rPr>
          <w:sz w:val="24"/>
          <w:szCs w:val="24"/>
        </w:rPr>
      </w:pPr>
      <w:r w:rsidRPr="00A1033D">
        <w:rPr>
          <w:sz w:val="24"/>
          <w:szCs w:val="24"/>
          <w:u w:val="single"/>
        </w:rPr>
        <w:t>Дата проведения:</w:t>
      </w:r>
      <w:r w:rsidRPr="00A1033D">
        <w:rPr>
          <w:sz w:val="24"/>
          <w:szCs w:val="24"/>
        </w:rPr>
        <w:t xml:space="preserve">  07.02.2023 года                                                                                                                       </w:t>
      </w:r>
      <w:r w:rsidRPr="00A1033D">
        <w:rPr>
          <w:sz w:val="24"/>
          <w:szCs w:val="24"/>
          <w:u w:val="single"/>
        </w:rPr>
        <w:t>Время проведения</w:t>
      </w:r>
      <w:r w:rsidRPr="00A1033D">
        <w:rPr>
          <w:sz w:val="24"/>
          <w:szCs w:val="24"/>
        </w:rPr>
        <w:t xml:space="preserve"> 09-00 часов                                                                                       </w:t>
      </w:r>
    </w:p>
    <w:p w:rsidR="00087941" w:rsidRPr="00A1033D" w:rsidRDefault="00087941" w:rsidP="00087941">
      <w:pPr>
        <w:pStyle w:val="af6"/>
        <w:ind w:left="-851"/>
        <w:rPr>
          <w:sz w:val="24"/>
          <w:szCs w:val="24"/>
        </w:rPr>
      </w:pPr>
      <w:r w:rsidRPr="00A1033D">
        <w:rPr>
          <w:sz w:val="24"/>
          <w:szCs w:val="24"/>
          <w:u w:val="single"/>
        </w:rPr>
        <w:t>Место проведения:</w:t>
      </w:r>
      <w:r w:rsidRPr="00A1033D">
        <w:rPr>
          <w:sz w:val="24"/>
          <w:szCs w:val="24"/>
        </w:rPr>
        <w:t xml:space="preserve"> 442705, Пензенская область, Иссинский район, с</w:t>
      </w:r>
      <w:proofErr w:type="gramStart"/>
      <w:r w:rsidRPr="00A1033D">
        <w:rPr>
          <w:sz w:val="24"/>
          <w:szCs w:val="24"/>
        </w:rPr>
        <w:t>.Д</w:t>
      </w:r>
      <w:proofErr w:type="gramEnd"/>
      <w:r w:rsidRPr="00A1033D">
        <w:rPr>
          <w:sz w:val="24"/>
          <w:szCs w:val="24"/>
        </w:rPr>
        <w:t>митриевка,                                             ул. Центральная,9 ( административное здание  Соловцовского сельсовета).</w:t>
      </w:r>
    </w:p>
    <w:p w:rsidR="00087941" w:rsidRDefault="00087941" w:rsidP="00087941">
      <w:pPr>
        <w:ind w:left="-851"/>
        <w:jc w:val="both"/>
        <w:rPr>
          <w:sz w:val="24"/>
          <w:szCs w:val="24"/>
        </w:rPr>
      </w:pPr>
    </w:p>
    <w:p w:rsidR="00087941" w:rsidRPr="00A1033D" w:rsidRDefault="00087941" w:rsidP="00087941">
      <w:pPr>
        <w:ind w:left="-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A1033D">
        <w:rPr>
          <w:sz w:val="24"/>
          <w:szCs w:val="24"/>
        </w:rPr>
        <w:t xml:space="preserve">  </w:t>
      </w:r>
      <w:proofErr w:type="gramStart"/>
      <w:r w:rsidRPr="00A1033D">
        <w:rPr>
          <w:sz w:val="24"/>
          <w:szCs w:val="24"/>
          <w:u w:val="single"/>
        </w:rPr>
        <w:t xml:space="preserve">Организатор публичных слушаний: </w:t>
      </w:r>
      <w:r w:rsidRPr="00A1033D">
        <w:rPr>
          <w:sz w:val="24"/>
          <w:szCs w:val="24"/>
        </w:rPr>
        <w:t xml:space="preserve">публичные слушания проводятся по инициативе главы администрации Соловцовского сельсовета Иссинского района Пензенской области Ю.С. Юхно  (Решение КМС Соловцовского сельсовета Иссинского района Пензенской области от 29.12.2022  №220-58/3 «О назначении публичных слушаний по проекту внесения изменений в генеральный план территории Соловцовского сельсовета Иссинского района Пензенской области, утвержденный решением Комитета местного самоуправления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</w:t>
      </w:r>
      <w:proofErr w:type="gramEnd"/>
      <w:r w:rsidRPr="00A1033D">
        <w:rPr>
          <w:sz w:val="24"/>
          <w:szCs w:val="24"/>
        </w:rPr>
        <w:t xml:space="preserve"> от 02.04.2012 № 120-25/1»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</w:p>
    <w:p w:rsidR="00087941" w:rsidRPr="00A1033D" w:rsidRDefault="00087941" w:rsidP="00087941">
      <w:pPr>
        <w:pStyle w:val="af6"/>
        <w:ind w:left="-851"/>
        <w:jc w:val="both"/>
        <w:rPr>
          <w:color w:val="2C2D2E"/>
          <w:sz w:val="24"/>
          <w:szCs w:val="24"/>
          <w:shd w:val="clear" w:color="auto" w:fill="FFFFFF"/>
        </w:rPr>
      </w:pPr>
      <w:r w:rsidRPr="00A1033D">
        <w:rPr>
          <w:sz w:val="24"/>
          <w:szCs w:val="24"/>
        </w:rPr>
        <w:t xml:space="preserve">  </w:t>
      </w:r>
      <w:proofErr w:type="gramStart"/>
      <w:r w:rsidRPr="00A1033D">
        <w:rPr>
          <w:sz w:val="24"/>
          <w:szCs w:val="24"/>
          <w:u w:val="single"/>
        </w:rPr>
        <w:t xml:space="preserve">Способ информирования общественности: </w:t>
      </w:r>
      <w:r w:rsidRPr="00A1033D">
        <w:rPr>
          <w:sz w:val="24"/>
          <w:szCs w:val="24"/>
        </w:rPr>
        <w:t>материалы проекта Генерального плана территории Соловцовского сельсовета Иссинского района Пензенской области и решение о проведении публичных слушаний были опубликованы в информационном бюллетене «Сельский вестник» от 29.12.2022 № 52 и размещены на официальном сайте администрации Соловцовского сельсовета Иссинского района Пензенской области в информационно-телекоммуникационной сети «Интернет»(</w:t>
      </w:r>
      <w:hyperlink r:id="rId11" w:history="1">
        <w:r w:rsidRPr="00A1033D">
          <w:rPr>
            <w:rStyle w:val="aff7"/>
            <w:sz w:val="24"/>
            <w:szCs w:val="24"/>
            <w:shd w:val="clear" w:color="auto" w:fill="FFFFFF"/>
          </w:rPr>
          <w:t>https://issa.pnzreg.ru/authority/organy-mestnogo-samoupravleniya/administratsiya-solovtsovskogo-selsoveta/gradostroitelnaya-deyatelnost/</w:t>
        </w:r>
      </w:hyperlink>
      <w:r w:rsidRPr="00A1033D">
        <w:rPr>
          <w:color w:val="2C2D2E"/>
          <w:sz w:val="24"/>
          <w:szCs w:val="24"/>
          <w:shd w:val="clear" w:color="auto" w:fill="FFFFFF"/>
        </w:rPr>
        <w:t>)</w:t>
      </w:r>
      <w:proofErr w:type="gramEnd"/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  <w:u w:val="single"/>
        </w:rPr>
        <w:t>Сроки проведения публичных слушаний</w:t>
      </w:r>
      <w:r w:rsidRPr="00A1033D">
        <w:rPr>
          <w:sz w:val="24"/>
          <w:szCs w:val="24"/>
        </w:rPr>
        <w:t>: 06.02.2023 по 07.02.2023 года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</w:p>
    <w:p w:rsidR="00087941" w:rsidRPr="00A1033D" w:rsidRDefault="00087941" w:rsidP="00087941">
      <w:pPr>
        <w:pStyle w:val="af6"/>
        <w:ind w:left="-851"/>
        <w:jc w:val="both"/>
        <w:rPr>
          <w:bCs/>
          <w:color w:val="000000"/>
          <w:sz w:val="24"/>
          <w:szCs w:val="24"/>
        </w:rPr>
      </w:pPr>
      <w:r w:rsidRPr="00A1033D">
        <w:rPr>
          <w:sz w:val="24"/>
          <w:szCs w:val="24"/>
          <w:u w:val="single"/>
        </w:rPr>
        <w:t>Председатель публичных слушаний:</w:t>
      </w:r>
      <w:r w:rsidRPr="00A1033D">
        <w:rPr>
          <w:sz w:val="24"/>
          <w:szCs w:val="24"/>
        </w:rPr>
        <w:t xml:space="preserve"> </w:t>
      </w:r>
      <w:r w:rsidRPr="00A1033D">
        <w:rPr>
          <w:color w:val="000000"/>
          <w:sz w:val="24"/>
          <w:szCs w:val="24"/>
        </w:rPr>
        <w:t xml:space="preserve">Ю.С. Юхно - глава администрации </w:t>
      </w:r>
      <w:r w:rsidRPr="00A1033D">
        <w:rPr>
          <w:bCs/>
          <w:color w:val="000000"/>
          <w:sz w:val="24"/>
          <w:szCs w:val="24"/>
        </w:rPr>
        <w:t>Соловцовского сельсовета Иссинского района Пензенской области.</w:t>
      </w:r>
    </w:p>
    <w:p w:rsidR="00087941" w:rsidRPr="00A1033D" w:rsidRDefault="00087941" w:rsidP="00087941">
      <w:pPr>
        <w:pStyle w:val="af6"/>
        <w:ind w:left="-851"/>
        <w:jc w:val="both"/>
        <w:rPr>
          <w:bCs/>
          <w:color w:val="000000"/>
          <w:sz w:val="24"/>
          <w:szCs w:val="24"/>
        </w:rPr>
      </w:pP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bCs/>
          <w:color w:val="000000"/>
          <w:sz w:val="24"/>
          <w:szCs w:val="24"/>
          <w:u w:val="single"/>
        </w:rPr>
        <w:t>Секретарь публичных слушаний:</w:t>
      </w:r>
      <w:r w:rsidRPr="00A1033D">
        <w:rPr>
          <w:bCs/>
          <w:color w:val="000000"/>
          <w:sz w:val="24"/>
          <w:szCs w:val="24"/>
        </w:rPr>
        <w:t xml:space="preserve"> </w:t>
      </w:r>
      <w:r w:rsidRPr="00A1033D">
        <w:rPr>
          <w:color w:val="000000"/>
          <w:sz w:val="24"/>
          <w:szCs w:val="24"/>
        </w:rPr>
        <w:t>Косыгина С.А. – ведущий специалист администрации Соловцовского сельсовета Иссинского района Пензенской области.</w:t>
      </w:r>
      <w:r w:rsidRPr="00A1033D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</w:t>
      </w:r>
      <w:r w:rsidRPr="00A1033D">
        <w:rPr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  <w:u w:val="single"/>
        </w:rPr>
      </w:pP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  <w:u w:val="single"/>
        </w:rPr>
      </w:pPr>
      <w:r w:rsidRPr="00A1033D">
        <w:rPr>
          <w:sz w:val="24"/>
          <w:szCs w:val="24"/>
        </w:rPr>
        <w:t xml:space="preserve"> </w:t>
      </w:r>
      <w:r w:rsidRPr="00A1033D">
        <w:rPr>
          <w:sz w:val="24"/>
          <w:szCs w:val="24"/>
          <w:u w:val="single"/>
        </w:rPr>
        <w:t xml:space="preserve">Участники  публичных   слушаний: </w:t>
      </w:r>
    </w:p>
    <w:p w:rsidR="00087941" w:rsidRPr="00A1033D" w:rsidRDefault="00087941" w:rsidP="00087941">
      <w:pPr>
        <w:pStyle w:val="af6"/>
        <w:ind w:left="-851"/>
        <w:rPr>
          <w:bCs/>
          <w:color w:val="000000"/>
          <w:sz w:val="24"/>
          <w:szCs w:val="24"/>
        </w:rPr>
      </w:pPr>
      <w:r w:rsidRPr="00A1033D">
        <w:rPr>
          <w:bCs/>
          <w:color w:val="000000"/>
          <w:sz w:val="24"/>
          <w:szCs w:val="24"/>
        </w:rPr>
        <w:t xml:space="preserve">Е.В. Каширина  – глава Соловцовского сельсовета Иссинского района Пензенской области;                                                                               </w:t>
      </w:r>
    </w:p>
    <w:p w:rsidR="00087941" w:rsidRPr="00A1033D" w:rsidRDefault="00087941" w:rsidP="00087941">
      <w:pPr>
        <w:pStyle w:val="af6"/>
        <w:ind w:left="-851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Ю.С. Юхно - глава администрации </w:t>
      </w:r>
      <w:r w:rsidRPr="00A1033D">
        <w:rPr>
          <w:bCs/>
          <w:color w:val="000000"/>
          <w:sz w:val="24"/>
          <w:szCs w:val="24"/>
        </w:rPr>
        <w:t xml:space="preserve">Соловцовского сельсовета Иссинского района Пензенской области;       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Коновалова Т.А.– депутат комитета местного самоуправления Соловцовского сельсовета Иссинского района Пензенской области (по согласованию);</w:t>
      </w:r>
      <w:r w:rsidRPr="00A1033D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</w:t>
      </w:r>
    </w:p>
    <w:p w:rsidR="00087941" w:rsidRPr="00A1033D" w:rsidRDefault="00087941" w:rsidP="00087941">
      <w:pPr>
        <w:pStyle w:val="af6"/>
        <w:ind w:left="-851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М.Ю. Замятин -  начальник отдела архитектуры и строительства администрации Иссинского района Пензенской области </w:t>
      </w:r>
      <w:r w:rsidRPr="00A1033D">
        <w:rPr>
          <w:bCs/>
          <w:color w:val="000000"/>
          <w:sz w:val="24"/>
          <w:szCs w:val="24"/>
        </w:rPr>
        <w:t>(по согласованию);</w:t>
      </w:r>
      <w:r w:rsidRPr="00A1033D">
        <w:rPr>
          <w:color w:val="000000"/>
          <w:sz w:val="24"/>
          <w:szCs w:val="24"/>
        </w:rPr>
        <w:t xml:space="preserve">                                                              </w:t>
      </w:r>
    </w:p>
    <w:p w:rsidR="00087941" w:rsidRPr="00A1033D" w:rsidRDefault="00087941" w:rsidP="00087941">
      <w:pPr>
        <w:ind w:left="-851"/>
        <w:jc w:val="both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Т.Н. Назарова – главный специалист отдела </w:t>
      </w:r>
      <w:proofErr w:type="gramStart"/>
      <w:r w:rsidRPr="00A1033D">
        <w:rPr>
          <w:color w:val="000000"/>
          <w:sz w:val="24"/>
          <w:szCs w:val="24"/>
        </w:rPr>
        <w:t>по земельно</w:t>
      </w:r>
      <w:proofErr w:type="gramEnd"/>
      <w:r w:rsidRPr="00A1033D">
        <w:rPr>
          <w:color w:val="000000"/>
          <w:sz w:val="24"/>
          <w:szCs w:val="24"/>
        </w:rPr>
        <w:t xml:space="preserve"> - имущественным отношениям администрации Иссинского района Пензенской области (по согласованию);</w:t>
      </w:r>
    </w:p>
    <w:p w:rsidR="00087941" w:rsidRPr="00A1033D" w:rsidRDefault="00087941" w:rsidP="00087941">
      <w:pPr>
        <w:pStyle w:val="af6"/>
        <w:ind w:left="-851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  В  публичных  слушаниях приняли участие 35 человек.</w:t>
      </w:r>
    </w:p>
    <w:p w:rsidR="00087941" w:rsidRPr="00A1033D" w:rsidRDefault="00087941" w:rsidP="00087941">
      <w:pPr>
        <w:pStyle w:val="af6"/>
        <w:ind w:left="-851"/>
        <w:jc w:val="both"/>
        <w:rPr>
          <w:bCs/>
          <w:color w:val="000000"/>
          <w:sz w:val="24"/>
          <w:szCs w:val="24"/>
        </w:rPr>
      </w:pPr>
    </w:p>
    <w:p w:rsidR="00087941" w:rsidRPr="00A1033D" w:rsidRDefault="00087941" w:rsidP="00087941">
      <w:pPr>
        <w:pStyle w:val="af6"/>
        <w:ind w:left="-851"/>
        <w:jc w:val="both"/>
        <w:rPr>
          <w:color w:val="000000"/>
          <w:sz w:val="24"/>
          <w:szCs w:val="24"/>
          <w:u w:val="single"/>
        </w:rPr>
      </w:pPr>
      <w:r w:rsidRPr="00A1033D">
        <w:rPr>
          <w:bCs/>
          <w:color w:val="000000"/>
          <w:sz w:val="24"/>
          <w:szCs w:val="24"/>
          <w:u w:val="single"/>
        </w:rPr>
        <w:t>Повестка дня заседания:</w:t>
      </w:r>
    </w:p>
    <w:p w:rsidR="00087941" w:rsidRPr="00A1033D" w:rsidRDefault="00087941" w:rsidP="00087941">
      <w:pPr>
        <w:pStyle w:val="af6"/>
        <w:ind w:left="-851"/>
        <w:jc w:val="both"/>
        <w:rPr>
          <w:bCs/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      Рассмотрение проекта  </w:t>
      </w:r>
      <w:r w:rsidRPr="00A1033D">
        <w:rPr>
          <w:sz w:val="24"/>
          <w:szCs w:val="24"/>
        </w:rPr>
        <w:t xml:space="preserve">внесения изменений в генеральный план территории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области.</w:t>
      </w:r>
      <w:r w:rsidRPr="00A1033D">
        <w:rPr>
          <w:bCs/>
          <w:color w:val="000000"/>
          <w:sz w:val="24"/>
          <w:szCs w:val="24"/>
        </w:rPr>
        <w:t xml:space="preserve"> </w:t>
      </w:r>
    </w:p>
    <w:p w:rsidR="00087941" w:rsidRPr="00A1033D" w:rsidRDefault="00087941" w:rsidP="00087941">
      <w:pPr>
        <w:pStyle w:val="af6"/>
        <w:ind w:left="-851"/>
        <w:jc w:val="both"/>
        <w:rPr>
          <w:color w:val="000000"/>
          <w:sz w:val="24"/>
          <w:szCs w:val="24"/>
          <w:u w:val="single"/>
        </w:rPr>
      </w:pPr>
      <w:r w:rsidRPr="00A1033D">
        <w:rPr>
          <w:bCs/>
          <w:color w:val="000000"/>
          <w:sz w:val="24"/>
          <w:szCs w:val="24"/>
          <w:u w:val="single"/>
        </w:rPr>
        <w:t>Основание для проведения  публичных   слушаний:</w:t>
      </w:r>
    </w:p>
    <w:p w:rsidR="00087941" w:rsidRPr="00A1033D" w:rsidRDefault="00087941" w:rsidP="00087941">
      <w:pPr>
        <w:ind w:left="-851"/>
        <w:jc w:val="both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     Решение Комитета местного самоуправления Соловцовского сельсовета Иссинского района Пензенской области от 29.12.2022 № 220-58/3 «</w:t>
      </w:r>
      <w:r w:rsidRPr="00A1033D">
        <w:rPr>
          <w:sz w:val="24"/>
          <w:szCs w:val="24"/>
        </w:rPr>
        <w:t xml:space="preserve">О назначении публичных слушаний по проекту внесения изменений в генеральный план территории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области, утвержденный решением Комитета местного самоуправления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 от 02.04.2012 № 120-25/1»</w:t>
      </w:r>
      <w:r w:rsidRPr="00A1033D">
        <w:rPr>
          <w:color w:val="000000"/>
          <w:sz w:val="24"/>
          <w:szCs w:val="24"/>
        </w:rPr>
        <w:t>.</w:t>
      </w:r>
    </w:p>
    <w:p w:rsidR="00087941" w:rsidRPr="00A1033D" w:rsidRDefault="00087941" w:rsidP="00087941">
      <w:pPr>
        <w:pStyle w:val="af6"/>
        <w:ind w:left="-851"/>
        <w:jc w:val="both"/>
        <w:rPr>
          <w:color w:val="000000"/>
          <w:sz w:val="24"/>
          <w:szCs w:val="24"/>
          <w:u w:val="single"/>
        </w:rPr>
      </w:pPr>
      <w:r w:rsidRPr="00A1033D">
        <w:rPr>
          <w:bCs/>
          <w:color w:val="000000"/>
          <w:sz w:val="24"/>
          <w:szCs w:val="24"/>
          <w:u w:val="single"/>
        </w:rPr>
        <w:t>Порядок проведения  публичных   слушаний: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color w:val="000000"/>
          <w:sz w:val="24"/>
          <w:szCs w:val="24"/>
        </w:rPr>
        <w:t>1</w:t>
      </w:r>
      <w:r w:rsidRPr="00A1033D">
        <w:rPr>
          <w:bCs/>
          <w:color w:val="000000"/>
          <w:sz w:val="24"/>
          <w:szCs w:val="24"/>
        </w:rPr>
        <w:t xml:space="preserve">. </w:t>
      </w:r>
      <w:r w:rsidRPr="00A1033D">
        <w:rPr>
          <w:color w:val="000000"/>
          <w:sz w:val="24"/>
          <w:szCs w:val="24"/>
        </w:rPr>
        <w:t xml:space="preserve">Юхно Ю.С. открыла публичные слушания и огласила тему публичных слушаний, порядок проведения, состав участников и регламент проведения публичных слушаний по проекту </w:t>
      </w:r>
      <w:r w:rsidRPr="00A1033D">
        <w:rPr>
          <w:sz w:val="24"/>
          <w:szCs w:val="24"/>
        </w:rPr>
        <w:t xml:space="preserve">внесения изменений в генеральный план территории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области.</w:t>
      </w:r>
    </w:p>
    <w:p w:rsidR="00087941" w:rsidRPr="00A1033D" w:rsidRDefault="00087941" w:rsidP="00087941">
      <w:pPr>
        <w:pStyle w:val="af6"/>
        <w:ind w:left="-851"/>
        <w:jc w:val="both"/>
        <w:rPr>
          <w:bCs/>
          <w:color w:val="000000"/>
          <w:sz w:val="24"/>
          <w:szCs w:val="24"/>
        </w:rPr>
      </w:pPr>
      <w:r w:rsidRPr="00A1033D">
        <w:rPr>
          <w:sz w:val="24"/>
          <w:szCs w:val="24"/>
        </w:rPr>
        <w:lastRenderedPageBreak/>
        <w:t xml:space="preserve">2. По проекту внесения изменений в генеральный план территории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 выступила </w:t>
      </w:r>
      <w:r w:rsidRPr="00A1033D">
        <w:rPr>
          <w:bCs/>
          <w:color w:val="000000"/>
          <w:sz w:val="24"/>
          <w:szCs w:val="24"/>
        </w:rPr>
        <w:t xml:space="preserve">Каширина Е.В. – глава Соловцовского сельсовета Иссинского района Пензенской области. 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bCs/>
          <w:color w:val="000000"/>
          <w:sz w:val="24"/>
          <w:szCs w:val="24"/>
        </w:rPr>
        <w:t xml:space="preserve">3. Замятин М.Ю.  проинформировал участников публичных слушаний о целях и задачах  внесения изменений в генеральный план территории, о существующей градостроительной структуре территории, о развитии транспортной инфраструктуры и развитии инженерного обеспечения, об охране окружающей среды. 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</w:rPr>
        <w:t>4. Ответы на вопросы участников публичных слушаний: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</w:rPr>
        <w:t>Вопрос 1 (Конина Л.Н.)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</w:rPr>
        <w:t>- планируется ли ремонт дорог?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</w:rPr>
        <w:t xml:space="preserve">     Глава Администрации </w:t>
      </w:r>
      <w:r w:rsidRPr="00A1033D">
        <w:rPr>
          <w:bCs/>
          <w:sz w:val="24"/>
          <w:szCs w:val="24"/>
        </w:rPr>
        <w:t>Соловцовского сельсовета Иссинского района Пензенской области</w:t>
      </w:r>
      <w:r w:rsidRPr="00A1033D">
        <w:rPr>
          <w:sz w:val="24"/>
          <w:szCs w:val="24"/>
        </w:rPr>
        <w:t xml:space="preserve">               Юхно Ю.С.</w:t>
      </w:r>
    </w:p>
    <w:p w:rsidR="00087941" w:rsidRPr="00A1033D" w:rsidRDefault="00087941" w:rsidP="00087941">
      <w:pPr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</w:rPr>
        <w:t>- Реконструкция дорог не предусмотрена в генеральном плане территории Соловцовского сельсовета.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</w:rPr>
        <w:t>Вопрос 2 (Каширин С.А.)</w:t>
      </w:r>
    </w:p>
    <w:p w:rsidR="00087941" w:rsidRPr="00A1033D" w:rsidRDefault="00087941" w:rsidP="00087941">
      <w:pPr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</w:rPr>
        <w:t xml:space="preserve">-  Будет ли </w:t>
      </w:r>
      <w:r w:rsidRPr="00A1033D">
        <w:rPr>
          <w:color w:val="000000"/>
          <w:sz w:val="24"/>
          <w:szCs w:val="24"/>
        </w:rPr>
        <w:t>осуществляться установка светильников уличного освещения</w:t>
      </w:r>
      <w:r w:rsidRPr="00A1033D">
        <w:rPr>
          <w:sz w:val="24"/>
          <w:szCs w:val="24"/>
        </w:rPr>
        <w:t>?</w:t>
      </w:r>
    </w:p>
    <w:p w:rsidR="00087941" w:rsidRPr="00A1033D" w:rsidRDefault="00087941" w:rsidP="00087941">
      <w:pPr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</w:rPr>
        <w:t xml:space="preserve">Глава Администрации </w:t>
      </w:r>
      <w:r w:rsidRPr="00A1033D">
        <w:rPr>
          <w:bCs/>
          <w:sz w:val="24"/>
          <w:szCs w:val="24"/>
        </w:rPr>
        <w:t>Соловцовского сельсовета Иссинского района Пензенской области</w:t>
      </w:r>
      <w:r w:rsidRPr="00A1033D">
        <w:rPr>
          <w:sz w:val="24"/>
          <w:szCs w:val="24"/>
        </w:rPr>
        <w:t xml:space="preserve">                 Юхно Ю.С.:</w:t>
      </w:r>
    </w:p>
    <w:p w:rsidR="00087941" w:rsidRPr="00A1033D" w:rsidRDefault="00087941" w:rsidP="00087941">
      <w:pPr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</w:rPr>
        <w:t xml:space="preserve">- Да, продолжится установка </w:t>
      </w:r>
      <w:r w:rsidRPr="00A1033D">
        <w:rPr>
          <w:color w:val="000000"/>
          <w:sz w:val="24"/>
          <w:szCs w:val="24"/>
        </w:rPr>
        <w:t xml:space="preserve">новых и замена старых светильников уличного освещения </w:t>
      </w:r>
      <w:proofErr w:type="gramStart"/>
      <w:r w:rsidRPr="00A1033D">
        <w:rPr>
          <w:color w:val="000000"/>
          <w:sz w:val="24"/>
          <w:szCs w:val="24"/>
        </w:rPr>
        <w:t>на</w:t>
      </w:r>
      <w:proofErr w:type="gramEnd"/>
      <w:r w:rsidRPr="00A1033D">
        <w:rPr>
          <w:color w:val="000000"/>
          <w:sz w:val="24"/>
          <w:szCs w:val="24"/>
        </w:rPr>
        <w:t xml:space="preserve"> энергосберегающие (светодиодные).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5. Председатель комиссии </w:t>
      </w:r>
      <w:r w:rsidRPr="00A1033D">
        <w:rPr>
          <w:sz w:val="24"/>
          <w:szCs w:val="24"/>
        </w:rPr>
        <w:t xml:space="preserve">Юхно  Ю.С. </w:t>
      </w:r>
      <w:r w:rsidRPr="00A1033D">
        <w:rPr>
          <w:color w:val="000000"/>
          <w:sz w:val="24"/>
          <w:szCs w:val="24"/>
        </w:rPr>
        <w:t xml:space="preserve">  выносит на голосование вопрос об одобрении проекта </w:t>
      </w:r>
      <w:r w:rsidRPr="00A1033D">
        <w:rPr>
          <w:sz w:val="24"/>
          <w:szCs w:val="24"/>
        </w:rPr>
        <w:t xml:space="preserve">внесения изменений в генеральный план территории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области.</w:t>
      </w:r>
    </w:p>
    <w:p w:rsidR="00087941" w:rsidRPr="00A1033D" w:rsidRDefault="00087941" w:rsidP="00087941">
      <w:pPr>
        <w:pStyle w:val="af6"/>
        <w:ind w:left="-851"/>
        <w:jc w:val="both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«За» - </w:t>
      </w:r>
      <w:r>
        <w:rPr>
          <w:color w:val="000000"/>
          <w:sz w:val="24"/>
          <w:szCs w:val="24"/>
        </w:rPr>
        <w:t>25</w:t>
      </w:r>
      <w:r w:rsidRPr="00A1033D">
        <w:rPr>
          <w:color w:val="000000"/>
          <w:sz w:val="24"/>
          <w:szCs w:val="24"/>
        </w:rPr>
        <w:t xml:space="preserve"> чел.,   «Против» -  1 чел, «Воздержались» - </w:t>
      </w:r>
      <w:r>
        <w:rPr>
          <w:color w:val="000000"/>
          <w:sz w:val="24"/>
          <w:szCs w:val="24"/>
        </w:rPr>
        <w:t>3</w:t>
      </w:r>
      <w:r w:rsidRPr="00A1033D">
        <w:rPr>
          <w:color w:val="000000"/>
          <w:sz w:val="24"/>
          <w:szCs w:val="24"/>
        </w:rPr>
        <w:t>чел.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 6. Юхно Ю.С. подвела итоги публичных слушаний и предложила принять итоговое решение по результатам публичных слушаний, которое будет направлено Главе Соловцовского сельсовета Иссинского района Пензенской области с рекомендацией о согласии с проектом</w:t>
      </w:r>
      <w:r w:rsidRPr="00A1033D">
        <w:rPr>
          <w:sz w:val="24"/>
          <w:szCs w:val="24"/>
        </w:rPr>
        <w:t xml:space="preserve"> внесения изменений в генеральный план территории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области.</w:t>
      </w:r>
    </w:p>
    <w:p w:rsidR="00087941" w:rsidRPr="00A1033D" w:rsidRDefault="00087941" w:rsidP="00087941">
      <w:pPr>
        <w:pStyle w:val="af6"/>
        <w:ind w:left="-851"/>
        <w:jc w:val="both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>Решение принято большинством голосов.</w:t>
      </w:r>
    </w:p>
    <w:p w:rsidR="00087941" w:rsidRPr="00655493" w:rsidRDefault="00087941" w:rsidP="00087941">
      <w:pPr>
        <w:pStyle w:val="af6"/>
        <w:ind w:left="-851"/>
        <w:jc w:val="both"/>
        <w:rPr>
          <w:color w:val="000000"/>
          <w:sz w:val="8"/>
          <w:szCs w:val="8"/>
        </w:rPr>
      </w:pP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</w:rPr>
        <w:t xml:space="preserve">              Председатель_________________________ Ю.С. Юхно</w:t>
      </w:r>
    </w:p>
    <w:p w:rsidR="00087941" w:rsidRPr="00A1033D" w:rsidRDefault="00087941" w:rsidP="00087941">
      <w:pPr>
        <w:pStyle w:val="af6"/>
        <w:ind w:left="-851"/>
        <w:jc w:val="both"/>
        <w:rPr>
          <w:sz w:val="24"/>
          <w:szCs w:val="24"/>
        </w:rPr>
      </w:pPr>
      <w:r w:rsidRPr="00A1033D">
        <w:rPr>
          <w:sz w:val="24"/>
          <w:szCs w:val="24"/>
        </w:rPr>
        <w:t xml:space="preserve">               Секретарь__________________________   С.А. Косыгина</w:t>
      </w:r>
    </w:p>
    <w:p w:rsidR="00087941" w:rsidRPr="00A1033D" w:rsidRDefault="00087941" w:rsidP="00087941">
      <w:pPr>
        <w:pStyle w:val="af6"/>
        <w:ind w:left="-851"/>
        <w:jc w:val="center"/>
        <w:rPr>
          <w:b/>
          <w:sz w:val="24"/>
          <w:szCs w:val="24"/>
        </w:rPr>
      </w:pP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</w:t>
      </w:r>
      <w:r w:rsidR="0065549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участников публичных слушаний</w:t>
      </w: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принявших участие в рассмотрении проекта внесения изменений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</w:t>
      </w: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Генеральный план территории Соловцовского сельсовета Иссинского района</w:t>
      </w: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</w:p>
    <w:tbl>
      <w:tblPr>
        <w:tblW w:w="106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4113"/>
        <w:gridCol w:w="1418"/>
        <w:gridCol w:w="4538"/>
      </w:tblGrid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41" w:rsidRPr="00655493" w:rsidRDefault="00087941" w:rsidP="0008794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087941" w:rsidRPr="00655493" w:rsidRDefault="00087941" w:rsidP="0008794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655493">
              <w:rPr>
                <w:b/>
                <w:sz w:val="22"/>
                <w:szCs w:val="22"/>
              </w:rPr>
              <w:t>п</w:t>
            </w:r>
            <w:proofErr w:type="gramEnd"/>
            <w:r w:rsidRPr="0065549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41" w:rsidRPr="00655493" w:rsidRDefault="00087941" w:rsidP="0008794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>Ф.И.О.</w:t>
            </w:r>
          </w:p>
          <w:p w:rsidR="00087941" w:rsidRPr="00655493" w:rsidRDefault="00087941" w:rsidP="0008794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41" w:rsidRPr="00655493" w:rsidRDefault="00087941" w:rsidP="0008794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41" w:rsidRPr="00655493" w:rsidRDefault="00087941" w:rsidP="0008794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55493">
              <w:rPr>
                <w:b/>
                <w:sz w:val="22"/>
                <w:szCs w:val="22"/>
              </w:rPr>
              <w:t>Адрес места жительства (регистрации)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Пустосмехова Наталья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16.06.1956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 Центральная, д. 3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Каширина Нурия Фяритовна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26.03.1960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Центральная, д. 4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Каширина Елена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10.05.1966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Центральная, д. 49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Макарцева Елена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25.02.1970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Центральная, д. 8 кв.2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Каширин Сергей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18.07.1968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Центральная, д. 50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Каширина Тамара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24.08.1970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 xml:space="preserve">, Иссинский р-н,                            </w:t>
            </w:r>
            <w:r w:rsidRPr="00655493">
              <w:rPr>
                <w:sz w:val="22"/>
                <w:szCs w:val="22"/>
              </w:rPr>
              <w:lastRenderedPageBreak/>
              <w:t>с. Дмитриевка, ул. Центральная, д. 50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Конина Людмила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29.09.1957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Молодежная, д. 4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Конина Кристина Анатольевна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24.04.1981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Молодежная, д. 4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Конин Сергей Юрьевич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02.09.1985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Молодежная, д. 4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10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Савина Валентина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10.12.1953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Молодежная, д. 5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Щенникова Любовь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21.01.1976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Луговая, д. 2 кв.1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Щенников Александр Викторович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05.02.1969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Луговая, д. 2 кв.1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Щенникова Людмила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24.08.1993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Луговая, д. 2 кв.1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Макарцев Геннадий Николаевич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04.04.1966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Центральная, д. 8 кв.2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Новиков Александр Анатольевич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01.08.1972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Луговая, д. 2 кв.2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Новикова Ольга Геннадьевна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07.03.1976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Луговая, д. 2 кв.2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Сидельникова Раиса Федоровна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26.11.1945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Луговая, д. 2 кв.3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Ротанов Владимир Васильевич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21.09.1951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Луговая, д. 3 кв.1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Новикова Дина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05.04.1959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Луговая, д. 4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20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Уваров Владимир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09.02.1947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Луговая, д. 5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Уварова Татьяна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18.01.1950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Луговая, д. 5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Каширина Татьяна Геннадьевна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08.05.1988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Школьная, д. 13 кв.1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Кулигин Виктор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28.04.1966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Школьная, д. 12 кв.2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Кулигина Ирина Петровна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14.05.1969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Школьная, д. 12 кв.2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Попенко Александр Викторович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01.10.1957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Школьная, д. 13 кв.2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Воробьева Любовь Федоровна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08.06.1958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Школьная, д. 13 кв.2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Агапов Владимир Анатольевич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26.02.1960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Школьная, д. 12 кв.1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Агапова Елена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13.05.1965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Школьная, д. 12 кв.1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Макарцев Егений Алексеевич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27.08.1960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Школьная, д. 6 кв.2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Макарцева Лидия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21.09.1961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Школьная, д. 6 кв.2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lastRenderedPageBreak/>
              <w:t>30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Фирстова Вера Яковлевна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10.02.1958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Молодежная, д. 19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Курганов Евгений Васильевич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07.02.1958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Молодежная, д. 17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Тарасова Вера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02.08.1958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Молодежная, д. 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Тарасов Геннадий Борисович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12.07.1955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Молодежная, д. 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Фирстова Тамара Петровна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12.10.1959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Молодежная, д. 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Тарасова Татьяна Васильевна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26.10.1959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spacing w:line="276" w:lineRule="auto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Дмитриевка, ул. Молодежная, д. 7</w:t>
            </w:r>
            <w:bookmarkStart w:id="0" w:name="_GoBack"/>
            <w:bookmarkEnd w:id="0"/>
          </w:p>
        </w:tc>
      </w:tr>
    </w:tbl>
    <w:p w:rsidR="00087941" w:rsidRDefault="00087941" w:rsidP="00087941">
      <w:pPr>
        <w:jc w:val="center"/>
      </w:pPr>
    </w:p>
    <w:p w:rsidR="00087941" w:rsidRPr="00655493" w:rsidRDefault="00087941" w:rsidP="00087941">
      <w:pPr>
        <w:jc w:val="center"/>
        <w:rPr>
          <w:b/>
          <w:sz w:val="24"/>
          <w:szCs w:val="24"/>
        </w:rPr>
      </w:pPr>
      <w:r w:rsidRPr="00655493">
        <w:rPr>
          <w:b/>
          <w:sz w:val="24"/>
          <w:szCs w:val="24"/>
        </w:rPr>
        <w:t xml:space="preserve">ПРОТОКОЛ                                                                                            </w:t>
      </w:r>
      <w:r w:rsidR="00655493">
        <w:rPr>
          <w:b/>
          <w:sz w:val="24"/>
          <w:szCs w:val="24"/>
        </w:rPr>
        <w:t xml:space="preserve">               </w:t>
      </w:r>
      <w:r w:rsidRPr="00655493">
        <w:rPr>
          <w:b/>
          <w:sz w:val="24"/>
          <w:szCs w:val="24"/>
        </w:rPr>
        <w:t xml:space="preserve">        ПРОВЕДЕНИЯ  ПУБЛИЧНЫХ   СЛУШАНИЙ  ПО ПРОЕКТУ ВНЕСЕНИЯ ИЗМЕНЕНИЙ В ГЕНЕРАЛЬНЫЙ ПЛАН ТЕРРИТОРИИ СОЛОВЦОВСКОГО СЕЛЬСОВЕТА ИССИНСКОГО РАЙОНА ПЕНЗЕНСКОЙ ОБЛАСТИ, УТВЕРЖДЕННЫЙ РЕШЕНИЕМ КОМИТЕТА МЕСТНОГО САМОУПРАВЛЕНИЯ СОЛОВЦОВСКОГО СЕЛЬСОВЕТА ИССИНСКОГО РАЙОНА ПЕНЗЕНСКОЙ ОБЛАСТИ ОТ 02.04.2012 № 120-25/1</w:t>
      </w:r>
    </w:p>
    <w:p w:rsidR="00087941" w:rsidRPr="00425508" w:rsidRDefault="00087941" w:rsidP="00087941">
      <w:pPr>
        <w:jc w:val="center"/>
        <w:rPr>
          <w:b/>
          <w:sz w:val="28"/>
          <w:szCs w:val="28"/>
        </w:rPr>
      </w:pPr>
    </w:p>
    <w:p w:rsidR="00087941" w:rsidRPr="00425508" w:rsidRDefault="00087941" w:rsidP="00087941">
      <w:pPr>
        <w:pStyle w:val="af6"/>
        <w:ind w:left="-567"/>
        <w:rPr>
          <w:sz w:val="24"/>
          <w:szCs w:val="24"/>
        </w:rPr>
      </w:pPr>
      <w:r w:rsidRPr="00425508">
        <w:rPr>
          <w:sz w:val="24"/>
          <w:szCs w:val="24"/>
          <w:u w:val="single"/>
        </w:rPr>
        <w:t>Дата проведения:</w:t>
      </w:r>
      <w:r>
        <w:rPr>
          <w:sz w:val="24"/>
          <w:szCs w:val="24"/>
        </w:rPr>
        <w:t xml:space="preserve">  07</w:t>
      </w:r>
      <w:r w:rsidRPr="00425508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Pr="00425508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425508">
        <w:rPr>
          <w:sz w:val="24"/>
          <w:szCs w:val="24"/>
        </w:rPr>
        <w:t xml:space="preserve"> года             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425508">
        <w:rPr>
          <w:sz w:val="24"/>
          <w:szCs w:val="24"/>
        </w:rPr>
        <w:t xml:space="preserve">         </w:t>
      </w:r>
      <w:r w:rsidRPr="00425508">
        <w:rPr>
          <w:sz w:val="24"/>
          <w:szCs w:val="24"/>
          <w:u w:val="single"/>
        </w:rPr>
        <w:t>Время проведения:</w:t>
      </w:r>
      <w:r>
        <w:rPr>
          <w:sz w:val="24"/>
          <w:szCs w:val="24"/>
        </w:rPr>
        <w:t xml:space="preserve">  11</w:t>
      </w:r>
      <w:r w:rsidRPr="00425508">
        <w:rPr>
          <w:sz w:val="24"/>
          <w:szCs w:val="24"/>
        </w:rPr>
        <w:t xml:space="preserve">-00 часов                                                                                       </w:t>
      </w:r>
    </w:p>
    <w:p w:rsidR="00087941" w:rsidRPr="00425508" w:rsidRDefault="00087941" w:rsidP="00087941">
      <w:pPr>
        <w:pStyle w:val="af6"/>
        <w:ind w:left="-567"/>
        <w:rPr>
          <w:sz w:val="24"/>
          <w:szCs w:val="24"/>
        </w:rPr>
      </w:pPr>
      <w:r w:rsidRPr="00425508">
        <w:rPr>
          <w:sz w:val="24"/>
          <w:szCs w:val="24"/>
          <w:u w:val="single"/>
        </w:rPr>
        <w:t>Место проведения:</w:t>
      </w:r>
      <w:r w:rsidRPr="00425508">
        <w:rPr>
          <w:sz w:val="24"/>
          <w:szCs w:val="24"/>
        </w:rPr>
        <w:t xml:space="preserve"> 44270</w:t>
      </w:r>
      <w:r>
        <w:rPr>
          <w:sz w:val="24"/>
          <w:szCs w:val="24"/>
        </w:rPr>
        <w:t>5</w:t>
      </w:r>
      <w:r w:rsidRPr="00425508">
        <w:rPr>
          <w:sz w:val="24"/>
          <w:szCs w:val="24"/>
        </w:rPr>
        <w:t xml:space="preserve">, Пензенская область, Иссинский район, </w:t>
      </w:r>
      <w:r>
        <w:rPr>
          <w:sz w:val="24"/>
          <w:szCs w:val="24"/>
        </w:rPr>
        <w:t>д</w:t>
      </w:r>
      <w:proofErr w:type="gramStart"/>
      <w:r w:rsidRPr="00557674">
        <w:rPr>
          <w:sz w:val="24"/>
          <w:szCs w:val="24"/>
        </w:rPr>
        <w:t>.</w:t>
      </w:r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>лександровка</w:t>
      </w:r>
      <w:r w:rsidRPr="00557674">
        <w:rPr>
          <w:sz w:val="24"/>
          <w:szCs w:val="24"/>
        </w:rPr>
        <w:t xml:space="preserve">,                 </w:t>
      </w:r>
      <w:r>
        <w:rPr>
          <w:sz w:val="24"/>
          <w:szCs w:val="24"/>
        </w:rPr>
        <w:t xml:space="preserve">                     </w:t>
      </w:r>
      <w:r w:rsidRPr="00557674">
        <w:rPr>
          <w:sz w:val="24"/>
          <w:szCs w:val="24"/>
        </w:rPr>
        <w:t xml:space="preserve">       ул. </w:t>
      </w:r>
      <w:r>
        <w:rPr>
          <w:sz w:val="24"/>
          <w:szCs w:val="24"/>
        </w:rPr>
        <w:t>Заречная</w:t>
      </w:r>
      <w:r w:rsidRPr="00557674">
        <w:rPr>
          <w:sz w:val="24"/>
          <w:szCs w:val="24"/>
        </w:rPr>
        <w:t>,</w:t>
      </w:r>
      <w:r>
        <w:rPr>
          <w:sz w:val="24"/>
          <w:szCs w:val="24"/>
        </w:rPr>
        <w:t>13</w:t>
      </w:r>
      <w:r w:rsidRPr="00557674">
        <w:rPr>
          <w:sz w:val="24"/>
          <w:szCs w:val="24"/>
        </w:rPr>
        <w:t xml:space="preserve"> ( </w:t>
      </w:r>
      <w:r>
        <w:rPr>
          <w:sz w:val="24"/>
          <w:szCs w:val="24"/>
        </w:rPr>
        <w:t>около дома № 13 по ул. Заречная</w:t>
      </w:r>
      <w:r w:rsidRPr="00557674">
        <w:rPr>
          <w:sz w:val="24"/>
          <w:szCs w:val="24"/>
        </w:rPr>
        <w:t>).</w:t>
      </w:r>
    </w:p>
    <w:p w:rsidR="00087941" w:rsidRPr="00425508" w:rsidRDefault="00087941" w:rsidP="00087941">
      <w:pPr>
        <w:pStyle w:val="af6"/>
        <w:ind w:left="-567"/>
        <w:jc w:val="both"/>
        <w:rPr>
          <w:sz w:val="24"/>
          <w:szCs w:val="24"/>
        </w:rPr>
      </w:pPr>
    </w:p>
    <w:p w:rsidR="00087941" w:rsidRPr="00A1033D" w:rsidRDefault="00087941" w:rsidP="00087941">
      <w:pPr>
        <w:ind w:left="-567"/>
        <w:jc w:val="both"/>
        <w:rPr>
          <w:sz w:val="24"/>
          <w:szCs w:val="24"/>
        </w:rPr>
      </w:pPr>
      <w:proofErr w:type="gramStart"/>
      <w:r w:rsidRPr="00EA63D9">
        <w:rPr>
          <w:sz w:val="24"/>
          <w:szCs w:val="24"/>
          <w:u w:val="single"/>
        </w:rPr>
        <w:t xml:space="preserve">Организатор публичных слушаний: </w:t>
      </w:r>
      <w:r w:rsidRPr="00EA63D9">
        <w:rPr>
          <w:sz w:val="24"/>
          <w:szCs w:val="24"/>
        </w:rPr>
        <w:t xml:space="preserve">публичные слушания проводятся по инициативе главы администрации </w:t>
      </w:r>
      <w:r w:rsidRPr="00EA63D9">
        <w:rPr>
          <w:sz w:val="24"/>
          <w:szCs w:val="24"/>
          <w:u w:val="single"/>
        </w:rPr>
        <w:t xml:space="preserve">Организатор публичных слушаний: </w:t>
      </w:r>
      <w:r w:rsidRPr="00EA63D9">
        <w:rPr>
          <w:sz w:val="24"/>
          <w:szCs w:val="24"/>
        </w:rPr>
        <w:t>публичные слушания проводятся по инициативе главы администрации Соловцовского сельсовета Иссинского района Пензенской области Ю.С. Юхно  (Решение КМС Соловцовского сельсовета Иссинского района Пензенской области от 29.12.2022  №220-58/3 «О назначении публичных слушаний по проекту внесения изменений в генеральный</w:t>
      </w:r>
      <w:r w:rsidRPr="00A1033D">
        <w:rPr>
          <w:sz w:val="24"/>
          <w:szCs w:val="24"/>
        </w:rPr>
        <w:t xml:space="preserve"> план территории Соловцовского сельсовета Иссинского района Пензенской области, утвержденный</w:t>
      </w:r>
      <w:proofErr w:type="gramEnd"/>
      <w:r w:rsidRPr="00A1033D">
        <w:rPr>
          <w:sz w:val="24"/>
          <w:szCs w:val="24"/>
        </w:rPr>
        <w:t xml:space="preserve"> решением Комитета местного самоуправления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 от 02.04.2012 № 120-25/1»</w:t>
      </w:r>
    </w:p>
    <w:p w:rsidR="00087941" w:rsidRPr="00A1033D" w:rsidRDefault="00087941" w:rsidP="00087941">
      <w:pPr>
        <w:pStyle w:val="af6"/>
        <w:ind w:left="-567"/>
        <w:jc w:val="both"/>
        <w:rPr>
          <w:sz w:val="24"/>
          <w:szCs w:val="24"/>
        </w:rPr>
      </w:pPr>
    </w:p>
    <w:p w:rsidR="00087941" w:rsidRPr="00A1033D" w:rsidRDefault="00087941" w:rsidP="00087941">
      <w:pPr>
        <w:pStyle w:val="af6"/>
        <w:ind w:left="-567"/>
        <w:jc w:val="both"/>
        <w:rPr>
          <w:color w:val="2C2D2E"/>
          <w:sz w:val="24"/>
          <w:szCs w:val="24"/>
          <w:shd w:val="clear" w:color="auto" w:fill="FFFFFF"/>
        </w:rPr>
      </w:pPr>
      <w:r w:rsidRPr="00A1033D">
        <w:rPr>
          <w:sz w:val="24"/>
          <w:szCs w:val="24"/>
        </w:rPr>
        <w:t xml:space="preserve">  </w:t>
      </w:r>
      <w:proofErr w:type="gramStart"/>
      <w:r w:rsidRPr="00A1033D">
        <w:rPr>
          <w:sz w:val="24"/>
          <w:szCs w:val="24"/>
          <w:u w:val="single"/>
        </w:rPr>
        <w:t xml:space="preserve">Способ информирования общественности: </w:t>
      </w:r>
      <w:r w:rsidRPr="00A1033D">
        <w:rPr>
          <w:sz w:val="24"/>
          <w:szCs w:val="24"/>
        </w:rPr>
        <w:t>материалы проекта Генерального плана территории Соловцовского сельсовета Иссинского района Пензенской области и решение о проведении публичных слушаний были опубликованы в информационном бюллетене «Сельский вестник» от 29.12.2022 № 52 и размещены на официальном сайте администрации Соловцовского сельсовета Иссинского района Пензенской области в информационно-телекоммуникационной сети «Интернет»(</w:t>
      </w:r>
      <w:hyperlink r:id="rId12" w:history="1">
        <w:r w:rsidRPr="00A1033D">
          <w:rPr>
            <w:rStyle w:val="aff7"/>
            <w:sz w:val="24"/>
            <w:szCs w:val="24"/>
            <w:shd w:val="clear" w:color="auto" w:fill="FFFFFF"/>
          </w:rPr>
          <w:t>https://issa.pnzreg.ru/authority/organy-mestnogo-samoupravleniya/administratsiya-solovtsovskogo-selsoveta/gradostroitelnaya-deyatelnost/</w:t>
        </w:r>
      </w:hyperlink>
      <w:r w:rsidRPr="00A1033D">
        <w:rPr>
          <w:color w:val="2C2D2E"/>
          <w:sz w:val="24"/>
          <w:szCs w:val="24"/>
          <w:shd w:val="clear" w:color="auto" w:fill="FFFFFF"/>
        </w:rPr>
        <w:t>)</w:t>
      </w:r>
      <w:proofErr w:type="gramEnd"/>
    </w:p>
    <w:p w:rsidR="00087941" w:rsidRPr="00A1033D" w:rsidRDefault="00087941" w:rsidP="00087941">
      <w:pPr>
        <w:pStyle w:val="af6"/>
        <w:ind w:left="-567"/>
        <w:jc w:val="both"/>
        <w:rPr>
          <w:sz w:val="24"/>
          <w:szCs w:val="24"/>
        </w:rPr>
      </w:pPr>
    </w:p>
    <w:p w:rsidR="00087941" w:rsidRPr="00A1033D" w:rsidRDefault="00087941" w:rsidP="00087941">
      <w:pPr>
        <w:pStyle w:val="af6"/>
        <w:ind w:left="-567"/>
        <w:jc w:val="both"/>
        <w:rPr>
          <w:sz w:val="24"/>
          <w:szCs w:val="24"/>
        </w:rPr>
      </w:pPr>
      <w:r w:rsidRPr="00A1033D">
        <w:rPr>
          <w:sz w:val="24"/>
          <w:szCs w:val="24"/>
          <w:u w:val="single"/>
        </w:rPr>
        <w:t>Сроки проведения публичных слушаний</w:t>
      </w:r>
      <w:r w:rsidRPr="00A1033D">
        <w:rPr>
          <w:sz w:val="24"/>
          <w:szCs w:val="24"/>
        </w:rPr>
        <w:t>: 06.02.2023 по 07.02.2023 года</w:t>
      </w:r>
    </w:p>
    <w:p w:rsidR="00087941" w:rsidRPr="00A1033D" w:rsidRDefault="00087941" w:rsidP="00087941">
      <w:pPr>
        <w:pStyle w:val="af6"/>
        <w:ind w:left="-567"/>
        <w:jc w:val="both"/>
        <w:rPr>
          <w:sz w:val="24"/>
          <w:szCs w:val="24"/>
        </w:rPr>
      </w:pPr>
    </w:p>
    <w:p w:rsidR="00087941" w:rsidRPr="00A1033D" w:rsidRDefault="00087941" w:rsidP="00087941">
      <w:pPr>
        <w:pStyle w:val="af6"/>
        <w:ind w:left="-567"/>
        <w:jc w:val="both"/>
        <w:rPr>
          <w:bCs/>
          <w:color w:val="000000"/>
          <w:sz w:val="24"/>
          <w:szCs w:val="24"/>
        </w:rPr>
      </w:pPr>
      <w:r w:rsidRPr="00A1033D">
        <w:rPr>
          <w:sz w:val="24"/>
          <w:szCs w:val="24"/>
          <w:u w:val="single"/>
        </w:rPr>
        <w:t>Председатель публичных слушаний:</w:t>
      </w:r>
      <w:r w:rsidRPr="00A1033D">
        <w:rPr>
          <w:sz w:val="24"/>
          <w:szCs w:val="24"/>
        </w:rPr>
        <w:t xml:space="preserve"> </w:t>
      </w:r>
      <w:r w:rsidRPr="00A1033D">
        <w:rPr>
          <w:color w:val="000000"/>
          <w:sz w:val="24"/>
          <w:szCs w:val="24"/>
        </w:rPr>
        <w:t xml:space="preserve">Ю.С. Юхно - глава администрации </w:t>
      </w:r>
      <w:r w:rsidRPr="00A1033D">
        <w:rPr>
          <w:bCs/>
          <w:color w:val="000000"/>
          <w:sz w:val="24"/>
          <w:szCs w:val="24"/>
        </w:rPr>
        <w:t>Соловцовского сельсовета Иссинского района Пензенской области.</w:t>
      </w:r>
    </w:p>
    <w:p w:rsidR="00087941" w:rsidRPr="00A1033D" w:rsidRDefault="00087941" w:rsidP="00087941">
      <w:pPr>
        <w:pStyle w:val="af6"/>
        <w:ind w:left="-567"/>
        <w:jc w:val="both"/>
        <w:rPr>
          <w:bCs/>
          <w:color w:val="000000"/>
          <w:sz w:val="24"/>
          <w:szCs w:val="24"/>
        </w:rPr>
      </w:pPr>
    </w:p>
    <w:p w:rsidR="00087941" w:rsidRPr="00A1033D" w:rsidRDefault="00087941" w:rsidP="00087941">
      <w:pPr>
        <w:pStyle w:val="af6"/>
        <w:ind w:left="-567"/>
        <w:jc w:val="both"/>
        <w:rPr>
          <w:sz w:val="24"/>
          <w:szCs w:val="24"/>
        </w:rPr>
      </w:pPr>
      <w:r w:rsidRPr="00A1033D">
        <w:rPr>
          <w:bCs/>
          <w:color w:val="000000"/>
          <w:sz w:val="24"/>
          <w:szCs w:val="24"/>
          <w:u w:val="single"/>
        </w:rPr>
        <w:t>Секретарь публичных слушаний:</w:t>
      </w:r>
      <w:r w:rsidRPr="00A1033D">
        <w:rPr>
          <w:bCs/>
          <w:color w:val="000000"/>
          <w:sz w:val="24"/>
          <w:szCs w:val="24"/>
        </w:rPr>
        <w:t xml:space="preserve"> </w:t>
      </w:r>
      <w:r w:rsidRPr="00A1033D">
        <w:rPr>
          <w:color w:val="000000"/>
          <w:sz w:val="24"/>
          <w:szCs w:val="24"/>
        </w:rPr>
        <w:t>Косыгина С.А. – ведущий специалист администрации Соловцовского сельсовета Иссинского района Пензенской области.</w:t>
      </w:r>
      <w:r w:rsidRPr="00A1033D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</w:t>
      </w:r>
      <w:r w:rsidRPr="00A1033D">
        <w:rPr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:rsidR="00087941" w:rsidRPr="00A1033D" w:rsidRDefault="00087941" w:rsidP="00087941">
      <w:pPr>
        <w:pStyle w:val="af6"/>
        <w:ind w:left="-567"/>
        <w:jc w:val="both"/>
        <w:rPr>
          <w:sz w:val="24"/>
          <w:szCs w:val="24"/>
          <w:u w:val="single"/>
        </w:rPr>
      </w:pPr>
    </w:p>
    <w:p w:rsidR="00087941" w:rsidRPr="00A1033D" w:rsidRDefault="00087941" w:rsidP="00087941">
      <w:pPr>
        <w:pStyle w:val="af6"/>
        <w:ind w:left="-567"/>
        <w:jc w:val="both"/>
        <w:rPr>
          <w:sz w:val="24"/>
          <w:szCs w:val="24"/>
          <w:u w:val="single"/>
        </w:rPr>
      </w:pPr>
      <w:r w:rsidRPr="00A1033D">
        <w:rPr>
          <w:sz w:val="24"/>
          <w:szCs w:val="24"/>
        </w:rPr>
        <w:lastRenderedPageBreak/>
        <w:t xml:space="preserve"> </w:t>
      </w:r>
      <w:r w:rsidRPr="00A1033D">
        <w:rPr>
          <w:sz w:val="24"/>
          <w:szCs w:val="24"/>
          <w:u w:val="single"/>
        </w:rPr>
        <w:t xml:space="preserve">Участники  публичных   слушаний: </w:t>
      </w:r>
    </w:p>
    <w:p w:rsidR="00087941" w:rsidRPr="00A1033D" w:rsidRDefault="00087941" w:rsidP="00087941">
      <w:pPr>
        <w:pStyle w:val="af6"/>
        <w:ind w:left="-567"/>
        <w:rPr>
          <w:bCs/>
          <w:color w:val="000000"/>
          <w:sz w:val="24"/>
          <w:szCs w:val="24"/>
        </w:rPr>
      </w:pPr>
      <w:r w:rsidRPr="00A1033D">
        <w:rPr>
          <w:bCs/>
          <w:color w:val="000000"/>
          <w:sz w:val="24"/>
          <w:szCs w:val="24"/>
        </w:rPr>
        <w:t xml:space="preserve">Е.В. Каширина  – глава Соловцовского сельсовета Иссинского района Пензенской области;                                                                               </w:t>
      </w:r>
    </w:p>
    <w:p w:rsidR="00087941" w:rsidRPr="00A1033D" w:rsidRDefault="00087941" w:rsidP="00087941">
      <w:pPr>
        <w:pStyle w:val="af6"/>
        <w:ind w:left="-567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Ю.С. Юхно - глава администрации </w:t>
      </w:r>
      <w:r w:rsidRPr="00A1033D">
        <w:rPr>
          <w:bCs/>
          <w:color w:val="000000"/>
          <w:sz w:val="24"/>
          <w:szCs w:val="24"/>
        </w:rPr>
        <w:t xml:space="preserve">Соловцовского сельсовета Иссинского района Пензенской области;       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Коновалова Т.А.– депутат комитета местного самоуправления Соловцовского сельсовета Иссинского района Пензенской области (по согласованию);</w:t>
      </w:r>
      <w:r w:rsidRPr="00A1033D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</w:t>
      </w:r>
    </w:p>
    <w:p w:rsidR="00087941" w:rsidRPr="00A1033D" w:rsidRDefault="00087941" w:rsidP="00087941">
      <w:pPr>
        <w:pStyle w:val="af6"/>
        <w:ind w:left="-567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М.Ю. Замятин -  начальник отдела архитектуры и строительства администрации Иссинского района Пензенской области </w:t>
      </w:r>
      <w:r w:rsidRPr="00A1033D">
        <w:rPr>
          <w:bCs/>
          <w:color w:val="000000"/>
          <w:sz w:val="24"/>
          <w:szCs w:val="24"/>
        </w:rPr>
        <w:t>(по согласованию);</w:t>
      </w:r>
      <w:r w:rsidRPr="00A1033D">
        <w:rPr>
          <w:color w:val="000000"/>
          <w:sz w:val="24"/>
          <w:szCs w:val="24"/>
        </w:rPr>
        <w:t xml:space="preserve">                                                              </w:t>
      </w:r>
    </w:p>
    <w:p w:rsidR="00087941" w:rsidRPr="00A1033D" w:rsidRDefault="00087941" w:rsidP="00087941">
      <w:pPr>
        <w:ind w:left="-567"/>
        <w:jc w:val="both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Т.Н. Назарова – главный специалист отдела </w:t>
      </w:r>
      <w:proofErr w:type="gramStart"/>
      <w:r w:rsidRPr="00A1033D">
        <w:rPr>
          <w:color w:val="000000"/>
          <w:sz w:val="24"/>
          <w:szCs w:val="24"/>
        </w:rPr>
        <w:t>по земельно</w:t>
      </w:r>
      <w:proofErr w:type="gramEnd"/>
      <w:r w:rsidRPr="00A1033D">
        <w:rPr>
          <w:color w:val="000000"/>
          <w:sz w:val="24"/>
          <w:szCs w:val="24"/>
        </w:rPr>
        <w:t xml:space="preserve"> - имущественным отношениям администрации Иссинского района Пензенской области (по согласованию);</w:t>
      </w:r>
    </w:p>
    <w:p w:rsidR="00087941" w:rsidRDefault="00087941" w:rsidP="00087941">
      <w:pPr>
        <w:pStyle w:val="af6"/>
        <w:ind w:left="-567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  </w:t>
      </w:r>
    </w:p>
    <w:p w:rsidR="00087941" w:rsidRPr="00A1033D" w:rsidRDefault="00087941" w:rsidP="00087941">
      <w:pPr>
        <w:pStyle w:val="af6"/>
        <w:ind w:left="-567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В  публичных  слушаниях приняли участие </w:t>
      </w:r>
      <w:r>
        <w:rPr>
          <w:color w:val="000000"/>
          <w:sz w:val="24"/>
          <w:szCs w:val="24"/>
        </w:rPr>
        <w:t>9</w:t>
      </w:r>
      <w:r w:rsidRPr="00A1033D">
        <w:rPr>
          <w:color w:val="000000"/>
          <w:sz w:val="24"/>
          <w:szCs w:val="24"/>
        </w:rPr>
        <w:t xml:space="preserve"> человек.</w:t>
      </w:r>
    </w:p>
    <w:p w:rsidR="00087941" w:rsidRPr="00A1033D" w:rsidRDefault="00087941" w:rsidP="00087941">
      <w:pPr>
        <w:pStyle w:val="af6"/>
        <w:ind w:left="-567"/>
        <w:jc w:val="both"/>
        <w:rPr>
          <w:bCs/>
          <w:color w:val="000000"/>
          <w:sz w:val="24"/>
          <w:szCs w:val="24"/>
        </w:rPr>
      </w:pPr>
    </w:p>
    <w:p w:rsidR="00087941" w:rsidRPr="00A1033D" w:rsidRDefault="00087941" w:rsidP="00087941">
      <w:pPr>
        <w:pStyle w:val="af6"/>
        <w:ind w:left="-567"/>
        <w:jc w:val="both"/>
        <w:rPr>
          <w:color w:val="000000"/>
          <w:sz w:val="24"/>
          <w:szCs w:val="24"/>
          <w:u w:val="single"/>
        </w:rPr>
      </w:pPr>
      <w:r w:rsidRPr="00A1033D">
        <w:rPr>
          <w:bCs/>
          <w:color w:val="000000"/>
          <w:sz w:val="24"/>
          <w:szCs w:val="24"/>
          <w:u w:val="single"/>
        </w:rPr>
        <w:t>Повестка дня заседания:</w:t>
      </w:r>
    </w:p>
    <w:p w:rsidR="00087941" w:rsidRPr="00A1033D" w:rsidRDefault="00087941" w:rsidP="00087941">
      <w:pPr>
        <w:pStyle w:val="af6"/>
        <w:ind w:left="-567"/>
        <w:jc w:val="both"/>
        <w:rPr>
          <w:bCs/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      Рассмотрение проекта  </w:t>
      </w:r>
      <w:r w:rsidRPr="00A1033D">
        <w:rPr>
          <w:sz w:val="24"/>
          <w:szCs w:val="24"/>
        </w:rPr>
        <w:t xml:space="preserve">внесения изменений в генеральный план территории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области.</w:t>
      </w:r>
      <w:r w:rsidRPr="00A1033D">
        <w:rPr>
          <w:bCs/>
          <w:color w:val="000000"/>
          <w:sz w:val="24"/>
          <w:szCs w:val="24"/>
        </w:rPr>
        <w:t xml:space="preserve"> </w:t>
      </w:r>
    </w:p>
    <w:p w:rsidR="00087941" w:rsidRPr="00A1033D" w:rsidRDefault="00087941" w:rsidP="00087941">
      <w:pPr>
        <w:pStyle w:val="af6"/>
        <w:ind w:left="-567"/>
        <w:jc w:val="both"/>
        <w:rPr>
          <w:color w:val="000000"/>
          <w:sz w:val="24"/>
          <w:szCs w:val="24"/>
          <w:u w:val="single"/>
        </w:rPr>
      </w:pPr>
      <w:r w:rsidRPr="00A1033D">
        <w:rPr>
          <w:bCs/>
          <w:color w:val="000000"/>
          <w:sz w:val="24"/>
          <w:szCs w:val="24"/>
          <w:u w:val="single"/>
        </w:rPr>
        <w:t>Основание для проведения  публичных   слушаний:</w:t>
      </w:r>
    </w:p>
    <w:p w:rsidR="00087941" w:rsidRPr="00EA63D9" w:rsidRDefault="00087941" w:rsidP="00087941">
      <w:pPr>
        <w:ind w:left="-567"/>
        <w:jc w:val="both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     Решение Комитета местного самоуправления Соловцовского сельсовета Иссинского района Пензенской области от 29.12.2022 № 220-58/3 «</w:t>
      </w:r>
      <w:r w:rsidRPr="00A1033D">
        <w:rPr>
          <w:sz w:val="24"/>
          <w:szCs w:val="24"/>
        </w:rPr>
        <w:t xml:space="preserve">О назначении публичных слушаний по проекту внесения изменений в генеральный план территории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</w:t>
      </w:r>
      <w:r w:rsidRPr="00EA63D9">
        <w:rPr>
          <w:sz w:val="24"/>
          <w:szCs w:val="24"/>
        </w:rPr>
        <w:t xml:space="preserve">Пензенской области, утвержденный решением Комитета местного самоуправления </w:t>
      </w:r>
      <w:r w:rsidRPr="00EA63D9">
        <w:rPr>
          <w:color w:val="000000"/>
          <w:sz w:val="24"/>
          <w:szCs w:val="24"/>
        </w:rPr>
        <w:t>Соловцовского</w:t>
      </w:r>
      <w:r w:rsidRPr="00EA63D9">
        <w:rPr>
          <w:sz w:val="24"/>
          <w:szCs w:val="24"/>
        </w:rPr>
        <w:t xml:space="preserve"> сельсовета Иссинского района Пензенской области от 02.04.2012 № 120-25/1»</w:t>
      </w:r>
      <w:r w:rsidRPr="00EA63D9">
        <w:rPr>
          <w:color w:val="000000"/>
          <w:sz w:val="24"/>
          <w:szCs w:val="24"/>
        </w:rPr>
        <w:t>.</w:t>
      </w:r>
    </w:p>
    <w:p w:rsidR="00087941" w:rsidRPr="00EA63D9" w:rsidRDefault="00087941" w:rsidP="00087941">
      <w:pPr>
        <w:pStyle w:val="af6"/>
        <w:ind w:left="-567"/>
        <w:jc w:val="both"/>
        <w:rPr>
          <w:color w:val="000000"/>
          <w:sz w:val="24"/>
          <w:szCs w:val="24"/>
          <w:u w:val="single"/>
        </w:rPr>
      </w:pPr>
      <w:r w:rsidRPr="00EA63D9">
        <w:rPr>
          <w:bCs/>
          <w:color w:val="000000"/>
          <w:sz w:val="24"/>
          <w:szCs w:val="24"/>
          <w:u w:val="single"/>
        </w:rPr>
        <w:t>Порядок проведения  публичных   слушаний:</w:t>
      </w:r>
    </w:p>
    <w:p w:rsidR="00087941" w:rsidRPr="00EA63D9" w:rsidRDefault="00087941" w:rsidP="00087941">
      <w:pPr>
        <w:pStyle w:val="af6"/>
        <w:ind w:left="-567"/>
        <w:jc w:val="both"/>
        <w:rPr>
          <w:sz w:val="24"/>
          <w:szCs w:val="24"/>
        </w:rPr>
      </w:pPr>
      <w:r w:rsidRPr="00EA63D9">
        <w:rPr>
          <w:color w:val="000000"/>
          <w:sz w:val="24"/>
          <w:szCs w:val="24"/>
        </w:rPr>
        <w:t>1</w:t>
      </w:r>
      <w:r w:rsidRPr="00EA63D9">
        <w:rPr>
          <w:bCs/>
          <w:color w:val="000000"/>
          <w:sz w:val="24"/>
          <w:szCs w:val="24"/>
        </w:rPr>
        <w:t xml:space="preserve">. </w:t>
      </w:r>
      <w:r w:rsidRPr="00EA63D9">
        <w:rPr>
          <w:color w:val="000000"/>
          <w:sz w:val="24"/>
          <w:szCs w:val="24"/>
        </w:rPr>
        <w:t xml:space="preserve">Юхно Ю.С. открыла публичные слушания и огласила тему публичных слушаний, порядок проведения, состав участников и регламент проведения публичных слушаний по проекту </w:t>
      </w:r>
      <w:r w:rsidRPr="00EA63D9">
        <w:rPr>
          <w:sz w:val="24"/>
          <w:szCs w:val="24"/>
        </w:rPr>
        <w:t xml:space="preserve">внесения изменений в генеральный план территории </w:t>
      </w:r>
      <w:r w:rsidRPr="00EA63D9">
        <w:rPr>
          <w:color w:val="000000"/>
          <w:sz w:val="24"/>
          <w:szCs w:val="24"/>
        </w:rPr>
        <w:t>Соловцовского</w:t>
      </w:r>
      <w:r w:rsidRPr="00EA63D9">
        <w:rPr>
          <w:sz w:val="24"/>
          <w:szCs w:val="24"/>
        </w:rPr>
        <w:t xml:space="preserve"> сельсовета Иссинского района Пензенской области.</w:t>
      </w:r>
    </w:p>
    <w:p w:rsidR="00087941" w:rsidRPr="00EA63D9" w:rsidRDefault="00087941" w:rsidP="00087941">
      <w:pPr>
        <w:pStyle w:val="af6"/>
        <w:ind w:left="-567"/>
        <w:jc w:val="both"/>
        <w:rPr>
          <w:bCs/>
          <w:color w:val="000000"/>
          <w:sz w:val="24"/>
          <w:szCs w:val="24"/>
        </w:rPr>
      </w:pPr>
      <w:r w:rsidRPr="00EA63D9">
        <w:rPr>
          <w:sz w:val="24"/>
          <w:szCs w:val="24"/>
        </w:rPr>
        <w:t xml:space="preserve">2. По проекту внесения изменений в генеральный план территории </w:t>
      </w:r>
      <w:r w:rsidRPr="00EA63D9">
        <w:rPr>
          <w:color w:val="000000"/>
          <w:sz w:val="24"/>
          <w:szCs w:val="24"/>
        </w:rPr>
        <w:t>Соловцовского</w:t>
      </w:r>
      <w:r w:rsidRPr="00EA63D9">
        <w:rPr>
          <w:sz w:val="24"/>
          <w:szCs w:val="24"/>
        </w:rPr>
        <w:t xml:space="preserve"> сельсовета Иссинского района Пензенской области выступила </w:t>
      </w:r>
      <w:r w:rsidRPr="00EA63D9">
        <w:rPr>
          <w:bCs/>
          <w:color w:val="000000"/>
          <w:sz w:val="24"/>
          <w:szCs w:val="24"/>
        </w:rPr>
        <w:t xml:space="preserve">Каширина Е.В. – глава Соловцовского сельсовета Иссинского района Пензенской области. </w:t>
      </w:r>
    </w:p>
    <w:p w:rsidR="00087941" w:rsidRPr="00EA63D9" w:rsidRDefault="00087941" w:rsidP="00087941">
      <w:pPr>
        <w:pStyle w:val="af6"/>
        <w:ind w:left="-567"/>
        <w:jc w:val="both"/>
        <w:rPr>
          <w:sz w:val="24"/>
          <w:szCs w:val="24"/>
        </w:rPr>
      </w:pPr>
      <w:r w:rsidRPr="00EA63D9">
        <w:rPr>
          <w:bCs/>
          <w:color w:val="000000"/>
          <w:sz w:val="24"/>
          <w:szCs w:val="24"/>
        </w:rPr>
        <w:t xml:space="preserve">3. Замятин М.Ю.  проинформировал участников публичных слушаний о целях и задачах  внесения изменений в генеральный план территории, о существующей градостроительной структуре территории, о развитии транспортной инфраструктуры и развитии инженерного обеспечения, об охране окружающей среды. </w:t>
      </w:r>
    </w:p>
    <w:p w:rsidR="00087941" w:rsidRPr="00EA63D9" w:rsidRDefault="00087941" w:rsidP="00087941">
      <w:pPr>
        <w:pStyle w:val="af6"/>
        <w:ind w:left="-567"/>
        <w:jc w:val="both"/>
        <w:rPr>
          <w:sz w:val="24"/>
          <w:szCs w:val="24"/>
        </w:rPr>
      </w:pPr>
      <w:r w:rsidRPr="00EA63D9">
        <w:rPr>
          <w:sz w:val="24"/>
          <w:szCs w:val="24"/>
        </w:rPr>
        <w:t>4. Ответы на вопросы участников публичных слушаний:</w:t>
      </w:r>
    </w:p>
    <w:p w:rsidR="00087941" w:rsidRPr="00EA63D9" w:rsidRDefault="00087941" w:rsidP="00087941">
      <w:pPr>
        <w:ind w:left="-567"/>
        <w:jc w:val="both"/>
        <w:rPr>
          <w:sz w:val="24"/>
          <w:szCs w:val="24"/>
        </w:rPr>
      </w:pPr>
      <w:r w:rsidRPr="00EA63D9">
        <w:rPr>
          <w:sz w:val="24"/>
          <w:szCs w:val="24"/>
        </w:rPr>
        <w:t>Вопрос 1 (</w:t>
      </w:r>
      <w:r>
        <w:rPr>
          <w:sz w:val="24"/>
          <w:szCs w:val="24"/>
        </w:rPr>
        <w:t>Кулигин А.Ф</w:t>
      </w:r>
      <w:r w:rsidRPr="00EA63D9">
        <w:rPr>
          <w:sz w:val="24"/>
          <w:szCs w:val="24"/>
        </w:rPr>
        <w:t>.)</w:t>
      </w:r>
    </w:p>
    <w:p w:rsidR="00087941" w:rsidRPr="00EA63D9" w:rsidRDefault="00087941" w:rsidP="00087941">
      <w:pPr>
        <w:ind w:left="-567"/>
        <w:jc w:val="both"/>
        <w:rPr>
          <w:sz w:val="24"/>
          <w:szCs w:val="24"/>
        </w:rPr>
      </w:pPr>
      <w:r w:rsidRPr="00EA63D9">
        <w:rPr>
          <w:sz w:val="24"/>
          <w:szCs w:val="24"/>
        </w:rPr>
        <w:t>-  Планируется ли реконструкция дорог?</w:t>
      </w:r>
    </w:p>
    <w:p w:rsidR="00087941" w:rsidRPr="00EA63D9" w:rsidRDefault="00087941" w:rsidP="00087941">
      <w:pPr>
        <w:ind w:left="-567"/>
        <w:jc w:val="both"/>
        <w:rPr>
          <w:sz w:val="24"/>
          <w:szCs w:val="24"/>
        </w:rPr>
      </w:pPr>
    </w:p>
    <w:p w:rsidR="00087941" w:rsidRPr="00EA63D9" w:rsidRDefault="00087941" w:rsidP="00087941">
      <w:pPr>
        <w:ind w:left="-567"/>
        <w:jc w:val="both"/>
        <w:rPr>
          <w:sz w:val="24"/>
          <w:szCs w:val="24"/>
        </w:rPr>
      </w:pPr>
      <w:r w:rsidRPr="00EA63D9">
        <w:rPr>
          <w:sz w:val="24"/>
          <w:szCs w:val="24"/>
        </w:rPr>
        <w:t xml:space="preserve"> Глава Администрации </w:t>
      </w:r>
      <w:r w:rsidRPr="00EA63D9">
        <w:rPr>
          <w:bCs/>
          <w:sz w:val="24"/>
          <w:szCs w:val="24"/>
        </w:rPr>
        <w:t>Соловцовского сельсовета Иссинского района Пензенской области</w:t>
      </w:r>
      <w:r w:rsidRPr="00EA63D9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Юхно Ю.С</w:t>
      </w:r>
      <w:r w:rsidRPr="00EA63D9">
        <w:rPr>
          <w:sz w:val="24"/>
          <w:szCs w:val="24"/>
        </w:rPr>
        <w:t>.:</w:t>
      </w:r>
    </w:p>
    <w:p w:rsidR="00087941" w:rsidRPr="00EA63D9" w:rsidRDefault="00087941" w:rsidP="00087941">
      <w:pPr>
        <w:ind w:left="-567"/>
        <w:jc w:val="both"/>
        <w:rPr>
          <w:sz w:val="24"/>
          <w:szCs w:val="24"/>
        </w:rPr>
      </w:pPr>
      <w:r w:rsidRPr="00EA63D9">
        <w:rPr>
          <w:sz w:val="24"/>
          <w:szCs w:val="24"/>
        </w:rPr>
        <w:t>- Реконструкция дорог не предусмотрена в генеральном плане территории Соловцовского сельсовета.</w:t>
      </w:r>
    </w:p>
    <w:p w:rsidR="00087941" w:rsidRPr="00EA63D9" w:rsidRDefault="00087941" w:rsidP="00087941">
      <w:pPr>
        <w:pStyle w:val="af6"/>
        <w:ind w:left="-567"/>
        <w:jc w:val="both"/>
        <w:rPr>
          <w:sz w:val="24"/>
          <w:szCs w:val="24"/>
        </w:rPr>
      </w:pPr>
      <w:r w:rsidRPr="00EA63D9">
        <w:rPr>
          <w:color w:val="000000"/>
          <w:sz w:val="24"/>
          <w:szCs w:val="24"/>
        </w:rPr>
        <w:t xml:space="preserve">5. Председатель комиссии </w:t>
      </w:r>
      <w:r w:rsidRPr="00EA63D9">
        <w:rPr>
          <w:sz w:val="24"/>
          <w:szCs w:val="24"/>
        </w:rPr>
        <w:t xml:space="preserve">Юхно  Ю.С. </w:t>
      </w:r>
      <w:r w:rsidRPr="00EA63D9">
        <w:rPr>
          <w:color w:val="000000"/>
          <w:sz w:val="24"/>
          <w:szCs w:val="24"/>
        </w:rPr>
        <w:t xml:space="preserve">  выносит на голосование вопрос об одобрении проекта </w:t>
      </w:r>
      <w:r w:rsidRPr="00EA63D9">
        <w:rPr>
          <w:sz w:val="24"/>
          <w:szCs w:val="24"/>
        </w:rPr>
        <w:t xml:space="preserve">внесения изменений в генеральный план территории </w:t>
      </w:r>
      <w:r w:rsidRPr="00EA63D9">
        <w:rPr>
          <w:color w:val="000000"/>
          <w:sz w:val="24"/>
          <w:szCs w:val="24"/>
        </w:rPr>
        <w:t>Соловцовского</w:t>
      </w:r>
      <w:r w:rsidRPr="00EA63D9">
        <w:rPr>
          <w:sz w:val="24"/>
          <w:szCs w:val="24"/>
        </w:rPr>
        <w:t xml:space="preserve"> сельсовета Иссинского района Пензенской области.</w:t>
      </w:r>
    </w:p>
    <w:p w:rsidR="00087941" w:rsidRPr="00EA63D9" w:rsidRDefault="00087941" w:rsidP="00087941">
      <w:pPr>
        <w:pStyle w:val="af6"/>
        <w:ind w:left="-567"/>
        <w:jc w:val="both"/>
        <w:rPr>
          <w:color w:val="000000"/>
          <w:sz w:val="24"/>
          <w:szCs w:val="24"/>
        </w:rPr>
      </w:pPr>
      <w:r w:rsidRPr="00EA63D9">
        <w:rPr>
          <w:color w:val="000000"/>
          <w:sz w:val="24"/>
          <w:szCs w:val="24"/>
        </w:rPr>
        <w:t xml:space="preserve">«За» - </w:t>
      </w:r>
      <w:r>
        <w:rPr>
          <w:color w:val="000000"/>
          <w:sz w:val="24"/>
          <w:szCs w:val="24"/>
        </w:rPr>
        <w:t>8</w:t>
      </w:r>
      <w:r w:rsidRPr="00EA63D9">
        <w:rPr>
          <w:color w:val="000000"/>
          <w:sz w:val="24"/>
          <w:szCs w:val="24"/>
        </w:rPr>
        <w:t xml:space="preserve"> чел.,   «Против» -  1 чел, «Воздержались» - </w:t>
      </w:r>
      <w:r>
        <w:rPr>
          <w:color w:val="000000"/>
          <w:sz w:val="24"/>
          <w:szCs w:val="24"/>
        </w:rPr>
        <w:t>1</w:t>
      </w:r>
      <w:r w:rsidRPr="00EA63D9">
        <w:rPr>
          <w:color w:val="000000"/>
          <w:sz w:val="24"/>
          <w:szCs w:val="24"/>
        </w:rPr>
        <w:t>чел.</w:t>
      </w:r>
    </w:p>
    <w:p w:rsidR="00087941" w:rsidRPr="00EA63D9" w:rsidRDefault="00087941" w:rsidP="00087941">
      <w:pPr>
        <w:pStyle w:val="af6"/>
        <w:ind w:left="-567"/>
        <w:jc w:val="both"/>
        <w:rPr>
          <w:sz w:val="24"/>
          <w:szCs w:val="24"/>
        </w:rPr>
      </w:pPr>
      <w:r w:rsidRPr="00EA63D9">
        <w:rPr>
          <w:color w:val="000000"/>
          <w:sz w:val="24"/>
          <w:szCs w:val="24"/>
        </w:rPr>
        <w:t xml:space="preserve">  6. Юхно Ю.С. подвела итоги публичных слушаний и предложила принять итоговое решение по результатам публичных слушаний, которое будет направлено Главе Соловцовского сельсовета Иссинского района Пензенской области с рекомендацией о согласии с проектом</w:t>
      </w:r>
      <w:r w:rsidRPr="00EA63D9">
        <w:rPr>
          <w:sz w:val="24"/>
          <w:szCs w:val="24"/>
        </w:rPr>
        <w:t xml:space="preserve"> внесения изменений в генеральный план территории </w:t>
      </w:r>
      <w:r w:rsidRPr="00EA63D9">
        <w:rPr>
          <w:color w:val="000000"/>
          <w:sz w:val="24"/>
          <w:szCs w:val="24"/>
        </w:rPr>
        <w:t>Соловцовского</w:t>
      </w:r>
      <w:r w:rsidRPr="00EA63D9">
        <w:rPr>
          <w:sz w:val="24"/>
          <w:szCs w:val="24"/>
        </w:rPr>
        <w:t xml:space="preserve"> сельсовета Иссинского района Пензенской области.</w:t>
      </w:r>
    </w:p>
    <w:p w:rsidR="00087941" w:rsidRPr="00EA63D9" w:rsidRDefault="00087941" w:rsidP="00087941">
      <w:pPr>
        <w:pStyle w:val="af6"/>
        <w:ind w:left="-567"/>
        <w:jc w:val="both"/>
        <w:rPr>
          <w:color w:val="000000"/>
          <w:sz w:val="24"/>
          <w:szCs w:val="24"/>
        </w:rPr>
      </w:pPr>
      <w:r w:rsidRPr="00EA63D9">
        <w:rPr>
          <w:color w:val="000000"/>
          <w:sz w:val="24"/>
          <w:szCs w:val="24"/>
        </w:rPr>
        <w:t>Решение принято большинством голосов.</w:t>
      </w:r>
    </w:p>
    <w:p w:rsidR="00087941" w:rsidRPr="00EA63D9" w:rsidRDefault="00087941" w:rsidP="00087941">
      <w:pPr>
        <w:pStyle w:val="af6"/>
        <w:ind w:left="-567"/>
        <w:jc w:val="both"/>
        <w:rPr>
          <w:color w:val="000000"/>
          <w:sz w:val="24"/>
          <w:szCs w:val="24"/>
        </w:rPr>
      </w:pPr>
    </w:p>
    <w:p w:rsidR="00087941" w:rsidRPr="00A1033D" w:rsidRDefault="00087941" w:rsidP="00087941">
      <w:pPr>
        <w:pStyle w:val="af6"/>
        <w:ind w:left="-567"/>
        <w:jc w:val="both"/>
        <w:rPr>
          <w:sz w:val="24"/>
          <w:szCs w:val="24"/>
        </w:rPr>
      </w:pPr>
      <w:r w:rsidRPr="00A1033D">
        <w:rPr>
          <w:sz w:val="24"/>
          <w:szCs w:val="24"/>
        </w:rPr>
        <w:t xml:space="preserve">              Председатель_________________________ Ю.С. Юхно</w:t>
      </w:r>
    </w:p>
    <w:p w:rsidR="00087941" w:rsidRPr="00A1033D" w:rsidRDefault="00087941" w:rsidP="00087941">
      <w:pPr>
        <w:pStyle w:val="af6"/>
        <w:ind w:left="-567"/>
        <w:jc w:val="both"/>
        <w:rPr>
          <w:sz w:val="24"/>
          <w:szCs w:val="24"/>
        </w:rPr>
      </w:pPr>
      <w:r w:rsidRPr="00A1033D">
        <w:rPr>
          <w:sz w:val="24"/>
          <w:szCs w:val="24"/>
        </w:rPr>
        <w:t xml:space="preserve">               Секретарь__________________________   С.А. Косыгина</w:t>
      </w:r>
    </w:p>
    <w:p w:rsidR="00087941" w:rsidRDefault="00087941" w:rsidP="00087941">
      <w:pPr>
        <w:jc w:val="both"/>
        <w:rPr>
          <w:sz w:val="28"/>
          <w:szCs w:val="28"/>
        </w:rPr>
      </w:pP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</w:t>
      </w:r>
      <w:r w:rsidR="0065549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участников публичных слушаний</w:t>
      </w: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принявших участие в рассмотрении проекта внесения изменений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</w:t>
      </w: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Генеральный план территории Соловцовского сельсовета Иссинского района</w:t>
      </w: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</w:p>
    <w:p w:rsidR="00087941" w:rsidRDefault="00087941" w:rsidP="00087941"/>
    <w:tbl>
      <w:tblPr>
        <w:tblW w:w="1066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4113"/>
        <w:gridCol w:w="1418"/>
        <w:gridCol w:w="4538"/>
      </w:tblGrid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41" w:rsidRPr="00C01161" w:rsidRDefault="00087941" w:rsidP="00087941">
            <w:pPr>
              <w:spacing w:line="276" w:lineRule="auto"/>
              <w:jc w:val="center"/>
            </w:pPr>
            <w:r w:rsidRPr="00C01161">
              <w:t xml:space="preserve">№ </w:t>
            </w:r>
            <w:proofErr w:type="gramStart"/>
            <w:r w:rsidRPr="00C01161">
              <w:t>п</w:t>
            </w:r>
            <w:proofErr w:type="gramEnd"/>
            <w:r w:rsidRPr="00C01161">
              <w:t>/п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41" w:rsidRPr="00C01161" w:rsidRDefault="00087941" w:rsidP="00087941">
            <w:pPr>
              <w:spacing w:line="276" w:lineRule="auto"/>
              <w:jc w:val="center"/>
            </w:pPr>
            <w:r w:rsidRPr="00C01161">
              <w:t>Ф.И.О.</w:t>
            </w:r>
          </w:p>
          <w:p w:rsidR="00087941" w:rsidRPr="00C01161" w:rsidRDefault="00087941" w:rsidP="000879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41" w:rsidRPr="00C01161" w:rsidRDefault="00087941" w:rsidP="00087941">
            <w:pPr>
              <w:spacing w:line="276" w:lineRule="auto"/>
              <w:jc w:val="center"/>
            </w:pPr>
            <w:r w:rsidRPr="00C01161">
              <w:t>Дата рождения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41" w:rsidRPr="00C01161" w:rsidRDefault="00087941" w:rsidP="00087941">
            <w:pPr>
              <w:spacing w:line="276" w:lineRule="auto"/>
              <w:jc w:val="center"/>
            </w:pPr>
            <w:r w:rsidRPr="00C01161">
              <w:t>Адрес места жительства (регистрации)</w:t>
            </w:r>
          </w:p>
        </w:tc>
      </w:tr>
      <w:tr w:rsidR="00087941" w:rsidTr="00087941">
        <w:trPr>
          <w:trHeight w:val="45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Каширина Клавдия Григорьевна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14.10.1929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 xml:space="preserve">Пензенская </w:t>
            </w:r>
            <w:proofErr w:type="gramStart"/>
            <w:r w:rsidRPr="00C01161">
              <w:rPr>
                <w:sz w:val="22"/>
              </w:rPr>
              <w:t>обл</w:t>
            </w:r>
            <w:proofErr w:type="gramEnd"/>
            <w:r w:rsidRPr="00C01161">
              <w:rPr>
                <w:sz w:val="22"/>
              </w:rPr>
              <w:t>, Иссинский р-н,                            д. Александровка, ул Заречная, д.8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Бакаева Галина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19.03.1964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 xml:space="preserve">Пензенская </w:t>
            </w:r>
            <w:proofErr w:type="gramStart"/>
            <w:r w:rsidRPr="00C01161">
              <w:rPr>
                <w:sz w:val="22"/>
              </w:rPr>
              <w:t>обл</w:t>
            </w:r>
            <w:proofErr w:type="gramEnd"/>
            <w:r w:rsidRPr="00C01161">
              <w:rPr>
                <w:sz w:val="22"/>
              </w:rPr>
              <w:t>, Иссинский р-н,                            д. Александровка, ул Заречная, д.12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Бакаев Александр Анатольевич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06.12.1952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 xml:space="preserve">Пензенская </w:t>
            </w:r>
            <w:proofErr w:type="gramStart"/>
            <w:r w:rsidRPr="00C01161">
              <w:rPr>
                <w:sz w:val="22"/>
              </w:rPr>
              <w:t>обл</w:t>
            </w:r>
            <w:proofErr w:type="gramEnd"/>
            <w:r w:rsidRPr="00C01161">
              <w:rPr>
                <w:sz w:val="22"/>
              </w:rPr>
              <w:t>, Иссинский р-н,                            д. Александровка, ул Заречная, д.12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Бакаев Дмитрий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04.08.1989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 xml:space="preserve">Пензенская </w:t>
            </w:r>
            <w:proofErr w:type="gramStart"/>
            <w:r w:rsidRPr="00C01161">
              <w:rPr>
                <w:sz w:val="22"/>
              </w:rPr>
              <w:t>обл</w:t>
            </w:r>
            <w:proofErr w:type="gramEnd"/>
            <w:r w:rsidRPr="00C01161">
              <w:rPr>
                <w:sz w:val="22"/>
              </w:rPr>
              <w:t>, Иссинский р-н,                            д. Александровка, ул Заречная, д.12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Кулигин Александр Федорович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25.05.1933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 xml:space="preserve">Пензенская </w:t>
            </w:r>
            <w:proofErr w:type="gramStart"/>
            <w:r w:rsidRPr="00C01161">
              <w:rPr>
                <w:sz w:val="22"/>
              </w:rPr>
              <w:t>обл</w:t>
            </w:r>
            <w:proofErr w:type="gramEnd"/>
            <w:r w:rsidRPr="00C01161">
              <w:rPr>
                <w:sz w:val="22"/>
              </w:rPr>
              <w:t>, Иссинский р-н,                            д. Александровка, ул Заречная, д.25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Гуськов Геннадий Анатольевич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25.05.1961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 xml:space="preserve">Пензенская </w:t>
            </w:r>
            <w:proofErr w:type="gramStart"/>
            <w:r w:rsidRPr="00C01161">
              <w:rPr>
                <w:sz w:val="22"/>
              </w:rPr>
              <w:t>обл</w:t>
            </w:r>
            <w:proofErr w:type="gramEnd"/>
            <w:r w:rsidRPr="00C01161">
              <w:rPr>
                <w:sz w:val="22"/>
              </w:rPr>
              <w:t>, Иссинский р-н,                            д. Александровка, ул Заречная, д.23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Трусов Владимир Викторович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06.10.1968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 xml:space="preserve">Пензенская </w:t>
            </w:r>
            <w:proofErr w:type="gramStart"/>
            <w:r w:rsidRPr="00C01161">
              <w:rPr>
                <w:sz w:val="22"/>
              </w:rPr>
              <w:t>обл</w:t>
            </w:r>
            <w:proofErr w:type="gramEnd"/>
            <w:r w:rsidRPr="00C01161">
              <w:rPr>
                <w:sz w:val="22"/>
              </w:rPr>
              <w:t>, Иссинский р-н,                            д. Александровка, ул Заречная, д.14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Перепелов Владимир Кузьмич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28.05.1949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 xml:space="preserve">Пензенская </w:t>
            </w:r>
            <w:proofErr w:type="gramStart"/>
            <w:r w:rsidRPr="00C01161">
              <w:rPr>
                <w:sz w:val="22"/>
              </w:rPr>
              <w:t>обл</w:t>
            </w:r>
            <w:proofErr w:type="gramEnd"/>
            <w:r w:rsidRPr="00C01161">
              <w:rPr>
                <w:sz w:val="22"/>
              </w:rPr>
              <w:t>, Иссинский р-н,                            д. Александровка, ул Заречная, д.10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9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Чудайкина Марина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>01.12.1966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C01161" w:rsidRDefault="00087941" w:rsidP="00087941">
            <w:pPr>
              <w:spacing w:line="276" w:lineRule="auto"/>
              <w:rPr>
                <w:sz w:val="22"/>
              </w:rPr>
            </w:pPr>
            <w:r w:rsidRPr="00C01161">
              <w:rPr>
                <w:sz w:val="22"/>
              </w:rPr>
              <w:t xml:space="preserve">Пензенская </w:t>
            </w:r>
            <w:proofErr w:type="gramStart"/>
            <w:r w:rsidRPr="00C01161">
              <w:rPr>
                <w:sz w:val="22"/>
              </w:rPr>
              <w:t>обл</w:t>
            </w:r>
            <w:proofErr w:type="gramEnd"/>
            <w:r w:rsidRPr="00C01161">
              <w:rPr>
                <w:sz w:val="22"/>
              </w:rPr>
              <w:t>, Иссинский р-н,                            д. Александровка, ул Заречная, д.10</w:t>
            </w:r>
          </w:p>
        </w:tc>
      </w:tr>
    </w:tbl>
    <w:p w:rsidR="00087941" w:rsidRDefault="00087941" w:rsidP="00087941">
      <w:pPr>
        <w:pStyle w:val="aff0"/>
        <w:spacing w:before="0" w:beforeAutospacing="0" w:after="0" w:afterAutospacing="0"/>
        <w:rPr>
          <w:sz w:val="26"/>
          <w:szCs w:val="26"/>
        </w:rPr>
      </w:pPr>
    </w:p>
    <w:p w:rsidR="00087941" w:rsidRPr="00655493" w:rsidRDefault="00087941" w:rsidP="00087941">
      <w:pPr>
        <w:jc w:val="center"/>
        <w:rPr>
          <w:b/>
          <w:sz w:val="24"/>
          <w:szCs w:val="24"/>
        </w:rPr>
      </w:pPr>
      <w:r w:rsidRPr="00655493">
        <w:rPr>
          <w:b/>
          <w:sz w:val="24"/>
          <w:szCs w:val="24"/>
        </w:rPr>
        <w:t xml:space="preserve">ПРОТОКОЛ                                                                                              </w:t>
      </w:r>
      <w:r w:rsidR="00655493">
        <w:rPr>
          <w:b/>
          <w:sz w:val="24"/>
          <w:szCs w:val="24"/>
        </w:rPr>
        <w:t xml:space="preserve">                </w:t>
      </w:r>
      <w:r w:rsidRPr="00655493">
        <w:rPr>
          <w:b/>
          <w:sz w:val="24"/>
          <w:szCs w:val="24"/>
        </w:rPr>
        <w:t xml:space="preserve">      ПРОВЕДЕНИЯ  ПУБЛИЧНЫХ   СЛУШАНИЙ  ПО ПРОЕКТУ ВНЕСЕНИЯ ИЗМЕНЕНИЙ В ГЕНЕРАЛЬНЫЙ ПЛАН ТЕРРИТОРИИ СОЛОВЦОВСКОГО СЕЛЬСОВЕТА ИССИНСКОГО РАЙОНА ПЕНЗЕНСКОЙ ОБЛАСТИ, УТВЕРЖДЕННЫЙ РЕШЕНИЕМ КОМИТЕТА МЕСТНОГО САМОУПРАВЛЕНИЯ СОЛОВЦОВСКОГО СЕЛЬСОВЕТА ИССИНСКОГО РАЙОНА ПЕНЗЕНСКОЙ ОБЛАСТИ ОТ 02.04.2012 № 120-25/1</w:t>
      </w:r>
    </w:p>
    <w:p w:rsidR="00087941" w:rsidRPr="004E3722" w:rsidRDefault="00087941" w:rsidP="00655493">
      <w:pPr>
        <w:pStyle w:val="af6"/>
        <w:ind w:left="-567"/>
        <w:rPr>
          <w:sz w:val="24"/>
          <w:szCs w:val="24"/>
        </w:rPr>
      </w:pPr>
      <w:r w:rsidRPr="00425508">
        <w:rPr>
          <w:sz w:val="24"/>
          <w:szCs w:val="24"/>
          <w:u w:val="single"/>
        </w:rPr>
        <w:t>Дата проведения:</w:t>
      </w:r>
      <w:r>
        <w:rPr>
          <w:sz w:val="24"/>
          <w:szCs w:val="24"/>
        </w:rPr>
        <w:t xml:space="preserve">  07</w:t>
      </w:r>
      <w:r w:rsidRPr="00425508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Pr="00425508">
        <w:rPr>
          <w:sz w:val="24"/>
          <w:szCs w:val="24"/>
        </w:rPr>
        <w:t>.202</w:t>
      </w:r>
      <w:r>
        <w:rPr>
          <w:sz w:val="24"/>
          <w:szCs w:val="24"/>
        </w:rPr>
        <w:t>3</w:t>
      </w:r>
      <w:r w:rsidRPr="00425508">
        <w:rPr>
          <w:sz w:val="24"/>
          <w:szCs w:val="24"/>
        </w:rPr>
        <w:t xml:space="preserve"> года                        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425508">
        <w:rPr>
          <w:sz w:val="24"/>
          <w:szCs w:val="24"/>
        </w:rPr>
        <w:t xml:space="preserve">         </w:t>
      </w:r>
      <w:r w:rsidRPr="004E3722">
        <w:rPr>
          <w:sz w:val="24"/>
          <w:szCs w:val="24"/>
          <w:u w:val="single"/>
        </w:rPr>
        <w:t>Время проведения:</w:t>
      </w:r>
      <w:r w:rsidRPr="004E3722">
        <w:rPr>
          <w:sz w:val="24"/>
          <w:szCs w:val="24"/>
        </w:rPr>
        <w:t xml:space="preserve">  13-00 часов                                                                                       </w:t>
      </w:r>
    </w:p>
    <w:p w:rsidR="00087941" w:rsidRPr="004E3722" w:rsidRDefault="00087941" w:rsidP="00087941">
      <w:pPr>
        <w:pStyle w:val="af6"/>
        <w:ind w:left="-567" w:firstLine="283"/>
        <w:rPr>
          <w:sz w:val="24"/>
          <w:szCs w:val="24"/>
        </w:rPr>
      </w:pPr>
      <w:r w:rsidRPr="004E3722">
        <w:rPr>
          <w:sz w:val="24"/>
          <w:szCs w:val="24"/>
          <w:u w:val="single"/>
        </w:rPr>
        <w:t>Место проведения:</w:t>
      </w:r>
      <w:r w:rsidRPr="004E3722">
        <w:rPr>
          <w:sz w:val="24"/>
          <w:szCs w:val="24"/>
        </w:rPr>
        <w:t xml:space="preserve"> 442705, Пензенская область, Иссинский район, с</w:t>
      </w:r>
      <w:proofErr w:type="gramStart"/>
      <w:r w:rsidRPr="004E3722">
        <w:rPr>
          <w:sz w:val="24"/>
          <w:szCs w:val="24"/>
        </w:rPr>
        <w:t>.С</w:t>
      </w:r>
      <w:proofErr w:type="gramEnd"/>
      <w:r w:rsidRPr="004E3722">
        <w:rPr>
          <w:sz w:val="24"/>
          <w:szCs w:val="24"/>
        </w:rPr>
        <w:t>ипягино,                                             ул. Бугровка,1 ( около дома №1 по ул. Бугровка).</w:t>
      </w:r>
    </w:p>
    <w:p w:rsidR="00087941" w:rsidRPr="004E3722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</w:p>
    <w:p w:rsidR="00087941" w:rsidRPr="00A1033D" w:rsidRDefault="00087941" w:rsidP="00087941">
      <w:pPr>
        <w:ind w:left="-567" w:firstLine="283"/>
        <w:jc w:val="both"/>
        <w:rPr>
          <w:sz w:val="24"/>
          <w:szCs w:val="24"/>
        </w:rPr>
      </w:pPr>
      <w:proofErr w:type="gramStart"/>
      <w:r w:rsidRPr="00EA63D9">
        <w:rPr>
          <w:sz w:val="24"/>
          <w:szCs w:val="24"/>
          <w:u w:val="single"/>
        </w:rPr>
        <w:t xml:space="preserve">Организатор публичных слушаний: </w:t>
      </w:r>
      <w:r w:rsidRPr="00EA63D9">
        <w:rPr>
          <w:sz w:val="24"/>
          <w:szCs w:val="24"/>
        </w:rPr>
        <w:t xml:space="preserve">публичные слушания проводятся по инициативе главы администрации </w:t>
      </w:r>
      <w:r w:rsidRPr="00EA63D9">
        <w:rPr>
          <w:sz w:val="24"/>
          <w:szCs w:val="24"/>
          <w:u w:val="single"/>
        </w:rPr>
        <w:t xml:space="preserve">Организатор публичных слушаний: </w:t>
      </w:r>
      <w:r w:rsidRPr="00EA63D9">
        <w:rPr>
          <w:sz w:val="24"/>
          <w:szCs w:val="24"/>
        </w:rPr>
        <w:t>публичные слушания проводятся по инициативе главы администрации Соловцовского сельсовета Иссинского района Пензенской области Ю.С. Юхно  (Решение КМС Соловцовского сельсовета Иссинского района Пензенской области от 29.12.2022  №220-58/3 «О назначении публичных слушаний по проекту внесения изменений в генеральный</w:t>
      </w:r>
      <w:r w:rsidRPr="00A1033D">
        <w:rPr>
          <w:sz w:val="24"/>
          <w:szCs w:val="24"/>
        </w:rPr>
        <w:t xml:space="preserve"> план территории Соловцовского сельсовета Иссинского района Пензенской области, утвержденный</w:t>
      </w:r>
      <w:proofErr w:type="gramEnd"/>
      <w:r w:rsidRPr="00A1033D">
        <w:rPr>
          <w:sz w:val="24"/>
          <w:szCs w:val="24"/>
        </w:rPr>
        <w:t xml:space="preserve"> решением Комитета местного самоуправления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 от 02.04.2012 № 120-25/1»</w:t>
      </w:r>
    </w:p>
    <w:p w:rsidR="00087941" w:rsidRPr="00A1033D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</w:p>
    <w:p w:rsidR="00087941" w:rsidRPr="00A1033D" w:rsidRDefault="00087941" w:rsidP="00087941">
      <w:pPr>
        <w:pStyle w:val="af6"/>
        <w:ind w:left="-567" w:firstLine="283"/>
        <w:jc w:val="both"/>
        <w:rPr>
          <w:color w:val="2C2D2E"/>
          <w:sz w:val="24"/>
          <w:szCs w:val="24"/>
          <w:shd w:val="clear" w:color="auto" w:fill="FFFFFF"/>
        </w:rPr>
      </w:pPr>
      <w:r w:rsidRPr="00A1033D">
        <w:rPr>
          <w:sz w:val="24"/>
          <w:szCs w:val="24"/>
        </w:rPr>
        <w:lastRenderedPageBreak/>
        <w:t xml:space="preserve">  </w:t>
      </w:r>
      <w:proofErr w:type="gramStart"/>
      <w:r w:rsidRPr="00A1033D">
        <w:rPr>
          <w:sz w:val="24"/>
          <w:szCs w:val="24"/>
          <w:u w:val="single"/>
        </w:rPr>
        <w:t xml:space="preserve">Способ информирования общественности: </w:t>
      </w:r>
      <w:r w:rsidRPr="00A1033D">
        <w:rPr>
          <w:sz w:val="24"/>
          <w:szCs w:val="24"/>
        </w:rPr>
        <w:t>материалы проекта Генерального плана территории Соловцовского сельсовета Иссинского района Пензенской области и решение о проведении публичных слушаний были опубликованы в информационном бюллетене «Сельский вестник» от 29.12.2022 № 52 и размещены на официальном сайте администрации Соловцовского сельсовета Иссинского района Пензенской области в информационно-телекоммуникационной сети «Интернет»(</w:t>
      </w:r>
      <w:hyperlink r:id="rId13" w:history="1">
        <w:r w:rsidRPr="00A1033D">
          <w:rPr>
            <w:rStyle w:val="aff7"/>
            <w:sz w:val="24"/>
            <w:szCs w:val="24"/>
            <w:shd w:val="clear" w:color="auto" w:fill="FFFFFF"/>
          </w:rPr>
          <w:t>https://issa.pnzreg.ru/authority/organy-mestnogo-samoupravleniya/administratsiya-solovtsovskogo-selsoveta/gradostroitelnaya-deyatelnost/</w:t>
        </w:r>
      </w:hyperlink>
      <w:r w:rsidRPr="00A1033D">
        <w:rPr>
          <w:color w:val="2C2D2E"/>
          <w:sz w:val="24"/>
          <w:szCs w:val="24"/>
          <w:shd w:val="clear" w:color="auto" w:fill="FFFFFF"/>
        </w:rPr>
        <w:t>)</w:t>
      </w:r>
      <w:proofErr w:type="gramEnd"/>
    </w:p>
    <w:p w:rsidR="00087941" w:rsidRPr="00A1033D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</w:p>
    <w:p w:rsidR="00087941" w:rsidRPr="00A1033D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  <w:r w:rsidRPr="00A1033D">
        <w:rPr>
          <w:sz w:val="24"/>
          <w:szCs w:val="24"/>
          <w:u w:val="single"/>
        </w:rPr>
        <w:t>Сроки проведения публичных слушаний</w:t>
      </w:r>
      <w:r w:rsidRPr="00A1033D">
        <w:rPr>
          <w:sz w:val="24"/>
          <w:szCs w:val="24"/>
        </w:rPr>
        <w:t>: 06.02.2023 по 07.02.2023 года</w:t>
      </w:r>
    </w:p>
    <w:p w:rsidR="00087941" w:rsidRPr="00A1033D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</w:p>
    <w:p w:rsidR="00087941" w:rsidRPr="00A1033D" w:rsidRDefault="00087941" w:rsidP="00087941">
      <w:pPr>
        <w:pStyle w:val="af6"/>
        <w:ind w:left="-567" w:firstLine="283"/>
        <w:jc w:val="both"/>
        <w:rPr>
          <w:bCs/>
          <w:color w:val="000000"/>
          <w:sz w:val="24"/>
          <w:szCs w:val="24"/>
        </w:rPr>
      </w:pPr>
      <w:r w:rsidRPr="00A1033D">
        <w:rPr>
          <w:sz w:val="24"/>
          <w:szCs w:val="24"/>
          <w:u w:val="single"/>
        </w:rPr>
        <w:t>Председатель публичных слушаний:</w:t>
      </w:r>
      <w:r w:rsidRPr="00A1033D">
        <w:rPr>
          <w:sz w:val="24"/>
          <w:szCs w:val="24"/>
        </w:rPr>
        <w:t xml:space="preserve"> </w:t>
      </w:r>
      <w:r w:rsidRPr="00A1033D">
        <w:rPr>
          <w:color w:val="000000"/>
          <w:sz w:val="24"/>
          <w:szCs w:val="24"/>
        </w:rPr>
        <w:t xml:space="preserve">Ю.С. Юхно - глава администрации </w:t>
      </w:r>
      <w:r w:rsidRPr="00A1033D">
        <w:rPr>
          <w:bCs/>
          <w:color w:val="000000"/>
          <w:sz w:val="24"/>
          <w:szCs w:val="24"/>
        </w:rPr>
        <w:t>Соловцовского сельсовета Иссинского района Пензенской области.</w:t>
      </w:r>
    </w:p>
    <w:p w:rsidR="00087941" w:rsidRPr="00A1033D" w:rsidRDefault="00087941" w:rsidP="00087941">
      <w:pPr>
        <w:pStyle w:val="af6"/>
        <w:ind w:left="-567" w:firstLine="283"/>
        <w:jc w:val="both"/>
        <w:rPr>
          <w:bCs/>
          <w:color w:val="000000"/>
          <w:sz w:val="24"/>
          <w:szCs w:val="24"/>
        </w:rPr>
      </w:pPr>
    </w:p>
    <w:p w:rsidR="00087941" w:rsidRPr="00A1033D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  <w:r w:rsidRPr="00A1033D">
        <w:rPr>
          <w:bCs/>
          <w:color w:val="000000"/>
          <w:sz w:val="24"/>
          <w:szCs w:val="24"/>
          <w:u w:val="single"/>
        </w:rPr>
        <w:t>Секретарь публичных слушаний:</w:t>
      </w:r>
      <w:r w:rsidRPr="00A1033D">
        <w:rPr>
          <w:bCs/>
          <w:color w:val="000000"/>
          <w:sz w:val="24"/>
          <w:szCs w:val="24"/>
        </w:rPr>
        <w:t xml:space="preserve"> </w:t>
      </w:r>
      <w:r w:rsidRPr="00A1033D">
        <w:rPr>
          <w:color w:val="000000"/>
          <w:sz w:val="24"/>
          <w:szCs w:val="24"/>
        </w:rPr>
        <w:t>Косыгина С.А. – ведущий специалист администрации Соловцовского сельсовета Иссинского района Пензенской области.</w:t>
      </w:r>
      <w:r w:rsidRPr="00A1033D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</w:t>
      </w:r>
      <w:r w:rsidRPr="00A1033D">
        <w:rPr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                                                                                               </w:t>
      </w:r>
    </w:p>
    <w:p w:rsidR="00087941" w:rsidRPr="00A1033D" w:rsidRDefault="00087941" w:rsidP="00087941">
      <w:pPr>
        <w:pStyle w:val="af6"/>
        <w:ind w:left="-567" w:firstLine="283"/>
        <w:jc w:val="both"/>
        <w:rPr>
          <w:sz w:val="24"/>
          <w:szCs w:val="24"/>
          <w:u w:val="single"/>
        </w:rPr>
      </w:pPr>
    </w:p>
    <w:p w:rsidR="00087941" w:rsidRPr="00A1033D" w:rsidRDefault="00087941" w:rsidP="00087941">
      <w:pPr>
        <w:pStyle w:val="af6"/>
        <w:ind w:left="-567" w:firstLine="283"/>
        <w:jc w:val="both"/>
        <w:rPr>
          <w:sz w:val="24"/>
          <w:szCs w:val="24"/>
          <w:u w:val="single"/>
        </w:rPr>
      </w:pPr>
      <w:r w:rsidRPr="00A1033D">
        <w:rPr>
          <w:sz w:val="24"/>
          <w:szCs w:val="24"/>
        </w:rPr>
        <w:t xml:space="preserve"> </w:t>
      </w:r>
      <w:r w:rsidRPr="00A1033D">
        <w:rPr>
          <w:sz w:val="24"/>
          <w:szCs w:val="24"/>
          <w:u w:val="single"/>
        </w:rPr>
        <w:t xml:space="preserve">Участники  публичных   слушаний: </w:t>
      </w:r>
    </w:p>
    <w:p w:rsidR="00087941" w:rsidRPr="00A1033D" w:rsidRDefault="00087941" w:rsidP="00087941">
      <w:pPr>
        <w:pStyle w:val="af6"/>
        <w:ind w:left="-567" w:firstLine="283"/>
        <w:rPr>
          <w:bCs/>
          <w:color w:val="000000"/>
          <w:sz w:val="24"/>
          <w:szCs w:val="24"/>
        </w:rPr>
      </w:pPr>
      <w:r w:rsidRPr="00A1033D">
        <w:rPr>
          <w:bCs/>
          <w:color w:val="000000"/>
          <w:sz w:val="24"/>
          <w:szCs w:val="24"/>
        </w:rPr>
        <w:t xml:space="preserve">Е.В. Каширина  – глава Соловцовского сельсовета Иссинского района Пензенской области;                                                                               </w:t>
      </w:r>
    </w:p>
    <w:p w:rsidR="00087941" w:rsidRPr="00A1033D" w:rsidRDefault="00087941" w:rsidP="00087941">
      <w:pPr>
        <w:pStyle w:val="af6"/>
        <w:ind w:left="-567" w:firstLine="283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Ю.С. Юхно - глава администрации </w:t>
      </w:r>
      <w:r w:rsidRPr="00A1033D">
        <w:rPr>
          <w:bCs/>
          <w:color w:val="000000"/>
          <w:sz w:val="24"/>
          <w:szCs w:val="24"/>
        </w:rPr>
        <w:t xml:space="preserve">Соловцовского сельсовета Иссинского района Пензенской области;       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Коновалова Т.А.– депутат комитета местного самоуправления Соловцовского сельсовета Иссинского района Пензенской области (по согласованию);</w:t>
      </w:r>
      <w:r w:rsidRPr="00A1033D">
        <w:rPr>
          <w:bCs/>
          <w:color w:val="000000"/>
          <w:sz w:val="24"/>
          <w:szCs w:val="24"/>
        </w:rPr>
        <w:t xml:space="preserve">                                                                                    </w:t>
      </w:r>
      <w:r w:rsidRPr="00A1033D">
        <w:rPr>
          <w:color w:val="000000"/>
          <w:sz w:val="24"/>
          <w:szCs w:val="24"/>
        </w:rPr>
        <w:t xml:space="preserve"> </w:t>
      </w:r>
    </w:p>
    <w:p w:rsidR="00087941" w:rsidRPr="00A1033D" w:rsidRDefault="00087941" w:rsidP="00087941">
      <w:pPr>
        <w:pStyle w:val="af6"/>
        <w:ind w:left="-567" w:firstLine="283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М.Ю. Замятин -  начальник отдела архитектуры и строительства администрации Иссинского района Пензенской области </w:t>
      </w:r>
      <w:r w:rsidRPr="00A1033D">
        <w:rPr>
          <w:bCs/>
          <w:color w:val="000000"/>
          <w:sz w:val="24"/>
          <w:szCs w:val="24"/>
        </w:rPr>
        <w:t>(по согласованию);</w:t>
      </w:r>
      <w:r w:rsidRPr="00A1033D">
        <w:rPr>
          <w:color w:val="000000"/>
          <w:sz w:val="24"/>
          <w:szCs w:val="24"/>
        </w:rPr>
        <w:t xml:space="preserve">                                                              </w:t>
      </w:r>
    </w:p>
    <w:p w:rsidR="00087941" w:rsidRPr="00A1033D" w:rsidRDefault="00087941" w:rsidP="00087941">
      <w:pPr>
        <w:ind w:left="-567" w:firstLine="283"/>
        <w:jc w:val="both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Т.Н. Назарова – главный специалист отдела </w:t>
      </w:r>
      <w:proofErr w:type="gramStart"/>
      <w:r w:rsidRPr="00A1033D">
        <w:rPr>
          <w:color w:val="000000"/>
          <w:sz w:val="24"/>
          <w:szCs w:val="24"/>
        </w:rPr>
        <w:t>по земельно</w:t>
      </w:r>
      <w:proofErr w:type="gramEnd"/>
      <w:r w:rsidRPr="00A1033D">
        <w:rPr>
          <w:color w:val="000000"/>
          <w:sz w:val="24"/>
          <w:szCs w:val="24"/>
        </w:rPr>
        <w:t xml:space="preserve"> - имущественным отношениям администрации Иссинского района Пензенской области (по согласованию);</w:t>
      </w:r>
    </w:p>
    <w:p w:rsidR="00087941" w:rsidRDefault="00087941" w:rsidP="00087941">
      <w:pPr>
        <w:pStyle w:val="af6"/>
        <w:ind w:left="-567" w:firstLine="283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  </w:t>
      </w:r>
    </w:p>
    <w:p w:rsidR="00087941" w:rsidRPr="00A1033D" w:rsidRDefault="00087941" w:rsidP="00087941">
      <w:pPr>
        <w:pStyle w:val="af6"/>
        <w:ind w:left="-567" w:firstLine="283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В  публичных  слушаниях приняли участие </w:t>
      </w:r>
      <w:r>
        <w:rPr>
          <w:color w:val="000000"/>
          <w:sz w:val="24"/>
          <w:szCs w:val="24"/>
        </w:rPr>
        <w:t>1</w:t>
      </w:r>
      <w:r w:rsidRPr="00A1033D">
        <w:rPr>
          <w:color w:val="000000"/>
          <w:sz w:val="24"/>
          <w:szCs w:val="24"/>
        </w:rPr>
        <w:t xml:space="preserve"> человек.</w:t>
      </w:r>
    </w:p>
    <w:p w:rsidR="00087941" w:rsidRPr="00A1033D" w:rsidRDefault="00087941" w:rsidP="00087941">
      <w:pPr>
        <w:pStyle w:val="af6"/>
        <w:ind w:left="-567" w:firstLine="283"/>
        <w:jc w:val="both"/>
        <w:rPr>
          <w:bCs/>
          <w:color w:val="000000"/>
          <w:sz w:val="24"/>
          <w:szCs w:val="24"/>
        </w:rPr>
      </w:pPr>
    </w:p>
    <w:p w:rsidR="00087941" w:rsidRPr="00A1033D" w:rsidRDefault="00087941" w:rsidP="00087941">
      <w:pPr>
        <w:pStyle w:val="af6"/>
        <w:ind w:left="-567" w:firstLine="283"/>
        <w:jc w:val="both"/>
        <w:rPr>
          <w:color w:val="000000"/>
          <w:sz w:val="24"/>
          <w:szCs w:val="24"/>
          <w:u w:val="single"/>
        </w:rPr>
      </w:pPr>
      <w:r w:rsidRPr="00A1033D">
        <w:rPr>
          <w:bCs/>
          <w:color w:val="000000"/>
          <w:sz w:val="24"/>
          <w:szCs w:val="24"/>
          <w:u w:val="single"/>
        </w:rPr>
        <w:t>Повестка дня заседания:</w:t>
      </w:r>
    </w:p>
    <w:p w:rsidR="00087941" w:rsidRPr="00A1033D" w:rsidRDefault="00087941" w:rsidP="00087941">
      <w:pPr>
        <w:pStyle w:val="af6"/>
        <w:ind w:left="-567" w:firstLine="283"/>
        <w:jc w:val="both"/>
        <w:rPr>
          <w:bCs/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      Рассмотрение проекта  </w:t>
      </w:r>
      <w:r w:rsidRPr="00A1033D">
        <w:rPr>
          <w:sz w:val="24"/>
          <w:szCs w:val="24"/>
        </w:rPr>
        <w:t xml:space="preserve">внесения изменений в генеральный план территории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Пензенской области.</w:t>
      </w:r>
      <w:r w:rsidRPr="00A1033D">
        <w:rPr>
          <w:bCs/>
          <w:color w:val="000000"/>
          <w:sz w:val="24"/>
          <w:szCs w:val="24"/>
        </w:rPr>
        <w:t xml:space="preserve"> </w:t>
      </w:r>
    </w:p>
    <w:p w:rsidR="00087941" w:rsidRPr="00A1033D" w:rsidRDefault="00087941" w:rsidP="00087941">
      <w:pPr>
        <w:pStyle w:val="af6"/>
        <w:ind w:left="-567" w:firstLine="283"/>
        <w:jc w:val="both"/>
        <w:rPr>
          <w:color w:val="000000"/>
          <w:sz w:val="24"/>
          <w:szCs w:val="24"/>
          <w:u w:val="single"/>
        </w:rPr>
      </w:pPr>
      <w:r w:rsidRPr="00A1033D">
        <w:rPr>
          <w:bCs/>
          <w:color w:val="000000"/>
          <w:sz w:val="24"/>
          <w:szCs w:val="24"/>
          <w:u w:val="single"/>
        </w:rPr>
        <w:t>Основание для проведения  публичных   слушаний:</w:t>
      </w:r>
    </w:p>
    <w:p w:rsidR="00087941" w:rsidRPr="00EA63D9" w:rsidRDefault="00087941" w:rsidP="00087941">
      <w:pPr>
        <w:ind w:left="-567" w:firstLine="283"/>
        <w:jc w:val="both"/>
        <w:rPr>
          <w:color w:val="000000"/>
          <w:sz w:val="24"/>
          <w:szCs w:val="24"/>
        </w:rPr>
      </w:pPr>
      <w:r w:rsidRPr="00A1033D">
        <w:rPr>
          <w:color w:val="000000"/>
          <w:sz w:val="24"/>
          <w:szCs w:val="24"/>
        </w:rPr>
        <w:t xml:space="preserve">      Решение Комитета местного самоуправления Соловцовского сельсовета Иссинского района Пензенской области от 29.12.2022 № 220-58/3 «</w:t>
      </w:r>
      <w:r w:rsidRPr="00A1033D">
        <w:rPr>
          <w:sz w:val="24"/>
          <w:szCs w:val="24"/>
        </w:rPr>
        <w:t xml:space="preserve">О назначении публичных слушаний по проекту внесения изменений в генеральный план территории </w:t>
      </w:r>
      <w:r w:rsidRPr="00A1033D">
        <w:rPr>
          <w:color w:val="000000"/>
          <w:sz w:val="24"/>
          <w:szCs w:val="24"/>
        </w:rPr>
        <w:t>Соловцовского</w:t>
      </w:r>
      <w:r w:rsidRPr="00A1033D">
        <w:rPr>
          <w:sz w:val="24"/>
          <w:szCs w:val="24"/>
        </w:rPr>
        <w:t xml:space="preserve"> сельсовета Иссинского района </w:t>
      </w:r>
      <w:r w:rsidRPr="00EA63D9">
        <w:rPr>
          <w:sz w:val="24"/>
          <w:szCs w:val="24"/>
        </w:rPr>
        <w:t xml:space="preserve">Пензенской области, утвержденный решением Комитета местного самоуправления </w:t>
      </w:r>
      <w:r w:rsidRPr="00EA63D9">
        <w:rPr>
          <w:color w:val="000000"/>
          <w:sz w:val="24"/>
          <w:szCs w:val="24"/>
        </w:rPr>
        <w:t>Соловцовского</w:t>
      </w:r>
      <w:r w:rsidRPr="00EA63D9">
        <w:rPr>
          <w:sz w:val="24"/>
          <w:szCs w:val="24"/>
        </w:rPr>
        <w:t xml:space="preserve"> сельсовета Иссинского района Пензенской области от 02.04.2012 № 120-25/1»</w:t>
      </w:r>
      <w:r w:rsidRPr="00EA63D9">
        <w:rPr>
          <w:color w:val="000000"/>
          <w:sz w:val="24"/>
          <w:szCs w:val="24"/>
        </w:rPr>
        <w:t>.</w:t>
      </w:r>
    </w:p>
    <w:p w:rsidR="00087941" w:rsidRPr="00EA63D9" w:rsidRDefault="00087941" w:rsidP="00087941">
      <w:pPr>
        <w:pStyle w:val="af6"/>
        <w:ind w:left="-567" w:firstLine="283"/>
        <w:jc w:val="both"/>
        <w:rPr>
          <w:color w:val="000000"/>
          <w:sz w:val="24"/>
          <w:szCs w:val="24"/>
          <w:u w:val="single"/>
        </w:rPr>
      </w:pPr>
      <w:r w:rsidRPr="00EA63D9">
        <w:rPr>
          <w:bCs/>
          <w:color w:val="000000"/>
          <w:sz w:val="24"/>
          <w:szCs w:val="24"/>
          <w:u w:val="single"/>
        </w:rPr>
        <w:t>Порядок проведения  публичных   слушаний:</w:t>
      </w:r>
    </w:p>
    <w:p w:rsidR="00087941" w:rsidRPr="00EA63D9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  <w:r w:rsidRPr="00EA63D9">
        <w:rPr>
          <w:color w:val="000000"/>
          <w:sz w:val="24"/>
          <w:szCs w:val="24"/>
        </w:rPr>
        <w:t>1</w:t>
      </w:r>
      <w:r w:rsidRPr="00EA63D9">
        <w:rPr>
          <w:bCs/>
          <w:color w:val="000000"/>
          <w:sz w:val="24"/>
          <w:szCs w:val="24"/>
        </w:rPr>
        <w:t xml:space="preserve">. </w:t>
      </w:r>
      <w:r w:rsidRPr="00EA63D9">
        <w:rPr>
          <w:color w:val="000000"/>
          <w:sz w:val="24"/>
          <w:szCs w:val="24"/>
        </w:rPr>
        <w:t xml:space="preserve">Юхно Ю.С. открыла публичные слушания и огласила тему публичных слушаний, порядок проведения, состав участников и регламент проведения публичных слушаний по проекту </w:t>
      </w:r>
      <w:r w:rsidRPr="00EA63D9">
        <w:rPr>
          <w:sz w:val="24"/>
          <w:szCs w:val="24"/>
        </w:rPr>
        <w:t xml:space="preserve">внесения изменений в генеральный план территории </w:t>
      </w:r>
      <w:r w:rsidRPr="00EA63D9">
        <w:rPr>
          <w:color w:val="000000"/>
          <w:sz w:val="24"/>
          <w:szCs w:val="24"/>
        </w:rPr>
        <w:t>Соловцовского</w:t>
      </w:r>
      <w:r w:rsidRPr="00EA63D9">
        <w:rPr>
          <w:sz w:val="24"/>
          <w:szCs w:val="24"/>
        </w:rPr>
        <w:t xml:space="preserve"> сельсовета Иссинского района Пензенской области.</w:t>
      </w:r>
    </w:p>
    <w:p w:rsidR="00087941" w:rsidRPr="00EA63D9" w:rsidRDefault="00087941" w:rsidP="00087941">
      <w:pPr>
        <w:pStyle w:val="af6"/>
        <w:ind w:left="-567" w:firstLine="283"/>
        <w:jc w:val="both"/>
        <w:rPr>
          <w:bCs/>
          <w:color w:val="000000"/>
          <w:sz w:val="24"/>
          <w:szCs w:val="24"/>
        </w:rPr>
      </w:pPr>
      <w:r w:rsidRPr="00EA63D9">
        <w:rPr>
          <w:sz w:val="24"/>
          <w:szCs w:val="24"/>
        </w:rPr>
        <w:t xml:space="preserve">2. По проекту внесения изменений в генеральный план территории </w:t>
      </w:r>
      <w:r w:rsidRPr="00EA63D9">
        <w:rPr>
          <w:color w:val="000000"/>
          <w:sz w:val="24"/>
          <w:szCs w:val="24"/>
        </w:rPr>
        <w:t>Соловцовского</w:t>
      </w:r>
      <w:r w:rsidRPr="00EA63D9">
        <w:rPr>
          <w:sz w:val="24"/>
          <w:szCs w:val="24"/>
        </w:rPr>
        <w:t xml:space="preserve"> сельсовета Иссинского района Пензенской области выступила </w:t>
      </w:r>
      <w:r w:rsidRPr="00EA63D9">
        <w:rPr>
          <w:bCs/>
          <w:color w:val="000000"/>
          <w:sz w:val="24"/>
          <w:szCs w:val="24"/>
        </w:rPr>
        <w:t xml:space="preserve">Каширина Е.В. – глава Соловцовского сельсовета Иссинского района Пензенской области. </w:t>
      </w:r>
    </w:p>
    <w:p w:rsidR="00087941" w:rsidRPr="00EA63D9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  <w:r w:rsidRPr="00EA63D9">
        <w:rPr>
          <w:bCs/>
          <w:color w:val="000000"/>
          <w:sz w:val="24"/>
          <w:szCs w:val="24"/>
        </w:rPr>
        <w:t xml:space="preserve">3. Замятин М.Ю.  проинформировал участников публичных слушаний о целях и задачах  внесения изменений в генеральный план территории, о существующей градостроительной структуре территории, о развитии транспортной инфраструктуры и развитии инженерного обеспечения, об охране окружающей среды. </w:t>
      </w:r>
    </w:p>
    <w:p w:rsidR="00087941" w:rsidRPr="00EA63D9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  <w:r w:rsidRPr="00EA63D9">
        <w:rPr>
          <w:sz w:val="24"/>
          <w:szCs w:val="24"/>
        </w:rPr>
        <w:t>4. Ответы на вопросы участников публичных слушаний:</w:t>
      </w:r>
    </w:p>
    <w:p w:rsidR="00087941" w:rsidRPr="004E3722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  <w:r w:rsidRPr="004E3722">
        <w:rPr>
          <w:sz w:val="24"/>
          <w:szCs w:val="24"/>
        </w:rPr>
        <w:lastRenderedPageBreak/>
        <w:t>Вопрос 1 (Губарева Е.А..)</w:t>
      </w:r>
    </w:p>
    <w:p w:rsidR="00087941" w:rsidRPr="004E3722" w:rsidRDefault="00087941" w:rsidP="00087941">
      <w:pPr>
        <w:ind w:left="-567" w:firstLine="283"/>
        <w:jc w:val="both"/>
        <w:rPr>
          <w:sz w:val="24"/>
          <w:szCs w:val="24"/>
        </w:rPr>
      </w:pPr>
      <w:r w:rsidRPr="004E3722">
        <w:rPr>
          <w:sz w:val="24"/>
          <w:szCs w:val="24"/>
        </w:rPr>
        <w:t>- Планируется ли реконструкция дорог?</w:t>
      </w:r>
    </w:p>
    <w:p w:rsidR="00087941" w:rsidRPr="004E3722" w:rsidRDefault="00087941" w:rsidP="00087941">
      <w:pPr>
        <w:ind w:left="-567" w:firstLine="283"/>
        <w:jc w:val="both"/>
        <w:rPr>
          <w:sz w:val="24"/>
          <w:szCs w:val="24"/>
        </w:rPr>
      </w:pPr>
      <w:r w:rsidRPr="004E3722">
        <w:rPr>
          <w:sz w:val="24"/>
          <w:szCs w:val="24"/>
        </w:rPr>
        <w:t xml:space="preserve"> Глава Администрации </w:t>
      </w:r>
      <w:r w:rsidRPr="004E3722">
        <w:rPr>
          <w:bCs/>
          <w:sz w:val="24"/>
          <w:szCs w:val="24"/>
        </w:rPr>
        <w:t xml:space="preserve">Соловцовского сельсовета Иссинского района Пензенской области                          </w:t>
      </w:r>
      <w:r w:rsidRPr="004E3722">
        <w:rPr>
          <w:sz w:val="24"/>
          <w:szCs w:val="24"/>
        </w:rPr>
        <w:t xml:space="preserve"> </w:t>
      </w:r>
      <w:r>
        <w:rPr>
          <w:sz w:val="24"/>
          <w:szCs w:val="24"/>
        </w:rPr>
        <w:t>Юхно Ю.С.</w:t>
      </w:r>
    </w:p>
    <w:p w:rsidR="00087941" w:rsidRPr="004E3722" w:rsidRDefault="00087941" w:rsidP="00087941">
      <w:pPr>
        <w:ind w:left="-567" w:firstLine="283"/>
        <w:jc w:val="both"/>
        <w:rPr>
          <w:sz w:val="24"/>
          <w:szCs w:val="24"/>
        </w:rPr>
      </w:pPr>
      <w:r w:rsidRPr="004E3722">
        <w:rPr>
          <w:sz w:val="24"/>
          <w:szCs w:val="24"/>
        </w:rPr>
        <w:t>- Реконструкция дорог не предусмотрена в генеральном плане территории Соловцовского сельсовета.</w:t>
      </w:r>
    </w:p>
    <w:p w:rsidR="00087941" w:rsidRPr="00EA63D9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  <w:r w:rsidRPr="00EA63D9">
        <w:rPr>
          <w:color w:val="000000"/>
          <w:sz w:val="24"/>
          <w:szCs w:val="24"/>
        </w:rPr>
        <w:t xml:space="preserve">5. Председатель комиссии </w:t>
      </w:r>
      <w:r w:rsidRPr="00EA63D9">
        <w:rPr>
          <w:sz w:val="24"/>
          <w:szCs w:val="24"/>
        </w:rPr>
        <w:t xml:space="preserve">Юхно  Ю.С. </w:t>
      </w:r>
      <w:r w:rsidRPr="00EA63D9">
        <w:rPr>
          <w:color w:val="000000"/>
          <w:sz w:val="24"/>
          <w:szCs w:val="24"/>
        </w:rPr>
        <w:t xml:space="preserve">  выносит на голосование вопрос об одобрении проекта </w:t>
      </w:r>
      <w:r w:rsidRPr="00EA63D9">
        <w:rPr>
          <w:sz w:val="24"/>
          <w:szCs w:val="24"/>
        </w:rPr>
        <w:t xml:space="preserve">внесения изменений в генеральный план территории </w:t>
      </w:r>
      <w:r w:rsidRPr="00EA63D9">
        <w:rPr>
          <w:color w:val="000000"/>
          <w:sz w:val="24"/>
          <w:szCs w:val="24"/>
        </w:rPr>
        <w:t>Соловцовского</w:t>
      </w:r>
      <w:r w:rsidRPr="00EA63D9">
        <w:rPr>
          <w:sz w:val="24"/>
          <w:szCs w:val="24"/>
        </w:rPr>
        <w:t xml:space="preserve"> сельсовета Иссинского района Пензенской области.</w:t>
      </w:r>
    </w:p>
    <w:p w:rsidR="00087941" w:rsidRPr="00EA63D9" w:rsidRDefault="00087941" w:rsidP="00087941">
      <w:pPr>
        <w:pStyle w:val="af6"/>
        <w:ind w:left="-567" w:firstLine="283"/>
        <w:jc w:val="both"/>
        <w:rPr>
          <w:color w:val="000000"/>
          <w:sz w:val="24"/>
          <w:szCs w:val="24"/>
        </w:rPr>
      </w:pPr>
      <w:r w:rsidRPr="00EA63D9">
        <w:rPr>
          <w:color w:val="000000"/>
          <w:sz w:val="24"/>
          <w:szCs w:val="24"/>
        </w:rPr>
        <w:t xml:space="preserve">«За» - </w:t>
      </w:r>
      <w:r>
        <w:rPr>
          <w:color w:val="000000"/>
          <w:sz w:val="24"/>
          <w:szCs w:val="24"/>
        </w:rPr>
        <w:t>8</w:t>
      </w:r>
      <w:r w:rsidRPr="00EA63D9">
        <w:rPr>
          <w:color w:val="000000"/>
          <w:sz w:val="24"/>
          <w:szCs w:val="24"/>
        </w:rPr>
        <w:t xml:space="preserve"> чел.,   «Против» -  1 чел, «Воздержались» - </w:t>
      </w:r>
      <w:r>
        <w:rPr>
          <w:color w:val="000000"/>
          <w:sz w:val="24"/>
          <w:szCs w:val="24"/>
        </w:rPr>
        <w:t>1</w:t>
      </w:r>
      <w:r w:rsidRPr="00EA63D9">
        <w:rPr>
          <w:color w:val="000000"/>
          <w:sz w:val="24"/>
          <w:szCs w:val="24"/>
        </w:rPr>
        <w:t>чел.</w:t>
      </w:r>
    </w:p>
    <w:p w:rsidR="00087941" w:rsidRPr="00EA63D9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  <w:r w:rsidRPr="00EA63D9">
        <w:rPr>
          <w:color w:val="000000"/>
          <w:sz w:val="24"/>
          <w:szCs w:val="24"/>
        </w:rPr>
        <w:t xml:space="preserve">  6. Юхно Ю.С. подвела итоги публичных слушаний и предложила принять итоговое решение по результатам публичных слушаний, которое будет направлено Главе Соловцовского сельсовета Иссинского района Пензенской области с рекомендацией о согласии с проектом</w:t>
      </w:r>
      <w:r w:rsidRPr="00EA63D9">
        <w:rPr>
          <w:sz w:val="24"/>
          <w:szCs w:val="24"/>
        </w:rPr>
        <w:t xml:space="preserve"> внесения изменений в генеральный план территории </w:t>
      </w:r>
      <w:r w:rsidRPr="00EA63D9">
        <w:rPr>
          <w:color w:val="000000"/>
          <w:sz w:val="24"/>
          <w:szCs w:val="24"/>
        </w:rPr>
        <w:t>Соловцовского</w:t>
      </w:r>
      <w:r w:rsidRPr="00EA63D9">
        <w:rPr>
          <w:sz w:val="24"/>
          <w:szCs w:val="24"/>
        </w:rPr>
        <w:t xml:space="preserve"> сельсовета Иссинского района Пензенской области.</w:t>
      </w:r>
    </w:p>
    <w:p w:rsidR="00087941" w:rsidRPr="00EA63D9" w:rsidRDefault="00087941" w:rsidP="00087941">
      <w:pPr>
        <w:pStyle w:val="af6"/>
        <w:ind w:left="-567" w:firstLine="283"/>
        <w:jc w:val="both"/>
        <w:rPr>
          <w:color w:val="000000"/>
          <w:sz w:val="24"/>
          <w:szCs w:val="24"/>
        </w:rPr>
      </w:pPr>
      <w:r w:rsidRPr="00EA63D9">
        <w:rPr>
          <w:color w:val="000000"/>
          <w:sz w:val="24"/>
          <w:szCs w:val="24"/>
        </w:rPr>
        <w:t>Решение принято большинством голосов.</w:t>
      </w:r>
    </w:p>
    <w:p w:rsidR="00087941" w:rsidRPr="00EA63D9" w:rsidRDefault="00087941" w:rsidP="00087941">
      <w:pPr>
        <w:pStyle w:val="af6"/>
        <w:ind w:left="-567" w:firstLine="283"/>
        <w:jc w:val="both"/>
        <w:rPr>
          <w:color w:val="000000"/>
          <w:sz w:val="24"/>
          <w:szCs w:val="24"/>
        </w:rPr>
      </w:pPr>
    </w:p>
    <w:p w:rsidR="00087941" w:rsidRPr="00A1033D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  <w:r w:rsidRPr="00A1033D">
        <w:rPr>
          <w:sz w:val="24"/>
          <w:szCs w:val="24"/>
        </w:rPr>
        <w:t xml:space="preserve">              Председатель_________________________ Ю.С. Юхно</w:t>
      </w:r>
    </w:p>
    <w:p w:rsidR="00087941" w:rsidRPr="00A1033D" w:rsidRDefault="00087941" w:rsidP="00087941">
      <w:pPr>
        <w:pStyle w:val="af6"/>
        <w:ind w:left="-567" w:firstLine="283"/>
        <w:jc w:val="both"/>
        <w:rPr>
          <w:sz w:val="24"/>
          <w:szCs w:val="24"/>
        </w:rPr>
      </w:pPr>
      <w:r w:rsidRPr="00A1033D">
        <w:rPr>
          <w:sz w:val="24"/>
          <w:szCs w:val="24"/>
        </w:rPr>
        <w:t xml:space="preserve">               Секретарь__________________________   С.А. Косыгина</w:t>
      </w: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</w:p>
    <w:p w:rsidR="00087941" w:rsidRPr="00425508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</w:t>
      </w:r>
    </w:p>
    <w:p w:rsidR="00087941" w:rsidRPr="00425508" w:rsidRDefault="00087941" w:rsidP="00087941">
      <w:pPr>
        <w:pStyle w:val="af6"/>
        <w:jc w:val="center"/>
        <w:rPr>
          <w:b/>
          <w:sz w:val="24"/>
          <w:szCs w:val="24"/>
        </w:rPr>
      </w:pPr>
      <w:r w:rsidRPr="00425508">
        <w:rPr>
          <w:b/>
          <w:sz w:val="24"/>
          <w:szCs w:val="24"/>
        </w:rPr>
        <w:t>участников публичных слушаний</w:t>
      </w:r>
    </w:p>
    <w:p w:rsidR="00087941" w:rsidRPr="00425508" w:rsidRDefault="00087941" w:rsidP="00087941">
      <w:pPr>
        <w:pStyle w:val="af6"/>
        <w:jc w:val="center"/>
        <w:rPr>
          <w:b/>
          <w:sz w:val="24"/>
          <w:szCs w:val="24"/>
        </w:rPr>
      </w:pPr>
      <w:r w:rsidRPr="00425508">
        <w:rPr>
          <w:b/>
          <w:sz w:val="24"/>
          <w:szCs w:val="24"/>
        </w:rPr>
        <w:t xml:space="preserve">принявших участие в рассмотрении проекта внесения изменений </w:t>
      </w:r>
      <w:proofErr w:type="gramStart"/>
      <w:r w:rsidRPr="00425508">
        <w:rPr>
          <w:b/>
          <w:sz w:val="24"/>
          <w:szCs w:val="24"/>
        </w:rPr>
        <w:t>в</w:t>
      </w:r>
      <w:proofErr w:type="gramEnd"/>
      <w:r w:rsidRPr="00425508">
        <w:rPr>
          <w:b/>
          <w:sz w:val="24"/>
          <w:szCs w:val="24"/>
        </w:rPr>
        <w:t xml:space="preserve"> </w:t>
      </w:r>
    </w:p>
    <w:p w:rsidR="00087941" w:rsidRPr="00425508" w:rsidRDefault="00087941" w:rsidP="00087941">
      <w:pPr>
        <w:pStyle w:val="af6"/>
        <w:jc w:val="center"/>
        <w:rPr>
          <w:b/>
          <w:sz w:val="24"/>
          <w:szCs w:val="24"/>
        </w:rPr>
      </w:pPr>
      <w:r w:rsidRPr="00425508">
        <w:rPr>
          <w:b/>
          <w:sz w:val="24"/>
          <w:szCs w:val="24"/>
        </w:rPr>
        <w:t>Генеральный план территории</w:t>
      </w:r>
      <w:r>
        <w:rPr>
          <w:b/>
          <w:sz w:val="24"/>
          <w:szCs w:val="24"/>
        </w:rPr>
        <w:t xml:space="preserve"> Соловцовского</w:t>
      </w:r>
      <w:r w:rsidRPr="00425508">
        <w:rPr>
          <w:b/>
          <w:sz w:val="24"/>
          <w:szCs w:val="24"/>
        </w:rPr>
        <w:t xml:space="preserve"> сельсовета Иссинского района</w:t>
      </w: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 w:rsidRPr="00425508">
        <w:rPr>
          <w:b/>
          <w:sz w:val="24"/>
          <w:szCs w:val="24"/>
        </w:rPr>
        <w:t>Пензенской области</w:t>
      </w:r>
    </w:p>
    <w:p w:rsidR="00087941" w:rsidRPr="00EF339C" w:rsidRDefault="00087941" w:rsidP="00087941"/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7"/>
        <w:gridCol w:w="3622"/>
        <w:gridCol w:w="1417"/>
        <w:gridCol w:w="4287"/>
      </w:tblGrid>
      <w:tr w:rsidR="00087941" w:rsidRPr="00EF339C" w:rsidTr="00087941">
        <w:tc>
          <w:tcPr>
            <w:tcW w:w="597" w:type="dxa"/>
            <w:shd w:val="clear" w:color="auto" w:fill="auto"/>
          </w:tcPr>
          <w:p w:rsidR="00087941" w:rsidRDefault="00087941" w:rsidP="00087941">
            <w:pPr>
              <w:jc w:val="center"/>
              <w:rPr>
                <w:b/>
              </w:rPr>
            </w:pPr>
          </w:p>
          <w:p w:rsidR="00087941" w:rsidRPr="00EF339C" w:rsidRDefault="00087941" w:rsidP="00087941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622" w:type="dxa"/>
            <w:shd w:val="clear" w:color="auto" w:fill="auto"/>
          </w:tcPr>
          <w:p w:rsidR="00087941" w:rsidRDefault="00087941" w:rsidP="00087941">
            <w:pPr>
              <w:jc w:val="center"/>
              <w:rPr>
                <w:b/>
              </w:rPr>
            </w:pPr>
            <w:r w:rsidRPr="00EF339C">
              <w:rPr>
                <w:b/>
              </w:rPr>
              <w:t>Ф.И.О.</w:t>
            </w:r>
          </w:p>
          <w:p w:rsidR="00087941" w:rsidRPr="00EF339C" w:rsidRDefault="00087941" w:rsidP="00087941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087941" w:rsidRPr="00EF339C" w:rsidRDefault="00087941" w:rsidP="00087941">
            <w:pPr>
              <w:jc w:val="center"/>
              <w:rPr>
                <w:b/>
              </w:rPr>
            </w:pPr>
            <w:r w:rsidRPr="00EF339C">
              <w:rPr>
                <w:b/>
              </w:rPr>
              <w:t>Дата рождения</w:t>
            </w:r>
          </w:p>
        </w:tc>
        <w:tc>
          <w:tcPr>
            <w:tcW w:w="4287" w:type="dxa"/>
            <w:shd w:val="clear" w:color="auto" w:fill="auto"/>
          </w:tcPr>
          <w:p w:rsidR="00087941" w:rsidRPr="00EF339C" w:rsidRDefault="00087941" w:rsidP="00087941">
            <w:pPr>
              <w:jc w:val="center"/>
              <w:rPr>
                <w:b/>
              </w:rPr>
            </w:pPr>
            <w:r w:rsidRPr="00EF339C">
              <w:rPr>
                <w:b/>
              </w:rPr>
              <w:t>Адрес места жительства (регистрации)</w:t>
            </w:r>
          </w:p>
        </w:tc>
      </w:tr>
      <w:tr w:rsidR="00087941" w:rsidRPr="00EF339C" w:rsidTr="00087941">
        <w:tc>
          <w:tcPr>
            <w:tcW w:w="597" w:type="dxa"/>
            <w:shd w:val="clear" w:color="auto" w:fill="auto"/>
            <w:vAlign w:val="bottom"/>
          </w:tcPr>
          <w:p w:rsidR="00087941" w:rsidRPr="00B72EFE" w:rsidRDefault="00087941" w:rsidP="00087941">
            <w:r>
              <w:t>1</w:t>
            </w:r>
          </w:p>
        </w:tc>
        <w:tc>
          <w:tcPr>
            <w:tcW w:w="3622" w:type="dxa"/>
            <w:shd w:val="clear" w:color="auto" w:fill="auto"/>
            <w:vAlign w:val="bottom"/>
          </w:tcPr>
          <w:p w:rsidR="00087941" w:rsidRPr="003A4203" w:rsidRDefault="00087941" w:rsidP="00087941">
            <w:r w:rsidRPr="003A4203">
              <w:t>Губарева Елена Андреевна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087941" w:rsidRPr="003A4203" w:rsidRDefault="00087941" w:rsidP="00087941">
            <w:pPr>
              <w:jc w:val="right"/>
            </w:pPr>
            <w:r w:rsidRPr="003A4203">
              <w:t>16.07.1964</w:t>
            </w:r>
          </w:p>
        </w:tc>
        <w:tc>
          <w:tcPr>
            <w:tcW w:w="4287" w:type="dxa"/>
            <w:shd w:val="clear" w:color="auto" w:fill="auto"/>
            <w:vAlign w:val="bottom"/>
          </w:tcPr>
          <w:p w:rsidR="00087941" w:rsidRPr="003A4203" w:rsidRDefault="00087941" w:rsidP="00087941">
            <w:r w:rsidRPr="003A4203">
              <w:t xml:space="preserve">Пензенская </w:t>
            </w:r>
            <w:proofErr w:type="gramStart"/>
            <w:r w:rsidRPr="003A4203">
              <w:t>обл</w:t>
            </w:r>
            <w:proofErr w:type="gramEnd"/>
            <w:r w:rsidRPr="003A4203">
              <w:t>, Иссинский р-н,                            с. Сипягино, ул Бугровка, д. 1</w:t>
            </w:r>
          </w:p>
        </w:tc>
      </w:tr>
    </w:tbl>
    <w:p w:rsidR="00087941" w:rsidRDefault="00655493" w:rsidP="00087941">
      <w:pPr>
        <w:pStyle w:val="aff0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087941" w:rsidRPr="00655493" w:rsidRDefault="00087941" w:rsidP="00087941">
      <w:pPr>
        <w:jc w:val="center"/>
        <w:rPr>
          <w:b/>
          <w:sz w:val="24"/>
          <w:szCs w:val="24"/>
        </w:rPr>
      </w:pPr>
      <w:r w:rsidRPr="00655493">
        <w:rPr>
          <w:b/>
          <w:sz w:val="24"/>
          <w:szCs w:val="24"/>
        </w:rPr>
        <w:t xml:space="preserve">ПРОТОКОЛ                                                                                              </w:t>
      </w:r>
      <w:r w:rsidR="00655493">
        <w:rPr>
          <w:b/>
          <w:sz w:val="24"/>
          <w:szCs w:val="24"/>
        </w:rPr>
        <w:t xml:space="preserve">                 </w:t>
      </w:r>
      <w:r w:rsidRPr="00655493">
        <w:rPr>
          <w:b/>
          <w:sz w:val="24"/>
          <w:szCs w:val="24"/>
        </w:rPr>
        <w:t xml:space="preserve">      ПРОВЕДЕНИЯ  ПУБЛИЧНЫХ   СЛУШАНИЙ  ПО ПРОЕКТУ ВНЕСЕНИЯ ИЗМЕНЕНИЙ В ГЕНЕРАЛЬНЫЙ ПЛАН ТЕРРИТОРИИ СОЛОВЦОВСКОГО СЕЛЬСОВЕТА ИССИНСКОГО РАЙОНА ПЕНЗЕНСКОЙ ОБЛАСТИ, УТВЕРЖДЕННЫЙ РЕШЕНИЕМ КОМИТЕТА МЕСТНОГО САМОУПРАВЛЕНИЯ СОЛОВЦОВСКОГО СЕЛЬСОВЕТА ИССИНСКОГО РАЙОНА ПЕНЗЕНСКОЙ ОБЛАСТИ ОТ 02.04.2012 № 120-25/1</w:t>
      </w:r>
    </w:p>
    <w:p w:rsidR="00087941" w:rsidRPr="00655493" w:rsidRDefault="00087941" w:rsidP="00087941">
      <w:pPr>
        <w:pStyle w:val="af6"/>
        <w:ind w:left="-709"/>
        <w:rPr>
          <w:sz w:val="23"/>
          <w:szCs w:val="23"/>
        </w:rPr>
      </w:pPr>
      <w:r w:rsidRPr="00655493">
        <w:rPr>
          <w:sz w:val="23"/>
          <w:szCs w:val="23"/>
          <w:u w:val="single"/>
        </w:rPr>
        <w:t>Дата проведения:</w:t>
      </w:r>
      <w:r w:rsidRPr="00655493">
        <w:rPr>
          <w:sz w:val="23"/>
          <w:szCs w:val="23"/>
        </w:rPr>
        <w:t xml:space="preserve">  07.02.2023 года                                                                                                                       </w:t>
      </w:r>
      <w:r w:rsidRPr="00655493">
        <w:rPr>
          <w:sz w:val="23"/>
          <w:szCs w:val="23"/>
          <w:u w:val="single"/>
        </w:rPr>
        <w:t>Время проведения:</w:t>
      </w:r>
      <w:r w:rsidRPr="00655493">
        <w:rPr>
          <w:sz w:val="23"/>
          <w:szCs w:val="23"/>
        </w:rPr>
        <w:t xml:space="preserve">  15-00 часов                                                                                       </w:t>
      </w:r>
    </w:p>
    <w:p w:rsidR="00087941" w:rsidRPr="00655493" w:rsidRDefault="00087941" w:rsidP="00087941">
      <w:pPr>
        <w:pStyle w:val="af6"/>
        <w:ind w:left="-709"/>
        <w:rPr>
          <w:sz w:val="23"/>
          <w:szCs w:val="23"/>
        </w:rPr>
      </w:pPr>
      <w:r w:rsidRPr="00655493">
        <w:rPr>
          <w:sz w:val="23"/>
          <w:szCs w:val="23"/>
          <w:u w:val="single"/>
        </w:rPr>
        <w:t>Место проведения:</w:t>
      </w:r>
      <w:r w:rsidRPr="00655493">
        <w:rPr>
          <w:sz w:val="23"/>
          <w:szCs w:val="23"/>
        </w:rPr>
        <w:t xml:space="preserve"> 442700, Пензенская область, Иссинский район, с</w:t>
      </w:r>
      <w:proofErr w:type="gramStart"/>
      <w:r w:rsidRPr="00655493">
        <w:rPr>
          <w:sz w:val="23"/>
          <w:szCs w:val="23"/>
        </w:rPr>
        <w:t>.А</w:t>
      </w:r>
      <w:proofErr w:type="gramEnd"/>
      <w:r w:rsidRPr="00655493">
        <w:rPr>
          <w:sz w:val="23"/>
          <w:szCs w:val="23"/>
        </w:rPr>
        <w:t>рхаровка,                                             ул. Центральная,2 ( около дома № 2 по ул. Центральная).</w:t>
      </w: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</w:p>
    <w:p w:rsidR="00087941" w:rsidRPr="00655493" w:rsidRDefault="00087941" w:rsidP="00087941">
      <w:pPr>
        <w:ind w:left="-709"/>
        <w:jc w:val="both"/>
        <w:rPr>
          <w:sz w:val="23"/>
          <w:szCs w:val="23"/>
        </w:rPr>
      </w:pPr>
      <w:proofErr w:type="gramStart"/>
      <w:r w:rsidRPr="00655493">
        <w:rPr>
          <w:sz w:val="23"/>
          <w:szCs w:val="23"/>
          <w:u w:val="single"/>
        </w:rPr>
        <w:t xml:space="preserve">Организатор публичных слушаний: </w:t>
      </w:r>
      <w:r w:rsidRPr="00655493">
        <w:rPr>
          <w:sz w:val="23"/>
          <w:szCs w:val="23"/>
        </w:rPr>
        <w:t xml:space="preserve">публичные слушания проводятся по инициативе главы администрации </w:t>
      </w:r>
      <w:r w:rsidRPr="00655493">
        <w:rPr>
          <w:sz w:val="23"/>
          <w:szCs w:val="23"/>
          <w:u w:val="single"/>
        </w:rPr>
        <w:t xml:space="preserve">Организатор публичных слушаний: </w:t>
      </w:r>
      <w:r w:rsidRPr="00655493">
        <w:rPr>
          <w:sz w:val="23"/>
          <w:szCs w:val="23"/>
        </w:rPr>
        <w:t>публичные слушания проводятся по инициативе главы администрации Соловцовского сельсовета Иссинского района Пензенской области Ю.С. Юхно  (Решение КМС Соловцовского сельсовета Иссинского района Пензенской области от 29.12.2022  №220-58/3 «О назначении публичных слушаний по проекту внесения изменений в генеральный план территории Соловцовского сельсовета Иссинского района Пензенской области, утвержденный</w:t>
      </w:r>
      <w:proofErr w:type="gramEnd"/>
      <w:r w:rsidRPr="00655493">
        <w:rPr>
          <w:sz w:val="23"/>
          <w:szCs w:val="23"/>
        </w:rPr>
        <w:t xml:space="preserve"> решением Комитета местного самоуправления </w:t>
      </w:r>
      <w:r w:rsidRPr="00655493">
        <w:rPr>
          <w:color w:val="000000"/>
          <w:sz w:val="23"/>
          <w:szCs w:val="23"/>
        </w:rPr>
        <w:t>Соловцовского</w:t>
      </w:r>
      <w:r w:rsidRPr="00655493">
        <w:rPr>
          <w:sz w:val="23"/>
          <w:szCs w:val="23"/>
        </w:rPr>
        <w:t xml:space="preserve"> сельсовета Иссинского района Пензенской области от 02.04.2012 № 120-25/1»</w:t>
      </w: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</w:p>
    <w:p w:rsidR="00087941" w:rsidRPr="00655493" w:rsidRDefault="00087941" w:rsidP="00087941">
      <w:pPr>
        <w:pStyle w:val="af6"/>
        <w:ind w:left="-709"/>
        <w:jc w:val="both"/>
        <w:rPr>
          <w:color w:val="2C2D2E"/>
          <w:sz w:val="23"/>
          <w:szCs w:val="23"/>
          <w:shd w:val="clear" w:color="auto" w:fill="FFFFFF"/>
        </w:rPr>
      </w:pPr>
      <w:r w:rsidRPr="00655493">
        <w:rPr>
          <w:sz w:val="23"/>
          <w:szCs w:val="23"/>
        </w:rPr>
        <w:lastRenderedPageBreak/>
        <w:t xml:space="preserve">  </w:t>
      </w:r>
      <w:proofErr w:type="gramStart"/>
      <w:r w:rsidRPr="00655493">
        <w:rPr>
          <w:sz w:val="23"/>
          <w:szCs w:val="23"/>
          <w:u w:val="single"/>
        </w:rPr>
        <w:t xml:space="preserve">Способ информирования общественности: </w:t>
      </w:r>
      <w:r w:rsidRPr="00655493">
        <w:rPr>
          <w:sz w:val="23"/>
          <w:szCs w:val="23"/>
        </w:rPr>
        <w:t>материалы проекта Генерального плана территории Соловцовского сельсовета Иссинского района Пензенской области и решение о проведении публичных слушаний были опубликованы в информационном бюллетене «Сельский вестник» от 29.12.2022 № 52 и размещены на официальном сайте администрации Соловцовского сельсовета Иссинского района Пензенской области в информационно-телекоммуникационной сети «Интернет»(</w:t>
      </w:r>
      <w:hyperlink r:id="rId14" w:history="1">
        <w:r w:rsidRPr="00655493">
          <w:rPr>
            <w:rStyle w:val="aff7"/>
            <w:sz w:val="23"/>
            <w:szCs w:val="23"/>
            <w:shd w:val="clear" w:color="auto" w:fill="FFFFFF"/>
          </w:rPr>
          <w:t>https://issa.pnzreg.ru/authority/organy-mestnogo-samoupravleniya/administratsiya-solovtsovskogo-selsoveta/gradostroitelnaya-deyatelnost/</w:t>
        </w:r>
      </w:hyperlink>
      <w:r w:rsidRPr="00655493">
        <w:rPr>
          <w:color w:val="2C2D2E"/>
          <w:sz w:val="23"/>
          <w:szCs w:val="23"/>
          <w:shd w:val="clear" w:color="auto" w:fill="FFFFFF"/>
        </w:rPr>
        <w:t>)</w:t>
      </w:r>
      <w:proofErr w:type="gramEnd"/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  <w:r w:rsidRPr="00655493">
        <w:rPr>
          <w:sz w:val="23"/>
          <w:szCs w:val="23"/>
          <w:u w:val="single"/>
        </w:rPr>
        <w:t>Сроки проведения публичных слушаний</w:t>
      </w:r>
      <w:r w:rsidRPr="00655493">
        <w:rPr>
          <w:sz w:val="23"/>
          <w:szCs w:val="23"/>
        </w:rPr>
        <w:t>: 06.02.2023 по 07.02.2023 года</w:t>
      </w: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</w:p>
    <w:p w:rsidR="00087941" w:rsidRPr="00655493" w:rsidRDefault="00087941" w:rsidP="00087941">
      <w:pPr>
        <w:pStyle w:val="af6"/>
        <w:ind w:left="-709"/>
        <w:jc w:val="both"/>
        <w:rPr>
          <w:bCs/>
          <w:color w:val="000000"/>
          <w:sz w:val="23"/>
          <w:szCs w:val="23"/>
        </w:rPr>
      </w:pPr>
      <w:r w:rsidRPr="00655493">
        <w:rPr>
          <w:sz w:val="23"/>
          <w:szCs w:val="23"/>
          <w:u w:val="single"/>
        </w:rPr>
        <w:t>Председатель публичных слушаний:</w:t>
      </w:r>
      <w:r w:rsidRPr="00655493">
        <w:rPr>
          <w:sz w:val="23"/>
          <w:szCs w:val="23"/>
        </w:rPr>
        <w:t xml:space="preserve"> </w:t>
      </w:r>
      <w:r w:rsidRPr="00655493">
        <w:rPr>
          <w:color w:val="000000"/>
          <w:sz w:val="23"/>
          <w:szCs w:val="23"/>
        </w:rPr>
        <w:t xml:space="preserve">Ю.С. Юхно - глава администрации </w:t>
      </w:r>
      <w:r w:rsidRPr="00655493">
        <w:rPr>
          <w:bCs/>
          <w:color w:val="000000"/>
          <w:sz w:val="23"/>
          <w:szCs w:val="23"/>
        </w:rPr>
        <w:t>Соловцовского сельсовета Иссинского района Пензенской области.</w:t>
      </w:r>
    </w:p>
    <w:p w:rsidR="00087941" w:rsidRPr="00655493" w:rsidRDefault="00087941" w:rsidP="00087941">
      <w:pPr>
        <w:pStyle w:val="af6"/>
        <w:ind w:left="-709"/>
        <w:jc w:val="both"/>
        <w:rPr>
          <w:bCs/>
          <w:color w:val="000000"/>
          <w:sz w:val="23"/>
          <w:szCs w:val="23"/>
        </w:rPr>
      </w:pP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  <w:r w:rsidRPr="00655493">
        <w:rPr>
          <w:bCs/>
          <w:color w:val="000000"/>
          <w:sz w:val="23"/>
          <w:szCs w:val="23"/>
          <w:u w:val="single"/>
        </w:rPr>
        <w:t>Секретарь публичных слушаний:</w:t>
      </w:r>
      <w:r w:rsidRPr="00655493">
        <w:rPr>
          <w:bCs/>
          <w:color w:val="000000"/>
          <w:sz w:val="23"/>
          <w:szCs w:val="23"/>
        </w:rPr>
        <w:t xml:space="preserve"> </w:t>
      </w:r>
      <w:r w:rsidRPr="00655493">
        <w:rPr>
          <w:color w:val="000000"/>
          <w:sz w:val="23"/>
          <w:szCs w:val="23"/>
        </w:rPr>
        <w:t>Косыгина С.А. – ведущий специалист администрации Соловцовского сельсовета Иссинского района Пензенской области.</w:t>
      </w:r>
      <w:r w:rsidRPr="00655493">
        <w:rPr>
          <w:bCs/>
          <w:color w:val="000000"/>
          <w:sz w:val="23"/>
          <w:szCs w:val="23"/>
        </w:rPr>
        <w:t xml:space="preserve">                                                                                    </w:t>
      </w:r>
      <w:r w:rsidRPr="00655493">
        <w:rPr>
          <w:color w:val="000000"/>
          <w:sz w:val="23"/>
          <w:szCs w:val="23"/>
        </w:rPr>
        <w:t xml:space="preserve"> </w:t>
      </w:r>
      <w:r w:rsidRPr="00655493">
        <w:rPr>
          <w:bCs/>
          <w:color w:val="000000"/>
          <w:sz w:val="23"/>
          <w:szCs w:val="23"/>
        </w:rPr>
        <w:t xml:space="preserve">                                                                                           </w:t>
      </w:r>
      <w:r w:rsidRPr="00655493">
        <w:rPr>
          <w:color w:val="000000"/>
          <w:sz w:val="23"/>
          <w:szCs w:val="23"/>
        </w:rPr>
        <w:t xml:space="preserve">                                                                                                </w:t>
      </w: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  <w:u w:val="single"/>
        </w:rPr>
      </w:pP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  <w:u w:val="single"/>
        </w:rPr>
      </w:pPr>
      <w:r w:rsidRPr="00655493">
        <w:rPr>
          <w:sz w:val="23"/>
          <w:szCs w:val="23"/>
        </w:rPr>
        <w:t xml:space="preserve"> </w:t>
      </w:r>
      <w:r w:rsidRPr="00655493">
        <w:rPr>
          <w:sz w:val="23"/>
          <w:szCs w:val="23"/>
          <w:u w:val="single"/>
        </w:rPr>
        <w:t xml:space="preserve">Участники  публичных   слушаний: </w:t>
      </w:r>
    </w:p>
    <w:p w:rsidR="00087941" w:rsidRPr="00655493" w:rsidRDefault="00087941" w:rsidP="00087941">
      <w:pPr>
        <w:pStyle w:val="af6"/>
        <w:ind w:left="-709"/>
        <w:rPr>
          <w:bCs/>
          <w:color w:val="000000"/>
          <w:sz w:val="23"/>
          <w:szCs w:val="23"/>
        </w:rPr>
      </w:pPr>
      <w:r w:rsidRPr="00655493">
        <w:rPr>
          <w:bCs/>
          <w:color w:val="000000"/>
          <w:sz w:val="23"/>
          <w:szCs w:val="23"/>
        </w:rPr>
        <w:t xml:space="preserve">Е.В. Каширина  – глава Соловцовского сельсовета Иссинского района Пензенской области;                                                                               </w:t>
      </w:r>
    </w:p>
    <w:p w:rsidR="00087941" w:rsidRPr="00655493" w:rsidRDefault="00087941" w:rsidP="00087941">
      <w:pPr>
        <w:pStyle w:val="af6"/>
        <w:ind w:left="-709"/>
        <w:rPr>
          <w:color w:val="000000"/>
          <w:sz w:val="23"/>
          <w:szCs w:val="23"/>
        </w:rPr>
      </w:pPr>
      <w:r w:rsidRPr="00655493">
        <w:rPr>
          <w:color w:val="000000"/>
          <w:sz w:val="23"/>
          <w:szCs w:val="23"/>
        </w:rPr>
        <w:t xml:space="preserve">Ю.С. Юхно - глава администрации </w:t>
      </w:r>
      <w:r w:rsidRPr="00655493">
        <w:rPr>
          <w:bCs/>
          <w:color w:val="000000"/>
          <w:sz w:val="23"/>
          <w:szCs w:val="23"/>
        </w:rPr>
        <w:t xml:space="preserve">Соловцовского сельсовета Иссинского района Пензенской области;                                                                                           </w:t>
      </w:r>
      <w:r w:rsidRPr="00655493">
        <w:rPr>
          <w:color w:val="000000"/>
          <w:sz w:val="23"/>
          <w:szCs w:val="23"/>
        </w:rPr>
        <w:t xml:space="preserve">                                                                                                                                   Коновалова Т.А.– депутат комитета местного самоуправления Соловцовского сельсовета Иссинского района Пензенской области (по согласованию);</w:t>
      </w:r>
      <w:r w:rsidRPr="00655493">
        <w:rPr>
          <w:bCs/>
          <w:color w:val="000000"/>
          <w:sz w:val="23"/>
          <w:szCs w:val="23"/>
        </w:rPr>
        <w:t xml:space="preserve">                                                                                    </w:t>
      </w:r>
      <w:r w:rsidRPr="00655493">
        <w:rPr>
          <w:color w:val="000000"/>
          <w:sz w:val="23"/>
          <w:szCs w:val="23"/>
        </w:rPr>
        <w:t xml:space="preserve"> </w:t>
      </w:r>
    </w:p>
    <w:p w:rsidR="00087941" w:rsidRPr="00655493" w:rsidRDefault="00087941" w:rsidP="00087941">
      <w:pPr>
        <w:pStyle w:val="af6"/>
        <w:ind w:left="-709"/>
        <w:rPr>
          <w:color w:val="000000"/>
          <w:sz w:val="23"/>
          <w:szCs w:val="23"/>
        </w:rPr>
      </w:pPr>
      <w:r w:rsidRPr="00655493">
        <w:rPr>
          <w:color w:val="000000"/>
          <w:sz w:val="23"/>
          <w:szCs w:val="23"/>
        </w:rPr>
        <w:t xml:space="preserve">М.Ю. Замятин -  начальник отдела архитектуры и строительства администрации Иссинского района Пензенской области </w:t>
      </w:r>
      <w:r w:rsidRPr="00655493">
        <w:rPr>
          <w:bCs/>
          <w:color w:val="000000"/>
          <w:sz w:val="23"/>
          <w:szCs w:val="23"/>
        </w:rPr>
        <w:t>(по согласованию);</w:t>
      </w:r>
      <w:r w:rsidRPr="00655493">
        <w:rPr>
          <w:color w:val="000000"/>
          <w:sz w:val="23"/>
          <w:szCs w:val="23"/>
        </w:rPr>
        <w:t xml:space="preserve">                                                              </w:t>
      </w:r>
    </w:p>
    <w:p w:rsidR="00087941" w:rsidRPr="00655493" w:rsidRDefault="00087941" w:rsidP="00087941">
      <w:pPr>
        <w:ind w:left="-709"/>
        <w:jc w:val="both"/>
        <w:rPr>
          <w:color w:val="000000"/>
          <w:sz w:val="23"/>
          <w:szCs w:val="23"/>
        </w:rPr>
      </w:pPr>
      <w:r w:rsidRPr="00655493">
        <w:rPr>
          <w:color w:val="000000"/>
          <w:sz w:val="23"/>
          <w:szCs w:val="23"/>
        </w:rPr>
        <w:t xml:space="preserve"> Т.Н. Назарова – главный специалист отдела </w:t>
      </w:r>
      <w:proofErr w:type="gramStart"/>
      <w:r w:rsidRPr="00655493">
        <w:rPr>
          <w:color w:val="000000"/>
          <w:sz w:val="23"/>
          <w:szCs w:val="23"/>
        </w:rPr>
        <w:t>по земельно</w:t>
      </w:r>
      <w:proofErr w:type="gramEnd"/>
      <w:r w:rsidRPr="00655493">
        <w:rPr>
          <w:color w:val="000000"/>
          <w:sz w:val="23"/>
          <w:szCs w:val="23"/>
        </w:rPr>
        <w:t xml:space="preserve"> - имущественным отношениям администрации Иссинского района Пензенской области (по согласованию);</w:t>
      </w:r>
    </w:p>
    <w:p w:rsidR="00087941" w:rsidRPr="00655493" w:rsidRDefault="00087941" w:rsidP="00087941">
      <w:pPr>
        <w:pStyle w:val="af6"/>
        <w:ind w:left="-709"/>
        <w:rPr>
          <w:color w:val="000000"/>
          <w:sz w:val="23"/>
          <w:szCs w:val="23"/>
        </w:rPr>
      </w:pPr>
      <w:r w:rsidRPr="00655493">
        <w:rPr>
          <w:color w:val="000000"/>
          <w:sz w:val="23"/>
          <w:szCs w:val="23"/>
        </w:rPr>
        <w:t xml:space="preserve">   </w:t>
      </w:r>
    </w:p>
    <w:p w:rsidR="00087941" w:rsidRPr="00655493" w:rsidRDefault="00087941" w:rsidP="00087941">
      <w:pPr>
        <w:pStyle w:val="af6"/>
        <w:ind w:left="-709"/>
        <w:rPr>
          <w:color w:val="000000"/>
          <w:sz w:val="23"/>
          <w:szCs w:val="23"/>
        </w:rPr>
      </w:pPr>
      <w:r w:rsidRPr="00655493">
        <w:rPr>
          <w:color w:val="000000"/>
          <w:sz w:val="23"/>
          <w:szCs w:val="23"/>
        </w:rPr>
        <w:t>В  публичных  слушаниях приняли участие 25 человек.</w:t>
      </w:r>
    </w:p>
    <w:p w:rsidR="00087941" w:rsidRPr="00655493" w:rsidRDefault="00087941" w:rsidP="00087941">
      <w:pPr>
        <w:pStyle w:val="af6"/>
        <w:ind w:left="-709"/>
        <w:jc w:val="both"/>
        <w:rPr>
          <w:bCs/>
          <w:color w:val="000000"/>
          <w:sz w:val="23"/>
          <w:szCs w:val="23"/>
        </w:rPr>
      </w:pPr>
    </w:p>
    <w:p w:rsidR="00087941" w:rsidRPr="00655493" w:rsidRDefault="00087941" w:rsidP="00087941">
      <w:pPr>
        <w:pStyle w:val="af6"/>
        <w:ind w:left="-709"/>
        <w:jc w:val="both"/>
        <w:rPr>
          <w:color w:val="000000"/>
          <w:sz w:val="23"/>
          <w:szCs w:val="23"/>
          <w:u w:val="single"/>
        </w:rPr>
      </w:pPr>
      <w:r w:rsidRPr="00655493">
        <w:rPr>
          <w:bCs/>
          <w:color w:val="000000"/>
          <w:sz w:val="23"/>
          <w:szCs w:val="23"/>
          <w:u w:val="single"/>
        </w:rPr>
        <w:t>Повестка дня заседания:</w:t>
      </w:r>
    </w:p>
    <w:p w:rsidR="00087941" w:rsidRPr="00655493" w:rsidRDefault="00087941" w:rsidP="00087941">
      <w:pPr>
        <w:pStyle w:val="af6"/>
        <w:ind w:left="-709"/>
        <w:jc w:val="both"/>
        <w:rPr>
          <w:bCs/>
          <w:color w:val="000000"/>
          <w:sz w:val="23"/>
          <w:szCs w:val="23"/>
        </w:rPr>
      </w:pPr>
      <w:r w:rsidRPr="00655493">
        <w:rPr>
          <w:color w:val="000000"/>
          <w:sz w:val="23"/>
          <w:szCs w:val="23"/>
        </w:rPr>
        <w:t xml:space="preserve">       Рассмотрение проекта  </w:t>
      </w:r>
      <w:r w:rsidRPr="00655493">
        <w:rPr>
          <w:sz w:val="23"/>
          <w:szCs w:val="23"/>
        </w:rPr>
        <w:t xml:space="preserve">внесения изменений в генеральный план территории </w:t>
      </w:r>
      <w:r w:rsidRPr="00655493">
        <w:rPr>
          <w:color w:val="000000"/>
          <w:sz w:val="23"/>
          <w:szCs w:val="23"/>
        </w:rPr>
        <w:t>Соловцовского</w:t>
      </w:r>
      <w:r w:rsidRPr="00655493">
        <w:rPr>
          <w:sz w:val="23"/>
          <w:szCs w:val="23"/>
        </w:rPr>
        <w:t xml:space="preserve"> сельсовета Иссинского района Пензенской области.</w:t>
      </w:r>
      <w:r w:rsidRPr="00655493">
        <w:rPr>
          <w:bCs/>
          <w:color w:val="000000"/>
          <w:sz w:val="23"/>
          <w:szCs w:val="23"/>
        </w:rPr>
        <w:t xml:space="preserve"> </w:t>
      </w:r>
    </w:p>
    <w:p w:rsidR="00087941" w:rsidRPr="00655493" w:rsidRDefault="00087941" w:rsidP="00087941">
      <w:pPr>
        <w:pStyle w:val="af6"/>
        <w:ind w:left="-709"/>
        <w:jc w:val="both"/>
        <w:rPr>
          <w:color w:val="000000"/>
          <w:sz w:val="23"/>
          <w:szCs w:val="23"/>
          <w:u w:val="single"/>
        </w:rPr>
      </w:pPr>
      <w:r w:rsidRPr="00655493">
        <w:rPr>
          <w:bCs/>
          <w:color w:val="000000"/>
          <w:sz w:val="23"/>
          <w:szCs w:val="23"/>
          <w:u w:val="single"/>
        </w:rPr>
        <w:t>Основание для проведения  публичных   слушаний:</w:t>
      </w:r>
    </w:p>
    <w:p w:rsidR="00087941" w:rsidRPr="00655493" w:rsidRDefault="00087941" w:rsidP="00087941">
      <w:pPr>
        <w:ind w:left="-709"/>
        <w:jc w:val="both"/>
        <w:rPr>
          <w:color w:val="000000"/>
          <w:sz w:val="23"/>
          <w:szCs w:val="23"/>
        </w:rPr>
      </w:pPr>
      <w:r w:rsidRPr="00655493">
        <w:rPr>
          <w:color w:val="000000"/>
          <w:sz w:val="23"/>
          <w:szCs w:val="23"/>
        </w:rPr>
        <w:t xml:space="preserve">      Решение Комитета местного самоуправления Соловцовского сельсовета Иссинского района Пензенской области от 29.12.2022 № 220-58/3 «</w:t>
      </w:r>
      <w:r w:rsidRPr="00655493">
        <w:rPr>
          <w:sz w:val="23"/>
          <w:szCs w:val="23"/>
        </w:rPr>
        <w:t xml:space="preserve">О назначении публичных слушаний по проекту внесения изменений в генеральный план территории </w:t>
      </w:r>
      <w:r w:rsidRPr="00655493">
        <w:rPr>
          <w:color w:val="000000"/>
          <w:sz w:val="23"/>
          <w:szCs w:val="23"/>
        </w:rPr>
        <w:t>Соловцовского</w:t>
      </w:r>
      <w:r w:rsidRPr="00655493">
        <w:rPr>
          <w:sz w:val="23"/>
          <w:szCs w:val="23"/>
        </w:rPr>
        <w:t xml:space="preserve"> сельсовета Иссинского района Пензенской области, утвержденный решением Комитета местного самоуправления </w:t>
      </w:r>
      <w:r w:rsidRPr="00655493">
        <w:rPr>
          <w:color w:val="000000"/>
          <w:sz w:val="23"/>
          <w:szCs w:val="23"/>
        </w:rPr>
        <w:t>Соловцовского</w:t>
      </w:r>
      <w:r w:rsidRPr="00655493">
        <w:rPr>
          <w:sz w:val="23"/>
          <w:szCs w:val="23"/>
        </w:rPr>
        <w:t xml:space="preserve"> сельсовета Иссинского района Пензенской области от 02.04.2012 № 120-25/1»</w:t>
      </w:r>
      <w:r w:rsidRPr="00655493">
        <w:rPr>
          <w:color w:val="000000"/>
          <w:sz w:val="23"/>
          <w:szCs w:val="23"/>
        </w:rPr>
        <w:t>.</w:t>
      </w:r>
    </w:p>
    <w:p w:rsidR="00087941" w:rsidRPr="00655493" w:rsidRDefault="00087941" w:rsidP="00087941">
      <w:pPr>
        <w:pStyle w:val="af6"/>
        <w:ind w:left="-709"/>
        <w:jc w:val="both"/>
        <w:rPr>
          <w:color w:val="000000"/>
          <w:sz w:val="23"/>
          <w:szCs w:val="23"/>
          <w:u w:val="single"/>
        </w:rPr>
      </w:pPr>
      <w:r w:rsidRPr="00655493">
        <w:rPr>
          <w:bCs/>
          <w:color w:val="000000"/>
          <w:sz w:val="23"/>
          <w:szCs w:val="23"/>
          <w:u w:val="single"/>
        </w:rPr>
        <w:t>Порядок проведения  публичных   слушаний:</w:t>
      </w: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  <w:r w:rsidRPr="00655493">
        <w:rPr>
          <w:color w:val="000000"/>
          <w:sz w:val="23"/>
          <w:szCs w:val="23"/>
        </w:rPr>
        <w:t>1</w:t>
      </w:r>
      <w:r w:rsidRPr="00655493">
        <w:rPr>
          <w:bCs/>
          <w:color w:val="000000"/>
          <w:sz w:val="23"/>
          <w:szCs w:val="23"/>
        </w:rPr>
        <w:t xml:space="preserve">. </w:t>
      </w:r>
      <w:r w:rsidRPr="00655493">
        <w:rPr>
          <w:color w:val="000000"/>
          <w:sz w:val="23"/>
          <w:szCs w:val="23"/>
        </w:rPr>
        <w:t xml:space="preserve">Юхно Ю.С. открыла публичные слушания и огласила тему публичных слушаний, порядок проведения, состав участников и регламент проведения публичных слушаний по проекту </w:t>
      </w:r>
      <w:r w:rsidRPr="00655493">
        <w:rPr>
          <w:sz w:val="23"/>
          <w:szCs w:val="23"/>
        </w:rPr>
        <w:t xml:space="preserve">внесения изменений в генеральный план территории </w:t>
      </w:r>
      <w:r w:rsidRPr="00655493">
        <w:rPr>
          <w:color w:val="000000"/>
          <w:sz w:val="23"/>
          <w:szCs w:val="23"/>
        </w:rPr>
        <w:t>Соловцовского</w:t>
      </w:r>
      <w:r w:rsidRPr="00655493">
        <w:rPr>
          <w:sz w:val="23"/>
          <w:szCs w:val="23"/>
        </w:rPr>
        <w:t xml:space="preserve"> сельсовета Иссинского района Пензенской области.</w:t>
      </w:r>
    </w:p>
    <w:p w:rsidR="00087941" w:rsidRPr="00655493" w:rsidRDefault="00087941" w:rsidP="00087941">
      <w:pPr>
        <w:pStyle w:val="af6"/>
        <w:ind w:left="-709"/>
        <w:jc w:val="both"/>
        <w:rPr>
          <w:bCs/>
          <w:color w:val="000000"/>
          <w:sz w:val="23"/>
          <w:szCs w:val="23"/>
        </w:rPr>
      </w:pPr>
      <w:r w:rsidRPr="00655493">
        <w:rPr>
          <w:sz w:val="23"/>
          <w:szCs w:val="23"/>
        </w:rPr>
        <w:t xml:space="preserve">2. По проекту внесения изменений в генеральный план территории </w:t>
      </w:r>
      <w:r w:rsidRPr="00655493">
        <w:rPr>
          <w:color w:val="000000"/>
          <w:sz w:val="23"/>
          <w:szCs w:val="23"/>
        </w:rPr>
        <w:t>Соловцовского</w:t>
      </w:r>
      <w:r w:rsidRPr="00655493">
        <w:rPr>
          <w:sz w:val="23"/>
          <w:szCs w:val="23"/>
        </w:rPr>
        <w:t xml:space="preserve"> сельсовета Иссинского района Пензенской области выступила </w:t>
      </w:r>
      <w:r w:rsidRPr="00655493">
        <w:rPr>
          <w:bCs/>
          <w:color w:val="000000"/>
          <w:sz w:val="23"/>
          <w:szCs w:val="23"/>
        </w:rPr>
        <w:t xml:space="preserve">Каширина Е.В. – глава Соловцовского сельсовета Иссинского района Пензенской области. </w:t>
      </w: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  <w:r w:rsidRPr="00655493">
        <w:rPr>
          <w:bCs/>
          <w:color w:val="000000"/>
          <w:sz w:val="23"/>
          <w:szCs w:val="23"/>
        </w:rPr>
        <w:t xml:space="preserve">3. Замятин М.Ю.  проинформировал участников публичных слушаний о целях и задачах  внесения изменений в генеральный план территории, о существующей градостроительной структуре территории, о развитии транспортной инфраструктуры и развитии инженерного обеспечения, об охране окружающей среды. </w:t>
      </w: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  <w:r w:rsidRPr="00655493">
        <w:rPr>
          <w:sz w:val="23"/>
          <w:szCs w:val="23"/>
        </w:rPr>
        <w:t>4. Ответы на вопросы участников публичных слушаний:</w:t>
      </w: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  <w:r w:rsidRPr="00655493">
        <w:rPr>
          <w:sz w:val="23"/>
          <w:szCs w:val="23"/>
        </w:rPr>
        <w:t>Вопрос 1 (Магина О.Н.)</w:t>
      </w:r>
    </w:p>
    <w:p w:rsidR="00087941" w:rsidRPr="00655493" w:rsidRDefault="00087941" w:rsidP="00087941">
      <w:pPr>
        <w:ind w:left="-709"/>
        <w:jc w:val="both"/>
        <w:rPr>
          <w:sz w:val="23"/>
          <w:szCs w:val="23"/>
        </w:rPr>
      </w:pPr>
      <w:r w:rsidRPr="00655493">
        <w:rPr>
          <w:sz w:val="23"/>
          <w:szCs w:val="23"/>
        </w:rPr>
        <w:t>- Планируется ли реконструкция дорог?</w:t>
      </w:r>
    </w:p>
    <w:p w:rsidR="00087941" w:rsidRPr="00655493" w:rsidRDefault="00087941" w:rsidP="00087941">
      <w:pPr>
        <w:ind w:left="-709"/>
        <w:jc w:val="both"/>
        <w:rPr>
          <w:sz w:val="23"/>
          <w:szCs w:val="23"/>
        </w:rPr>
      </w:pPr>
    </w:p>
    <w:p w:rsidR="00087941" w:rsidRPr="00655493" w:rsidRDefault="00087941" w:rsidP="00087941">
      <w:pPr>
        <w:ind w:left="-709"/>
        <w:jc w:val="both"/>
        <w:rPr>
          <w:sz w:val="23"/>
          <w:szCs w:val="23"/>
        </w:rPr>
      </w:pPr>
      <w:r w:rsidRPr="00655493">
        <w:rPr>
          <w:sz w:val="23"/>
          <w:szCs w:val="23"/>
        </w:rPr>
        <w:lastRenderedPageBreak/>
        <w:t xml:space="preserve"> Глава Администрации </w:t>
      </w:r>
      <w:r w:rsidRPr="00655493">
        <w:rPr>
          <w:bCs/>
          <w:sz w:val="23"/>
          <w:szCs w:val="23"/>
        </w:rPr>
        <w:t>Соловцовского сельсовета Иссинского района Пензенской области</w:t>
      </w:r>
      <w:r w:rsidRPr="00655493">
        <w:rPr>
          <w:sz w:val="23"/>
          <w:szCs w:val="23"/>
        </w:rPr>
        <w:t xml:space="preserve">              Юхно Ю.С..:</w:t>
      </w:r>
    </w:p>
    <w:p w:rsidR="00087941" w:rsidRPr="00655493" w:rsidRDefault="00087941" w:rsidP="00087941">
      <w:pPr>
        <w:ind w:left="-709"/>
        <w:jc w:val="both"/>
        <w:rPr>
          <w:sz w:val="23"/>
          <w:szCs w:val="23"/>
        </w:rPr>
      </w:pPr>
      <w:r w:rsidRPr="00655493">
        <w:rPr>
          <w:sz w:val="23"/>
          <w:szCs w:val="23"/>
        </w:rPr>
        <w:t>- Реконструкция дорог не предусмотрена в генеральном плане территории Соловцовского сельсовета.</w:t>
      </w:r>
    </w:p>
    <w:p w:rsidR="00087941" w:rsidRPr="00655493" w:rsidRDefault="00087941" w:rsidP="00087941">
      <w:pPr>
        <w:pStyle w:val="af6"/>
        <w:ind w:left="-709"/>
        <w:jc w:val="both"/>
        <w:rPr>
          <w:color w:val="000000"/>
          <w:sz w:val="23"/>
          <w:szCs w:val="23"/>
        </w:rPr>
      </w:pP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  <w:r w:rsidRPr="00655493">
        <w:rPr>
          <w:color w:val="000000"/>
          <w:sz w:val="23"/>
          <w:szCs w:val="23"/>
        </w:rPr>
        <w:t xml:space="preserve">5. Председатель комиссии </w:t>
      </w:r>
      <w:r w:rsidRPr="00655493">
        <w:rPr>
          <w:sz w:val="23"/>
          <w:szCs w:val="23"/>
        </w:rPr>
        <w:t xml:space="preserve">Юхно  Ю.С. </w:t>
      </w:r>
      <w:r w:rsidRPr="00655493">
        <w:rPr>
          <w:color w:val="000000"/>
          <w:sz w:val="23"/>
          <w:szCs w:val="23"/>
        </w:rPr>
        <w:t xml:space="preserve">  выносит на голосование вопрос об одобрении проекта </w:t>
      </w:r>
      <w:r w:rsidRPr="00655493">
        <w:rPr>
          <w:sz w:val="23"/>
          <w:szCs w:val="23"/>
        </w:rPr>
        <w:t xml:space="preserve">внесения изменений в генеральный план территории </w:t>
      </w:r>
      <w:r w:rsidRPr="00655493">
        <w:rPr>
          <w:color w:val="000000"/>
          <w:sz w:val="23"/>
          <w:szCs w:val="23"/>
        </w:rPr>
        <w:t>Соловцовского</w:t>
      </w:r>
      <w:r w:rsidRPr="00655493">
        <w:rPr>
          <w:sz w:val="23"/>
          <w:szCs w:val="23"/>
        </w:rPr>
        <w:t xml:space="preserve"> сельсовета Иссинского района Пензенской области.</w:t>
      </w:r>
    </w:p>
    <w:p w:rsidR="00087941" w:rsidRPr="00655493" w:rsidRDefault="00087941" w:rsidP="00087941">
      <w:pPr>
        <w:pStyle w:val="af6"/>
        <w:ind w:left="-709"/>
        <w:jc w:val="both"/>
        <w:rPr>
          <w:color w:val="000000"/>
          <w:sz w:val="23"/>
          <w:szCs w:val="23"/>
        </w:rPr>
      </w:pPr>
      <w:r w:rsidRPr="00655493">
        <w:rPr>
          <w:color w:val="000000"/>
          <w:sz w:val="23"/>
          <w:szCs w:val="23"/>
        </w:rPr>
        <w:t>«За» - 23 чел.,   «Против» -  1 чел, «Воздержались» - 1чел.</w:t>
      </w: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  <w:r w:rsidRPr="00655493">
        <w:rPr>
          <w:color w:val="000000"/>
          <w:sz w:val="23"/>
          <w:szCs w:val="23"/>
        </w:rPr>
        <w:t xml:space="preserve">  6. Юхно Ю.С. подвела итоги публичных слушаний и предложила принять итоговое решение по результатам публичных слушаний, которое будет направлено Главе Соловцовского сельсовета Иссинского района Пензенской области с рекомендацией о согласии с проектом</w:t>
      </w:r>
      <w:r w:rsidRPr="00655493">
        <w:rPr>
          <w:sz w:val="23"/>
          <w:szCs w:val="23"/>
        </w:rPr>
        <w:t xml:space="preserve"> внесения изменений в генеральный план территории </w:t>
      </w:r>
      <w:r w:rsidRPr="00655493">
        <w:rPr>
          <w:color w:val="000000"/>
          <w:sz w:val="23"/>
          <w:szCs w:val="23"/>
        </w:rPr>
        <w:t>Соловцовского</w:t>
      </w:r>
      <w:r w:rsidRPr="00655493">
        <w:rPr>
          <w:sz w:val="23"/>
          <w:szCs w:val="23"/>
        </w:rPr>
        <w:t xml:space="preserve"> сельсовета Иссинского района Пензенской области.</w:t>
      </w:r>
    </w:p>
    <w:p w:rsidR="00087941" w:rsidRPr="00655493" w:rsidRDefault="00087941" w:rsidP="00087941">
      <w:pPr>
        <w:pStyle w:val="af6"/>
        <w:ind w:left="-709"/>
        <w:jc w:val="both"/>
        <w:rPr>
          <w:color w:val="000000"/>
          <w:sz w:val="23"/>
          <w:szCs w:val="23"/>
        </w:rPr>
      </w:pPr>
      <w:r w:rsidRPr="00655493">
        <w:rPr>
          <w:color w:val="000000"/>
          <w:sz w:val="23"/>
          <w:szCs w:val="23"/>
        </w:rPr>
        <w:t>Решение принято большинством голосов.</w:t>
      </w:r>
    </w:p>
    <w:p w:rsidR="00087941" w:rsidRPr="00655493" w:rsidRDefault="00087941" w:rsidP="00087941">
      <w:pPr>
        <w:pStyle w:val="af6"/>
        <w:ind w:left="-709"/>
        <w:jc w:val="both"/>
        <w:rPr>
          <w:color w:val="000000"/>
          <w:sz w:val="23"/>
          <w:szCs w:val="23"/>
        </w:rPr>
      </w:pP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  <w:r w:rsidRPr="00655493">
        <w:rPr>
          <w:sz w:val="23"/>
          <w:szCs w:val="23"/>
        </w:rPr>
        <w:t xml:space="preserve">              Председатель_________________________ Ю.С. Юхно</w:t>
      </w:r>
    </w:p>
    <w:p w:rsidR="00087941" w:rsidRPr="00655493" w:rsidRDefault="00087941" w:rsidP="00087941">
      <w:pPr>
        <w:pStyle w:val="af6"/>
        <w:ind w:left="-709"/>
        <w:jc w:val="both"/>
        <w:rPr>
          <w:sz w:val="23"/>
          <w:szCs w:val="23"/>
        </w:rPr>
      </w:pPr>
      <w:r w:rsidRPr="00655493">
        <w:rPr>
          <w:sz w:val="23"/>
          <w:szCs w:val="23"/>
        </w:rPr>
        <w:t xml:space="preserve">               Секретарь__________________________   С.А. Косыгина</w:t>
      </w:r>
    </w:p>
    <w:p w:rsidR="00087941" w:rsidRPr="00655493" w:rsidRDefault="00087941" w:rsidP="00087941">
      <w:pPr>
        <w:pStyle w:val="af6"/>
        <w:jc w:val="center"/>
        <w:rPr>
          <w:b/>
          <w:sz w:val="23"/>
          <w:szCs w:val="23"/>
        </w:rPr>
      </w:pP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</w:t>
      </w:r>
      <w:r w:rsidR="006554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участников публичных слушаний,</w:t>
      </w: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принявших участие в рассмотрении проекта внесения изменений </w:t>
      </w: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</w:t>
      </w: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Генеральный план территории Соловцовского сельсовета Иссинского района</w:t>
      </w:r>
    </w:p>
    <w:p w:rsidR="00087941" w:rsidRDefault="00087941" w:rsidP="00087941">
      <w:pPr>
        <w:pStyle w:val="af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3941"/>
        <w:gridCol w:w="1418"/>
        <w:gridCol w:w="4394"/>
      </w:tblGrid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41" w:rsidRDefault="00087941" w:rsidP="00087941">
            <w:pPr>
              <w:jc w:val="center"/>
              <w:rPr>
                <w:b/>
              </w:rPr>
            </w:pPr>
          </w:p>
          <w:p w:rsidR="00087941" w:rsidRDefault="00087941" w:rsidP="00087941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41" w:rsidRDefault="00087941" w:rsidP="00087941">
            <w:pPr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  <w:p w:rsidR="00087941" w:rsidRDefault="00087941" w:rsidP="00087941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41" w:rsidRDefault="00087941" w:rsidP="00087941">
            <w:pPr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41" w:rsidRDefault="00087941" w:rsidP="00087941">
            <w:pPr>
              <w:jc w:val="center"/>
              <w:rPr>
                <w:b/>
              </w:rPr>
            </w:pPr>
            <w:r>
              <w:rPr>
                <w:b/>
              </w:rPr>
              <w:t>Адрес места жительства (регистрации)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Витушкина Татьяна Семеновна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14.01.1928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7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Гришина Светлана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21.01.1964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Гришин Дмитрий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27.12.1983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Гуськов Владимир Николаевич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20.12.1953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31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Гуськова Валентина Петровна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03.09.1954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31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Ермошина Валентина Павловна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26.08.1940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13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Елдина Ольга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13.10.1962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Приовражная, д. 9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Лабазина Елена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07.10.1962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5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Ёлдин Александр Николаевич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30.11.1963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Приовражная, д. 9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Петрухин Николай Петрович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01.01.1957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10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Князев Владимир Иванович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02.06.1951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24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Князева Елена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30.09.1951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24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Князев Владимир Павлович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11.11.1953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26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Конин Анатолий Егорович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25.10.1940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8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Курепова Антонина Семеновна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25.06.1942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18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Савинов Сергей Викторович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11.10.1973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27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Лабазин Сергей Анатольевич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27.08.1961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16 кв.1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Лабазина Эльмира Рафиковна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30.06.1969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Магин Виктор Андреевич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02.06.1947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19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Магин Александр Викторович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24.08.1978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19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Магина Ольга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12.06.1970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Садовая, д. 31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Марфутов Александр Николаевич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28.09.1959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Марфутова Наталья Валентиновна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21.09.1962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Марфутов Дмитрий Александрович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27.12.1983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2</w:t>
            </w:r>
          </w:p>
        </w:tc>
      </w:tr>
      <w:tr w:rsidR="00087941" w:rsidTr="0008794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25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Назаров Валентин Максимович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jc w:val="right"/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>14.01.1950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7941" w:rsidRPr="00655493" w:rsidRDefault="00087941" w:rsidP="00087941">
            <w:pPr>
              <w:rPr>
                <w:sz w:val="22"/>
                <w:szCs w:val="22"/>
              </w:rPr>
            </w:pPr>
            <w:r w:rsidRPr="00655493">
              <w:rPr>
                <w:sz w:val="22"/>
                <w:szCs w:val="22"/>
              </w:rPr>
              <w:t xml:space="preserve">Пензенская </w:t>
            </w:r>
            <w:proofErr w:type="gramStart"/>
            <w:r w:rsidRPr="00655493">
              <w:rPr>
                <w:sz w:val="22"/>
                <w:szCs w:val="22"/>
              </w:rPr>
              <w:t>обл</w:t>
            </w:r>
            <w:proofErr w:type="gramEnd"/>
            <w:r w:rsidRPr="00655493">
              <w:rPr>
                <w:sz w:val="22"/>
                <w:szCs w:val="22"/>
              </w:rPr>
              <w:t>, Иссинский р-н,                            с. Архаровка, ул Центральнаая, д. 1</w:t>
            </w:r>
          </w:p>
        </w:tc>
      </w:tr>
    </w:tbl>
    <w:p w:rsidR="00655493" w:rsidRDefault="00655493" w:rsidP="0008794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sectPr w:rsidR="00655493" w:rsidSect="008E793B">
      <w:headerReference w:type="default" r:id="rId15"/>
      <w:footerReference w:type="default" r:id="rId1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DEA" w:rsidRDefault="00567DEA" w:rsidP="00D31F7E">
      <w:r>
        <w:separator/>
      </w:r>
    </w:p>
  </w:endnote>
  <w:endnote w:type="continuationSeparator" w:id="0">
    <w:p w:rsidR="00567DEA" w:rsidRDefault="00567DEA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941" w:rsidRPr="009C66BE" w:rsidRDefault="00087941" w:rsidP="0008794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DEA" w:rsidRDefault="00567DEA" w:rsidP="00D31F7E">
      <w:r>
        <w:separator/>
      </w:r>
    </w:p>
  </w:footnote>
  <w:footnote w:type="continuationSeparator" w:id="0">
    <w:p w:rsidR="00567DEA" w:rsidRDefault="00567DEA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941" w:rsidRDefault="00E76F28">
    <w:pPr>
      <w:pStyle w:val="af0"/>
      <w:jc w:val="center"/>
    </w:pPr>
    <w:fldSimple w:instr="PAGE   \* MERGEFORMAT">
      <w:r w:rsidR="00623CA8">
        <w:rPr>
          <w:noProof/>
        </w:rPr>
        <w:t>18</w:t>
      </w:r>
    </w:fldSimple>
  </w:p>
  <w:p w:rsidR="00087941" w:rsidRDefault="00087941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087941"/>
    <w:rsid w:val="00140BA7"/>
    <w:rsid w:val="00191553"/>
    <w:rsid w:val="001E69AE"/>
    <w:rsid w:val="00202920"/>
    <w:rsid w:val="00206C2D"/>
    <w:rsid w:val="00235E08"/>
    <w:rsid w:val="00273239"/>
    <w:rsid w:val="002B53DF"/>
    <w:rsid w:val="0031760C"/>
    <w:rsid w:val="00356637"/>
    <w:rsid w:val="003B1C8D"/>
    <w:rsid w:val="0040739D"/>
    <w:rsid w:val="00441071"/>
    <w:rsid w:val="00456134"/>
    <w:rsid w:val="004B5C5A"/>
    <w:rsid w:val="00503F23"/>
    <w:rsid w:val="0051097F"/>
    <w:rsid w:val="005467AD"/>
    <w:rsid w:val="00546D44"/>
    <w:rsid w:val="00567DEA"/>
    <w:rsid w:val="005D41C3"/>
    <w:rsid w:val="005F1671"/>
    <w:rsid w:val="00607FAC"/>
    <w:rsid w:val="00623CA8"/>
    <w:rsid w:val="00634FD1"/>
    <w:rsid w:val="00655493"/>
    <w:rsid w:val="006B3AFF"/>
    <w:rsid w:val="006C55C0"/>
    <w:rsid w:val="006F035F"/>
    <w:rsid w:val="00740928"/>
    <w:rsid w:val="00787CCE"/>
    <w:rsid w:val="007D5103"/>
    <w:rsid w:val="008043AE"/>
    <w:rsid w:val="0083405D"/>
    <w:rsid w:val="00886AD7"/>
    <w:rsid w:val="0089595E"/>
    <w:rsid w:val="008E793B"/>
    <w:rsid w:val="009A798C"/>
    <w:rsid w:val="009C4C29"/>
    <w:rsid w:val="009F60F0"/>
    <w:rsid w:val="00A33B70"/>
    <w:rsid w:val="00A712E5"/>
    <w:rsid w:val="00A86F1A"/>
    <w:rsid w:val="00A9111C"/>
    <w:rsid w:val="00B10D3C"/>
    <w:rsid w:val="00B545B5"/>
    <w:rsid w:val="00B76F7B"/>
    <w:rsid w:val="00C14E3C"/>
    <w:rsid w:val="00C479C4"/>
    <w:rsid w:val="00CF5B48"/>
    <w:rsid w:val="00D23EE3"/>
    <w:rsid w:val="00D31F7E"/>
    <w:rsid w:val="00D34F0C"/>
    <w:rsid w:val="00D37405"/>
    <w:rsid w:val="00D53508"/>
    <w:rsid w:val="00D671A6"/>
    <w:rsid w:val="00D7670A"/>
    <w:rsid w:val="00DB0F3E"/>
    <w:rsid w:val="00DE4546"/>
    <w:rsid w:val="00E76F28"/>
    <w:rsid w:val="00EB2D2B"/>
    <w:rsid w:val="00F11298"/>
    <w:rsid w:val="00F775D9"/>
    <w:rsid w:val="00F96C24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5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uiPriority w:val="1"/>
    <w:qFormat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indent">
    <w:name w:val="indent"/>
    <w:basedOn w:val="a"/>
    <w:rsid w:val="006F035F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8E793B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1f7">
    <w:name w:val="Слабое выделение1"/>
    <w:uiPriority w:val="19"/>
    <w:qFormat/>
    <w:rsid w:val="008E793B"/>
    <w:rPr>
      <w:i/>
      <w:iCs/>
      <w:color w:val="404040"/>
    </w:rPr>
  </w:style>
  <w:style w:type="paragraph" w:customStyle="1" w:styleId="FORMATTEXT0">
    <w:name w:val=".FORMATTEXT"/>
    <w:rsid w:val="008E7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8E793B"/>
  </w:style>
  <w:style w:type="paragraph" w:customStyle="1" w:styleId="220">
    <w:name w:val="Заголовок 22"/>
    <w:basedOn w:val="a"/>
    <w:next w:val="a"/>
    <w:rsid w:val="008E793B"/>
    <w:pPr>
      <w:keepNext/>
    </w:pPr>
    <w:rPr>
      <w:rFonts w:ascii="Arial" w:hAnsi="Arial" w:cs="Arial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sa.pnzreg.ru/authority/organy-mestnogo-samoupravleniya/administratsiya-solovtsovskogo-selsoveta/gradostroitelnaya-deyatelnost/" TargetMode="External"/><Relationship Id="rId13" Type="http://schemas.openxmlformats.org/officeDocument/2006/relationships/hyperlink" Target="https://issa.pnzreg.ru/authority/organy-mestnogo-samoupravleniya/administratsiya-solovtsovskogo-selsoveta/gradostroitelnaya-deyatelnos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sa.pnzreg.ru/authority/organy-mestnogo-samoupravleniya/administratsiya-solovtsovskogo-selsoveta/gradostroitelnaya-deyatelnos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sa.pnzreg.ru/authority/organy-mestnogo-samoupravleniya/administratsiya-solovtsovskogo-selsoveta/gradostroitelnaya-deyatelnos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issa.pnzreg.ru/authority/organy-mestnogo-samoupravleniya/administratsiya-solovtsovskogo-selsoveta/gradostroitelnaya-deyatelno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sa.pnzreg.ru/authority/organy-mestnogo-samoupravleniya/administratsiya-solovtsovskogo-selsoveta/gradostroitelnaya-deyatelnost/" TargetMode="External"/><Relationship Id="rId14" Type="http://schemas.openxmlformats.org/officeDocument/2006/relationships/hyperlink" Target="https://issa.pnzreg.ru/authority/organy-mestnogo-samoupravleniya/administratsiya-solovtsovskogo-selsoveta/gradostroitelnaya-deyateln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14B37-6E8E-4FC8-BD01-F4574EB3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20</Pages>
  <Words>10147</Words>
  <Characters>57843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24</cp:revision>
  <dcterms:created xsi:type="dcterms:W3CDTF">2021-11-29T09:24:00Z</dcterms:created>
  <dcterms:modified xsi:type="dcterms:W3CDTF">2023-02-13T07:56:00Z</dcterms:modified>
</cp:coreProperties>
</file>