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p w:rsidR="008F0B10" w:rsidRDefault="008F0B10" w:rsidP="008F0B10">
      <w:pPr>
        <w:pStyle w:val="3"/>
        <w:tabs>
          <w:tab w:val="clear" w:pos="0"/>
          <w:tab w:val="left" w:pos="3420"/>
          <w:tab w:val="center" w:pos="5794"/>
          <w:tab w:val="left" w:pos="8393"/>
          <w:tab w:val="left" w:pos="8640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AC261D" w:rsidRDefault="00AC261D" w:rsidP="00AC261D">
      <w:pPr>
        <w:widowControl w:val="0"/>
        <w:ind w:firstLine="720"/>
        <w:jc w:val="right"/>
        <w:rPr>
          <w:spacing w:val="-20"/>
          <w:sz w:val="28"/>
          <w:szCs w:val="28"/>
        </w:rPr>
      </w:pP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2F75D0" w:rsidP="00822B14">
            <w:pPr>
              <w:jc w:val="center"/>
              <w:rPr>
                <w:b/>
                <w:sz w:val="24"/>
                <w:szCs w:val="24"/>
              </w:rPr>
            </w:pPr>
            <w:r w:rsidRPr="002F75D0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2C746D" w:rsidRDefault="002C746D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proofErr w:type="gramStart"/>
            <w:r w:rsidR="00026489" w:rsidRPr="001D0E6C">
              <w:rPr>
                <w:sz w:val="24"/>
                <w:szCs w:val="24"/>
              </w:rPr>
              <w:t>Р</w:t>
            </w:r>
            <w:proofErr w:type="gramEnd"/>
            <w:r w:rsidR="00026489" w:rsidRPr="001D0E6C">
              <w:rPr>
                <w:sz w:val="24"/>
                <w:szCs w:val="24"/>
              </w:rPr>
              <w:t xml:space="preserve">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2C746D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30.05.2022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2C746D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188-50/3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2F75D0" w:rsidRPr="002F75D0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2C746D" w:rsidRDefault="002C746D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A251BB" w:rsidRPr="00900439">
        <w:rPr>
          <w:sz w:val="24"/>
          <w:szCs w:val="24"/>
        </w:rPr>
        <w:t xml:space="preserve">О </w:t>
      </w:r>
      <w:r w:rsidR="00EC4192"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 w:rsidR="00EC4192">
        <w:rPr>
          <w:sz w:val="24"/>
          <w:szCs w:val="24"/>
        </w:rPr>
        <w:t>Соловцовского</w:t>
      </w:r>
      <w:proofErr w:type="spellEnd"/>
      <w:r w:rsidR="00EC4192">
        <w:rPr>
          <w:sz w:val="24"/>
          <w:szCs w:val="24"/>
        </w:rPr>
        <w:t xml:space="preserve"> сельсовета </w:t>
      </w:r>
      <w:proofErr w:type="spellStart"/>
      <w:r w:rsidR="00EC4192">
        <w:rPr>
          <w:sz w:val="24"/>
          <w:szCs w:val="24"/>
        </w:rPr>
        <w:t>Иссинского</w:t>
      </w:r>
      <w:proofErr w:type="spellEnd"/>
      <w:r w:rsidR="00EC4192">
        <w:rPr>
          <w:sz w:val="24"/>
          <w:szCs w:val="24"/>
        </w:rPr>
        <w:t xml:space="preserve"> района Пензенской области от 30.12.2021г №158-43/3 «О </w:t>
      </w:r>
      <w:r w:rsidR="00A251BB" w:rsidRPr="00900439">
        <w:rPr>
          <w:sz w:val="24"/>
          <w:szCs w:val="24"/>
        </w:rPr>
        <w:t xml:space="preserve">бюджете </w:t>
      </w:r>
      <w:proofErr w:type="spellStart"/>
      <w:r w:rsidR="00A251BB" w:rsidRPr="00900439">
        <w:rPr>
          <w:sz w:val="24"/>
          <w:szCs w:val="24"/>
        </w:rPr>
        <w:t>Соловцовского</w:t>
      </w:r>
      <w:proofErr w:type="spellEnd"/>
      <w:r w:rsidR="00A251BB" w:rsidRPr="00900439">
        <w:rPr>
          <w:sz w:val="24"/>
          <w:szCs w:val="24"/>
        </w:rPr>
        <w:t xml:space="preserve"> сельсовета </w:t>
      </w:r>
      <w:proofErr w:type="spellStart"/>
      <w:r w:rsidR="00A251BB" w:rsidRPr="00900439">
        <w:rPr>
          <w:sz w:val="24"/>
          <w:szCs w:val="24"/>
        </w:rPr>
        <w:t>Иссинского</w:t>
      </w:r>
      <w:proofErr w:type="spellEnd"/>
      <w:r w:rsidR="00A251BB"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2C746D">
      <w:pPr>
        <w:ind w:left="-567"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 w:rsidR="00EC4192"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 w:rsidR="00EC4192">
        <w:rPr>
          <w:sz w:val="24"/>
          <w:szCs w:val="24"/>
        </w:rPr>
        <w:t>Соловцовского</w:t>
      </w:r>
      <w:proofErr w:type="spellEnd"/>
      <w:r w:rsidR="00EC4192">
        <w:rPr>
          <w:sz w:val="24"/>
          <w:szCs w:val="24"/>
        </w:rPr>
        <w:t xml:space="preserve"> сельсовета </w:t>
      </w:r>
      <w:proofErr w:type="spellStart"/>
      <w:r w:rsidR="00EC4192">
        <w:rPr>
          <w:sz w:val="24"/>
          <w:szCs w:val="24"/>
        </w:rPr>
        <w:t>Иссинского</w:t>
      </w:r>
      <w:proofErr w:type="spellEnd"/>
      <w:r w:rsidR="00EC4192">
        <w:rPr>
          <w:sz w:val="24"/>
          <w:szCs w:val="24"/>
        </w:rPr>
        <w:t xml:space="preserve"> района Пензенской области от 30.12.2021 №158-43/3 «О</w:t>
      </w:r>
      <w:r w:rsidRPr="00A251BB">
        <w:rPr>
          <w:sz w:val="24"/>
          <w:szCs w:val="24"/>
        </w:rPr>
        <w:t xml:space="preserve"> бюджет</w:t>
      </w:r>
      <w:r w:rsidR="00EC4192"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A251BB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EC4192" w:rsidRDefault="00EC4192" w:rsidP="002C746D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="00A251BB"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EC4192" w:rsidP="002C746D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="00A251BB"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="00A251BB" w:rsidRPr="00A251BB">
        <w:rPr>
          <w:b/>
          <w:sz w:val="24"/>
          <w:szCs w:val="24"/>
        </w:rPr>
        <w:t>Соловцовского</w:t>
      </w:r>
      <w:proofErr w:type="spellEnd"/>
      <w:r w:rsidR="00A251BB" w:rsidRPr="00A251BB">
        <w:rPr>
          <w:b/>
          <w:sz w:val="24"/>
          <w:szCs w:val="24"/>
        </w:rPr>
        <w:t xml:space="preserve">  сельсовета </w:t>
      </w:r>
      <w:proofErr w:type="spellStart"/>
      <w:r w:rsidR="00A251BB" w:rsidRPr="00A251BB">
        <w:rPr>
          <w:b/>
          <w:sz w:val="24"/>
          <w:szCs w:val="24"/>
        </w:rPr>
        <w:t>Иссинского</w:t>
      </w:r>
      <w:proofErr w:type="spellEnd"/>
      <w:r w:rsidR="00A251BB" w:rsidRPr="00A251BB">
        <w:rPr>
          <w:b/>
          <w:sz w:val="24"/>
          <w:szCs w:val="24"/>
        </w:rPr>
        <w:t xml:space="preserve"> района Пензенской области на 20</w:t>
      </w:r>
      <w:r w:rsidR="002C364C">
        <w:rPr>
          <w:b/>
          <w:sz w:val="24"/>
          <w:szCs w:val="24"/>
        </w:rPr>
        <w:t>22</w:t>
      </w:r>
      <w:r w:rsidR="00A251BB" w:rsidRPr="00A251BB">
        <w:rPr>
          <w:b/>
          <w:sz w:val="24"/>
          <w:szCs w:val="24"/>
        </w:rPr>
        <w:t xml:space="preserve"> год</w:t>
      </w:r>
      <w:proofErr w:type="gramStart"/>
      <w:r w:rsidR="00A251BB" w:rsidRPr="00A251BB"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>»</w:t>
      </w:r>
    </w:p>
    <w:p w:rsidR="00602481" w:rsidRPr="00A251BB" w:rsidRDefault="00602481" w:rsidP="002C746D">
      <w:pPr>
        <w:ind w:left="-567"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2C746D">
      <w:pPr>
        <w:ind w:left="-567"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6803C3">
        <w:rPr>
          <w:sz w:val="24"/>
          <w:szCs w:val="24"/>
        </w:rPr>
        <w:t>4306,7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2C746D">
      <w:pPr>
        <w:ind w:left="-567"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5027F1">
        <w:rPr>
          <w:sz w:val="24"/>
          <w:szCs w:val="24"/>
        </w:rPr>
        <w:t>4599,4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2C746D">
      <w:pPr>
        <w:ind w:left="-567"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BD4674" w:rsidP="002C746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02481" w:rsidRPr="00A251BB">
        <w:rPr>
          <w:sz w:val="24"/>
          <w:szCs w:val="24"/>
        </w:rPr>
        <w:t xml:space="preserve"> </w:t>
      </w:r>
      <w:r w:rsidR="007C7EC7" w:rsidRPr="00A251BB">
        <w:rPr>
          <w:sz w:val="24"/>
          <w:szCs w:val="24"/>
        </w:rPr>
        <w:t xml:space="preserve">4)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2C746D">
      <w:pPr>
        <w:ind w:left="-567"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5027F1">
        <w:rPr>
          <w:sz w:val="24"/>
          <w:szCs w:val="24"/>
        </w:rPr>
        <w:t>292,7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2C746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6803C3">
        <w:rPr>
          <w:sz w:val="24"/>
          <w:szCs w:val="24"/>
        </w:rPr>
        <w:t>3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годов:</w:t>
      </w:r>
    </w:p>
    <w:p w:rsidR="00602481" w:rsidRDefault="00602481" w:rsidP="002C746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3988,4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 сумме  </w:t>
      </w:r>
      <w:r w:rsidR="006803C3">
        <w:rPr>
          <w:sz w:val="24"/>
          <w:szCs w:val="24"/>
        </w:rPr>
        <w:t>4044,4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2C746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4232,6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6803C3">
        <w:rPr>
          <w:sz w:val="24"/>
          <w:szCs w:val="24"/>
        </w:rPr>
        <w:t>103,4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</w:t>
      </w:r>
      <w:r w:rsidR="006803C3">
        <w:rPr>
          <w:sz w:val="24"/>
          <w:szCs w:val="24"/>
        </w:rPr>
        <w:t>4291,5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B44796">
        <w:rPr>
          <w:sz w:val="24"/>
          <w:szCs w:val="24"/>
        </w:rPr>
        <w:t>210,0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2C746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2C746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413485">
        <w:rPr>
          <w:sz w:val="24"/>
          <w:szCs w:val="24"/>
        </w:rPr>
        <w:t>3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413485">
        <w:rPr>
          <w:sz w:val="24"/>
          <w:szCs w:val="24"/>
        </w:rPr>
        <w:t>4</w:t>
      </w:r>
      <w:r>
        <w:rPr>
          <w:sz w:val="24"/>
          <w:szCs w:val="24"/>
        </w:rPr>
        <w:t xml:space="preserve"> года равен нулевому значению;</w:t>
      </w:r>
    </w:p>
    <w:p w:rsidR="00602481" w:rsidRDefault="00602481" w:rsidP="002C746D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244,2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247,1</w:t>
      </w:r>
      <w:r>
        <w:rPr>
          <w:sz w:val="24"/>
          <w:szCs w:val="24"/>
        </w:rPr>
        <w:t xml:space="preserve"> тыс.рублей.</w:t>
      </w:r>
    </w:p>
    <w:p w:rsidR="005027F1" w:rsidRDefault="005027F1" w:rsidP="002C746D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A251BB" w:rsidP="002C746D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="005027F1">
        <w:rPr>
          <w:sz w:val="24"/>
          <w:szCs w:val="24"/>
        </w:rPr>
        <w:t>«</w:t>
      </w:r>
      <w:r w:rsidR="005027F1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  <w:r w:rsidR="005027F1">
        <w:rPr>
          <w:b/>
          <w:sz w:val="24"/>
          <w:szCs w:val="24"/>
        </w:rPr>
        <w:t>»</w:t>
      </w:r>
    </w:p>
    <w:p w:rsidR="00A251BB" w:rsidRPr="00A251BB" w:rsidRDefault="00A251BB" w:rsidP="002C746D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2C746D">
      <w:pPr>
        <w:ind w:left="-567"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и 202</w:t>
      </w:r>
      <w:r w:rsidR="002C364C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175B26" w:rsidRPr="00FB4496" w:rsidRDefault="0074306E" w:rsidP="002C746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>
        <w:rPr>
          <w:b/>
          <w:sz w:val="24"/>
          <w:szCs w:val="24"/>
        </w:rPr>
        <w:t>1.3</w:t>
      </w:r>
      <w:r w:rsidR="007D5ABB">
        <w:rPr>
          <w:b/>
          <w:sz w:val="24"/>
          <w:szCs w:val="24"/>
        </w:rPr>
        <w:t xml:space="preserve"> пункт 2 Статью 6</w:t>
      </w:r>
      <w:r w:rsidR="007D5ABB" w:rsidRPr="00A251BB">
        <w:rPr>
          <w:b/>
          <w:sz w:val="24"/>
          <w:szCs w:val="24"/>
        </w:rPr>
        <w:t xml:space="preserve">. </w:t>
      </w:r>
      <w:r w:rsidR="007D5ABB">
        <w:rPr>
          <w:b/>
          <w:sz w:val="24"/>
          <w:szCs w:val="24"/>
        </w:rPr>
        <w:t>Изложить в следующей редакции:</w:t>
      </w:r>
    </w:p>
    <w:p w:rsidR="006D60BD" w:rsidRDefault="00A251BB" w:rsidP="002C746D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7D5ABB">
        <w:rPr>
          <w:b/>
          <w:sz w:val="24"/>
          <w:szCs w:val="24"/>
        </w:rPr>
        <w:t>«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2C746D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2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3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годов</w:t>
      </w:r>
      <w:proofErr w:type="gramStart"/>
      <w:r w:rsidRPr="008333F0">
        <w:rPr>
          <w:b/>
          <w:sz w:val="24"/>
          <w:szCs w:val="24"/>
        </w:rPr>
        <w:t>.</w:t>
      </w:r>
      <w:r w:rsidR="007D5ABB">
        <w:rPr>
          <w:b/>
          <w:sz w:val="24"/>
          <w:szCs w:val="24"/>
        </w:rPr>
        <w:t>»</w:t>
      </w:r>
      <w:proofErr w:type="gramEnd"/>
    </w:p>
    <w:p w:rsidR="00A251BB" w:rsidRPr="00A251BB" w:rsidRDefault="00A251BB" w:rsidP="002C746D">
      <w:pPr>
        <w:pStyle w:val="15"/>
        <w:tabs>
          <w:tab w:val="left" w:pos="708"/>
        </w:tabs>
        <w:ind w:left="-567"/>
        <w:rPr>
          <w:szCs w:val="24"/>
        </w:rPr>
      </w:pPr>
      <w:r w:rsidRPr="00A251BB">
        <w:rPr>
          <w:szCs w:val="24"/>
        </w:rPr>
        <w:t xml:space="preserve"> </w:t>
      </w:r>
      <w:r w:rsidR="007D5ABB">
        <w:rPr>
          <w:szCs w:val="24"/>
        </w:rPr>
        <w:t>«</w:t>
      </w:r>
      <w:r w:rsidRPr="00A251BB">
        <w:rPr>
          <w:szCs w:val="24"/>
        </w:rPr>
        <w:t xml:space="preserve"> 2.Утвердить: </w:t>
      </w:r>
    </w:p>
    <w:p w:rsidR="00A251BB" w:rsidRDefault="00A251BB" w:rsidP="002C746D">
      <w:pPr>
        <w:pStyle w:val="15"/>
        <w:tabs>
          <w:tab w:val="left" w:pos="708"/>
        </w:tabs>
        <w:ind w:left="-567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 w:rsidR="005468FA">
        <w:rPr>
          <w:szCs w:val="24"/>
        </w:rPr>
        <w:t xml:space="preserve"> и 202</w:t>
      </w:r>
      <w:r w:rsidR="002C364C">
        <w:rPr>
          <w:szCs w:val="24"/>
        </w:rPr>
        <w:t>4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2C746D">
      <w:pPr>
        <w:pStyle w:val="15"/>
        <w:tabs>
          <w:tab w:val="left" w:pos="708"/>
        </w:tabs>
        <w:ind w:left="-567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2C746D" w:rsidRDefault="005468FA" w:rsidP="002C746D">
      <w:pPr>
        <w:pStyle w:val="15"/>
        <w:tabs>
          <w:tab w:val="left" w:pos="708"/>
        </w:tabs>
        <w:ind w:left="-567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proofErr w:type="gramStart"/>
      <w:r w:rsidR="00712B5D">
        <w:rPr>
          <w:szCs w:val="24"/>
        </w:rPr>
        <w:t>.</w:t>
      </w:r>
      <w:r w:rsidR="007D5ABB">
        <w:rPr>
          <w:szCs w:val="24"/>
        </w:rPr>
        <w:t>».</w:t>
      </w:r>
      <w:r w:rsidR="002C746D">
        <w:rPr>
          <w:szCs w:val="24"/>
        </w:rPr>
        <w:t xml:space="preserve">   </w:t>
      </w:r>
      <w:r w:rsidR="003B30D5">
        <w:rPr>
          <w:b/>
          <w:szCs w:val="24"/>
        </w:rPr>
        <w:t xml:space="preserve">   </w:t>
      </w:r>
      <w:r w:rsidR="006D60BD">
        <w:rPr>
          <w:szCs w:val="24"/>
        </w:rPr>
        <w:t xml:space="preserve">   </w:t>
      </w:r>
      <w:r w:rsidR="002C746D">
        <w:rPr>
          <w:szCs w:val="24"/>
        </w:rPr>
        <w:t xml:space="preserve">    </w:t>
      </w:r>
      <w:proofErr w:type="gramEnd"/>
    </w:p>
    <w:p w:rsidR="002C746D" w:rsidRDefault="002C746D" w:rsidP="002C746D">
      <w:pPr>
        <w:pStyle w:val="15"/>
        <w:tabs>
          <w:tab w:val="left" w:pos="708"/>
        </w:tabs>
        <w:ind w:left="-567"/>
        <w:rPr>
          <w:szCs w:val="24"/>
        </w:rPr>
      </w:pPr>
      <w:r>
        <w:rPr>
          <w:szCs w:val="24"/>
        </w:rPr>
        <w:t xml:space="preserve">  </w:t>
      </w:r>
      <w:r w:rsidR="007D5ABB" w:rsidRPr="007D5ABB">
        <w:rPr>
          <w:szCs w:val="24"/>
        </w:rPr>
        <w:t>2</w:t>
      </w:r>
      <w:r w:rsidR="00A251BB" w:rsidRPr="00A251BB">
        <w:rPr>
          <w:szCs w:val="24"/>
        </w:rPr>
        <w:t>.Наст</w:t>
      </w:r>
      <w:r w:rsidR="007D5ABB">
        <w:rPr>
          <w:szCs w:val="24"/>
        </w:rPr>
        <w:t xml:space="preserve">оящее решение вступает в силу </w:t>
      </w:r>
      <w:r>
        <w:rPr>
          <w:szCs w:val="24"/>
        </w:rPr>
        <w:t xml:space="preserve">на следующий день после дня </w:t>
      </w:r>
      <w:r w:rsidR="007D5ABB">
        <w:rPr>
          <w:szCs w:val="24"/>
        </w:rPr>
        <w:t xml:space="preserve"> его официального опубликования.</w:t>
      </w:r>
    </w:p>
    <w:p w:rsidR="006D60BD" w:rsidRDefault="007D5ABB" w:rsidP="002C746D">
      <w:pPr>
        <w:pStyle w:val="15"/>
        <w:tabs>
          <w:tab w:val="left" w:pos="708"/>
        </w:tabs>
        <w:ind w:left="-567"/>
        <w:rPr>
          <w:szCs w:val="24"/>
        </w:rPr>
      </w:pPr>
      <w:r>
        <w:rPr>
          <w:szCs w:val="24"/>
        </w:rPr>
        <w:t xml:space="preserve">  3</w:t>
      </w:r>
      <w:r w:rsidR="00A251BB" w:rsidRPr="00A251BB">
        <w:rPr>
          <w:szCs w:val="24"/>
        </w:rPr>
        <w:t>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="00A251BB"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2C746D" w:rsidP="002C746D">
      <w:pPr>
        <w:pStyle w:val="15"/>
        <w:tabs>
          <w:tab w:val="left" w:pos="708"/>
        </w:tabs>
        <w:ind w:left="-567"/>
        <w:rPr>
          <w:szCs w:val="24"/>
        </w:rPr>
      </w:pPr>
      <w:r>
        <w:rPr>
          <w:szCs w:val="24"/>
        </w:rPr>
        <w:t xml:space="preserve"> </w:t>
      </w:r>
      <w:r w:rsidR="006D60BD">
        <w:rPr>
          <w:szCs w:val="24"/>
        </w:rPr>
        <w:t xml:space="preserve"> </w:t>
      </w:r>
      <w:r w:rsidR="007D5ABB">
        <w:rPr>
          <w:szCs w:val="24"/>
        </w:rPr>
        <w:t>4</w:t>
      </w:r>
      <w:r w:rsidR="00A251BB" w:rsidRPr="00A251BB">
        <w:rPr>
          <w:szCs w:val="24"/>
        </w:rPr>
        <w:t>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2C746D" w:rsidRDefault="002C746D" w:rsidP="004315B3">
      <w:pPr>
        <w:jc w:val="both"/>
        <w:rPr>
          <w:snapToGrid w:val="0"/>
          <w:sz w:val="24"/>
          <w:szCs w:val="24"/>
        </w:rPr>
        <w:sectPr w:rsidR="002C746D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6803C3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2C746D" w:rsidRPr="00866213" w:rsidRDefault="005468FA" w:rsidP="002C746D">
      <w:pPr>
        <w:ind w:right="140"/>
        <w:jc w:val="right"/>
        <w:rPr>
          <w:sz w:val="18"/>
          <w:szCs w:val="18"/>
        </w:rPr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 </w:t>
      </w:r>
      <w:r w:rsidR="002C746D">
        <w:rPr>
          <w:snapToGrid w:val="0"/>
          <w:sz w:val="18"/>
          <w:szCs w:val="18"/>
        </w:rPr>
        <w:t>о</w:t>
      </w:r>
      <w:r w:rsidR="002C746D" w:rsidRPr="00866213">
        <w:rPr>
          <w:snapToGrid w:val="0"/>
          <w:sz w:val="18"/>
          <w:szCs w:val="18"/>
        </w:rPr>
        <w:t>т</w:t>
      </w:r>
      <w:r w:rsidR="002C746D">
        <w:rPr>
          <w:snapToGrid w:val="0"/>
          <w:sz w:val="18"/>
          <w:szCs w:val="18"/>
        </w:rPr>
        <w:t xml:space="preserve"> 30.05.2022 </w:t>
      </w:r>
      <w:r w:rsidR="002C746D" w:rsidRPr="00866213">
        <w:rPr>
          <w:snapToGrid w:val="0"/>
          <w:sz w:val="18"/>
          <w:szCs w:val="18"/>
        </w:rPr>
        <w:t xml:space="preserve">  №</w:t>
      </w:r>
      <w:r w:rsidR="002C746D">
        <w:rPr>
          <w:snapToGrid w:val="0"/>
          <w:sz w:val="18"/>
          <w:szCs w:val="18"/>
        </w:rPr>
        <w:t xml:space="preserve"> 188-50/3   </w:t>
      </w:r>
    </w:p>
    <w:p w:rsidR="0067589E" w:rsidRDefault="0067589E" w:rsidP="002C746D">
      <w:pPr>
        <w:tabs>
          <w:tab w:val="left" w:pos="7020"/>
          <w:tab w:val="right" w:pos="15843"/>
        </w:tabs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2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C46BB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309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992"/>
      </w:tblGrid>
      <w:tr w:rsidR="00C46BB0" w:rsidTr="006D60BD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6D60BD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6803C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4306,7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3988,4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4044,4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45</w:t>
            </w:r>
            <w:r w:rsidR="007D5ABB">
              <w:rPr>
                <w:sz w:val="24"/>
                <w:szCs w:val="24"/>
              </w:rPr>
              <w:t>99,4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6803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4291,5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175B26" w:rsidRDefault="00C46BB0" w:rsidP="002C746D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</w:t>
      </w:r>
      <w:r w:rsidR="00B310D4">
        <w:t xml:space="preserve">    </w:t>
      </w: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4A764D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4A764D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 xml:space="preserve"> </w:t>
      </w:r>
      <w:r w:rsidR="00266EEA">
        <w:rPr>
          <w:sz w:val="18"/>
          <w:szCs w:val="18"/>
        </w:rPr>
        <w:t>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4A764D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2C746D" w:rsidRPr="00866213" w:rsidRDefault="007D1B23" w:rsidP="002C746D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746D">
        <w:rPr>
          <w:sz w:val="18"/>
          <w:szCs w:val="18"/>
        </w:rPr>
        <w:t xml:space="preserve">     </w:t>
      </w:r>
      <w:r w:rsidR="002C746D">
        <w:rPr>
          <w:snapToGrid w:val="0"/>
          <w:sz w:val="18"/>
          <w:szCs w:val="18"/>
        </w:rPr>
        <w:t>о</w:t>
      </w:r>
      <w:r w:rsidR="002C746D" w:rsidRPr="00866213">
        <w:rPr>
          <w:snapToGrid w:val="0"/>
          <w:sz w:val="18"/>
          <w:szCs w:val="18"/>
        </w:rPr>
        <w:t>т</w:t>
      </w:r>
      <w:r w:rsidR="002C746D">
        <w:rPr>
          <w:snapToGrid w:val="0"/>
          <w:sz w:val="18"/>
          <w:szCs w:val="18"/>
        </w:rPr>
        <w:t xml:space="preserve"> 30.05.2022</w:t>
      </w:r>
      <w:r w:rsidR="002C746D" w:rsidRPr="00866213">
        <w:rPr>
          <w:snapToGrid w:val="0"/>
          <w:sz w:val="18"/>
          <w:szCs w:val="18"/>
        </w:rPr>
        <w:t xml:space="preserve"> №</w:t>
      </w:r>
      <w:r w:rsidR="002C746D">
        <w:rPr>
          <w:snapToGrid w:val="0"/>
          <w:sz w:val="18"/>
          <w:szCs w:val="18"/>
        </w:rPr>
        <w:t xml:space="preserve"> 188-50/3   </w:t>
      </w:r>
    </w:p>
    <w:p w:rsidR="00E178F4" w:rsidRDefault="00E178F4" w:rsidP="007D1B23">
      <w:pPr>
        <w:ind w:right="-709"/>
        <w:rPr>
          <w:snapToGrid w:val="0"/>
          <w:sz w:val="24"/>
          <w:szCs w:val="24"/>
        </w:rPr>
      </w:pP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043949" w:rsidRPr="00BD3D3D">
        <w:rPr>
          <w:b/>
          <w:bCs/>
          <w:sz w:val="22"/>
          <w:szCs w:val="22"/>
        </w:rPr>
        <w:t>2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043949" w:rsidRPr="00BD3D3D">
        <w:rPr>
          <w:b/>
          <w:snapToGrid w:val="0"/>
          <w:sz w:val="22"/>
          <w:szCs w:val="22"/>
        </w:rPr>
        <w:t>3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043949" w:rsidRPr="00BD3D3D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D928D7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043949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043949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043949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BD4674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4599,4</w:t>
            </w:r>
          </w:p>
        </w:tc>
        <w:tc>
          <w:tcPr>
            <w:tcW w:w="1469" w:type="dxa"/>
          </w:tcPr>
          <w:p w:rsidR="00E178F4" w:rsidRDefault="00C65F11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66EEA">
              <w:rPr>
                <w:b/>
                <w:bCs/>
              </w:rPr>
              <w:t>232,6</w:t>
            </w:r>
          </w:p>
        </w:tc>
        <w:tc>
          <w:tcPr>
            <w:tcW w:w="1229" w:type="dxa"/>
          </w:tcPr>
          <w:p w:rsidR="00E178F4" w:rsidRDefault="00266EEA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4A764D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BD4674">
              <w:rPr>
                <w:b/>
                <w:bCs/>
              </w:rPr>
              <w:t>51,1</w:t>
            </w:r>
          </w:p>
        </w:tc>
        <w:tc>
          <w:tcPr>
            <w:tcW w:w="1469" w:type="dxa"/>
          </w:tcPr>
          <w:p w:rsidR="002E53AF" w:rsidRDefault="004A764D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29" w:type="dxa"/>
          </w:tcPr>
          <w:p w:rsidR="002E53AF" w:rsidRDefault="004A764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4A764D">
            <w:r>
              <w:rPr>
                <w:b/>
                <w:bCs/>
              </w:rPr>
              <w:t>2</w:t>
            </w:r>
            <w:r w:rsidR="00BD4674">
              <w:rPr>
                <w:b/>
                <w:bCs/>
              </w:rPr>
              <w:t>417,1</w:t>
            </w:r>
          </w:p>
        </w:tc>
        <w:tc>
          <w:tcPr>
            <w:tcW w:w="1469" w:type="dxa"/>
          </w:tcPr>
          <w:p w:rsidR="005D0C52" w:rsidRDefault="004A764D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5D0C52" w:rsidRDefault="004A764D">
            <w:r>
              <w:rPr>
                <w:b/>
                <w:bCs/>
              </w:rPr>
              <w:t>2400,9</w:t>
            </w:r>
          </w:p>
        </w:tc>
      </w:tr>
      <w:tr w:rsidR="004A764D" w:rsidRPr="00206BA3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BD4674" w:rsidP="00EC4192">
            <w:r>
              <w:rPr>
                <w:b/>
                <w:bCs/>
              </w:rPr>
              <w:t>2417,1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1C4ED2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BD4674" w:rsidP="00EC4192">
            <w:r>
              <w:rPr>
                <w:b/>
                <w:bCs/>
              </w:rPr>
              <w:t>2417,1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4962ED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BD4674" w:rsidP="00EC4192">
            <w:r>
              <w:rPr>
                <w:b/>
                <w:bCs/>
              </w:rPr>
              <w:t>2417,1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4A764D" w:rsidP="00F15270">
            <w:pPr>
              <w:rPr>
                <w:b/>
              </w:rPr>
            </w:pPr>
            <w:r>
              <w:rPr>
                <w:b/>
              </w:rPr>
              <w:t>861,6</w:t>
            </w:r>
          </w:p>
        </w:tc>
        <w:tc>
          <w:tcPr>
            <w:tcW w:w="1469" w:type="dxa"/>
          </w:tcPr>
          <w:p w:rsidR="00737CB2" w:rsidRPr="00216A65" w:rsidRDefault="00450ECE" w:rsidP="00AF0694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29" w:type="dxa"/>
          </w:tcPr>
          <w:p w:rsidR="00737CB2" w:rsidRPr="00216A65" w:rsidRDefault="00450ECE" w:rsidP="00EC05A4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4A764D" w:rsidP="00F15270">
            <w:r>
              <w:t>861,6</w:t>
            </w:r>
          </w:p>
        </w:tc>
        <w:tc>
          <w:tcPr>
            <w:tcW w:w="1469" w:type="dxa"/>
          </w:tcPr>
          <w:p w:rsidR="00737CB2" w:rsidRDefault="00450ECE" w:rsidP="00AF0694">
            <w:r>
              <w:t>889,2</w:t>
            </w:r>
          </w:p>
        </w:tc>
        <w:tc>
          <w:tcPr>
            <w:tcW w:w="1229" w:type="dxa"/>
          </w:tcPr>
          <w:p w:rsidR="00737CB2" w:rsidRDefault="00450ECE" w:rsidP="00EC05A4">
            <w:r>
              <w:t>908,5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4A764D" w:rsidP="00F15270">
            <w:r>
              <w:t>861,6</w:t>
            </w:r>
          </w:p>
        </w:tc>
        <w:tc>
          <w:tcPr>
            <w:tcW w:w="1469" w:type="dxa"/>
          </w:tcPr>
          <w:p w:rsidR="00737CB2" w:rsidRDefault="00450ECE" w:rsidP="00AF0694">
            <w:r>
              <w:t>889,2</w:t>
            </w:r>
          </w:p>
        </w:tc>
        <w:tc>
          <w:tcPr>
            <w:tcW w:w="1229" w:type="dxa"/>
          </w:tcPr>
          <w:p w:rsidR="00737CB2" w:rsidRDefault="00450ECE" w:rsidP="00EC05A4">
            <w:r>
              <w:t>908,5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DA1598" w:rsidP="00F15270">
            <w:pPr>
              <w:rPr>
                <w:b/>
              </w:rPr>
            </w:pPr>
            <w:r>
              <w:rPr>
                <w:b/>
              </w:rPr>
              <w:t>7</w:t>
            </w:r>
            <w:r w:rsidR="00BD4674">
              <w:rPr>
                <w:b/>
              </w:rPr>
              <w:t>20,4</w:t>
            </w:r>
          </w:p>
        </w:tc>
        <w:tc>
          <w:tcPr>
            <w:tcW w:w="1469" w:type="dxa"/>
          </w:tcPr>
          <w:p w:rsidR="002E53AF" w:rsidRDefault="00DA1598" w:rsidP="00AF0694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29" w:type="dxa"/>
          </w:tcPr>
          <w:p w:rsidR="002E53AF" w:rsidRDefault="00DA1598" w:rsidP="005D0C52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DA1598" w:rsidP="00F15270">
            <w:pPr>
              <w:ind w:right="175"/>
            </w:pPr>
            <w:r>
              <w:t>7</w:t>
            </w:r>
            <w:r w:rsidR="00BD4674">
              <w:t>20,4</w:t>
            </w:r>
          </w:p>
        </w:tc>
        <w:tc>
          <w:tcPr>
            <w:tcW w:w="1469" w:type="dxa"/>
          </w:tcPr>
          <w:p w:rsidR="00381A61" w:rsidRDefault="00DA1598" w:rsidP="00AF0694">
            <w:pPr>
              <w:ind w:right="175"/>
            </w:pPr>
            <w:r>
              <w:t>778,0</w:t>
            </w:r>
          </w:p>
        </w:tc>
        <w:tc>
          <w:tcPr>
            <w:tcW w:w="1229" w:type="dxa"/>
          </w:tcPr>
          <w:p w:rsidR="00381A61" w:rsidRDefault="00DA1598" w:rsidP="00381A61">
            <w:pPr>
              <w:ind w:right="175"/>
            </w:pPr>
            <w:r>
              <w:t>645,5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DA1598" w:rsidP="00F15270">
            <w:r>
              <w:t>7</w:t>
            </w:r>
            <w:r w:rsidR="00BD4674">
              <w:t>20,4</w:t>
            </w:r>
          </w:p>
        </w:tc>
        <w:tc>
          <w:tcPr>
            <w:tcW w:w="1469" w:type="dxa"/>
          </w:tcPr>
          <w:p w:rsidR="00381A61" w:rsidRDefault="00DA1598" w:rsidP="00AF0694">
            <w:r>
              <w:t>778,0</w:t>
            </w:r>
          </w:p>
        </w:tc>
        <w:tc>
          <w:tcPr>
            <w:tcW w:w="1229" w:type="dxa"/>
          </w:tcPr>
          <w:p w:rsidR="00381A61" w:rsidRDefault="00DA1598" w:rsidP="00381A61">
            <w:r>
              <w:t>645,5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CE651F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737CB2" w:rsidRPr="004962ED" w:rsidTr="006D60BD">
        <w:trPr>
          <w:trHeight w:val="58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F15270" w:rsidP="00F15270">
            <w:pPr>
              <w:rPr>
                <w:b/>
              </w:rPr>
            </w:pPr>
            <w:r>
              <w:rPr>
                <w:b/>
              </w:rPr>
              <w:t>7</w:t>
            </w:r>
            <w:r w:rsidR="00EE1A0E">
              <w:rPr>
                <w:b/>
              </w:rPr>
              <w:t>87,7</w:t>
            </w:r>
          </w:p>
        </w:tc>
        <w:tc>
          <w:tcPr>
            <w:tcW w:w="1469" w:type="dxa"/>
          </w:tcPr>
          <w:p w:rsidR="00737CB2" w:rsidRPr="00CE651F" w:rsidRDefault="00C52254" w:rsidP="00986171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29" w:type="dxa"/>
          </w:tcPr>
          <w:p w:rsidR="00737CB2" w:rsidRPr="00CE651F" w:rsidRDefault="00C52254" w:rsidP="00EC05A4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737CB2" w:rsidRPr="001C4ED2" w:rsidTr="006D60BD">
        <w:trPr>
          <w:trHeight w:val="84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F15270" w:rsidP="00F15270">
            <w:r>
              <w:t>7</w:t>
            </w:r>
            <w:r w:rsidR="00EE1A0E">
              <w:t>87,7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F15270" w:rsidP="00F15270">
            <w:r>
              <w:t>7</w:t>
            </w:r>
            <w:r w:rsidR="00EE1A0E">
              <w:t>87,7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800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Уплата </w:t>
            </w:r>
            <w:proofErr w:type="spellStart"/>
            <w:r>
              <w:rPr>
                <w:rStyle w:val="af9"/>
                <w:i w:val="0"/>
              </w:rPr>
              <w:t>налогов</w:t>
            </w:r>
            <w:proofErr w:type="gramStart"/>
            <w:r>
              <w:rPr>
                <w:rStyle w:val="af9"/>
                <w:i w:val="0"/>
              </w:rPr>
              <w:t>,с</w:t>
            </w:r>
            <w:proofErr w:type="gramEnd"/>
            <w:r>
              <w:rPr>
                <w:rStyle w:val="af9"/>
                <w:i w:val="0"/>
              </w:rPr>
              <w:t>боров</w:t>
            </w:r>
            <w:proofErr w:type="spellEnd"/>
            <w:r>
              <w:rPr>
                <w:rStyle w:val="af9"/>
                <w:i w:val="0"/>
              </w:rPr>
              <w:t xml:space="preserve"> и иных платежей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850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EE4535" w:rsidP="00AF0694">
            <w:pPr>
              <w:rPr>
                <w:b/>
              </w:rPr>
            </w:pPr>
            <w:r>
              <w:rPr>
                <w:b/>
              </w:rPr>
              <w:t>2</w:t>
            </w:r>
            <w:r w:rsidR="00EE1A0E">
              <w:rPr>
                <w:b/>
              </w:rPr>
              <w:t>4,0</w:t>
            </w:r>
          </w:p>
        </w:tc>
        <w:tc>
          <w:tcPr>
            <w:tcW w:w="1469" w:type="dxa"/>
          </w:tcPr>
          <w:p w:rsidR="00EE4535" w:rsidRPr="00665020" w:rsidRDefault="00297CB9" w:rsidP="00C9199F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29" w:type="dxa"/>
          </w:tcPr>
          <w:p w:rsidR="00EE4535" w:rsidRPr="00665020" w:rsidRDefault="00297CB9" w:rsidP="005D0C52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1A0E" w:rsidP="00E178F4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C9199F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5D0C52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lastRenderedPageBreak/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731803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>
              <w:rPr>
                <w:rStyle w:val="af9"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98528C">
              <w:rPr>
                <w:rStyle w:val="af9"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98528C">
              <w:rPr>
                <w:rStyle w:val="af9"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731803" w:rsidP="00F15270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EE4535" w:rsidRDefault="00731803" w:rsidP="00986171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EE4535" w:rsidRDefault="00731803" w:rsidP="00F07620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731803" w:rsidP="0091024B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92,7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92,7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1,8</w:t>
            </w:r>
          </w:p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1,8</w:t>
            </w:r>
          </w:p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69" w:type="dxa"/>
          </w:tcPr>
          <w:p w:rsidR="00EE4535" w:rsidRDefault="00851649" w:rsidP="00851649">
            <w:r>
              <w:rPr>
                <w:b/>
              </w:rPr>
              <w:t>11,0</w:t>
            </w:r>
          </w:p>
        </w:tc>
        <w:tc>
          <w:tcPr>
            <w:tcW w:w="1229" w:type="dxa"/>
          </w:tcPr>
          <w:p w:rsidR="00EE4535" w:rsidRPr="00B23830" w:rsidRDefault="00851649" w:rsidP="00C3736C">
            <w:pPr>
              <w:rPr>
                <w:b/>
              </w:rPr>
            </w:pPr>
            <w:r>
              <w:rPr>
                <w:b/>
              </w:rPr>
              <w:t>1</w:t>
            </w:r>
            <w:r w:rsidR="00EE4535">
              <w:rPr>
                <w:b/>
              </w:rPr>
              <w:t>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4E9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9D67AB">
            <w:pPr>
              <w:rPr>
                <w:b/>
              </w:rPr>
            </w:pPr>
            <w:r>
              <w:rPr>
                <w:b/>
              </w:rPr>
              <w:t>5,7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9D67AB" w:rsidP="00E178F4">
            <w:r>
              <w:t>5,7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9D67AB" w:rsidP="00E178F4">
            <w:r>
              <w:t>5,7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F65051" w:rsidRDefault="009D67AB" w:rsidP="00990DF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F65051" w:rsidRDefault="009D67AB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F65051" w:rsidRDefault="009D67AB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DA1598">
            <w:r>
              <w:rPr>
                <w:b/>
                <w:bCs/>
              </w:rPr>
              <w:t>7</w:t>
            </w:r>
            <w:r w:rsidR="006B209C">
              <w:rPr>
                <w:b/>
                <w:bCs/>
              </w:rPr>
              <w:t>1</w:t>
            </w:r>
            <w:r w:rsidR="00BD4674">
              <w:rPr>
                <w:b/>
                <w:bCs/>
              </w:rPr>
              <w:t>8,9</w:t>
            </w:r>
          </w:p>
        </w:tc>
        <w:tc>
          <w:tcPr>
            <w:tcW w:w="1469" w:type="dxa"/>
          </w:tcPr>
          <w:p w:rsidR="00EE4535" w:rsidRPr="00626F73" w:rsidRDefault="0051109C" w:rsidP="00653D17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EE4535" w:rsidRPr="00626F73" w:rsidRDefault="0051109C" w:rsidP="00EE453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BD4674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DA1598" w:rsidP="00F15270">
            <w:r>
              <w:t>709,9</w:t>
            </w:r>
          </w:p>
        </w:tc>
        <w:tc>
          <w:tcPr>
            <w:tcW w:w="1469" w:type="dxa"/>
          </w:tcPr>
          <w:p w:rsidR="0051109C" w:rsidRPr="0051109C" w:rsidRDefault="00710199">
            <w:r>
              <w:rPr>
                <w:bCs/>
              </w:rPr>
              <w:t>60</w:t>
            </w:r>
            <w:r w:rsidR="0051109C" w:rsidRPr="0051109C">
              <w:rPr>
                <w:bCs/>
              </w:rPr>
              <w:t>0,9</w:t>
            </w:r>
          </w:p>
        </w:tc>
        <w:tc>
          <w:tcPr>
            <w:tcW w:w="1229" w:type="dxa"/>
          </w:tcPr>
          <w:p w:rsidR="0051109C" w:rsidRPr="0051109C" w:rsidRDefault="00710199">
            <w:r>
              <w:rPr>
                <w:bCs/>
              </w:rPr>
              <w:t>62</w:t>
            </w:r>
            <w:r w:rsidR="0051109C" w:rsidRPr="0051109C">
              <w:rPr>
                <w:bCs/>
              </w:rPr>
              <w:t>7,0</w:t>
            </w:r>
          </w:p>
        </w:tc>
      </w:tr>
      <w:tr w:rsidR="00710199" w:rsidRPr="001D5FDF" w:rsidTr="006D60BD">
        <w:trPr>
          <w:trHeight w:val="148"/>
        </w:trPr>
        <w:tc>
          <w:tcPr>
            <w:tcW w:w="7306" w:type="dxa"/>
          </w:tcPr>
          <w:p w:rsidR="00710199" w:rsidRPr="00F65051" w:rsidRDefault="00710199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10199" w:rsidRPr="001D5FDF" w:rsidRDefault="00710199" w:rsidP="00E178F4">
            <w:r>
              <w:t>04</w:t>
            </w:r>
          </w:p>
        </w:tc>
        <w:tc>
          <w:tcPr>
            <w:tcW w:w="880" w:type="dxa"/>
          </w:tcPr>
          <w:p w:rsidR="00710199" w:rsidRPr="001D5FDF" w:rsidRDefault="00710199" w:rsidP="00E178F4">
            <w:r>
              <w:t>09</w:t>
            </w:r>
          </w:p>
        </w:tc>
        <w:tc>
          <w:tcPr>
            <w:tcW w:w="1615" w:type="dxa"/>
          </w:tcPr>
          <w:p w:rsidR="00710199" w:rsidRPr="001D5FDF" w:rsidRDefault="00710199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10199" w:rsidRPr="001D5FDF" w:rsidRDefault="00710199" w:rsidP="00E178F4">
            <w:r w:rsidRPr="001D5FDF">
              <w:t>200</w:t>
            </w:r>
          </w:p>
        </w:tc>
        <w:tc>
          <w:tcPr>
            <w:tcW w:w="1615" w:type="dxa"/>
          </w:tcPr>
          <w:p w:rsidR="00710199" w:rsidRDefault="00710199">
            <w:r>
              <w:t>709,9</w:t>
            </w:r>
          </w:p>
        </w:tc>
        <w:tc>
          <w:tcPr>
            <w:tcW w:w="1469" w:type="dxa"/>
          </w:tcPr>
          <w:p w:rsidR="00710199" w:rsidRDefault="00710199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710199" w:rsidRDefault="00710199">
            <w:r w:rsidRPr="003024F1">
              <w:rPr>
                <w:bCs/>
              </w:rPr>
              <w:t>627,0</w:t>
            </w:r>
          </w:p>
        </w:tc>
      </w:tr>
      <w:tr w:rsidR="00710199" w:rsidRPr="001D5FDF" w:rsidTr="006D60BD">
        <w:trPr>
          <w:trHeight w:val="148"/>
        </w:trPr>
        <w:tc>
          <w:tcPr>
            <w:tcW w:w="7306" w:type="dxa"/>
          </w:tcPr>
          <w:p w:rsidR="00710199" w:rsidRPr="00F65051" w:rsidRDefault="00710199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10199" w:rsidRPr="001D5FDF" w:rsidRDefault="00710199" w:rsidP="00E178F4">
            <w:r>
              <w:t>04</w:t>
            </w:r>
          </w:p>
        </w:tc>
        <w:tc>
          <w:tcPr>
            <w:tcW w:w="880" w:type="dxa"/>
          </w:tcPr>
          <w:p w:rsidR="00710199" w:rsidRPr="001D5FDF" w:rsidRDefault="00710199" w:rsidP="00E178F4">
            <w:r>
              <w:t>09</w:t>
            </w:r>
          </w:p>
        </w:tc>
        <w:tc>
          <w:tcPr>
            <w:tcW w:w="1615" w:type="dxa"/>
          </w:tcPr>
          <w:p w:rsidR="00710199" w:rsidRPr="001D5FDF" w:rsidRDefault="00710199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710199" w:rsidRPr="001D5FDF" w:rsidRDefault="00710199" w:rsidP="00E178F4">
            <w:r w:rsidRPr="001D5FDF">
              <w:t>240</w:t>
            </w:r>
          </w:p>
        </w:tc>
        <w:tc>
          <w:tcPr>
            <w:tcW w:w="1615" w:type="dxa"/>
          </w:tcPr>
          <w:p w:rsidR="00710199" w:rsidRDefault="00710199">
            <w:r>
              <w:t>709,9</w:t>
            </w:r>
          </w:p>
        </w:tc>
        <w:tc>
          <w:tcPr>
            <w:tcW w:w="1469" w:type="dxa"/>
          </w:tcPr>
          <w:p w:rsidR="00710199" w:rsidRDefault="00710199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710199" w:rsidRDefault="00710199">
            <w:r w:rsidRPr="003024F1">
              <w:rPr>
                <w:bCs/>
              </w:rPr>
              <w:t>627,0</w:t>
            </w: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76342C" w:rsidRDefault="00BD4674" w:rsidP="00BD4674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/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1C4ED2" w:rsidRDefault="00BD4674" w:rsidP="00BD467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1C4ED2" w:rsidRDefault="00BD4674" w:rsidP="00BD467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D1433C" w:rsidRDefault="00DA7877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B0486B" w:rsidRDefault="00DA7877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200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B0486B" w:rsidRDefault="00DA7877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240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6B209C">
            <w:r>
              <w:t>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>
            <w:r>
              <w:t>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>
            <w:r>
              <w:t>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lastRenderedPageBreak/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>
            <w:r>
              <w:t>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lastRenderedPageBreak/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8666D3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547,8</w:t>
            </w:r>
          </w:p>
        </w:tc>
        <w:tc>
          <w:tcPr>
            <w:tcW w:w="1469" w:type="dxa"/>
          </w:tcPr>
          <w:p w:rsidR="00EE4535" w:rsidRPr="00626F73" w:rsidRDefault="00727468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8666D3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302,2</w:t>
            </w:r>
          </w:p>
        </w:tc>
        <w:tc>
          <w:tcPr>
            <w:tcW w:w="1469" w:type="dxa"/>
          </w:tcPr>
          <w:p w:rsidR="00951EE6" w:rsidRPr="00951EE6" w:rsidRDefault="00727468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F65051" w:rsidRDefault="00727468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8666D3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20,7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2939F4" w:rsidRDefault="00727468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8666D3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20,7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2939F4" w:rsidRDefault="00727468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8666D3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20,7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r w:rsidRPr="002939F4">
              <w:t>Закупка товаров, работ и услуг для обеспечения государственных (муниципальных) нуж</w:t>
            </w:r>
            <w:proofErr w:type="gramStart"/>
            <w:r w:rsidRPr="002939F4">
              <w:t>д</w:t>
            </w:r>
            <w:r>
              <w:t>(</w:t>
            </w:r>
            <w:proofErr w:type="gramEnd"/>
            <w:r>
              <w:t>мест)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E226C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245,6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E226C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245,6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EE4535" w:rsidRDefault="008E226C">
            <w:r>
              <w:rPr>
                <w:rStyle w:val="af9"/>
                <w:i w:val="0"/>
              </w:rPr>
              <w:t>245,6</w:t>
            </w:r>
          </w:p>
        </w:tc>
        <w:tc>
          <w:tcPr>
            <w:tcW w:w="1469" w:type="dxa"/>
          </w:tcPr>
          <w:p w:rsidR="00EE4535" w:rsidRPr="00653D17" w:rsidRDefault="00951EE6">
            <w:r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951EE6" w:rsidRDefault="00951EE6" w:rsidP="00C9199F">
            <w:pPr>
              <w:pStyle w:val="af5"/>
              <w:rPr>
                <w:rStyle w:val="af9"/>
                <w:i w:val="0"/>
              </w:rPr>
            </w:pPr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8E226C">
            <w:r>
              <w:rPr>
                <w:rStyle w:val="af9"/>
                <w:i w:val="0"/>
              </w:rPr>
              <w:t>245,6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D17F1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951EE6" w:rsidRDefault="00D17F1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951EE6" w:rsidRDefault="00D17F1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C25BA9" w:rsidRDefault="008E226C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Обустройство контейнерных площадок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E226C" w:rsidRDefault="008E226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32,0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C25BA9" w:rsidRDefault="008E226C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E226C" w:rsidRDefault="008E226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32,0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C25BA9" w:rsidRDefault="008E226C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E226C" w:rsidRDefault="008E226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32,0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153896" w:rsidP="00392BC9">
            <w:pPr>
              <w:rPr>
                <w:b/>
              </w:rPr>
            </w:pPr>
            <w:r>
              <w:rPr>
                <w:b/>
              </w:rPr>
              <w:t>258,8</w:t>
            </w:r>
          </w:p>
        </w:tc>
        <w:tc>
          <w:tcPr>
            <w:tcW w:w="1469" w:type="dxa"/>
          </w:tcPr>
          <w:p w:rsidR="00EE4535" w:rsidRPr="00653D17" w:rsidRDefault="005D20C0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229" w:type="dxa"/>
          </w:tcPr>
          <w:p w:rsidR="00EE4535" w:rsidRPr="00EE4535" w:rsidRDefault="005D20C0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153896" w:rsidP="00392BC9">
            <w:pPr>
              <w:rPr>
                <w:b/>
              </w:rPr>
            </w:pPr>
            <w:r>
              <w:rPr>
                <w:b/>
              </w:rPr>
              <w:t>258,8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C86657" w:rsidRDefault="005D20C0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D20C0" w:rsidRPr="0094379F" w:rsidRDefault="005D20C0" w:rsidP="00E178F4"/>
        </w:tc>
        <w:tc>
          <w:tcPr>
            <w:tcW w:w="1615" w:type="dxa"/>
          </w:tcPr>
          <w:p w:rsidR="005D20C0" w:rsidRDefault="00153896">
            <w:r>
              <w:rPr>
                <w:b/>
              </w:rPr>
              <w:t>258,8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153896">
            <w:r>
              <w:rPr>
                <w:b/>
              </w:rPr>
              <w:t>258,8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092C69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153896">
            <w:r>
              <w:rPr>
                <w:b/>
              </w:rPr>
              <w:t>258,8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16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/>
        </w:tc>
        <w:tc>
          <w:tcPr>
            <w:tcW w:w="1615" w:type="dxa"/>
          </w:tcPr>
          <w:p w:rsidR="005D20C0" w:rsidRPr="00951EE6" w:rsidRDefault="00153896">
            <w:r>
              <w:t>257,2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615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200</w:t>
            </w:r>
          </w:p>
        </w:tc>
        <w:tc>
          <w:tcPr>
            <w:tcW w:w="1615" w:type="dxa"/>
          </w:tcPr>
          <w:p w:rsidR="005D20C0" w:rsidRPr="00951EE6" w:rsidRDefault="00153896">
            <w:r>
              <w:t>257,2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240</w:t>
            </w:r>
          </w:p>
        </w:tc>
        <w:tc>
          <w:tcPr>
            <w:tcW w:w="1615" w:type="dxa"/>
          </w:tcPr>
          <w:p w:rsidR="005D20C0" w:rsidRPr="00951EE6" w:rsidRDefault="00153896">
            <w:r>
              <w:t>257,2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0C274F" w:rsidRDefault="00BD37E8" w:rsidP="00AF55DE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/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F65051" w:rsidRDefault="00BD37E8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200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F65051" w:rsidRDefault="00BD37E8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240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EE4535" w:rsidRPr="001C6CA8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EE4535" w:rsidRPr="001C6CA8" w:rsidRDefault="00EE4535" w:rsidP="00E178F4"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EE4535" w:rsidRPr="001C6CA8" w:rsidRDefault="00EE4535" w:rsidP="00E178F4">
            <w:r>
              <w:t>800</w:t>
            </w:r>
          </w:p>
        </w:tc>
        <w:tc>
          <w:tcPr>
            <w:tcW w:w="1615" w:type="dxa"/>
          </w:tcPr>
          <w:p w:rsidR="00EE4535" w:rsidRPr="00797EEB" w:rsidRDefault="00EE4535" w:rsidP="00F15270"/>
        </w:tc>
        <w:tc>
          <w:tcPr>
            <w:tcW w:w="1469" w:type="dxa"/>
          </w:tcPr>
          <w:p w:rsidR="00EE4535" w:rsidRDefault="00EE4535" w:rsidP="00626F73"/>
        </w:tc>
        <w:tc>
          <w:tcPr>
            <w:tcW w:w="1229" w:type="dxa"/>
          </w:tcPr>
          <w:p w:rsidR="00EE4535" w:rsidRDefault="00EE4535" w:rsidP="00C9199F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EE4535" w:rsidRPr="00ED29DE" w:rsidRDefault="00EE4535" w:rsidP="00F15270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EE4535" w:rsidRDefault="00EE4535" w:rsidP="00626F73">
            <w:pPr>
              <w:snapToGrid w:val="0"/>
            </w:pPr>
          </w:p>
        </w:tc>
        <w:tc>
          <w:tcPr>
            <w:tcW w:w="1229" w:type="dxa"/>
          </w:tcPr>
          <w:p w:rsidR="00EE4535" w:rsidRDefault="00EE4535" w:rsidP="00C9199F">
            <w:pPr>
              <w:snapToGrid w:val="0"/>
            </w:pP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5D20C0" w:rsidP="00392BC9">
            <w:r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EE4535" w:rsidRDefault="005D20C0" w:rsidP="005D0C52">
            <w:r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EE4535" w:rsidRDefault="005D20C0" w:rsidP="005D0C52">
            <w:r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CF56DB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10</w:t>
            </w:r>
          </w:p>
        </w:tc>
        <w:tc>
          <w:tcPr>
            <w:tcW w:w="880" w:type="dxa"/>
          </w:tcPr>
          <w:p w:rsidR="005D20C0" w:rsidRPr="00CF56DB" w:rsidRDefault="005D20C0" w:rsidP="00E178F4">
            <w:r w:rsidRPr="00CF56DB">
              <w:t>01</w:t>
            </w:r>
          </w:p>
        </w:tc>
        <w:tc>
          <w:tcPr>
            <w:tcW w:w="1615" w:type="dxa"/>
          </w:tcPr>
          <w:p w:rsidR="005D20C0" w:rsidRPr="00CF56DB" w:rsidRDefault="005D20C0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300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5D20C0" w:rsidRPr="001C4ED2" w:rsidRDefault="005D20C0" w:rsidP="00E178F4">
            <w: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r w:rsidRPr="001C4ED2">
              <w:t>320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DB390D" w:rsidP="00392BC9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DB390D" w:rsidRPr="00F65051" w:rsidRDefault="00DB390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F65051">
              <w:rPr>
                <w:rStyle w:val="af9"/>
                <w:b/>
                <w:i w:val="0"/>
              </w:rPr>
              <w:lastRenderedPageBreak/>
              <w:t>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DB390D" w:rsidP="00392BC9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6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2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</w:t>
            </w:r>
            <w:r w:rsidRPr="00BD3D3D">
              <w:rPr>
                <w:b/>
              </w:rPr>
              <w:lastRenderedPageBreak/>
              <w:t xml:space="preserve">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lastRenderedPageBreak/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106442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6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34484C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6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2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34484C" w:rsidP="006712AB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</w:tbl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2C746D" w:rsidRDefault="002C746D" w:rsidP="00307990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307990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 w:rsidR="00B740AA">
        <w:rPr>
          <w:snapToGrid w:val="0"/>
          <w:sz w:val="18"/>
          <w:szCs w:val="18"/>
        </w:rPr>
        <w:t xml:space="preserve"> 6</w:t>
      </w:r>
    </w:p>
    <w:p w:rsidR="00E178F4" w:rsidRPr="00866213" w:rsidRDefault="00E178F4" w:rsidP="00307990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к </w:t>
      </w:r>
      <w:r w:rsidR="00307990"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</w:t>
      </w:r>
    </w:p>
    <w:p w:rsidR="00E178F4" w:rsidRPr="00866213" w:rsidRDefault="00E178F4" w:rsidP="00307990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</w:t>
      </w:r>
    </w:p>
    <w:p w:rsidR="002C746D" w:rsidRPr="00866213" w:rsidRDefault="00307990" w:rsidP="002C746D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746D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</w:t>
      </w:r>
      <w:r w:rsidR="002C746D">
        <w:rPr>
          <w:snapToGrid w:val="0"/>
          <w:sz w:val="18"/>
          <w:szCs w:val="18"/>
        </w:rPr>
        <w:t>о</w:t>
      </w:r>
      <w:r w:rsidR="002C746D" w:rsidRPr="00866213">
        <w:rPr>
          <w:snapToGrid w:val="0"/>
          <w:sz w:val="18"/>
          <w:szCs w:val="18"/>
        </w:rPr>
        <w:t>т</w:t>
      </w:r>
      <w:r w:rsidR="002C746D">
        <w:rPr>
          <w:snapToGrid w:val="0"/>
          <w:sz w:val="18"/>
          <w:szCs w:val="18"/>
        </w:rPr>
        <w:t xml:space="preserve"> 30.05.2022</w:t>
      </w:r>
      <w:r w:rsidR="002C746D" w:rsidRPr="00866213">
        <w:rPr>
          <w:snapToGrid w:val="0"/>
          <w:sz w:val="18"/>
          <w:szCs w:val="18"/>
        </w:rPr>
        <w:t xml:space="preserve">  №</w:t>
      </w:r>
      <w:r w:rsidR="002C746D">
        <w:rPr>
          <w:snapToGrid w:val="0"/>
          <w:sz w:val="18"/>
          <w:szCs w:val="18"/>
        </w:rPr>
        <w:t xml:space="preserve"> 188-50/3   </w:t>
      </w:r>
    </w:p>
    <w:p w:rsidR="00E178F4" w:rsidRDefault="00E178F4" w:rsidP="00307990">
      <w:pPr>
        <w:ind w:right="-709"/>
        <w:rPr>
          <w:snapToGrid w:val="0"/>
          <w:sz w:val="24"/>
          <w:szCs w:val="24"/>
        </w:rPr>
      </w:pP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2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и 202</w:t>
      </w:r>
      <w:r w:rsidR="0004394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5D0C52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B50421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B50421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B50421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2E61B2">
              <w:rPr>
                <w:b/>
                <w:bCs/>
              </w:rPr>
              <w:t>99,4</w:t>
            </w:r>
          </w:p>
        </w:tc>
        <w:tc>
          <w:tcPr>
            <w:tcW w:w="1418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276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2E61B2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4599,4</w:t>
            </w:r>
          </w:p>
        </w:tc>
        <w:tc>
          <w:tcPr>
            <w:tcW w:w="1418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4016,7</w:t>
            </w:r>
          </w:p>
        </w:tc>
        <w:tc>
          <w:tcPr>
            <w:tcW w:w="1276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3976,0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2E61B2">
              <w:rPr>
                <w:b/>
                <w:bCs/>
              </w:rPr>
              <w:t>51,1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2E61B2" w:rsidP="00F64BA6">
            <w:r>
              <w:rPr>
                <w:b/>
                <w:bCs/>
              </w:rPr>
              <w:t>2417,1</w:t>
            </w:r>
          </w:p>
        </w:tc>
        <w:tc>
          <w:tcPr>
            <w:tcW w:w="1418" w:type="dxa"/>
          </w:tcPr>
          <w:p w:rsidR="0091722F" w:rsidRDefault="00B2518A" w:rsidP="00F64BA6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91722F" w:rsidRDefault="00B2518A" w:rsidP="00F64BA6">
            <w:r>
              <w:rPr>
                <w:b/>
                <w:bCs/>
              </w:rPr>
              <w:t>2400,9</w:t>
            </w:r>
          </w:p>
        </w:tc>
      </w:tr>
      <w:tr w:rsidR="00B2518A" w:rsidRPr="00206BA3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2518A" w:rsidRPr="00EC6440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EC6440" w:rsidRDefault="00B2518A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EC6440" w:rsidRDefault="00B2518A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206BA3" w:rsidRDefault="00B2518A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B2518A" w:rsidRPr="00206BA3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2E61B2" w:rsidP="00EC4192">
            <w:r>
              <w:rPr>
                <w:b/>
                <w:bCs/>
              </w:rPr>
              <w:t>2417,1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2518A" w:rsidRPr="001C4ED2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2E61B2" w:rsidP="00EC4192">
            <w:r>
              <w:rPr>
                <w:b/>
                <w:bCs/>
              </w:rPr>
              <w:t>2417,1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B2518A" w:rsidRPr="004962ED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2518A" w:rsidRPr="004962ED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2E61B2" w:rsidP="00EC4192">
            <w:r>
              <w:rPr>
                <w:b/>
                <w:bCs/>
              </w:rPr>
              <w:t>2417,1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861,</w:t>
            </w:r>
            <w:r w:rsidR="00B2518A">
              <w:rPr>
                <w:b/>
              </w:rPr>
              <w:t>6</w:t>
            </w:r>
          </w:p>
        </w:tc>
        <w:tc>
          <w:tcPr>
            <w:tcW w:w="1418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76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91722F" w:rsidRPr="001C4ED2" w:rsidTr="00D519B7">
        <w:trPr>
          <w:trHeight w:val="93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 w:rsidRPr="001C4ED2"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100</w:t>
            </w:r>
          </w:p>
        </w:tc>
        <w:tc>
          <w:tcPr>
            <w:tcW w:w="1417" w:type="dxa"/>
          </w:tcPr>
          <w:p w:rsidR="0091722F" w:rsidRDefault="00B50421" w:rsidP="00F64BA6">
            <w:r>
              <w:t>861,</w:t>
            </w:r>
            <w:r w:rsidR="00B2518A">
              <w:t>6</w:t>
            </w:r>
          </w:p>
        </w:tc>
        <w:tc>
          <w:tcPr>
            <w:tcW w:w="1418" w:type="dxa"/>
          </w:tcPr>
          <w:p w:rsidR="0091722F" w:rsidRDefault="00B50421" w:rsidP="00F64BA6">
            <w:r>
              <w:t>889,2</w:t>
            </w:r>
          </w:p>
        </w:tc>
        <w:tc>
          <w:tcPr>
            <w:tcW w:w="1276" w:type="dxa"/>
          </w:tcPr>
          <w:p w:rsidR="0091722F" w:rsidRDefault="00B50421" w:rsidP="00F64BA6">
            <w:r>
              <w:t>908,5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01 1 01 02100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Default="00B2518A" w:rsidP="000219CC">
            <w:r>
              <w:t>861,6</w:t>
            </w:r>
          </w:p>
        </w:tc>
        <w:tc>
          <w:tcPr>
            <w:tcW w:w="1418" w:type="dxa"/>
          </w:tcPr>
          <w:p w:rsidR="00B50421" w:rsidRDefault="00B50421" w:rsidP="000219CC">
            <w:r>
              <w:t>889,2</w:t>
            </w:r>
          </w:p>
        </w:tc>
        <w:tc>
          <w:tcPr>
            <w:tcW w:w="1276" w:type="dxa"/>
          </w:tcPr>
          <w:p w:rsidR="00B50421" w:rsidRDefault="00B50421" w:rsidP="000219CC">
            <w:r>
              <w:t>908,5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2E61B2" w:rsidP="00F64BA6">
            <w:pPr>
              <w:rPr>
                <w:b/>
              </w:rPr>
            </w:pPr>
            <w:r>
              <w:rPr>
                <w:b/>
              </w:rPr>
              <w:t>720,4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D519B7">
        <w:trPr>
          <w:trHeight w:val="148"/>
        </w:trPr>
        <w:tc>
          <w:tcPr>
            <w:tcW w:w="7229" w:type="dxa"/>
          </w:tcPr>
          <w:p w:rsidR="00381A61" w:rsidRPr="00F65051" w:rsidRDefault="00381A6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1A61" w:rsidRDefault="00381A61" w:rsidP="00E178F4">
            <w:r>
              <w:t>901</w:t>
            </w:r>
          </w:p>
        </w:tc>
        <w:tc>
          <w:tcPr>
            <w:tcW w:w="850" w:type="dxa"/>
          </w:tcPr>
          <w:p w:rsidR="00381A61" w:rsidRPr="001C4ED2" w:rsidRDefault="00381A61" w:rsidP="009D3076">
            <w:r w:rsidRPr="001C4ED2">
              <w:t>01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04</w:t>
            </w:r>
          </w:p>
        </w:tc>
        <w:tc>
          <w:tcPr>
            <w:tcW w:w="1559" w:type="dxa"/>
          </w:tcPr>
          <w:p w:rsidR="00381A61" w:rsidRPr="001C4ED2" w:rsidRDefault="00381A61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200</w:t>
            </w:r>
          </w:p>
        </w:tc>
        <w:tc>
          <w:tcPr>
            <w:tcW w:w="1417" w:type="dxa"/>
          </w:tcPr>
          <w:p w:rsidR="00381A61" w:rsidRPr="000452AF" w:rsidRDefault="002E61B2" w:rsidP="00F64BA6">
            <w:pPr>
              <w:ind w:right="175"/>
            </w:pPr>
            <w:r>
              <w:t>720,4</w:t>
            </w:r>
          </w:p>
        </w:tc>
        <w:tc>
          <w:tcPr>
            <w:tcW w:w="1418" w:type="dxa"/>
          </w:tcPr>
          <w:p w:rsidR="00381A61" w:rsidRDefault="00B2518A" w:rsidP="00F64BA6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381A61" w:rsidRDefault="00B2518A" w:rsidP="00381A61">
            <w:pPr>
              <w:ind w:right="175"/>
            </w:pPr>
            <w:r>
              <w:t>645,5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r>
              <w:t>01 1 01 02200</w:t>
            </w:r>
          </w:p>
        </w:tc>
        <w:tc>
          <w:tcPr>
            <w:tcW w:w="709" w:type="dxa"/>
          </w:tcPr>
          <w:p w:rsidR="00B2518A" w:rsidRPr="001C4ED2" w:rsidRDefault="00B2518A" w:rsidP="009D3076">
            <w:r w:rsidRPr="001C4ED2">
              <w:t>240</w:t>
            </w:r>
          </w:p>
        </w:tc>
        <w:tc>
          <w:tcPr>
            <w:tcW w:w="1417" w:type="dxa"/>
          </w:tcPr>
          <w:p w:rsidR="00B2518A" w:rsidRPr="000452AF" w:rsidRDefault="002E61B2" w:rsidP="00EC4192">
            <w:pPr>
              <w:ind w:right="175"/>
            </w:pPr>
            <w:r>
              <w:t>720,4</w:t>
            </w:r>
          </w:p>
        </w:tc>
        <w:tc>
          <w:tcPr>
            <w:tcW w:w="1418" w:type="dxa"/>
          </w:tcPr>
          <w:p w:rsidR="00B2518A" w:rsidRDefault="00B2518A" w:rsidP="00EC4192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B2518A" w:rsidRDefault="00B2518A" w:rsidP="00EC4192">
            <w:pPr>
              <w:ind w:right="175"/>
            </w:pPr>
            <w:r>
              <w:t>645,5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E570F0" w:rsidRDefault="002E61B2" w:rsidP="00AF55DE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/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200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r w:rsidRPr="001C4E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240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787,7</w:t>
            </w:r>
          </w:p>
        </w:tc>
        <w:tc>
          <w:tcPr>
            <w:tcW w:w="1418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76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01 1 01 02300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100</w:t>
            </w:r>
          </w:p>
        </w:tc>
        <w:tc>
          <w:tcPr>
            <w:tcW w:w="1417" w:type="dxa"/>
          </w:tcPr>
          <w:p w:rsidR="0091722F" w:rsidRPr="002C2BA8" w:rsidRDefault="00B50421" w:rsidP="00F64BA6">
            <w:r>
              <w:t>787,7</w:t>
            </w:r>
          </w:p>
        </w:tc>
        <w:tc>
          <w:tcPr>
            <w:tcW w:w="1418" w:type="dxa"/>
          </w:tcPr>
          <w:p w:rsidR="0091722F" w:rsidRPr="002C2BA8" w:rsidRDefault="00B50421" w:rsidP="00F64BA6">
            <w:r>
              <w:t>799,8</w:t>
            </w:r>
          </w:p>
        </w:tc>
        <w:tc>
          <w:tcPr>
            <w:tcW w:w="1276" w:type="dxa"/>
          </w:tcPr>
          <w:p w:rsidR="0091722F" w:rsidRPr="002C2BA8" w:rsidRDefault="00B50421" w:rsidP="00F64BA6">
            <w:r>
              <w:t>826,0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01 1 01 02300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Pr="002C2BA8" w:rsidRDefault="00B50421" w:rsidP="000219CC">
            <w:r>
              <w:t>787,7</w:t>
            </w:r>
          </w:p>
        </w:tc>
        <w:tc>
          <w:tcPr>
            <w:tcW w:w="1418" w:type="dxa"/>
          </w:tcPr>
          <w:p w:rsidR="00B50421" w:rsidRPr="002C2BA8" w:rsidRDefault="00B50421" w:rsidP="000219CC">
            <w:r>
              <w:t>799,8</w:t>
            </w:r>
          </w:p>
        </w:tc>
        <w:tc>
          <w:tcPr>
            <w:tcW w:w="1276" w:type="dxa"/>
          </w:tcPr>
          <w:p w:rsidR="00B50421" w:rsidRPr="002C2BA8" w:rsidRDefault="00B50421" w:rsidP="000219CC">
            <w: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418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76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B50421" w:rsidP="00F64BA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18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418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B5042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452B8" w:rsidRDefault="00B50421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lastRenderedPageBreak/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A04C1A" w:rsidRDefault="00B50421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F7CF7" w:rsidRDefault="00B5042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5D0C52" w:rsidRDefault="00B50421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</w:tr>
      <w:tr w:rsidR="0091722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F64BA6">
            <w:pPr>
              <w:rPr>
                <w:b/>
              </w:rPr>
            </w:pPr>
            <w:r>
              <w:rPr>
                <w:b/>
              </w:rPr>
              <w:t>11,000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F64BA6">
            <w:pPr>
              <w:rPr>
                <w:b/>
              </w:rPr>
            </w:pPr>
            <w:r>
              <w:rPr>
                <w:b/>
              </w:rPr>
              <w:t>11,000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F64BA6">
            <w:pPr>
              <w:rPr>
                <w:b/>
              </w:rPr>
            </w:pPr>
            <w:r>
              <w:rPr>
                <w:b/>
              </w:rPr>
              <w:t>11,000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200</w:t>
            </w:r>
          </w:p>
        </w:tc>
        <w:tc>
          <w:tcPr>
            <w:tcW w:w="1417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240</w:t>
            </w:r>
          </w:p>
        </w:tc>
        <w:tc>
          <w:tcPr>
            <w:tcW w:w="1417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lastRenderedPageBreak/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B50421" w:rsidP="00F64BA6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B50421" w:rsidP="00F64BA6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E797C" w:rsidP="00F64BA6">
            <w:pPr>
              <w:rPr>
                <w:b/>
              </w:rPr>
            </w:pPr>
            <w:r>
              <w:rPr>
                <w:b/>
              </w:rPr>
              <w:t>5,7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CE797C" w:rsidP="00F64BA6">
            <w:r>
              <w:t>5,7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CE797C" w:rsidP="00F64BA6">
            <w:r>
              <w:t>5,7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C9199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/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>
            <w:r>
              <w:t>200</w:t>
            </w:r>
          </w:p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>
            <w:r>
              <w:t>240</w:t>
            </w:r>
          </w:p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AB0AA4" w:rsidP="00F64BA6">
            <w:r>
              <w:rPr>
                <w:b/>
                <w:bCs/>
              </w:rPr>
              <w:t>71</w:t>
            </w:r>
            <w:r w:rsidR="00117FF1">
              <w:rPr>
                <w:b/>
                <w:bCs/>
              </w:rPr>
              <w:t>8,9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780C2D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94CF8" w:rsidRPr="00EC6440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Default="00B94CF8" w:rsidP="009D3076"/>
        </w:tc>
        <w:tc>
          <w:tcPr>
            <w:tcW w:w="709" w:type="dxa"/>
          </w:tcPr>
          <w:p w:rsidR="00B94CF8" w:rsidRDefault="00B94CF8" w:rsidP="009D3076"/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B70A48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1C4ED2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5F5BEB" w:rsidRDefault="00B94CF8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C506BC" w:rsidRDefault="00B94CF8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092C69" w:rsidRDefault="00B94CF8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94CF8" w:rsidRPr="001C4ED2" w:rsidRDefault="00B94CF8" w:rsidP="00E178F4">
            <w: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/>
        </w:tc>
        <w:tc>
          <w:tcPr>
            <w:tcW w:w="1417" w:type="dxa"/>
          </w:tcPr>
          <w:p w:rsidR="00B94CF8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94CF8" w:rsidRPr="00B94CF8" w:rsidRDefault="00B2518A" w:rsidP="000219CC">
            <w:r>
              <w:rPr>
                <w:bCs/>
              </w:rPr>
              <w:t>60</w:t>
            </w:r>
            <w:r w:rsidR="00B94CF8"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94CF8" w:rsidRPr="00B94CF8" w:rsidRDefault="00B2518A" w:rsidP="000219CC">
            <w:r>
              <w:rPr>
                <w:bCs/>
              </w:rPr>
              <w:t>62</w:t>
            </w:r>
            <w:r w:rsidR="00B94CF8" w:rsidRPr="00B94CF8">
              <w:rPr>
                <w:bCs/>
              </w:rPr>
              <w:t>7,0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D5FDF" w:rsidRDefault="00B2518A" w:rsidP="009D3076">
            <w:r>
              <w:t>04</w:t>
            </w:r>
          </w:p>
        </w:tc>
        <w:tc>
          <w:tcPr>
            <w:tcW w:w="709" w:type="dxa"/>
          </w:tcPr>
          <w:p w:rsidR="00B2518A" w:rsidRPr="001D5FDF" w:rsidRDefault="00B2518A" w:rsidP="009D3076">
            <w:r>
              <w:t>09</w:t>
            </w:r>
          </w:p>
        </w:tc>
        <w:tc>
          <w:tcPr>
            <w:tcW w:w="1559" w:type="dxa"/>
          </w:tcPr>
          <w:p w:rsidR="00B2518A" w:rsidRPr="001D5FDF" w:rsidRDefault="00B2518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2518A" w:rsidRPr="001D5FDF" w:rsidRDefault="00B2518A" w:rsidP="009D3076">
            <w:r w:rsidRPr="001D5FDF">
              <w:t>200</w:t>
            </w:r>
          </w:p>
        </w:tc>
        <w:tc>
          <w:tcPr>
            <w:tcW w:w="1417" w:type="dxa"/>
          </w:tcPr>
          <w:p w:rsidR="00B2518A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2518A" w:rsidRPr="00B94CF8" w:rsidRDefault="00B2518A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2518A" w:rsidRDefault="00B2518A">
            <w:r w:rsidRPr="00066CFB">
              <w:rPr>
                <w:bCs/>
              </w:rPr>
              <w:t>627,0</w:t>
            </w:r>
          </w:p>
        </w:tc>
      </w:tr>
      <w:tr w:rsidR="00B2518A" w:rsidRPr="00B23830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Pr="00117FF1" w:rsidRDefault="00B2518A" w:rsidP="00E178F4">
            <w:r w:rsidRPr="00117FF1">
              <w:t>901</w:t>
            </w:r>
          </w:p>
        </w:tc>
        <w:tc>
          <w:tcPr>
            <w:tcW w:w="850" w:type="dxa"/>
          </w:tcPr>
          <w:p w:rsidR="00B2518A" w:rsidRPr="001D5FDF" w:rsidRDefault="00B2518A" w:rsidP="009D3076">
            <w:r>
              <w:t>04</w:t>
            </w:r>
          </w:p>
        </w:tc>
        <w:tc>
          <w:tcPr>
            <w:tcW w:w="709" w:type="dxa"/>
          </w:tcPr>
          <w:p w:rsidR="00B2518A" w:rsidRPr="001D5FDF" w:rsidRDefault="00B2518A" w:rsidP="009D3076">
            <w:r>
              <w:t>09</w:t>
            </w:r>
          </w:p>
        </w:tc>
        <w:tc>
          <w:tcPr>
            <w:tcW w:w="1559" w:type="dxa"/>
          </w:tcPr>
          <w:p w:rsidR="00B2518A" w:rsidRPr="001D5FDF" w:rsidRDefault="00B2518A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2518A" w:rsidRPr="001D5FDF" w:rsidRDefault="00B2518A" w:rsidP="009D3076">
            <w:r w:rsidRPr="001D5FDF">
              <w:t>240</w:t>
            </w:r>
          </w:p>
        </w:tc>
        <w:tc>
          <w:tcPr>
            <w:tcW w:w="1417" w:type="dxa"/>
          </w:tcPr>
          <w:p w:rsidR="00B2518A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2518A" w:rsidRPr="00B94CF8" w:rsidRDefault="00B2518A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2518A" w:rsidRDefault="00B2518A">
            <w:r w:rsidRPr="00066CFB">
              <w:rPr>
                <w:bCs/>
              </w:rPr>
              <w:t>627,0</w:t>
            </w: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76342C" w:rsidRDefault="00117FF1" w:rsidP="00AF55DE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/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D1433C" w:rsidRDefault="0007008C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7008C" w:rsidRDefault="0007008C" w:rsidP="00E178F4"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AB0AA4" w:rsidP="000219CC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AB0AA4" w:rsidP="000219CC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AB0AA4" w:rsidP="000219CC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CF3B74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547,8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CF3B74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302,2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CF3B74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302,2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117FF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B94CF8" w:rsidRPr="00B94CF8" w:rsidRDefault="00117FF1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F64BA6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F64BA6">
            <w:pPr>
              <w:pStyle w:val="af5"/>
              <w:rPr>
                <w:rStyle w:val="af9"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B94CF8" w:rsidRPr="00B94CF8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07008C" w:rsidRPr="00B94CF8" w:rsidRDefault="00CF3B7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20,7</w:t>
            </w:r>
          </w:p>
        </w:tc>
        <w:tc>
          <w:tcPr>
            <w:tcW w:w="1418" w:type="dxa"/>
          </w:tcPr>
          <w:p w:rsidR="0007008C" w:rsidRPr="00B94CF8" w:rsidRDefault="0007008C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07008C" w:rsidRDefault="0007008C"/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07008C" w:rsidRPr="00B94CF8" w:rsidRDefault="00CF3B7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20,7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07008C" w:rsidRPr="00B94CF8" w:rsidRDefault="00CF3B7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20,7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117FF1" w:rsidRPr="00117FF1" w:rsidRDefault="00117FF1" w:rsidP="00E178F4">
            <w:pPr>
              <w:rPr>
                <w:b/>
              </w:rPr>
            </w:pPr>
            <w:r w:rsidRPr="00117FF1">
              <w:rPr>
                <w:b/>
              </w:rPr>
              <w:t>901</w:t>
            </w:r>
          </w:p>
        </w:tc>
        <w:tc>
          <w:tcPr>
            <w:tcW w:w="850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117FF1" w:rsidRPr="00117FF1" w:rsidRDefault="00117FF1" w:rsidP="000219CC">
            <w:pPr>
              <w:rPr>
                <w:rStyle w:val="af9"/>
                <w:b/>
                <w:i w:val="0"/>
              </w:rPr>
            </w:pPr>
            <w:r w:rsidRPr="00117FF1">
              <w:rPr>
                <w:rStyle w:val="af9"/>
                <w:b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Закупка товаров, работ и услуг для обеспечения государственных (муниципальных) нуж</w:t>
            </w:r>
            <w:proofErr w:type="gramStart"/>
            <w:r w:rsidRPr="002939F4">
              <w:t>д</w:t>
            </w:r>
            <w:r>
              <w:t>(</w:t>
            </w:r>
            <w:proofErr w:type="gramEnd"/>
            <w:r>
              <w:t>мест)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9F4699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245,6</w:t>
            </w:r>
          </w:p>
        </w:tc>
        <w:tc>
          <w:tcPr>
            <w:tcW w:w="1418" w:type="dxa"/>
          </w:tcPr>
          <w:p w:rsidR="0091722F" w:rsidRDefault="00B94CF8" w:rsidP="00F64BA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7C5A80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B94CF8" w:rsidRPr="00F15270" w:rsidRDefault="009F4699" w:rsidP="000219CC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245,6</w:t>
            </w:r>
          </w:p>
        </w:tc>
        <w:tc>
          <w:tcPr>
            <w:tcW w:w="1418" w:type="dxa"/>
          </w:tcPr>
          <w:p w:rsidR="00B94CF8" w:rsidRDefault="00B94CF8" w:rsidP="000219CC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092C69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9F4699" w:rsidP="000219CC">
            <w:r>
              <w:rPr>
                <w:rStyle w:val="af9"/>
                <w:i w:val="0"/>
              </w:rPr>
              <w:t>245,6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9F4699" w:rsidP="000219CC">
            <w:r>
              <w:rPr>
                <w:rStyle w:val="af9"/>
                <w:i w:val="0"/>
              </w:rPr>
              <w:t>245,6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7008C" w:rsidRDefault="0007008C">
            <w:r w:rsidRPr="00CC1BE8"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07008C" w:rsidRDefault="0007008C">
            <w:r w:rsidRPr="00CC1BE8"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07008C" w:rsidRDefault="0007008C">
            <w:r w:rsidRPr="00CC1BE8"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  <w:bCs/>
              </w:rPr>
            </w:pPr>
            <w:r w:rsidRPr="00F70075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0075" w:rsidRPr="00F70075" w:rsidRDefault="00F70075">
            <w:pPr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8D27D7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Обустройство контейнерных площадок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F4699" w:rsidRDefault="008D27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32,0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9F4699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F4699" w:rsidRDefault="008D27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32,0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9F4699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F4699" w:rsidRDefault="008D27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32,0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8D27D7" w:rsidP="00F64BA6">
            <w:pPr>
              <w:rPr>
                <w:b/>
              </w:rPr>
            </w:pPr>
            <w:r>
              <w:rPr>
                <w:b/>
              </w:rPr>
              <w:t>258,8</w:t>
            </w:r>
          </w:p>
        </w:tc>
        <w:tc>
          <w:tcPr>
            <w:tcW w:w="1418" w:type="dxa"/>
          </w:tcPr>
          <w:p w:rsidR="0091722F" w:rsidRPr="00653D17" w:rsidRDefault="0007008C" w:rsidP="00F64BA6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91722F" w:rsidRPr="00EE4535" w:rsidRDefault="0007008C" w:rsidP="00F64BA6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1C4ED2" w:rsidRDefault="0007008C" w:rsidP="009D3076"/>
        </w:tc>
        <w:tc>
          <w:tcPr>
            <w:tcW w:w="709" w:type="dxa"/>
          </w:tcPr>
          <w:p w:rsidR="0007008C" w:rsidRPr="001C4ED2" w:rsidRDefault="0007008C" w:rsidP="009D3076"/>
        </w:tc>
        <w:tc>
          <w:tcPr>
            <w:tcW w:w="1417" w:type="dxa"/>
          </w:tcPr>
          <w:p w:rsidR="0007008C" w:rsidRPr="00777C94" w:rsidRDefault="008D27D7" w:rsidP="00EC4192">
            <w:pPr>
              <w:rPr>
                <w:b/>
              </w:rPr>
            </w:pPr>
            <w:r>
              <w:rPr>
                <w:b/>
              </w:rPr>
              <w:t>258,8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C86657" w:rsidRDefault="0007008C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7008C" w:rsidRPr="0094379F" w:rsidRDefault="0007008C" w:rsidP="009D3076"/>
        </w:tc>
        <w:tc>
          <w:tcPr>
            <w:tcW w:w="1417" w:type="dxa"/>
          </w:tcPr>
          <w:p w:rsidR="0007008C" w:rsidRPr="00777C94" w:rsidRDefault="008D27D7" w:rsidP="00EC4192">
            <w:pPr>
              <w:rPr>
                <w:b/>
              </w:rPr>
            </w:pPr>
            <w:r>
              <w:rPr>
                <w:b/>
              </w:rPr>
              <w:t>258,8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8D27D7" w:rsidP="00EC4192">
            <w:pPr>
              <w:rPr>
                <w:b/>
              </w:rPr>
            </w:pPr>
            <w:r>
              <w:rPr>
                <w:b/>
              </w:rPr>
              <w:t>258,8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07008C" w:rsidRPr="001C4ED2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8D27D7" w:rsidP="00EC4192">
            <w:pPr>
              <w:rPr>
                <w:b/>
              </w:rPr>
            </w:pPr>
            <w:r>
              <w:rPr>
                <w:b/>
              </w:rPr>
              <w:t>258,8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7720CC" w:rsidRDefault="007720CC" w:rsidP="00E178F4">
            <w: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720CC" w:rsidRPr="001C6CA8" w:rsidRDefault="007720CC" w:rsidP="009D3076"/>
        </w:tc>
        <w:tc>
          <w:tcPr>
            <w:tcW w:w="1417" w:type="dxa"/>
          </w:tcPr>
          <w:p w:rsidR="007720CC" w:rsidRPr="007720CC" w:rsidRDefault="008D27D7" w:rsidP="000219CC">
            <w:r>
              <w:t>257,2</w:t>
            </w:r>
          </w:p>
        </w:tc>
        <w:tc>
          <w:tcPr>
            <w:tcW w:w="1418" w:type="dxa"/>
          </w:tcPr>
          <w:p w:rsidR="007720CC" w:rsidRPr="007720CC" w:rsidRDefault="0007008C" w:rsidP="000219CC">
            <w:r>
              <w:t>186,8</w:t>
            </w:r>
          </w:p>
        </w:tc>
        <w:tc>
          <w:tcPr>
            <w:tcW w:w="1276" w:type="dxa"/>
          </w:tcPr>
          <w:p w:rsidR="007720CC" w:rsidRPr="007720CC" w:rsidRDefault="0007008C" w:rsidP="000219CC">
            <w: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r w:rsidRPr="00001006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7720CC" w:rsidRDefault="008D27D7" w:rsidP="00EC4192">
            <w:r>
              <w:t>257,2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07008C" w:rsidRPr="00206BA3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F70075" w:rsidRDefault="0007008C" w:rsidP="00E178F4">
            <w:r w:rsidRPr="00F70075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7720CC" w:rsidRDefault="008D27D7" w:rsidP="00EC4192">
            <w:r>
              <w:t>257,2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0C274F" w:rsidRDefault="00F70075" w:rsidP="00AF55DE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</w:rPr>
            </w:pPr>
            <w:r w:rsidRPr="00F70075">
              <w:rPr>
                <w:b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08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 6 01 2126К</w:t>
            </w:r>
          </w:p>
        </w:tc>
        <w:tc>
          <w:tcPr>
            <w:tcW w:w="709" w:type="dxa"/>
          </w:tcPr>
          <w:p w:rsidR="00F70075" w:rsidRDefault="00F70075" w:rsidP="009D3076"/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200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1C6CA8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240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91722F" w:rsidRPr="001C6CA8" w:rsidRDefault="0091722F" w:rsidP="009D3076">
            <w:r>
              <w:t>800</w:t>
            </w:r>
          </w:p>
        </w:tc>
        <w:tc>
          <w:tcPr>
            <w:tcW w:w="1417" w:type="dxa"/>
          </w:tcPr>
          <w:p w:rsidR="0091722F" w:rsidRPr="00797EEB" w:rsidRDefault="0091722F" w:rsidP="00F64BA6"/>
        </w:tc>
        <w:tc>
          <w:tcPr>
            <w:tcW w:w="1418" w:type="dxa"/>
          </w:tcPr>
          <w:p w:rsidR="0091722F" w:rsidRDefault="0091722F" w:rsidP="00F64BA6"/>
        </w:tc>
        <w:tc>
          <w:tcPr>
            <w:tcW w:w="1276" w:type="dxa"/>
          </w:tcPr>
          <w:p w:rsidR="0091722F" w:rsidRDefault="0091722F" w:rsidP="00F64BA6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91722F" w:rsidRPr="00ED29DE" w:rsidRDefault="0091722F" w:rsidP="00F64BA6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91722F" w:rsidRDefault="0091722F" w:rsidP="00F64BA6">
            <w:pPr>
              <w:snapToGrid w:val="0"/>
            </w:pPr>
          </w:p>
        </w:tc>
        <w:tc>
          <w:tcPr>
            <w:tcW w:w="1276" w:type="dxa"/>
          </w:tcPr>
          <w:p w:rsidR="0091722F" w:rsidRDefault="0091722F" w:rsidP="00F64BA6">
            <w:pPr>
              <w:snapToGrid w:val="0"/>
            </w:pP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23C95" w:rsidP="00F64BA6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91722F" w:rsidRDefault="00C23C95" w:rsidP="00F64BA6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91722F" w:rsidRDefault="00C23C95" w:rsidP="00F64BA6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23C95" w:rsidRPr="001C4ED2" w:rsidRDefault="00C23C95" w:rsidP="00E178F4">
            <w:r>
              <w:t>901</w:t>
            </w:r>
          </w:p>
        </w:tc>
        <w:tc>
          <w:tcPr>
            <w:tcW w:w="850" w:type="dxa"/>
          </w:tcPr>
          <w:p w:rsidR="00C23C95" w:rsidRPr="00CF56DB" w:rsidRDefault="00C23C95" w:rsidP="009D3076">
            <w:r w:rsidRPr="00CF56DB">
              <w:t>10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01</w:t>
            </w:r>
          </w:p>
        </w:tc>
        <w:tc>
          <w:tcPr>
            <w:tcW w:w="1559" w:type="dxa"/>
          </w:tcPr>
          <w:p w:rsidR="00C23C95" w:rsidRPr="00CF56DB" w:rsidRDefault="00C23C95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300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r w:rsidRPr="001C4ED2">
              <w:t>320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F65051">
              <w:rPr>
                <w:rStyle w:val="af9"/>
                <w:b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1C53B5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18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76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33B00" w:rsidRPr="000A2A34" w:rsidRDefault="00433B00" w:rsidP="00F64BA6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18" w:type="dxa"/>
          </w:tcPr>
          <w:p w:rsidR="00433B00" w:rsidRDefault="00433B00">
            <w:r w:rsidRPr="0030659D">
              <w:t>211,7</w:t>
            </w:r>
          </w:p>
        </w:tc>
        <w:tc>
          <w:tcPr>
            <w:tcW w:w="1276" w:type="dxa"/>
          </w:tcPr>
          <w:p w:rsidR="00433B00" w:rsidRDefault="00433B00">
            <w:r w:rsidRPr="0030659D"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Default="00433B00">
            <w:r w:rsidRPr="005F256F">
              <w:t>211,7</w:t>
            </w:r>
          </w:p>
        </w:tc>
        <w:tc>
          <w:tcPr>
            <w:tcW w:w="1418" w:type="dxa"/>
          </w:tcPr>
          <w:p w:rsidR="00433B00" w:rsidRDefault="00433B00">
            <w:r w:rsidRPr="005F256F">
              <w:t>211,7</w:t>
            </w:r>
          </w:p>
        </w:tc>
        <w:tc>
          <w:tcPr>
            <w:tcW w:w="1276" w:type="dxa"/>
          </w:tcPr>
          <w:p w:rsidR="00433B00" w:rsidRDefault="00433B00">
            <w:r w:rsidRPr="005F256F">
              <w:t>211,7</w:t>
            </w:r>
          </w:p>
        </w:tc>
      </w:tr>
      <w:tr w:rsidR="0091722F" w:rsidRPr="00206BA3" w:rsidTr="00D519B7">
        <w:trPr>
          <w:trHeight w:val="1015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18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76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  <w:tc>
          <w:tcPr>
            <w:tcW w:w="1276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</w:tr>
      <w:tr w:rsidR="00433B00" w:rsidRPr="00206BA3" w:rsidTr="00D519B7">
        <w:trPr>
          <w:trHeight w:val="219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</w:tr>
      <w:tr w:rsidR="00433B00" w:rsidRPr="00206BA3" w:rsidTr="00D519B7">
        <w:trPr>
          <w:trHeight w:val="17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433B00" w:rsidRPr="001C4ED2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91722F" w:rsidRPr="001C6CA8" w:rsidTr="00D519B7">
        <w:trPr>
          <w:trHeight w:val="21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</w:t>
            </w:r>
            <w:r w:rsidRPr="008014C2">
              <w:rPr>
                <w:b/>
                <w:sz w:val="19"/>
                <w:szCs w:val="19"/>
              </w:rPr>
              <w:lastRenderedPageBreak/>
              <w:t xml:space="preserve">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433B00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433B00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</w:tbl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2C746D" w:rsidRDefault="002C746D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043949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 </w:t>
      </w:r>
      <w:r w:rsidR="00266EEA">
        <w:rPr>
          <w:sz w:val="18"/>
          <w:szCs w:val="18"/>
        </w:rPr>
        <w:t xml:space="preserve">  решению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Pr="00866213" w:rsidRDefault="00E178F4" w:rsidP="00685162">
      <w:pPr>
        <w:ind w:right="140"/>
        <w:jc w:val="right"/>
        <w:rPr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</w:t>
      </w:r>
      <w:r w:rsidR="00685162">
        <w:rPr>
          <w:bCs/>
          <w:sz w:val="18"/>
          <w:szCs w:val="18"/>
        </w:rPr>
        <w:t xml:space="preserve">                         </w:t>
      </w:r>
      <w:r w:rsidRPr="00866213">
        <w:rPr>
          <w:bCs/>
          <w:sz w:val="18"/>
          <w:szCs w:val="18"/>
        </w:rPr>
        <w:t xml:space="preserve"> </w:t>
      </w:r>
      <w:r w:rsidR="002C746D">
        <w:rPr>
          <w:snapToGrid w:val="0"/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2C746D">
        <w:rPr>
          <w:snapToGrid w:val="0"/>
          <w:sz w:val="18"/>
          <w:szCs w:val="18"/>
        </w:rPr>
        <w:t xml:space="preserve"> 30.05.2022</w:t>
      </w:r>
      <w:r w:rsidR="007533B8" w:rsidRPr="00866213">
        <w:rPr>
          <w:snapToGrid w:val="0"/>
          <w:sz w:val="18"/>
          <w:szCs w:val="18"/>
        </w:rPr>
        <w:t xml:space="preserve">  №</w:t>
      </w:r>
      <w:r w:rsidR="002C746D">
        <w:rPr>
          <w:snapToGrid w:val="0"/>
          <w:sz w:val="18"/>
          <w:szCs w:val="18"/>
        </w:rPr>
        <w:t xml:space="preserve"> 188-50/3</w:t>
      </w:r>
      <w:r w:rsidR="00137E86">
        <w:rPr>
          <w:snapToGrid w:val="0"/>
          <w:sz w:val="18"/>
          <w:szCs w:val="18"/>
        </w:rPr>
        <w:t xml:space="preserve"> </w:t>
      </w:r>
      <w:r w:rsidR="007533B8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043949">
        <w:rPr>
          <w:b/>
          <w:bCs/>
        </w:rPr>
        <w:t>2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043949">
        <w:rPr>
          <w:b/>
          <w:bCs/>
        </w:rPr>
        <w:t>3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043949">
        <w:rPr>
          <w:b/>
          <w:bCs/>
        </w:rPr>
        <w:t>4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043949">
              <w:t>2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043949">
              <w:t>3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043949">
              <w:t>4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AF55DE">
              <w:rPr>
                <w:b/>
                <w:bCs/>
              </w:rPr>
              <w:t>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855292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4059,5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4116,9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685162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3454D">
              <w:rPr>
                <w:b/>
                <w:bCs/>
              </w:rPr>
              <w:t>511,1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685162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Pr="00390C26" w:rsidRDefault="00B3454D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861,</w:t>
            </w:r>
            <w:r w:rsidR="00685162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861,</w:t>
            </w:r>
            <w:r w:rsidR="00685162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908,5</w:t>
            </w:r>
          </w:p>
        </w:tc>
      </w:tr>
      <w:tr w:rsidR="000219CC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685162" w:rsidP="000219CC">
            <w:r>
              <w:t>861,6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0219CC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0219CC" w:rsidP="000219CC">
            <w:r>
              <w:t>908,5</w:t>
            </w:r>
          </w:p>
        </w:tc>
      </w:tr>
      <w:tr w:rsidR="00685162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>
            <w:r w:rsidRPr="0085659E">
              <w:t>861,6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908,5</w:t>
            </w:r>
          </w:p>
        </w:tc>
      </w:tr>
      <w:tr w:rsidR="00685162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>
            <w:r w:rsidRPr="0085659E">
              <w:t>861,6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908,5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B3454D" w:rsidP="00381A61">
            <w:r>
              <w:t>720,4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645,5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B3454D" w:rsidP="00EC4192">
            <w:r>
              <w:t>720,4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645,5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B3454D" w:rsidP="00EC4192">
            <w:r>
              <w:t>720,4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645,5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A30D0" w:rsidP="00F64BA6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A30D0" w:rsidP="00381A61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B3454D" w:rsidP="00381A61">
            <w:r>
              <w:t>741,3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666,4</w:t>
            </w:r>
          </w:p>
        </w:tc>
      </w:tr>
      <w:tr w:rsidR="001921B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B3454D" w:rsidP="00EC4192">
            <w:r>
              <w:t>741,3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666,4</w:t>
            </w:r>
          </w:p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100,4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4,5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4,5</w:t>
            </w:r>
          </w:p>
        </w:tc>
      </w:tr>
      <w:tr w:rsidR="003C731C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D9335C">
            <w:r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D9335C" w:rsidRDefault="00D9335C"/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715F58">
              <w:t>1,50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04D9B">
              <w:t>2,90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Иные межбюджетные трансферты</w:t>
            </w:r>
          </w:p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A53083">
              <w:t>1,3</w:t>
            </w: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223F04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D3649D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223F04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964,5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D3649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2C746D">
            <w:r>
              <w:t>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223F04">
            <w:pPr>
              <w:rPr>
                <w:bCs/>
              </w:rPr>
            </w:pPr>
            <w:r>
              <w:rPr>
                <w:bCs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2C746D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223F04">
            <w:pPr>
              <w:rPr>
                <w:bCs/>
              </w:rPr>
            </w:pPr>
            <w:r>
              <w:rPr>
                <w:bCs/>
              </w:rPr>
              <w:t>32,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2C746D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223F04">
            <w:pPr>
              <w:rPr>
                <w:bCs/>
              </w:rPr>
            </w:pPr>
            <w:r>
              <w:rPr>
                <w:bCs/>
              </w:rPr>
              <w:t>32,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0A2A34" w:rsidRDefault="00223F04" w:rsidP="002C746D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223F04">
            <w:pPr>
              <w:rPr>
                <w:bCs/>
              </w:rPr>
            </w:pPr>
            <w:r>
              <w:rPr>
                <w:bCs/>
              </w:rPr>
              <w:t>32,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0A2A34" w:rsidRDefault="00223F04" w:rsidP="002C746D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223F04">
            <w:pPr>
              <w:rPr>
                <w:bCs/>
              </w:rPr>
            </w:pPr>
            <w:r>
              <w:rPr>
                <w:bCs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D3649D">
            <w:r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lastRenderedPageBreak/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ED0B4F" w:rsidRDefault="001921BE" w:rsidP="00B04804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ED0B4F" w:rsidRDefault="001921BE" w:rsidP="00B04804">
            <w:r>
              <w:rPr>
                <w:bCs/>
              </w:rPr>
              <w:t>627,0</w:t>
            </w: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  <w:rPr>
                <w:bCs/>
              </w:rPr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1921B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D1433C" w:rsidRDefault="001921BE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B0486B" w:rsidRDefault="001921BE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B0486B" w:rsidRDefault="001921BE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C4192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C4192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1935FC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1935FC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223F04" w:rsidP="001935FC">
            <w: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223F04" w:rsidP="001935FC">
            <w: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223F04" w:rsidP="001935FC">
            <w: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223F04" w:rsidP="001935FC">
            <w: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223F04" w:rsidP="001935FC">
            <w: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Default="00FC763B" w:rsidP="002C746D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F65051" w:rsidRDefault="00223F04" w:rsidP="002C746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F65051" w:rsidRDefault="00223F04" w:rsidP="002C746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0A2A34" w:rsidRDefault="00223F04" w:rsidP="002C746D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0A2A34" w:rsidRDefault="00223F04" w:rsidP="002C746D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</w:t>
            </w:r>
            <w:r w:rsidRPr="00262F20">
              <w:rPr>
                <w:b/>
                <w:bCs/>
              </w:rPr>
              <w:lastRenderedPageBreak/>
              <w:t xml:space="preserve">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974D12" w:rsidP="00ED0B4F">
            <w:pPr>
              <w:rPr>
                <w:b/>
              </w:rPr>
            </w:pPr>
            <w:r>
              <w:rPr>
                <w:b/>
              </w:rPr>
              <w:t>258,8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2D2320" w:rsidP="00763D21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2D2320" w:rsidP="00763D21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D232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974D12" w:rsidP="00B04804">
            <w:pPr>
              <w:rPr>
                <w:b/>
              </w:rPr>
            </w:pPr>
            <w:r>
              <w:rPr>
                <w:b/>
              </w:rPr>
              <w:t>258,8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2D2320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ED0B4F" w:rsidRDefault="002D2320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974D12" w:rsidP="00B04804">
            <w:r>
              <w:rPr>
                <w:bCs/>
              </w:rPr>
              <w:t>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133,7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974D12">
            <w:r>
              <w:rPr>
                <w:bCs/>
              </w:rPr>
              <w:t>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974D12">
            <w:r>
              <w:rPr>
                <w:bCs/>
              </w:rPr>
              <w:t>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974D12" w:rsidP="00B04804">
            <w:pPr>
              <w:rPr>
                <w:b/>
              </w:rPr>
            </w:pPr>
            <w:r>
              <w:rPr>
                <w:b/>
              </w:rPr>
              <w:t>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974D12" w:rsidP="00B04804">
            <w:pPr>
              <w:rPr>
                <w:b/>
              </w:rPr>
            </w:pPr>
            <w:r>
              <w:rPr>
                <w:b/>
              </w:rPr>
              <w:t>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7C4729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0C105A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0C105A" w:rsidRPr="000C105A" w:rsidRDefault="000C105A" w:rsidP="00E178F4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  <w:r>
              <w:rPr>
                <w:b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74D12" w:rsidP="00B04804">
            <w:pPr>
              <w:rPr>
                <w:b/>
              </w:rPr>
            </w:pPr>
            <w:r>
              <w:rPr>
                <w:b/>
              </w:rPr>
              <w:t>302,2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974D12" w:rsidP="00B04804">
            <w:r>
              <w:t>302,2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F65051" w:rsidRDefault="006E3741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lastRenderedPageBreak/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 xml:space="preserve">01 </w:t>
            </w:r>
            <w:r w:rsidR="000C105A">
              <w:rPr>
                <w:color w:val="000000"/>
              </w:rPr>
              <w:t>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974D12" w:rsidP="00B04804">
            <w:r>
              <w:t>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974D12">
            <w:r>
              <w:t>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974D12">
            <w:r>
              <w:t>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0C105A" w:rsidRPr="000A2A34" w:rsidTr="007C472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01 7 01 </w:t>
            </w:r>
            <w:r>
              <w:rPr>
                <w:b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7C472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r w:rsidRPr="00CD7BD2">
              <w:t>Закупка товаров, работ и услуг для обеспечения государственных (муниципальных) нужд</w:t>
            </w:r>
            <w:r>
              <w:t xml:space="preserve"> (</w:t>
            </w:r>
            <w:proofErr w:type="spellStart"/>
            <w:r>
              <w:t>местн</w:t>
            </w:r>
            <w:proofErr w:type="spellEnd"/>
            <w:r>
              <w:t>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7C472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</w:t>
            </w:r>
            <w:r>
              <w:rPr>
                <w:color w:val="000000"/>
                <w:lang w:val="en-US"/>
              </w:rPr>
              <w:t xml:space="preserve"> 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74D12" w:rsidP="00B04804">
            <w:r>
              <w:t>302,2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74D12" w:rsidP="00B04804">
            <w:r>
              <w:t>302,2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935FC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4788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43104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</w:t>
            </w:r>
            <w:r w:rsidRPr="000A2A34">
              <w:rPr>
                <w:b/>
              </w:rPr>
              <w:lastRenderedPageBreak/>
              <w:t xml:space="preserve">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144,6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986B47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74D12" w:rsidP="00B0480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74D12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2</w:t>
            </w: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74D12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74D12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74D12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74D12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724035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FD8" w:rsidRDefault="00CE4FD8" w:rsidP="005B64DC">
      <w:r>
        <w:separator/>
      </w:r>
    </w:p>
  </w:endnote>
  <w:endnote w:type="continuationSeparator" w:id="0">
    <w:p w:rsidR="00CE4FD8" w:rsidRDefault="00CE4FD8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FD8" w:rsidRDefault="00CE4FD8" w:rsidP="005B64DC">
      <w:r>
        <w:separator/>
      </w:r>
    </w:p>
  </w:footnote>
  <w:footnote w:type="continuationSeparator" w:id="0">
    <w:p w:rsidR="00CE4FD8" w:rsidRDefault="00CE4FD8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2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1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30"/>
  </w:num>
  <w:num w:numId="10">
    <w:abstractNumId w:val="24"/>
  </w:num>
  <w:num w:numId="11">
    <w:abstractNumId w:val="13"/>
  </w:num>
  <w:num w:numId="12">
    <w:abstractNumId w:val="16"/>
  </w:num>
  <w:num w:numId="13">
    <w:abstractNumId w:val="19"/>
  </w:num>
  <w:num w:numId="14">
    <w:abstractNumId w:val="26"/>
  </w:num>
  <w:num w:numId="15">
    <w:abstractNumId w:val="29"/>
  </w:num>
  <w:num w:numId="16">
    <w:abstractNumId w:val="27"/>
  </w:num>
  <w:num w:numId="17">
    <w:abstractNumId w:val="1"/>
  </w:num>
  <w:num w:numId="18">
    <w:abstractNumId w:val="6"/>
  </w:num>
  <w:num w:numId="19">
    <w:abstractNumId w:val="25"/>
  </w:num>
  <w:num w:numId="20">
    <w:abstractNumId w:val="23"/>
  </w:num>
  <w:num w:numId="21">
    <w:abstractNumId w:val="17"/>
  </w:num>
  <w:num w:numId="22">
    <w:abstractNumId w:val="18"/>
  </w:num>
  <w:num w:numId="23">
    <w:abstractNumId w:val="9"/>
  </w:num>
  <w:num w:numId="24">
    <w:abstractNumId w:val="28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2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1698C"/>
    <w:rsid w:val="000219CC"/>
    <w:rsid w:val="00026368"/>
    <w:rsid w:val="00026489"/>
    <w:rsid w:val="00031814"/>
    <w:rsid w:val="0003229F"/>
    <w:rsid w:val="00037E9C"/>
    <w:rsid w:val="000414A7"/>
    <w:rsid w:val="00041FD5"/>
    <w:rsid w:val="00043949"/>
    <w:rsid w:val="00047E09"/>
    <w:rsid w:val="000528BD"/>
    <w:rsid w:val="00055EB9"/>
    <w:rsid w:val="0007008C"/>
    <w:rsid w:val="000803D0"/>
    <w:rsid w:val="00080858"/>
    <w:rsid w:val="00080F5B"/>
    <w:rsid w:val="00084823"/>
    <w:rsid w:val="00087EC8"/>
    <w:rsid w:val="00093476"/>
    <w:rsid w:val="00096E05"/>
    <w:rsid w:val="000A1901"/>
    <w:rsid w:val="000A518B"/>
    <w:rsid w:val="000C105A"/>
    <w:rsid w:val="000C6F20"/>
    <w:rsid w:val="000D2B90"/>
    <w:rsid w:val="000D7C13"/>
    <w:rsid w:val="000E457A"/>
    <w:rsid w:val="000E7F0B"/>
    <w:rsid w:val="000F32B5"/>
    <w:rsid w:val="000F5EF9"/>
    <w:rsid w:val="000F73E1"/>
    <w:rsid w:val="0010082C"/>
    <w:rsid w:val="00106442"/>
    <w:rsid w:val="00110093"/>
    <w:rsid w:val="001179AF"/>
    <w:rsid w:val="00117FF1"/>
    <w:rsid w:val="00121E1B"/>
    <w:rsid w:val="00123D12"/>
    <w:rsid w:val="00124C35"/>
    <w:rsid w:val="00132374"/>
    <w:rsid w:val="00136647"/>
    <w:rsid w:val="00136DDF"/>
    <w:rsid w:val="00136FDA"/>
    <w:rsid w:val="00137E86"/>
    <w:rsid w:val="001444BA"/>
    <w:rsid w:val="0014554D"/>
    <w:rsid w:val="0014788E"/>
    <w:rsid w:val="00152FE5"/>
    <w:rsid w:val="00153896"/>
    <w:rsid w:val="00154E6A"/>
    <w:rsid w:val="00163B69"/>
    <w:rsid w:val="00163D04"/>
    <w:rsid w:val="00165074"/>
    <w:rsid w:val="00167681"/>
    <w:rsid w:val="001676F8"/>
    <w:rsid w:val="001707DE"/>
    <w:rsid w:val="001716A0"/>
    <w:rsid w:val="00175B26"/>
    <w:rsid w:val="00175EB2"/>
    <w:rsid w:val="0018260A"/>
    <w:rsid w:val="0018301D"/>
    <w:rsid w:val="00184B0F"/>
    <w:rsid w:val="00185EFC"/>
    <w:rsid w:val="00190E6D"/>
    <w:rsid w:val="001921BE"/>
    <w:rsid w:val="001935FC"/>
    <w:rsid w:val="00194B03"/>
    <w:rsid w:val="0019501D"/>
    <w:rsid w:val="001A29B1"/>
    <w:rsid w:val="001A6A09"/>
    <w:rsid w:val="001A7959"/>
    <w:rsid w:val="001B315E"/>
    <w:rsid w:val="001C0901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6A65"/>
    <w:rsid w:val="002173AA"/>
    <w:rsid w:val="00217C26"/>
    <w:rsid w:val="00223F04"/>
    <w:rsid w:val="002318A4"/>
    <w:rsid w:val="0023454D"/>
    <w:rsid w:val="002359F1"/>
    <w:rsid w:val="002376B2"/>
    <w:rsid w:val="00242421"/>
    <w:rsid w:val="00243FD1"/>
    <w:rsid w:val="002455B1"/>
    <w:rsid w:val="00245A94"/>
    <w:rsid w:val="00250EA5"/>
    <w:rsid w:val="002511C1"/>
    <w:rsid w:val="0025469E"/>
    <w:rsid w:val="00260867"/>
    <w:rsid w:val="00262F20"/>
    <w:rsid w:val="00266EEA"/>
    <w:rsid w:val="00271582"/>
    <w:rsid w:val="00271C00"/>
    <w:rsid w:val="0027404E"/>
    <w:rsid w:val="002960D9"/>
    <w:rsid w:val="00296FF8"/>
    <w:rsid w:val="00297CB9"/>
    <w:rsid w:val="002A280D"/>
    <w:rsid w:val="002B5CFF"/>
    <w:rsid w:val="002B63B2"/>
    <w:rsid w:val="002B6CF3"/>
    <w:rsid w:val="002B70DD"/>
    <w:rsid w:val="002B79A9"/>
    <w:rsid w:val="002B7DDF"/>
    <w:rsid w:val="002C2BA8"/>
    <w:rsid w:val="002C2CB8"/>
    <w:rsid w:val="002C364C"/>
    <w:rsid w:val="002C36D5"/>
    <w:rsid w:val="002C51A0"/>
    <w:rsid w:val="002C746D"/>
    <w:rsid w:val="002D12C7"/>
    <w:rsid w:val="002D1876"/>
    <w:rsid w:val="002D2320"/>
    <w:rsid w:val="002D7B1D"/>
    <w:rsid w:val="002E175F"/>
    <w:rsid w:val="002E3133"/>
    <w:rsid w:val="002E53AF"/>
    <w:rsid w:val="002E61B2"/>
    <w:rsid w:val="002F1432"/>
    <w:rsid w:val="002F75D0"/>
    <w:rsid w:val="002F76D8"/>
    <w:rsid w:val="00307990"/>
    <w:rsid w:val="0032139C"/>
    <w:rsid w:val="003259DF"/>
    <w:rsid w:val="00334D0A"/>
    <w:rsid w:val="003358E6"/>
    <w:rsid w:val="0034484C"/>
    <w:rsid w:val="0035035D"/>
    <w:rsid w:val="00354C6E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A0114"/>
    <w:rsid w:val="003A2563"/>
    <w:rsid w:val="003A56B8"/>
    <w:rsid w:val="003A65E5"/>
    <w:rsid w:val="003A79D7"/>
    <w:rsid w:val="003B0344"/>
    <w:rsid w:val="003B0C8B"/>
    <w:rsid w:val="003B228C"/>
    <w:rsid w:val="003B30D5"/>
    <w:rsid w:val="003B4BDD"/>
    <w:rsid w:val="003C4643"/>
    <w:rsid w:val="003C49F3"/>
    <w:rsid w:val="003C731C"/>
    <w:rsid w:val="003D2922"/>
    <w:rsid w:val="003D2C74"/>
    <w:rsid w:val="003D7336"/>
    <w:rsid w:val="003E145C"/>
    <w:rsid w:val="003E4F9B"/>
    <w:rsid w:val="003F13EE"/>
    <w:rsid w:val="003F4690"/>
    <w:rsid w:val="003F5E58"/>
    <w:rsid w:val="003F6090"/>
    <w:rsid w:val="00403A74"/>
    <w:rsid w:val="00413485"/>
    <w:rsid w:val="00420F1D"/>
    <w:rsid w:val="00427C01"/>
    <w:rsid w:val="00431040"/>
    <w:rsid w:val="004315B3"/>
    <w:rsid w:val="00433B00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81298"/>
    <w:rsid w:val="00490F69"/>
    <w:rsid w:val="00495E26"/>
    <w:rsid w:val="004A41AE"/>
    <w:rsid w:val="004A4B40"/>
    <w:rsid w:val="004A764D"/>
    <w:rsid w:val="004C4B60"/>
    <w:rsid w:val="004C673C"/>
    <w:rsid w:val="004D1ECF"/>
    <w:rsid w:val="004D3A94"/>
    <w:rsid w:val="004D3C28"/>
    <w:rsid w:val="004E3797"/>
    <w:rsid w:val="004F0B38"/>
    <w:rsid w:val="004F101E"/>
    <w:rsid w:val="004F277F"/>
    <w:rsid w:val="005027F1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40488"/>
    <w:rsid w:val="0054487F"/>
    <w:rsid w:val="00546363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9C3"/>
    <w:rsid w:val="005D0C52"/>
    <w:rsid w:val="005D20C0"/>
    <w:rsid w:val="005E2D00"/>
    <w:rsid w:val="005F0161"/>
    <w:rsid w:val="005F375F"/>
    <w:rsid w:val="00602481"/>
    <w:rsid w:val="00603D76"/>
    <w:rsid w:val="006069FC"/>
    <w:rsid w:val="00612DB8"/>
    <w:rsid w:val="006139D8"/>
    <w:rsid w:val="00620C8F"/>
    <w:rsid w:val="0062131E"/>
    <w:rsid w:val="00626F73"/>
    <w:rsid w:val="00627009"/>
    <w:rsid w:val="006274DA"/>
    <w:rsid w:val="006278E3"/>
    <w:rsid w:val="0063253B"/>
    <w:rsid w:val="00635D32"/>
    <w:rsid w:val="00640AD7"/>
    <w:rsid w:val="00640FFE"/>
    <w:rsid w:val="00646CEB"/>
    <w:rsid w:val="006537DF"/>
    <w:rsid w:val="00653D17"/>
    <w:rsid w:val="00655A7B"/>
    <w:rsid w:val="00656FA4"/>
    <w:rsid w:val="006654F1"/>
    <w:rsid w:val="006712AB"/>
    <w:rsid w:val="006723D2"/>
    <w:rsid w:val="0067589E"/>
    <w:rsid w:val="00676199"/>
    <w:rsid w:val="0067663B"/>
    <w:rsid w:val="0067723D"/>
    <w:rsid w:val="006774F0"/>
    <w:rsid w:val="006803C3"/>
    <w:rsid w:val="00685162"/>
    <w:rsid w:val="00692E0A"/>
    <w:rsid w:val="006A1DF1"/>
    <w:rsid w:val="006A2D35"/>
    <w:rsid w:val="006A77D4"/>
    <w:rsid w:val="006B074F"/>
    <w:rsid w:val="006B209C"/>
    <w:rsid w:val="006B3B20"/>
    <w:rsid w:val="006B7BB0"/>
    <w:rsid w:val="006C53C7"/>
    <w:rsid w:val="006D3420"/>
    <w:rsid w:val="006D3F52"/>
    <w:rsid w:val="006D4F39"/>
    <w:rsid w:val="006D60BD"/>
    <w:rsid w:val="006D767D"/>
    <w:rsid w:val="006E3741"/>
    <w:rsid w:val="006F6932"/>
    <w:rsid w:val="00701B14"/>
    <w:rsid w:val="007024F7"/>
    <w:rsid w:val="00703DEE"/>
    <w:rsid w:val="00710199"/>
    <w:rsid w:val="00712B5D"/>
    <w:rsid w:val="0071583A"/>
    <w:rsid w:val="00720552"/>
    <w:rsid w:val="0072178F"/>
    <w:rsid w:val="00724035"/>
    <w:rsid w:val="007244DB"/>
    <w:rsid w:val="00727468"/>
    <w:rsid w:val="0073126B"/>
    <w:rsid w:val="00731803"/>
    <w:rsid w:val="00736D29"/>
    <w:rsid w:val="00737CB2"/>
    <w:rsid w:val="0074306E"/>
    <w:rsid w:val="00743CC0"/>
    <w:rsid w:val="0074495E"/>
    <w:rsid w:val="00746E35"/>
    <w:rsid w:val="007472A1"/>
    <w:rsid w:val="007505A3"/>
    <w:rsid w:val="007533B8"/>
    <w:rsid w:val="007545F8"/>
    <w:rsid w:val="007621AC"/>
    <w:rsid w:val="00763D21"/>
    <w:rsid w:val="007657F0"/>
    <w:rsid w:val="007720CC"/>
    <w:rsid w:val="00773D85"/>
    <w:rsid w:val="00777AAD"/>
    <w:rsid w:val="00777C94"/>
    <w:rsid w:val="00780DBA"/>
    <w:rsid w:val="0078527B"/>
    <w:rsid w:val="0079342B"/>
    <w:rsid w:val="00794E91"/>
    <w:rsid w:val="007A0806"/>
    <w:rsid w:val="007A3B68"/>
    <w:rsid w:val="007A631F"/>
    <w:rsid w:val="007B4E5E"/>
    <w:rsid w:val="007B6F96"/>
    <w:rsid w:val="007C0217"/>
    <w:rsid w:val="007C4729"/>
    <w:rsid w:val="007C7EC7"/>
    <w:rsid w:val="007D1B23"/>
    <w:rsid w:val="007D2786"/>
    <w:rsid w:val="007D5ABB"/>
    <w:rsid w:val="007D7E9E"/>
    <w:rsid w:val="007E0DFB"/>
    <w:rsid w:val="007E3534"/>
    <w:rsid w:val="007E5164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3231B"/>
    <w:rsid w:val="008333F0"/>
    <w:rsid w:val="00836323"/>
    <w:rsid w:val="008363E9"/>
    <w:rsid w:val="008363FF"/>
    <w:rsid w:val="00837107"/>
    <w:rsid w:val="008404EC"/>
    <w:rsid w:val="0084182E"/>
    <w:rsid w:val="008420D2"/>
    <w:rsid w:val="00845BB2"/>
    <w:rsid w:val="00845FFC"/>
    <w:rsid w:val="0084638A"/>
    <w:rsid w:val="00851649"/>
    <w:rsid w:val="00855292"/>
    <w:rsid w:val="00856432"/>
    <w:rsid w:val="0086211F"/>
    <w:rsid w:val="0086464A"/>
    <w:rsid w:val="00866213"/>
    <w:rsid w:val="008666D3"/>
    <w:rsid w:val="00866BAB"/>
    <w:rsid w:val="008678BC"/>
    <w:rsid w:val="0087347C"/>
    <w:rsid w:val="00881CA0"/>
    <w:rsid w:val="00890BE1"/>
    <w:rsid w:val="00892386"/>
    <w:rsid w:val="008967C0"/>
    <w:rsid w:val="00896DEA"/>
    <w:rsid w:val="00897C30"/>
    <w:rsid w:val="008A0488"/>
    <w:rsid w:val="008A137C"/>
    <w:rsid w:val="008A463F"/>
    <w:rsid w:val="008A4BED"/>
    <w:rsid w:val="008A6C88"/>
    <w:rsid w:val="008B0D8E"/>
    <w:rsid w:val="008B42F9"/>
    <w:rsid w:val="008C56E6"/>
    <w:rsid w:val="008C6E24"/>
    <w:rsid w:val="008D27D7"/>
    <w:rsid w:val="008D2F4D"/>
    <w:rsid w:val="008D3527"/>
    <w:rsid w:val="008D48C2"/>
    <w:rsid w:val="008E226C"/>
    <w:rsid w:val="008F047B"/>
    <w:rsid w:val="008F0B10"/>
    <w:rsid w:val="008F103C"/>
    <w:rsid w:val="008F3190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57A9F"/>
    <w:rsid w:val="00961748"/>
    <w:rsid w:val="009641C5"/>
    <w:rsid w:val="00972B62"/>
    <w:rsid w:val="00974450"/>
    <w:rsid w:val="00974D12"/>
    <w:rsid w:val="00976AA5"/>
    <w:rsid w:val="00976F3F"/>
    <w:rsid w:val="00977DA8"/>
    <w:rsid w:val="00980DB6"/>
    <w:rsid w:val="009845A9"/>
    <w:rsid w:val="00986171"/>
    <w:rsid w:val="00986B47"/>
    <w:rsid w:val="00990DF8"/>
    <w:rsid w:val="0099182F"/>
    <w:rsid w:val="00993E8B"/>
    <w:rsid w:val="009952E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D67AB"/>
    <w:rsid w:val="009E2E86"/>
    <w:rsid w:val="009E7051"/>
    <w:rsid w:val="009F4699"/>
    <w:rsid w:val="009F53F0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A96"/>
    <w:rsid w:val="00A4442B"/>
    <w:rsid w:val="00A466FF"/>
    <w:rsid w:val="00A46CCB"/>
    <w:rsid w:val="00A47788"/>
    <w:rsid w:val="00A504CE"/>
    <w:rsid w:val="00A54417"/>
    <w:rsid w:val="00A6198E"/>
    <w:rsid w:val="00A64E79"/>
    <w:rsid w:val="00A65C02"/>
    <w:rsid w:val="00A6610A"/>
    <w:rsid w:val="00A67062"/>
    <w:rsid w:val="00A67490"/>
    <w:rsid w:val="00A714EC"/>
    <w:rsid w:val="00A74512"/>
    <w:rsid w:val="00A75A4A"/>
    <w:rsid w:val="00A75D2D"/>
    <w:rsid w:val="00A77E2E"/>
    <w:rsid w:val="00A84DE3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0AA4"/>
    <w:rsid w:val="00AB39A5"/>
    <w:rsid w:val="00AB75BD"/>
    <w:rsid w:val="00AC1803"/>
    <w:rsid w:val="00AC261D"/>
    <w:rsid w:val="00AD0B80"/>
    <w:rsid w:val="00AD1398"/>
    <w:rsid w:val="00AD51AA"/>
    <w:rsid w:val="00AD7282"/>
    <w:rsid w:val="00AE1277"/>
    <w:rsid w:val="00AE4EE2"/>
    <w:rsid w:val="00AE6F59"/>
    <w:rsid w:val="00AE6F76"/>
    <w:rsid w:val="00AE7BBA"/>
    <w:rsid w:val="00AF02BE"/>
    <w:rsid w:val="00AF0694"/>
    <w:rsid w:val="00AF4C7E"/>
    <w:rsid w:val="00AF55DE"/>
    <w:rsid w:val="00AF6C8B"/>
    <w:rsid w:val="00B028AA"/>
    <w:rsid w:val="00B04804"/>
    <w:rsid w:val="00B06684"/>
    <w:rsid w:val="00B11293"/>
    <w:rsid w:val="00B12567"/>
    <w:rsid w:val="00B22C32"/>
    <w:rsid w:val="00B2518A"/>
    <w:rsid w:val="00B259A8"/>
    <w:rsid w:val="00B2675B"/>
    <w:rsid w:val="00B26C61"/>
    <w:rsid w:val="00B310D4"/>
    <w:rsid w:val="00B334EA"/>
    <w:rsid w:val="00B336BF"/>
    <w:rsid w:val="00B3454D"/>
    <w:rsid w:val="00B34A39"/>
    <w:rsid w:val="00B35E23"/>
    <w:rsid w:val="00B37922"/>
    <w:rsid w:val="00B41709"/>
    <w:rsid w:val="00B41B5F"/>
    <w:rsid w:val="00B41DD8"/>
    <w:rsid w:val="00B42672"/>
    <w:rsid w:val="00B44796"/>
    <w:rsid w:val="00B463F4"/>
    <w:rsid w:val="00B47CAD"/>
    <w:rsid w:val="00B50421"/>
    <w:rsid w:val="00B51467"/>
    <w:rsid w:val="00B51554"/>
    <w:rsid w:val="00B62C35"/>
    <w:rsid w:val="00B6303D"/>
    <w:rsid w:val="00B66306"/>
    <w:rsid w:val="00B73A11"/>
    <w:rsid w:val="00B740AA"/>
    <w:rsid w:val="00B74727"/>
    <w:rsid w:val="00B8245E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37E8"/>
    <w:rsid w:val="00BD3D3D"/>
    <w:rsid w:val="00BD4674"/>
    <w:rsid w:val="00BD6C9E"/>
    <w:rsid w:val="00BF7CF7"/>
    <w:rsid w:val="00C049EE"/>
    <w:rsid w:val="00C04EFB"/>
    <w:rsid w:val="00C06BB0"/>
    <w:rsid w:val="00C17C73"/>
    <w:rsid w:val="00C21B19"/>
    <w:rsid w:val="00C2354C"/>
    <w:rsid w:val="00C23C95"/>
    <w:rsid w:val="00C311A0"/>
    <w:rsid w:val="00C31F1C"/>
    <w:rsid w:val="00C36E2E"/>
    <w:rsid w:val="00C3736C"/>
    <w:rsid w:val="00C43A53"/>
    <w:rsid w:val="00C4502F"/>
    <w:rsid w:val="00C46BB0"/>
    <w:rsid w:val="00C51B99"/>
    <w:rsid w:val="00C52254"/>
    <w:rsid w:val="00C62BDF"/>
    <w:rsid w:val="00C64401"/>
    <w:rsid w:val="00C647BB"/>
    <w:rsid w:val="00C65F11"/>
    <w:rsid w:val="00C66ADF"/>
    <w:rsid w:val="00C66EF9"/>
    <w:rsid w:val="00C74963"/>
    <w:rsid w:val="00C7651B"/>
    <w:rsid w:val="00C84109"/>
    <w:rsid w:val="00C85F65"/>
    <w:rsid w:val="00C9199F"/>
    <w:rsid w:val="00C91EF3"/>
    <w:rsid w:val="00CA7851"/>
    <w:rsid w:val="00CC11A3"/>
    <w:rsid w:val="00CC2B26"/>
    <w:rsid w:val="00CC664D"/>
    <w:rsid w:val="00CD21AE"/>
    <w:rsid w:val="00CD485A"/>
    <w:rsid w:val="00CD6A09"/>
    <w:rsid w:val="00CD77B3"/>
    <w:rsid w:val="00CE33BC"/>
    <w:rsid w:val="00CE37AD"/>
    <w:rsid w:val="00CE3B29"/>
    <w:rsid w:val="00CE4FD8"/>
    <w:rsid w:val="00CE651F"/>
    <w:rsid w:val="00CE6711"/>
    <w:rsid w:val="00CE797C"/>
    <w:rsid w:val="00CF0356"/>
    <w:rsid w:val="00CF3B74"/>
    <w:rsid w:val="00CF7528"/>
    <w:rsid w:val="00D019BC"/>
    <w:rsid w:val="00D10AB3"/>
    <w:rsid w:val="00D17F1A"/>
    <w:rsid w:val="00D31C7F"/>
    <w:rsid w:val="00D3649D"/>
    <w:rsid w:val="00D40475"/>
    <w:rsid w:val="00D4320F"/>
    <w:rsid w:val="00D519B7"/>
    <w:rsid w:val="00D5443B"/>
    <w:rsid w:val="00D57B66"/>
    <w:rsid w:val="00D638BA"/>
    <w:rsid w:val="00D644A2"/>
    <w:rsid w:val="00D71D23"/>
    <w:rsid w:val="00D72006"/>
    <w:rsid w:val="00D778C8"/>
    <w:rsid w:val="00D82DB5"/>
    <w:rsid w:val="00D83B9B"/>
    <w:rsid w:val="00D845FF"/>
    <w:rsid w:val="00D90536"/>
    <w:rsid w:val="00D928D7"/>
    <w:rsid w:val="00D9335C"/>
    <w:rsid w:val="00D961CC"/>
    <w:rsid w:val="00DA1598"/>
    <w:rsid w:val="00DA1F26"/>
    <w:rsid w:val="00DA256E"/>
    <w:rsid w:val="00DA2992"/>
    <w:rsid w:val="00DA4108"/>
    <w:rsid w:val="00DA5710"/>
    <w:rsid w:val="00DA7877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56F1"/>
    <w:rsid w:val="00E0751B"/>
    <w:rsid w:val="00E1045D"/>
    <w:rsid w:val="00E107E6"/>
    <w:rsid w:val="00E11EFE"/>
    <w:rsid w:val="00E14E99"/>
    <w:rsid w:val="00E15E53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742D"/>
    <w:rsid w:val="00E37A41"/>
    <w:rsid w:val="00E41E96"/>
    <w:rsid w:val="00E4759F"/>
    <w:rsid w:val="00E478B9"/>
    <w:rsid w:val="00E50771"/>
    <w:rsid w:val="00E54ADC"/>
    <w:rsid w:val="00E57834"/>
    <w:rsid w:val="00E72A93"/>
    <w:rsid w:val="00E74335"/>
    <w:rsid w:val="00E743FC"/>
    <w:rsid w:val="00E752AB"/>
    <w:rsid w:val="00E771D9"/>
    <w:rsid w:val="00E82B15"/>
    <w:rsid w:val="00E9417B"/>
    <w:rsid w:val="00EA3E9E"/>
    <w:rsid w:val="00EB0093"/>
    <w:rsid w:val="00EB00B0"/>
    <w:rsid w:val="00EB32D9"/>
    <w:rsid w:val="00EB4425"/>
    <w:rsid w:val="00EB4BD6"/>
    <w:rsid w:val="00EC05A4"/>
    <w:rsid w:val="00EC4192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2026"/>
    <w:rsid w:val="00F3401E"/>
    <w:rsid w:val="00F34FD2"/>
    <w:rsid w:val="00F35AFD"/>
    <w:rsid w:val="00F4771D"/>
    <w:rsid w:val="00F535B9"/>
    <w:rsid w:val="00F5367E"/>
    <w:rsid w:val="00F53B54"/>
    <w:rsid w:val="00F54FF3"/>
    <w:rsid w:val="00F5569D"/>
    <w:rsid w:val="00F62948"/>
    <w:rsid w:val="00F64BA6"/>
    <w:rsid w:val="00F6764F"/>
    <w:rsid w:val="00F6765E"/>
    <w:rsid w:val="00F70075"/>
    <w:rsid w:val="00F70A10"/>
    <w:rsid w:val="00F72F45"/>
    <w:rsid w:val="00F8519E"/>
    <w:rsid w:val="00F921B5"/>
    <w:rsid w:val="00FA576B"/>
    <w:rsid w:val="00FB2303"/>
    <w:rsid w:val="00FB352E"/>
    <w:rsid w:val="00FB58C1"/>
    <w:rsid w:val="00FB6815"/>
    <w:rsid w:val="00FB723F"/>
    <w:rsid w:val="00FC1CD5"/>
    <w:rsid w:val="00FC4E8F"/>
    <w:rsid w:val="00FC50EA"/>
    <w:rsid w:val="00FC68E4"/>
    <w:rsid w:val="00FC763B"/>
    <w:rsid w:val="00FC771F"/>
    <w:rsid w:val="00FD0CD8"/>
    <w:rsid w:val="00FD7F65"/>
    <w:rsid w:val="00FE4833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12445-FD3E-4B46-AD19-C743FF8FE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3787</TotalTime>
  <Pages>29</Pages>
  <Words>11584</Words>
  <Characters>66032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163</cp:revision>
  <cp:lastPrinted>2022-05-30T07:11:00Z</cp:lastPrinted>
  <dcterms:created xsi:type="dcterms:W3CDTF">2018-01-03T09:23:00Z</dcterms:created>
  <dcterms:modified xsi:type="dcterms:W3CDTF">2022-05-30T07:11:00Z</dcterms:modified>
</cp:coreProperties>
</file>