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05D" w:rsidRPr="002817FF" w:rsidRDefault="0083405D" w:rsidP="0083405D">
      <w:pPr>
        <w:rPr>
          <w:sz w:val="36"/>
          <w:szCs w:val="36"/>
        </w:rPr>
      </w:pPr>
      <w:r>
        <w:rPr>
          <w:i/>
          <w:sz w:val="36"/>
          <w:szCs w:val="36"/>
        </w:rPr>
        <w:t xml:space="preserve">                                                                                   </w:t>
      </w:r>
      <w:r w:rsidRPr="002817FF">
        <w:rPr>
          <w:sz w:val="36"/>
          <w:szCs w:val="36"/>
        </w:rPr>
        <w:t xml:space="preserve">№ </w:t>
      </w:r>
      <w:r w:rsidR="002846A9">
        <w:rPr>
          <w:sz w:val="36"/>
          <w:szCs w:val="36"/>
        </w:rPr>
        <w:t>1</w:t>
      </w:r>
      <w:r w:rsidR="00222251">
        <w:rPr>
          <w:sz w:val="36"/>
          <w:szCs w:val="36"/>
        </w:rPr>
        <w:t>0</w:t>
      </w:r>
    </w:p>
    <w:p w:rsidR="0083405D" w:rsidRPr="002817FF" w:rsidRDefault="0083405D" w:rsidP="0083405D">
      <w:pPr>
        <w:jc w:val="both"/>
        <w:rPr>
          <w:sz w:val="28"/>
          <w:szCs w:val="28"/>
        </w:rPr>
      </w:pPr>
      <w:r w:rsidRPr="002817FF">
        <w:rPr>
          <w:sz w:val="28"/>
          <w:szCs w:val="28"/>
        </w:rPr>
        <w:t xml:space="preserve">                                                                       </w:t>
      </w:r>
      <w:r>
        <w:rPr>
          <w:sz w:val="28"/>
          <w:szCs w:val="28"/>
        </w:rPr>
        <w:t xml:space="preserve">                            </w:t>
      </w:r>
      <w:r w:rsidR="00222251">
        <w:rPr>
          <w:sz w:val="28"/>
          <w:szCs w:val="28"/>
        </w:rPr>
        <w:t>28 февраля</w:t>
      </w:r>
      <w:r w:rsidR="002846A9">
        <w:rPr>
          <w:sz w:val="28"/>
          <w:szCs w:val="28"/>
        </w:rPr>
        <w:t xml:space="preserve"> </w:t>
      </w:r>
      <w:r w:rsidR="00634FD1">
        <w:rPr>
          <w:sz w:val="28"/>
          <w:szCs w:val="28"/>
        </w:rPr>
        <w:t xml:space="preserve"> 2022г</w:t>
      </w:r>
      <w:r w:rsidRPr="002817FF">
        <w:rPr>
          <w:sz w:val="28"/>
          <w:szCs w:val="28"/>
        </w:rPr>
        <w:t>.</w:t>
      </w:r>
    </w:p>
    <w:p w:rsidR="0083405D" w:rsidRPr="002817FF" w:rsidRDefault="0083405D" w:rsidP="0083405D">
      <w:pPr>
        <w:jc w:val="both"/>
        <w:rPr>
          <w:sz w:val="28"/>
          <w:szCs w:val="28"/>
        </w:rPr>
      </w:pPr>
      <w:r w:rsidRPr="002817FF">
        <w:rPr>
          <w:sz w:val="28"/>
          <w:szCs w:val="28"/>
        </w:rPr>
        <w:t xml:space="preserve">                                                                                                      </w:t>
      </w:r>
      <w:proofErr w:type="spellStart"/>
      <w:r w:rsidRPr="002817FF">
        <w:rPr>
          <w:sz w:val="28"/>
          <w:szCs w:val="28"/>
        </w:rPr>
        <w:t>с</w:t>
      </w:r>
      <w:proofErr w:type="gramStart"/>
      <w:r w:rsidRPr="002817FF">
        <w:rPr>
          <w:sz w:val="28"/>
          <w:szCs w:val="28"/>
        </w:rPr>
        <w:t>.С</w:t>
      </w:r>
      <w:proofErr w:type="gramEnd"/>
      <w:r w:rsidRPr="002817FF">
        <w:rPr>
          <w:sz w:val="28"/>
          <w:szCs w:val="28"/>
        </w:rPr>
        <w:t>оловцово</w:t>
      </w:r>
      <w:proofErr w:type="spellEnd"/>
      <w:r w:rsidRPr="002817FF">
        <w:rPr>
          <w:sz w:val="28"/>
          <w:szCs w:val="28"/>
        </w:rPr>
        <w:t xml:space="preserve"> </w:t>
      </w:r>
    </w:p>
    <w:p w:rsidR="0083405D" w:rsidRPr="002817FF" w:rsidRDefault="0083405D" w:rsidP="0083405D">
      <w:pPr>
        <w:jc w:val="both"/>
      </w:pPr>
      <w:r w:rsidRPr="002817FF">
        <w:rPr>
          <w:sz w:val="28"/>
          <w:szCs w:val="28"/>
        </w:rPr>
        <w:t xml:space="preserve">                                                                                                     «Бесплатно»</w:t>
      </w:r>
    </w:p>
    <w:p w:rsidR="0083405D" w:rsidRPr="003E523C" w:rsidRDefault="0083405D" w:rsidP="0083405D"/>
    <w:p w:rsidR="0083405D" w:rsidRPr="002817FF" w:rsidRDefault="0083405D" w:rsidP="0083405D">
      <w:pPr>
        <w:jc w:val="center"/>
        <w:rPr>
          <w:b/>
          <w:i/>
          <w:sz w:val="44"/>
          <w:szCs w:val="44"/>
        </w:rPr>
      </w:pPr>
      <w:r w:rsidRPr="002817FF">
        <w:rPr>
          <w:b/>
          <w:i/>
          <w:sz w:val="44"/>
          <w:szCs w:val="44"/>
        </w:rPr>
        <w:t xml:space="preserve">С Е </w:t>
      </w:r>
      <w:proofErr w:type="gramStart"/>
      <w:r w:rsidRPr="002817FF">
        <w:rPr>
          <w:b/>
          <w:i/>
          <w:sz w:val="44"/>
          <w:szCs w:val="44"/>
        </w:rPr>
        <w:t>Л Ь</w:t>
      </w:r>
      <w:proofErr w:type="gramEnd"/>
      <w:r w:rsidRPr="002817FF">
        <w:rPr>
          <w:b/>
          <w:i/>
          <w:sz w:val="44"/>
          <w:szCs w:val="44"/>
        </w:rPr>
        <w:t xml:space="preserve"> С К И Й   В Е С Т Н И К</w:t>
      </w:r>
    </w:p>
    <w:p w:rsidR="0083405D" w:rsidRPr="003E523C" w:rsidRDefault="0083405D" w:rsidP="0083405D">
      <w:pPr>
        <w:jc w:val="center"/>
        <w:rPr>
          <w:b/>
          <w:sz w:val="44"/>
          <w:szCs w:val="44"/>
        </w:rPr>
      </w:pPr>
      <w:r w:rsidRPr="003E523C">
        <w:rPr>
          <w:b/>
          <w:sz w:val="44"/>
          <w:szCs w:val="44"/>
        </w:rPr>
        <w:t>________________________________________</w:t>
      </w:r>
    </w:p>
    <w:p w:rsidR="0083405D" w:rsidRPr="003E523C" w:rsidRDefault="0083405D" w:rsidP="0083405D">
      <w:pPr>
        <w:pBdr>
          <w:bottom w:val="single" w:sz="12" w:space="1" w:color="auto"/>
        </w:pBdr>
        <w:jc w:val="center"/>
        <w:rPr>
          <w:i/>
          <w:sz w:val="32"/>
          <w:szCs w:val="32"/>
        </w:rPr>
      </w:pPr>
      <w:r w:rsidRPr="003E523C">
        <w:rPr>
          <w:i/>
          <w:sz w:val="32"/>
          <w:szCs w:val="32"/>
        </w:rPr>
        <w:t xml:space="preserve">Информационный бюллетень Комитета местного самоуправления </w:t>
      </w:r>
      <w:proofErr w:type="spellStart"/>
      <w:r w:rsidRPr="003E523C">
        <w:rPr>
          <w:i/>
          <w:sz w:val="32"/>
          <w:szCs w:val="32"/>
        </w:rPr>
        <w:t>Соловцовского</w:t>
      </w:r>
      <w:proofErr w:type="spellEnd"/>
      <w:r w:rsidRPr="003E523C">
        <w:rPr>
          <w:i/>
          <w:sz w:val="32"/>
          <w:szCs w:val="32"/>
        </w:rPr>
        <w:t xml:space="preserve"> сельсовета </w:t>
      </w:r>
      <w:proofErr w:type="spellStart"/>
      <w:r w:rsidRPr="003E523C">
        <w:rPr>
          <w:i/>
          <w:sz w:val="32"/>
          <w:szCs w:val="32"/>
        </w:rPr>
        <w:t>Иссинского</w:t>
      </w:r>
      <w:proofErr w:type="spellEnd"/>
      <w:r w:rsidRPr="003E523C">
        <w:rPr>
          <w:i/>
          <w:sz w:val="32"/>
          <w:szCs w:val="32"/>
        </w:rPr>
        <w:t xml:space="preserve"> района Пензенской области. Издание официальных документов.</w:t>
      </w:r>
    </w:p>
    <w:p w:rsidR="00740928" w:rsidRDefault="00005B00" w:rsidP="00005B00">
      <w:pPr>
        <w:pStyle w:val="aff0"/>
        <w:spacing w:before="0" w:beforeAutospacing="0" w:after="0" w:afterAutospacing="0"/>
        <w:rPr>
          <w:sz w:val="26"/>
          <w:szCs w:val="26"/>
        </w:rPr>
      </w:pPr>
      <w:r w:rsidRPr="00821601">
        <w:rPr>
          <w:sz w:val="26"/>
          <w:szCs w:val="26"/>
        </w:rPr>
        <w:t xml:space="preserve">               </w:t>
      </w:r>
    </w:p>
    <w:tbl>
      <w:tblPr>
        <w:tblpPr w:leftFromText="180" w:rightFromText="180" w:vertAnchor="text" w:horzAnchor="margin" w:tblpX="-567" w:tblpY="-172"/>
        <w:tblOverlap w:val="never"/>
        <w:tblW w:w="10348" w:type="dxa"/>
        <w:tblLayout w:type="fixed"/>
        <w:tblCellMar>
          <w:left w:w="0" w:type="dxa"/>
          <w:right w:w="0" w:type="dxa"/>
        </w:tblCellMar>
        <w:tblLook w:val="01E0"/>
      </w:tblPr>
      <w:tblGrid>
        <w:gridCol w:w="10348"/>
      </w:tblGrid>
      <w:tr w:rsidR="00222251" w:rsidTr="00D71966">
        <w:tc>
          <w:tcPr>
            <w:tcW w:w="10348" w:type="dxa"/>
          </w:tcPr>
          <w:p w:rsidR="00222251" w:rsidRPr="00F36553" w:rsidRDefault="00222251" w:rsidP="00D71966">
            <w:pPr>
              <w:jc w:val="center"/>
              <w:rPr>
                <w:b/>
                <w:sz w:val="32"/>
                <w:szCs w:val="32"/>
              </w:rPr>
            </w:pPr>
            <w:r w:rsidRPr="00F36553">
              <w:rPr>
                <w:b/>
                <w:sz w:val="32"/>
                <w:szCs w:val="32"/>
              </w:rPr>
              <w:t>КОМИТЕТ МЕСТНОГО САМОУПРАВЛЕНИЯ</w:t>
            </w:r>
          </w:p>
          <w:p w:rsidR="00222251" w:rsidRPr="00F36553" w:rsidRDefault="00222251" w:rsidP="00D71966">
            <w:pPr>
              <w:jc w:val="center"/>
              <w:rPr>
                <w:b/>
                <w:sz w:val="32"/>
                <w:szCs w:val="32"/>
              </w:rPr>
            </w:pPr>
            <w:r w:rsidRPr="00F36553">
              <w:rPr>
                <w:b/>
                <w:sz w:val="32"/>
                <w:szCs w:val="32"/>
              </w:rPr>
              <w:t>СОЛОВЦОВСКОГО СЕЛЬСОВЕТА</w:t>
            </w:r>
          </w:p>
          <w:p w:rsidR="00222251" w:rsidRDefault="00222251" w:rsidP="00D71966">
            <w:pPr>
              <w:jc w:val="center"/>
              <w:rPr>
                <w:b/>
                <w:sz w:val="32"/>
                <w:szCs w:val="32"/>
              </w:rPr>
            </w:pPr>
            <w:r w:rsidRPr="00F36553">
              <w:rPr>
                <w:b/>
                <w:sz w:val="32"/>
                <w:szCs w:val="32"/>
              </w:rPr>
              <w:t>ИССИНСКОГО РАЙОНА ПЕНЗЕНСКОЙ ОБЛАСТИ</w:t>
            </w:r>
          </w:p>
          <w:p w:rsidR="00222251" w:rsidRDefault="00222251" w:rsidP="00D71966">
            <w:pPr>
              <w:jc w:val="center"/>
              <w:rPr>
                <w:b/>
                <w:sz w:val="36"/>
              </w:rPr>
            </w:pPr>
            <w:r>
              <w:rPr>
                <w:b/>
                <w:sz w:val="32"/>
                <w:szCs w:val="32"/>
              </w:rPr>
              <w:t>ТРЕТЬЕГО СОЗЫВА</w:t>
            </w:r>
          </w:p>
        </w:tc>
      </w:tr>
      <w:tr w:rsidR="00222251" w:rsidRPr="00655D8B" w:rsidTr="00D71966">
        <w:trPr>
          <w:trHeight w:val="80"/>
        </w:trPr>
        <w:tc>
          <w:tcPr>
            <w:tcW w:w="10348" w:type="dxa"/>
          </w:tcPr>
          <w:p w:rsidR="00222251" w:rsidRPr="00655D8B" w:rsidRDefault="00222251" w:rsidP="00D71966">
            <w:pPr>
              <w:jc w:val="both"/>
              <w:rPr>
                <w:sz w:val="16"/>
                <w:szCs w:val="16"/>
              </w:rPr>
            </w:pPr>
          </w:p>
        </w:tc>
      </w:tr>
      <w:tr w:rsidR="00222251" w:rsidTr="00D71966">
        <w:trPr>
          <w:trHeight w:val="391"/>
        </w:trPr>
        <w:tc>
          <w:tcPr>
            <w:tcW w:w="10348" w:type="dxa"/>
          </w:tcPr>
          <w:p w:rsidR="00222251" w:rsidRPr="00E6633B" w:rsidRDefault="00222251" w:rsidP="00D71966">
            <w:pPr>
              <w:pStyle w:val="3"/>
              <w:rPr>
                <w:szCs w:val="28"/>
              </w:rPr>
            </w:pPr>
            <w:r>
              <w:rPr>
                <w:b w:val="0"/>
                <w:szCs w:val="28"/>
              </w:rPr>
              <w:t xml:space="preserve">                                                </w:t>
            </w:r>
            <w:proofErr w:type="gramStart"/>
            <w:r w:rsidRPr="00E6633B">
              <w:rPr>
                <w:szCs w:val="28"/>
              </w:rPr>
              <w:t>Р</w:t>
            </w:r>
            <w:proofErr w:type="gramEnd"/>
            <w:r w:rsidRPr="00E6633B">
              <w:rPr>
                <w:szCs w:val="28"/>
              </w:rPr>
              <w:t xml:space="preserve"> Е Ш Е Н И Е</w:t>
            </w:r>
          </w:p>
          <w:p w:rsidR="00222251" w:rsidRPr="00AF6853" w:rsidRDefault="00222251" w:rsidP="00D71966">
            <w:pPr>
              <w:rPr>
                <w:b/>
                <w:i/>
                <w:sz w:val="28"/>
                <w:lang w:eastAsia="en-US"/>
              </w:rPr>
            </w:pPr>
          </w:p>
        </w:tc>
      </w:tr>
      <w:tr w:rsidR="00222251" w:rsidTr="00D71966">
        <w:trPr>
          <w:trHeight w:val="340"/>
        </w:trPr>
        <w:tc>
          <w:tcPr>
            <w:tcW w:w="10348" w:type="dxa"/>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222251" w:rsidTr="00D71966">
              <w:tc>
                <w:tcPr>
                  <w:tcW w:w="284" w:type="dxa"/>
                  <w:vAlign w:val="bottom"/>
                </w:tcPr>
                <w:p w:rsidR="00222251" w:rsidRDefault="00222251" w:rsidP="00D71966">
                  <w:r>
                    <w:t>от</w:t>
                  </w:r>
                </w:p>
              </w:tc>
              <w:tc>
                <w:tcPr>
                  <w:tcW w:w="2835" w:type="dxa"/>
                  <w:tcBorders>
                    <w:top w:val="nil"/>
                    <w:left w:val="nil"/>
                    <w:bottom w:val="single" w:sz="6" w:space="0" w:color="auto"/>
                    <w:right w:val="nil"/>
                  </w:tcBorders>
                </w:tcPr>
                <w:p w:rsidR="00222251" w:rsidRPr="00A1653E" w:rsidRDefault="00222251" w:rsidP="00D71966">
                  <w:pPr>
                    <w:jc w:val="center"/>
                    <w:rPr>
                      <w:b/>
                    </w:rPr>
                  </w:pPr>
                  <w:r>
                    <w:rPr>
                      <w:b/>
                    </w:rPr>
                    <w:t>28.02.2022</w:t>
                  </w:r>
                </w:p>
              </w:tc>
              <w:tc>
                <w:tcPr>
                  <w:tcW w:w="397" w:type="dxa"/>
                </w:tcPr>
                <w:p w:rsidR="00222251" w:rsidRDefault="00222251" w:rsidP="00D71966">
                  <w:pPr>
                    <w:jc w:val="center"/>
                  </w:pPr>
                  <w:r>
                    <w:t xml:space="preserve">№   </w:t>
                  </w:r>
                </w:p>
              </w:tc>
              <w:tc>
                <w:tcPr>
                  <w:tcW w:w="1134" w:type="dxa"/>
                  <w:tcBorders>
                    <w:top w:val="nil"/>
                    <w:left w:val="nil"/>
                    <w:bottom w:val="single" w:sz="6" w:space="0" w:color="auto"/>
                    <w:right w:val="nil"/>
                  </w:tcBorders>
                </w:tcPr>
                <w:p w:rsidR="00222251" w:rsidRPr="00A1653E" w:rsidRDefault="00222251" w:rsidP="00D71966">
                  <w:pPr>
                    <w:jc w:val="center"/>
                    <w:rPr>
                      <w:b/>
                    </w:rPr>
                  </w:pPr>
                  <w:r>
                    <w:rPr>
                      <w:b/>
                    </w:rPr>
                    <w:t>169-46/3</w:t>
                  </w:r>
                </w:p>
              </w:tc>
            </w:tr>
            <w:tr w:rsidR="00222251" w:rsidTr="00D71966">
              <w:tc>
                <w:tcPr>
                  <w:tcW w:w="4650" w:type="dxa"/>
                  <w:gridSpan w:val="4"/>
                </w:tcPr>
                <w:p w:rsidR="00222251" w:rsidRPr="00D86537" w:rsidRDefault="00222251" w:rsidP="00D71966">
                  <w:pPr>
                    <w:rPr>
                      <w:b/>
                    </w:rPr>
                  </w:pPr>
                  <w:r>
                    <w:rPr>
                      <w:b/>
                    </w:rPr>
                    <w:t xml:space="preserve">                </w:t>
                  </w:r>
                  <w:r w:rsidRPr="00D86537">
                    <w:rPr>
                      <w:b/>
                    </w:rPr>
                    <w:t xml:space="preserve">с. </w:t>
                  </w:r>
                  <w:proofErr w:type="spellStart"/>
                  <w:r w:rsidRPr="00D86537">
                    <w:rPr>
                      <w:b/>
                    </w:rPr>
                    <w:t>Соловцово</w:t>
                  </w:r>
                  <w:proofErr w:type="spellEnd"/>
                </w:p>
              </w:tc>
            </w:tr>
          </w:tbl>
          <w:p w:rsidR="00222251" w:rsidRDefault="00222251" w:rsidP="00D71966">
            <w:pPr>
              <w:pStyle w:val="3"/>
            </w:pPr>
          </w:p>
        </w:tc>
      </w:tr>
    </w:tbl>
    <w:p w:rsidR="00222251" w:rsidRPr="00222251" w:rsidRDefault="00222251" w:rsidP="00222251">
      <w:pPr>
        <w:jc w:val="center"/>
        <w:rPr>
          <w:b/>
          <w:sz w:val="24"/>
          <w:szCs w:val="24"/>
          <w:lang w:eastAsia="en-US"/>
        </w:rPr>
      </w:pPr>
      <w:r w:rsidRPr="00CE168A">
        <w:rPr>
          <w:b/>
          <w:bCs/>
        </w:rPr>
        <w:t xml:space="preserve"> </w:t>
      </w:r>
      <w:r w:rsidRPr="00222251">
        <w:rPr>
          <w:b/>
          <w:sz w:val="24"/>
          <w:szCs w:val="24"/>
          <w:lang w:eastAsia="en-US"/>
        </w:rPr>
        <w:t xml:space="preserve">О внесении изменения в Положение о муниципальной службе </w:t>
      </w:r>
      <w:proofErr w:type="gramStart"/>
      <w:r w:rsidRPr="00222251">
        <w:rPr>
          <w:b/>
          <w:sz w:val="24"/>
          <w:szCs w:val="24"/>
          <w:lang w:eastAsia="en-US"/>
        </w:rPr>
        <w:t>в</w:t>
      </w:r>
      <w:proofErr w:type="gramEnd"/>
    </w:p>
    <w:p w:rsidR="00222251" w:rsidRPr="00222251" w:rsidRDefault="00222251" w:rsidP="00222251">
      <w:pPr>
        <w:jc w:val="center"/>
        <w:rPr>
          <w:b/>
          <w:sz w:val="24"/>
          <w:szCs w:val="24"/>
        </w:rPr>
      </w:pPr>
      <w:proofErr w:type="spellStart"/>
      <w:r w:rsidRPr="00222251">
        <w:rPr>
          <w:b/>
          <w:sz w:val="24"/>
          <w:szCs w:val="24"/>
        </w:rPr>
        <w:t>Соловцовском</w:t>
      </w:r>
      <w:proofErr w:type="spellEnd"/>
      <w:r w:rsidRPr="00222251">
        <w:rPr>
          <w:b/>
          <w:sz w:val="24"/>
          <w:szCs w:val="24"/>
        </w:rPr>
        <w:t xml:space="preserve"> </w:t>
      </w:r>
      <w:proofErr w:type="gramStart"/>
      <w:r w:rsidRPr="00222251">
        <w:rPr>
          <w:b/>
          <w:sz w:val="24"/>
          <w:szCs w:val="24"/>
        </w:rPr>
        <w:t>сельсовете</w:t>
      </w:r>
      <w:proofErr w:type="gramEnd"/>
      <w:r w:rsidRPr="00222251">
        <w:rPr>
          <w:b/>
          <w:sz w:val="24"/>
          <w:szCs w:val="24"/>
        </w:rPr>
        <w:t xml:space="preserve"> </w:t>
      </w:r>
      <w:proofErr w:type="spellStart"/>
      <w:r w:rsidRPr="00222251">
        <w:rPr>
          <w:b/>
          <w:sz w:val="24"/>
          <w:szCs w:val="24"/>
        </w:rPr>
        <w:t>Иссинского</w:t>
      </w:r>
      <w:proofErr w:type="spellEnd"/>
      <w:r w:rsidRPr="00222251">
        <w:rPr>
          <w:b/>
          <w:sz w:val="24"/>
          <w:szCs w:val="24"/>
        </w:rPr>
        <w:t xml:space="preserve"> района Пензенской области</w:t>
      </w:r>
    </w:p>
    <w:p w:rsidR="00222251" w:rsidRPr="00222251" w:rsidRDefault="00222251" w:rsidP="00222251">
      <w:pPr>
        <w:jc w:val="center"/>
        <w:rPr>
          <w:sz w:val="24"/>
          <w:szCs w:val="24"/>
        </w:rPr>
      </w:pPr>
    </w:p>
    <w:p w:rsidR="00222251" w:rsidRPr="00222251" w:rsidRDefault="00222251" w:rsidP="00222251">
      <w:pPr>
        <w:ind w:left="-851" w:firstLine="284"/>
        <w:jc w:val="both"/>
        <w:rPr>
          <w:sz w:val="24"/>
          <w:szCs w:val="24"/>
        </w:rPr>
      </w:pPr>
      <w:r w:rsidRPr="00222251">
        <w:rPr>
          <w:sz w:val="24"/>
          <w:szCs w:val="24"/>
        </w:rPr>
        <w:t xml:space="preserve">В соответствии с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 статьи 20 Устава </w:t>
      </w:r>
      <w:proofErr w:type="spellStart"/>
      <w:r w:rsidRPr="00222251">
        <w:rPr>
          <w:sz w:val="24"/>
          <w:szCs w:val="24"/>
        </w:rPr>
        <w:t>Соловцовского</w:t>
      </w:r>
      <w:proofErr w:type="spellEnd"/>
      <w:r w:rsidRPr="00222251">
        <w:rPr>
          <w:sz w:val="24"/>
          <w:szCs w:val="24"/>
        </w:rPr>
        <w:t xml:space="preserve"> сельсовета </w:t>
      </w:r>
      <w:proofErr w:type="spellStart"/>
      <w:r w:rsidRPr="00222251">
        <w:rPr>
          <w:sz w:val="24"/>
          <w:szCs w:val="24"/>
        </w:rPr>
        <w:t>Иссинского</w:t>
      </w:r>
      <w:proofErr w:type="spellEnd"/>
      <w:r w:rsidRPr="00222251">
        <w:rPr>
          <w:sz w:val="24"/>
          <w:szCs w:val="24"/>
        </w:rPr>
        <w:t xml:space="preserve"> района Пензенской области  (с последующими изменениями), </w:t>
      </w:r>
    </w:p>
    <w:p w:rsidR="00222251" w:rsidRPr="00222251" w:rsidRDefault="00222251" w:rsidP="00222251">
      <w:pPr>
        <w:autoSpaceDE w:val="0"/>
        <w:autoSpaceDN w:val="0"/>
        <w:adjustRightInd w:val="0"/>
        <w:ind w:left="-851" w:firstLine="284"/>
        <w:jc w:val="center"/>
        <w:rPr>
          <w:b/>
          <w:sz w:val="24"/>
          <w:szCs w:val="24"/>
        </w:rPr>
      </w:pPr>
      <w:r w:rsidRPr="00222251">
        <w:rPr>
          <w:b/>
          <w:sz w:val="24"/>
          <w:szCs w:val="24"/>
        </w:rPr>
        <w:t xml:space="preserve">Комитет местного самоуправления </w:t>
      </w:r>
      <w:proofErr w:type="spellStart"/>
      <w:r w:rsidRPr="00222251">
        <w:rPr>
          <w:b/>
          <w:sz w:val="24"/>
          <w:szCs w:val="24"/>
        </w:rPr>
        <w:t>Соловцовского</w:t>
      </w:r>
      <w:proofErr w:type="spellEnd"/>
      <w:r w:rsidRPr="00222251">
        <w:rPr>
          <w:b/>
          <w:sz w:val="24"/>
          <w:szCs w:val="24"/>
        </w:rPr>
        <w:t xml:space="preserve"> сельсовета </w:t>
      </w:r>
      <w:proofErr w:type="spellStart"/>
      <w:r w:rsidRPr="00222251">
        <w:rPr>
          <w:b/>
          <w:sz w:val="24"/>
          <w:szCs w:val="24"/>
        </w:rPr>
        <w:t>Иссинского</w:t>
      </w:r>
      <w:proofErr w:type="spellEnd"/>
      <w:r w:rsidRPr="00222251">
        <w:rPr>
          <w:b/>
          <w:sz w:val="24"/>
          <w:szCs w:val="24"/>
        </w:rPr>
        <w:t xml:space="preserve"> района Пензенской области решил:</w:t>
      </w:r>
    </w:p>
    <w:p w:rsidR="00222251" w:rsidRPr="00222251" w:rsidRDefault="00222251" w:rsidP="00222251">
      <w:pPr>
        <w:pStyle w:val="15"/>
        <w:numPr>
          <w:ilvl w:val="5"/>
          <w:numId w:val="0"/>
        </w:numPr>
        <w:tabs>
          <w:tab w:val="num" w:pos="927"/>
        </w:tabs>
        <w:spacing w:before="0"/>
        <w:ind w:left="-851" w:firstLine="284"/>
        <w:rPr>
          <w:szCs w:val="24"/>
        </w:rPr>
      </w:pPr>
      <w:r w:rsidRPr="00222251">
        <w:rPr>
          <w:szCs w:val="24"/>
        </w:rPr>
        <w:t xml:space="preserve">1. Внести в Положение о муниципальной службе в </w:t>
      </w:r>
      <w:proofErr w:type="spellStart"/>
      <w:r w:rsidRPr="00222251">
        <w:rPr>
          <w:szCs w:val="24"/>
        </w:rPr>
        <w:t>Соловцовском</w:t>
      </w:r>
      <w:proofErr w:type="spellEnd"/>
      <w:r w:rsidRPr="00222251">
        <w:rPr>
          <w:szCs w:val="24"/>
        </w:rPr>
        <w:t xml:space="preserve"> сельсовете </w:t>
      </w:r>
      <w:proofErr w:type="spellStart"/>
      <w:r w:rsidRPr="00222251">
        <w:rPr>
          <w:szCs w:val="24"/>
        </w:rPr>
        <w:t>Иссинского</w:t>
      </w:r>
      <w:proofErr w:type="spellEnd"/>
      <w:r w:rsidRPr="00222251">
        <w:rPr>
          <w:szCs w:val="24"/>
        </w:rPr>
        <w:t xml:space="preserve"> района Пензенской области,</w:t>
      </w:r>
      <w:r w:rsidRPr="00222251">
        <w:rPr>
          <w:i/>
          <w:szCs w:val="24"/>
        </w:rPr>
        <w:t xml:space="preserve"> </w:t>
      </w:r>
      <w:proofErr w:type="gramStart"/>
      <w:r w:rsidRPr="00222251">
        <w:rPr>
          <w:szCs w:val="24"/>
        </w:rPr>
        <w:t>утвержденный</w:t>
      </w:r>
      <w:proofErr w:type="gramEnd"/>
      <w:r w:rsidRPr="00222251">
        <w:rPr>
          <w:szCs w:val="24"/>
        </w:rPr>
        <w:t xml:space="preserve"> решением Комитета местного самоуправления </w:t>
      </w:r>
      <w:proofErr w:type="spellStart"/>
      <w:r w:rsidRPr="00222251">
        <w:rPr>
          <w:szCs w:val="24"/>
        </w:rPr>
        <w:t>Соловцовского</w:t>
      </w:r>
      <w:proofErr w:type="spellEnd"/>
      <w:r w:rsidRPr="00222251">
        <w:rPr>
          <w:szCs w:val="24"/>
        </w:rPr>
        <w:t xml:space="preserve"> сельсовета </w:t>
      </w:r>
      <w:proofErr w:type="spellStart"/>
      <w:r w:rsidRPr="00222251">
        <w:rPr>
          <w:szCs w:val="24"/>
        </w:rPr>
        <w:t>Иссинского</w:t>
      </w:r>
      <w:proofErr w:type="spellEnd"/>
      <w:r w:rsidRPr="00222251">
        <w:rPr>
          <w:szCs w:val="24"/>
        </w:rPr>
        <w:t xml:space="preserve"> района Пензенской области                     от 13.07.2017 №231-48/2</w:t>
      </w:r>
      <w:r w:rsidRPr="00222251">
        <w:rPr>
          <w:color w:val="FF0000"/>
          <w:szCs w:val="24"/>
        </w:rPr>
        <w:t xml:space="preserve"> </w:t>
      </w:r>
      <w:r w:rsidRPr="00222251">
        <w:rPr>
          <w:bCs/>
          <w:iCs/>
          <w:szCs w:val="24"/>
        </w:rPr>
        <w:t>следующее изменение:</w:t>
      </w:r>
    </w:p>
    <w:p w:rsidR="00222251" w:rsidRPr="00222251" w:rsidRDefault="00222251" w:rsidP="00222251">
      <w:pPr>
        <w:widowControl w:val="0"/>
        <w:ind w:left="-851" w:firstLine="284"/>
        <w:jc w:val="both"/>
        <w:rPr>
          <w:bCs/>
          <w:iCs/>
          <w:sz w:val="24"/>
          <w:szCs w:val="24"/>
        </w:rPr>
      </w:pPr>
      <w:r w:rsidRPr="00222251">
        <w:rPr>
          <w:bCs/>
          <w:iCs/>
          <w:sz w:val="24"/>
          <w:szCs w:val="24"/>
        </w:rPr>
        <w:t>Изложить подпункт 7) пункта 7.1. раздела 7 в следующей редакции:</w:t>
      </w:r>
    </w:p>
    <w:p w:rsidR="00222251" w:rsidRPr="00222251" w:rsidRDefault="00222251" w:rsidP="00222251">
      <w:pPr>
        <w:ind w:left="-851" w:firstLine="284"/>
        <w:jc w:val="both"/>
        <w:rPr>
          <w:bCs/>
          <w:iCs/>
          <w:sz w:val="24"/>
          <w:szCs w:val="24"/>
        </w:rPr>
      </w:pPr>
      <w:r w:rsidRPr="00222251">
        <w:rPr>
          <w:bCs/>
          <w:iCs/>
          <w:sz w:val="24"/>
          <w:szCs w:val="24"/>
        </w:rPr>
        <w:t>«7) 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награждение почетными знаками Губернатора Пензенской области, награждение Почетной грамотой Пензенской области)</w:t>
      </w:r>
      <w:proofErr w:type="gramStart"/>
      <w:r w:rsidRPr="00222251">
        <w:rPr>
          <w:bCs/>
          <w:iCs/>
          <w:sz w:val="24"/>
          <w:szCs w:val="24"/>
        </w:rPr>
        <w:t>;»</w:t>
      </w:r>
      <w:proofErr w:type="gramEnd"/>
      <w:r w:rsidRPr="00222251">
        <w:rPr>
          <w:bCs/>
          <w:iCs/>
          <w:sz w:val="24"/>
          <w:szCs w:val="24"/>
        </w:rPr>
        <w:t xml:space="preserve">. </w:t>
      </w:r>
    </w:p>
    <w:p w:rsidR="00222251" w:rsidRPr="00222251" w:rsidRDefault="00222251" w:rsidP="00222251">
      <w:pPr>
        <w:pStyle w:val="a0"/>
        <w:tabs>
          <w:tab w:val="left" w:pos="851"/>
        </w:tabs>
        <w:ind w:left="-851" w:firstLine="284"/>
        <w:jc w:val="both"/>
        <w:rPr>
          <w:b w:val="0"/>
          <w:i/>
          <w:sz w:val="24"/>
          <w:szCs w:val="24"/>
        </w:rPr>
      </w:pPr>
      <w:r w:rsidRPr="00222251">
        <w:rPr>
          <w:b w:val="0"/>
          <w:sz w:val="24"/>
          <w:szCs w:val="24"/>
        </w:rPr>
        <w:t>2. Опубликовать настоящее решение в  информационном бюллетене «Сельский вестник»</w:t>
      </w:r>
      <w:r w:rsidRPr="00222251">
        <w:rPr>
          <w:b w:val="0"/>
          <w:i/>
          <w:sz w:val="24"/>
          <w:szCs w:val="24"/>
        </w:rPr>
        <w:t>.</w:t>
      </w:r>
    </w:p>
    <w:p w:rsidR="00222251" w:rsidRPr="00222251" w:rsidRDefault="00222251" w:rsidP="00222251">
      <w:pPr>
        <w:pStyle w:val="a0"/>
        <w:tabs>
          <w:tab w:val="left" w:pos="851"/>
        </w:tabs>
        <w:ind w:left="-851" w:firstLine="284"/>
        <w:jc w:val="both"/>
        <w:rPr>
          <w:b w:val="0"/>
          <w:sz w:val="24"/>
          <w:szCs w:val="24"/>
        </w:rPr>
      </w:pPr>
      <w:r w:rsidRPr="00222251">
        <w:rPr>
          <w:b w:val="0"/>
          <w:sz w:val="24"/>
          <w:szCs w:val="24"/>
        </w:rPr>
        <w:t>3. Настоящее решение вступает в силу на следующий день после дня его официального опубликования.</w:t>
      </w:r>
    </w:p>
    <w:p w:rsidR="00222251" w:rsidRPr="00222251" w:rsidRDefault="00222251" w:rsidP="00222251">
      <w:pPr>
        <w:pStyle w:val="a0"/>
        <w:tabs>
          <w:tab w:val="left" w:pos="851"/>
        </w:tabs>
        <w:ind w:left="-851" w:firstLine="284"/>
        <w:jc w:val="both"/>
        <w:rPr>
          <w:b w:val="0"/>
          <w:sz w:val="24"/>
          <w:szCs w:val="24"/>
        </w:rPr>
      </w:pPr>
      <w:r w:rsidRPr="00222251">
        <w:rPr>
          <w:b w:val="0"/>
          <w:sz w:val="24"/>
          <w:szCs w:val="24"/>
        </w:rPr>
        <w:t xml:space="preserve">4. </w:t>
      </w:r>
      <w:proofErr w:type="gramStart"/>
      <w:r w:rsidRPr="00222251">
        <w:rPr>
          <w:b w:val="0"/>
          <w:sz w:val="24"/>
          <w:szCs w:val="24"/>
        </w:rPr>
        <w:t>Контроль за</w:t>
      </w:r>
      <w:proofErr w:type="gramEnd"/>
      <w:r w:rsidRPr="00222251">
        <w:rPr>
          <w:b w:val="0"/>
          <w:sz w:val="24"/>
          <w:szCs w:val="24"/>
        </w:rPr>
        <w:t xml:space="preserve"> исполнением настоящего решения возложить на главу</w:t>
      </w:r>
      <w:r w:rsidRPr="00222251">
        <w:rPr>
          <w:b w:val="0"/>
          <w:i/>
          <w:sz w:val="24"/>
          <w:szCs w:val="24"/>
        </w:rPr>
        <w:t xml:space="preserve"> </w:t>
      </w:r>
      <w:proofErr w:type="spellStart"/>
      <w:r w:rsidRPr="00222251">
        <w:rPr>
          <w:b w:val="0"/>
          <w:sz w:val="24"/>
          <w:szCs w:val="24"/>
        </w:rPr>
        <w:t>Соловцовского</w:t>
      </w:r>
      <w:proofErr w:type="spellEnd"/>
      <w:r w:rsidRPr="00222251">
        <w:rPr>
          <w:b w:val="0"/>
          <w:sz w:val="24"/>
          <w:szCs w:val="24"/>
        </w:rPr>
        <w:t xml:space="preserve"> сельсовета </w:t>
      </w:r>
      <w:proofErr w:type="spellStart"/>
      <w:r w:rsidRPr="00222251">
        <w:rPr>
          <w:b w:val="0"/>
          <w:sz w:val="24"/>
          <w:szCs w:val="24"/>
        </w:rPr>
        <w:t>Иссинского</w:t>
      </w:r>
      <w:proofErr w:type="spellEnd"/>
      <w:r w:rsidRPr="00222251">
        <w:rPr>
          <w:b w:val="0"/>
          <w:sz w:val="24"/>
          <w:szCs w:val="24"/>
        </w:rPr>
        <w:t xml:space="preserve"> района Пензенской области.</w:t>
      </w:r>
    </w:p>
    <w:p w:rsidR="00222251" w:rsidRDefault="00222251" w:rsidP="00222251">
      <w:pPr>
        <w:pStyle w:val="a0"/>
        <w:tabs>
          <w:tab w:val="left" w:pos="851"/>
        </w:tabs>
        <w:ind w:left="-851" w:firstLine="284"/>
        <w:jc w:val="left"/>
        <w:rPr>
          <w:b w:val="0"/>
          <w:sz w:val="24"/>
          <w:szCs w:val="24"/>
        </w:rPr>
      </w:pPr>
    </w:p>
    <w:p w:rsidR="00222251" w:rsidRPr="00222251" w:rsidRDefault="00222251" w:rsidP="00222251">
      <w:pPr>
        <w:pStyle w:val="a0"/>
        <w:tabs>
          <w:tab w:val="left" w:pos="851"/>
        </w:tabs>
        <w:ind w:left="-851" w:firstLine="284"/>
        <w:jc w:val="left"/>
        <w:rPr>
          <w:b w:val="0"/>
          <w:iCs/>
          <w:sz w:val="24"/>
          <w:szCs w:val="24"/>
        </w:rPr>
      </w:pPr>
      <w:r w:rsidRPr="00222251">
        <w:rPr>
          <w:b w:val="0"/>
          <w:sz w:val="24"/>
          <w:szCs w:val="24"/>
        </w:rPr>
        <w:t xml:space="preserve">Глава </w:t>
      </w:r>
      <w:proofErr w:type="spellStart"/>
      <w:r w:rsidRPr="00222251">
        <w:rPr>
          <w:b w:val="0"/>
          <w:sz w:val="24"/>
          <w:szCs w:val="24"/>
        </w:rPr>
        <w:t>Соловцовского</w:t>
      </w:r>
      <w:proofErr w:type="spellEnd"/>
      <w:r w:rsidRPr="00222251">
        <w:rPr>
          <w:b w:val="0"/>
          <w:sz w:val="24"/>
          <w:szCs w:val="24"/>
        </w:rPr>
        <w:t xml:space="preserve"> сельсовета </w:t>
      </w:r>
      <w:r>
        <w:rPr>
          <w:b w:val="0"/>
          <w:sz w:val="24"/>
          <w:szCs w:val="24"/>
        </w:rPr>
        <w:t xml:space="preserve">                                                                                                            </w:t>
      </w:r>
      <w:proofErr w:type="spellStart"/>
      <w:r w:rsidRPr="00222251">
        <w:rPr>
          <w:b w:val="0"/>
          <w:sz w:val="24"/>
          <w:szCs w:val="24"/>
        </w:rPr>
        <w:t>Иссинского</w:t>
      </w:r>
      <w:proofErr w:type="spellEnd"/>
      <w:r w:rsidRPr="00222251">
        <w:rPr>
          <w:b w:val="0"/>
          <w:sz w:val="24"/>
          <w:szCs w:val="24"/>
        </w:rPr>
        <w:t xml:space="preserve"> района Пензенской области                                    Е.В. Каширина</w:t>
      </w:r>
    </w:p>
    <w:p w:rsidR="00222251" w:rsidRPr="00735338" w:rsidRDefault="00222251" w:rsidP="00222251">
      <w:pPr>
        <w:tabs>
          <w:tab w:val="left" w:pos="540"/>
          <w:tab w:val="left" w:pos="1455"/>
        </w:tabs>
        <w:rPr>
          <w:sz w:val="26"/>
          <w:szCs w:val="26"/>
        </w:rPr>
      </w:pPr>
      <w:r>
        <w:rPr>
          <w:sz w:val="26"/>
          <w:szCs w:val="26"/>
        </w:rPr>
        <w:lastRenderedPageBreak/>
        <w:t xml:space="preserve">                                                                                                                                            </w:t>
      </w:r>
    </w:p>
    <w:p w:rsidR="00222251" w:rsidRPr="0046511C" w:rsidRDefault="00222251" w:rsidP="00222251">
      <w:pPr>
        <w:tabs>
          <w:tab w:val="left" w:pos="2625"/>
        </w:tabs>
        <w:jc w:val="center"/>
        <w:rPr>
          <w:b/>
          <w:bCs/>
          <w:sz w:val="28"/>
          <w:szCs w:val="28"/>
        </w:rPr>
      </w:pPr>
      <w:r w:rsidRPr="0046511C">
        <w:rPr>
          <w:b/>
          <w:bCs/>
          <w:sz w:val="28"/>
          <w:szCs w:val="28"/>
        </w:rPr>
        <w:t>КОМИТЕТ МЕСТНОГО САМОУПРАВЛЕНИЯ</w:t>
      </w:r>
    </w:p>
    <w:p w:rsidR="00222251" w:rsidRPr="0046511C" w:rsidRDefault="00222251" w:rsidP="00222251">
      <w:pPr>
        <w:tabs>
          <w:tab w:val="left" w:pos="2625"/>
        </w:tabs>
        <w:jc w:val="center"/>
        <w:rPr>
          <w:b/>
          <w:bCs/>
          <w:sz w:val="28"/>
          <w:szCs w:val="28"/>
        </w:rPr>
      </w:pPr>
      <w:r>
        <w:rPr>
          <w:b/>
          <w:bCs/>
          <w:sz w:val="28"/>
          <w:szCs w:val="28"/>
        </w:rPr>
        <w:t>СОЛОВЦОВСКОГО</w:t>
      </w:r>
      <w:r w:rsidRPr="0046511C">
        <w:rPr>
          <w:b/>
          <w:bCs/>
          <w:sz w:val="28"/>
          <w:szCs w:val="28"/>
        </w:rPr>
        <w:t xml:space="preserve"> СЕЛЬСОВЕТА</w:t>
      </w:r>
    </w:p>
    <w:p w:rsidR="00222251" w:rsidRPr="0046511C" w:rsidRDefault="00222251" w:rsidP="00222251">
      <w:pPr>
        <w:tabs>
          <w:tab w:val="left" w:pos="2625"/>
        </w:tabs>
        <w:jc w:val="center"/>
        <w:rPr>
          <w:b/>
          <w:bCs/>
          <w:sz w:val="28"/>
          <w:szCs w:val="28"/>
        </w:rPr>
      </w:pPr>
      <w:r w:rsidRPr="0046511C">
        <w:rPr>
          <w:b/>
          <w:bCs/>
          <w:sz w:val="28"/>
          <w:szCs w:val="28"/>
        </w:rPr>
        <w:t>ИССИНСКОГО РАЙОНА ПЕНЗЕНСКОЙ ОБЛАСТИ</w:t>
      </w:r>
    </w:p>
    <w:p w:rsidR="00222251" w:rsidRPr="0046511C" w:rsidRDefault="00222251" w:rsidP="00222251">
      <w:pPr>
        <w:tabs>
          <w:tab w:val="left" w:pos="2625"/>
        </w:tabs>
        <w:jc w:val="center"/>
        <w:rPr>
          <w:b/>
          <w:bCs/>
          <w:sz w:val="28"/>
          <w:szCs w:val="28"/>
        </w:rPr>
      </w:pPr>
      <w:r>
        <w:rPr>
          <w:b/>
          <w:bCs/>
          <w:sz w:val="28"/>
          <w:szCs w:val="28"/>
        </w:rPr>
        <w:t>ТРЕТЬЕГО</w:t>
      </w:r>
      <w:r w:rsidRPr="0046511C">
        <w:rPr>
          <w:b/>
          <w:bCs/>
          <w:sz w:val="28"/>
          <w:szCs w:val="28"/>
        </w:rPr>
        <w:t xml:space="preserve"> СОЗЫВА</w:t>
      </w:r>
    </w:p>
    <w:p w:rsidR="00222251" w:rsidRPr="007F1A7A" w:rsidRDefault="00222251" w:rsidP="00222251">
      <w:pPr>
        <w:rPr>
          <w:sz w:val="28"/>
        </w:rPr>
      </w:pPr>
    </w:p>
    <w:tbl>
      <w:tblPr>
        <w:tblpPr w:leftFromText="180" w:rightFromText="180" w:vertAnchor="text" w:horzAnchor="margin" w:tblpY="-63"/>
        <w:tblW w:w="0" w:type="auto"/>
        <w:tblLayout w:type="fixed"/>
        <w:tblCellMar>
          <w:left w:w="0" w:type="dxa"/>
          <w:right w:w="0" w:type="dxa"/>
        </w:tblCellMar>
        <w:tblLook w:val="01E0"/>
      </w:tblPr>
      <w:tblGrid>
        <w:gridCol w:w="9606"/>
      </w:tblGrid>
      <w:tr w:rsidR="00222251" w:rsidRPr="007F1A7A" w:rsidTr="00D71966">
        <w:tc>
          <w:tcPr>
            <w:tcW w:w="9606" w:type="dxa"/>
          </w:tcPr>
          <w:p w:rsidR="00222251" w:rsidRPr="007F1A7A" w:rsidRDefault="00222251" w:rsidP="00D71966">
            <w:pPr>
              <w:pStyle w:val="3"/>
              <w:jc w:val="center"/>
              <w:rPr>
                <w:szCs w:val="28"/>
              </w:rPr>
            </w:pPr>
            <w:proofErr w:type="gramStart"/>
            <w:r w:rsidRPr="007F1A7A">
              <w:t>Р</w:t>
            </w:r>
            <w:proofErr w:type="gramEnd"/>
            <w:r w:rsidRPr="007F1A7A">
              <w:t xml:space="preserve"> Е Ш Е Н И Е</w:t>
            </w:r>
          </w:p>
        </w:tc>
      </w:tr>
    </w:tbl>
    <w:tbl>
      <w:tblPr>
        <w:tblpPr w:leftFromText="180" w:rightFromText="180" w:vertAnchor="text" w:horzAnchor="margin" w:tblpXSpec="center" w:tblpY="-58"/>
        <w:tblW w:w="0" w:type="auto"/>
        <w:tblLayout w:type="fixed"/>
        <w:tblCellMar>
          <w:left w:w="0" w:type="dxa"/>
          <w:right w:w="0" w:type="dxa"/>
        </w:tblCellMar>
        <w:tblLook w:val="0000"/>
      </w:tblPr>
      <w:tblGrid>
        <w:gridCol w:w="284"/>
        <w:gridCol w:w="2835"/>
        <w:gridCol w:w="397"/>
        <w:gridCol w:w="1134"/>
      </w:tblGrid>
      <w:tr w:rsidR="00222251" w:rsidRPr="007F1A7A" w:rsidTr="00D71966">
        <w:tc>
          <w:tcPr>
            <w:tcW w:w="284" w:type="dxa"/>
            <w:vAlign w:val="bottom"/>
          </w:tcPr>
          <w:p w:rsidR="00222251" w:rsidRPr="007F1A7A" w:rsidRDefault="00222251" w:rsidP="00D71966">
            <w:r w:rsidRPr="007F1A7A">
              <w:t>от</w:t>
            </w:r>
          </w:p>
        </w:tc>
        <w:tc>
          <w:tcPr>
            <w:tcW w:w="2835" w:type="dxa"/>
            <w:tcBorders>
              <w:top w:val="nil"/>
              <w:left w:val="nil"/>
              <w:bottom w:val="single" w:sz="6" w:space="0" w:color="auto"/>
              <w:right w:val="nil"/>
            </w:tcBorders>
          </w:tcPr>
          <w:p w:rsidR="00222251" w:rsidRPr="00985E07" w:rsidRDefault="00222251" w:rsidP="00D71966">
            <w:pPr>
              <w:jc w:val="center"/>
              <w:rPr>
                <w:b/>
              </w:rPr>
            </w:pPr>
            <w:r>
              <w:rPr>
                <w:b/>
              </w:rPr>
              <w:t>28.02.2022</w:t>
            </w:r>
          </w:p>
        </w:tc>
        <w:tc>
          <w:tcPr>
            <w:tcW w:w="397" w:type="dxa"/>
          </w:tcPr>
          <w:p w:rsidR="00222251" w:rsidRPr="007F1A7A" w:rsidRDefault="00222251" w:rsidP="00D71966">
            <w:pPr>
              <w:jc w:val="center"/>
            </w:pPr>
            <w:r w:rsidRPr="007F1A7A">
              <w:t xml:space="preserve">№  </w:t>
            </w:r>
          </w:p>
        </w:tc>
        <w:tc>
          <w:tcPr>
            <w:tcW w:w="1134" w:type="dxa"/>
            <w:tcBorders>
              <w:top w:val="nil"/>
              <w:left w:val="nil"/>
              <w:bottom w:val="single" w:sz="6" w:space="0" w:color="auto"/>
              <w:right w:val="nil"/>
            </w:tcBorders>
          </w:tcPr>
          <w:p w:rsidR="00222251" w:rsidRPr="00985E07" w:rsidRDefault="00222251" w:rsidP="00D71966">
            <w:pPr>
              <w:jc w:val="center"/>
              <w:rPr>
                <w:b/>
              </w:rPr>
            </w:pPr>
            <w:r>
              <w:rPr>
                <w:b/>
              </w:rPr>
              <w:t>170-46/3</w:t>
            </w:r>
          </w:p>
        </w:tc>
      </w:tr>
      <w:tr w:rsidR="00222251" w:rsidRPr="007F1A7A" w:rsidTr="00D71966">
        <w:tc>
          <w:tcPr>
            <w:tcW w:w="4650" w:type="dxa"/>
            <w:gridSpan w:val="4"/>
          </w:tcPr>
          <w:p w:rsidR="00222251" w:rsidRPr="00DC07B9" w:rsidRDefault="00222251" w:rsidP="00D71966">
            <w:pPr>
              <w:jc w:val="center"/>
              <w:rPr>
                <w:b/>
                <w:sz w:val="10"/>
              </w:rPr>
            </w:pPr>
            <w:r w:rsidRPr="00DC07B9">
              <w:rPr>
                <w:b/>
              </w:rPr>
              <w:t xml:space="preserve">с. </w:t>
            </w:r>
            <w:proofErr w:type="spellStart"/>
            <w:r w:rsidRPr="00DC07B9">
              <w:rPr>
                <w:b/>
              </w:rPr>
              <w:t>Соловцово</w:t>
            </w:r>
            <w:proofErr w:type="spellEnd"/>
          </w:p>
          <w:p w:rsidR="00222251" w:rsidRPr="007F1A7A" w:rsidRDefault="00222251" w:rsidP="00D71966">
            <w:pPr>
              <w:jc w:val="center"/>
            </w:pPr>
          </w:p>
        </w:tc>
      </w:tr>
    </w:tbl>
    <w:p w:rsidR="00222251" w:rsidRPr="00222251" w:rsidRDefault="00222251" w:rsidP="00222251">
      <w:pPr>
        <w:ind w:left="-567"/>
        <w:jc w:val="center"/>
        <w:rPr>
          <w:b/>
          <w:sz w:val="24"/>
          <w:szCs w:val="24"/>
        </w:rPr>
      </w:pPr>
      <w:r w:rsidRPr="00222251">
        <w:rPr>
          <w:b/>
          <w:sz w:val="24"/>
          <w:szCs w:val="24"/>
        </w:rPr>
        <w:t xml:space="preserve">О внесении изменения в Порядок принятия решений об условиях приватизации имущества, находящегося в собственности </w:t>
      </w:r>
      <w:proofErr w:type="spellStart"/>
      <w:r w:rsidRPr="00222251">
        <w:rPr>
          <w:b/>
          <w:sz w:val="24"/>
          <w:szCs w:val="24"/>
        </w:rPr>
        <w:t>Соловцовского</w:t>
      </w:r>
      <w:proofErr w:type="spellEnd"/>
      <w:r w:rsidRPr="00222251">
        <w:rPr>
          <w:b/>
          <w:sz w:val="24"/>
          <w:szCs w:val="24"/>
        </w:rPr>
        <w:t xml:space="preserve"> сельсовета </w:t>
      </w:r>
      <w:proofErr w:type="spellStart"/>
      <w:r w:rsidRPr="00222251">
        <w:rPr>
          <w:b/>
          <w:sz w:val="24"/>
          <w:szCs w:val="24"/>
        </w:rPr>
        <w:t>Иссинского</w:t>
      </w:r>
      <w:proofErr w:type="spellEnd"/>
      <w:r w:rsidRPr="00222251">
        <w:rPr>
          <w:b/>
          <w:sz w:val="24"/>
          <w:szCs w:val="24"/>
        </w:rPr>
        <w:t xml:space="preserve"> района Пензенской области, </w:t>
      </w:r>
      <w:r w:rsidRPr="00222251">
        <w:rPr>
          <w:b/>
          <w:bCs/>
          <w:sz w:val="24"/>
          <w:szCs w:val="24"/>
        </w:rPr>
        <w:t xml:space="preserve">утвержденный решением Комитета местного самоуправления </w:t>
      </w:r>
      <w:proofErr w:type="spellStart"/>
      <w:r w:rsidRPr="00222251">
        <w:rPr>
          <w:b/>
          <w:bCs/>
          <w:sz w:val="24"/>
          <w:szCs w:val="24"/>
        </w:rPr>
        <w:t>Соловцовского</w:t>
      </w:r>
      <w:proofErr w:type="spellEnd"/>
      <w:r w:rsidRPr="00222251">
        <w:rPr>
          <w:b/>
          <w:bCs/>
          <w:sz w:val="24"/>
          <w:szCs w:val="24"/>
        </w:rPr>
        <w:t xml:space="preserve"> </w:t>
      </w:r>
      <w:proofErr w:type="spellStart"/>
      <w:r w:rsidRPr="00222251">
        <w:rPr>
          <w:b/>
          <w:bCs/>
          <w:sz w:val="24"/>
          <w:szCs w:val="24"/>
        </w:rPr>
        <w:t>Иссинского</w:t>
      </w:r>
      <w:proofErr w:type="spellEnd"/>
      <w:r w:rsidRPr="00222251">
        <w:rPr>
          <w:b/>
          <w:bCs/>
          <w:sz w:val="24"/>
          <w:szCs w:val="24"/>
        </w:rPr>
        <w:t xml:space="preserve"> района Пензенской области от 11.08.2014 №301-63/1</w:t>
      </w:r>
    </w:p>
    <w:p w:rsidR="00222251" w:rsidRPr="00222251" w:rsidRDefault="00222251" w:rsidP="00222251">
      <w:pPr>
        <w:autoSpaceDE w:val="0"/>
        <w:autoSpaceDN w:val="0"/>
        <w:adjustRightInd w:val="0"/>
        <w:spacing w:before="120"/>
        <w:ind w:left="-567" w:firstLine="709"/>
        <w:jc w:val="both"/>
        <w:rPr>
          <w:sz w:val="24"/>
          <w:szCs w:val="24"/>
        </w:rPr>
      </w:pPr>
      <w:proofErr w:type="gramStart"/>
      <w:r w:rsidRPr="00222251">
        <w:rPr>
          <w:sz w:val="24"/>
          <w:szCs w:val="24"/>
        </w:rPr>
        <w:t>В соответствии с федеральными законами от 21.12.2001 № 178-ФЗ «О приватизации государственного и муниципального имущества» (с последующими изменениями)</w:t>
      </w:r>
      <w:r w:rsidRPr="00222251">
        <w:rPr>
          <w:bCs/>
          <w:sz w:val="24"/>
          <w:szCs w:val="24"/>
        </w:rPr>
        <w:t xml:space="preserve">, от 22.07.2008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r w:rsidRPr="00222251">
        <w:rPr>
          <w:sz w:val="24"/>
          <w:szCs w:val="24"/>
        </w:rPr>
        <w:t xml:space="preserve">статьей 20 Устава </w:t>
      </w:r>
      <w:proofErr w:type="spellStart"/>
      <w:r w:rsidRPr="00222251">
        <w:rPr>
          <w:sz w:val="24"/>
          <w:szCs w:val="24"/>
        </w:rPr>
        <w:t>Соловцовского</w:t>
      </w:r>
      <w:proofErr w:type="spellEnd"/>
      <w:r w:rsidRPr="00222251">
        <w:rPr>
          <w:sz w:val="24"/>
          <w:szCs w:val="24"/>
        </w:rPr>
        <w:t xml:space="preserve"> сельсовета </w:t>
      </w:r>
      <w:proofErr w:type="spellStart"/>
      <w:r w:rsidRPr="00222251">
        <w:rPr>
          <w:sz w:val="24"/>
          <w:szCs w:val="24"/>
        </w:rPr>
        <w:t>Иссинского</w:t>
      </w:r>
      <w:proofErr w:type="spellEnd"/>
      <w:r w:rsidRPr="00222251">
        <w:rPr>
          <w:sz w:val="24"/>
          <w:szCs w:val="24"/>
        </w:rPr>
        <w:t xml:space="preserve"> района Пензенской области, </w:t>
      </w:r>
      <w:proofErr w:type="gramEnd"/>
    </w:p>
    <w:p w:rsidR="00222251" w:rsidRPr="00222251" w:rsidRDefault="00222251" w:rsidP="00222251">
      <w:pPr>
        <w:ind w:left="-567"/>
        <w:jc w:val="center"/>
        <w:rPr>
          <w:sz w:val="24"/>
          <w:szCs w:val="24"/>
        </w:rPr>
      </w:pPr>
      <w:r w:rsidRPr="00222251">
        <w:rPr>
          <w:b/>
          <w:bCs/>
          <w:sz w:val="24"/>
          <w:szCs w:val="24"/>
        </w:rPr>
        <w:t xml:space="preserve">Комитет местного самоуправления </w:t>
      </w:r>
      <w:proofErr w:type="spellStart"/>
      <w:r w:rsidRPr="00222251">
        <w:rPr>
          <w:b/>
          <w:bCs/>
          <w:sz w:val="24"/>
          <w:szCs w:val="24"/>
        </w:rPr>
        <w:t>Соловцовского</w:t>
      </w:r>
      <w:proofErr w:type="spellEnd"/>
      <w:r w:rsidRPr="00222251">
        <w:rPr>
          <w:b/>
          <w:bCs/>
          <w:sz w:val="24"/>
          <w:szCs w:val="24"/>
        </w:rPr>
        <w:t xml:space="preserve"> сельсовета </w:t>
      </w:r>
      <w:proofErr w:type="spellStart"/>
      <w:r w:rsidRPr="00222251">
        <w:rPr>
          <w:b/>
          <w:bCs/>
          <w:sz w:val="24"/>
          <w:szCs w:val="24"/>
        </w:rPr>
        <w:t>Иссинского</w:t>
      </w:r>
      <w:proofErr w:type="spellEnd"/>
      <w:r w:rsidRPr="00222251">
        <w:rPr>
          <w:b/>
          <w:bCs/>
          <w:sz w:val="24"/>
          <w:szCs w:val="24"/>
        </w:rPr>
        <w:t xml:space="preserve"> района Пензенской области решил</w:t>
      </w:r>
      <w:r w:rsidRPr="00222251">
        <w:rPr>
          <w:sz w:val="24"/>
          <w:szCs w:val="24"/>
        </w:rPr>
        <w:t>:</w:t>
      </w:r>
    </w:p>
    <w:p w:rsidR="00222251" w:rsidRPr="00222251" w:rsidRDefault="00222251" w:rsidP="00222251">
      <w:pPr>
        <w:pStyle w:val="a0"/>
        <w:ind w:left="-567" w:firstLine="709"/>
        <w:jc w:val="both"/>
        <w:rPr>
          <w:b w:val="0"/>
          <w:sz w:val="24"/>
          <w:szCs w:val="24"/>
        </w:rPr>
      </w:pPr>
      <w:r w:rsidRPr="00222251">
        <w:rPr>
          <w:b w:val="0"/>
          <w:sz w:val="24"/>
          <w:szCs w:val="24"/>
        </w:rPr>
        <w:t xml:space="preserve">1. Внести изменения в Порядок принятия решений об условиях приватизации имущества, находящегося в собственности </w:t>
      </w:r>
      <w:proofErr w:type="spellStart"/>
      <w:r w:rsidRPr="00222251">
        <w:rPr>
          <w:b w:val="0"/>
          <w:sz w:val="24"/>
          <w:szCs w:val="24"/>
        </w:rPr>
        <w:t>Соловцовского</w:t>
      </w:r>
      <w:proofErr w:type="spellEnd"/>
      <w:r w:rsidRPr="00222251">
        <w:rPr>
          <w:b w:val="0"/>
          <w:sz w:val="24"/>
          <w:szCs w:val="24"/>
        </w:rPr>
        <w:t xml:space="preserve"> сельсовета </w:t>
      </w:r>
      <w:proofErr w:type="spellStart"/>
      <w:r w:rsidRPr="00222251">
        <w:rPr>
          <w:b w:val="0"/>
          <w:sz w:val="24"/>
          <w:szCs w:val="24"/>
        </w:rPr>
        <w:t>Иссинского</w:t>
      </w:r>
      <w:proofErr w:type="spellEnd"/>
      <w:r w:rsidRPr="00222251">
        <w:rPr>
          <w:b w:val="0"/>
          <w:sz w:val="24"/>
          <w:szCs w:val="24"/>
        </w:rPr>
        <w:t xml:space="preserve"> района Пензенской области,</w:t>
      </w:r>
      <w:r w:rsidRPr="00222251">
        <w:rPr>
          <w:b w:val="0"/>
          <w:i/>
          <w:sz w:val="24"/>
          <w:szCs w:val="24"/>
        </w:rPr>
        <w:t xml:space="preserve"> </w:t>
      </w:r>
      <w:r w:rsidRPr="00222251">
        <w:rPr>
          <w:b w:val="0"/>
          <w:sz w:val="24"/>
          <w:szCs w:val="24"/>
        </w:rPr>
        <w:t xml:space="preserve">утвержденный решением Комитета местного самоуправления </w:t>
      </w:r>
      <w:proofErr w:type="spellStart"/>
      <w:r w:rsidRPr="00222251">
        <w:rPr>
          <w:b w:val="0"/>
          <w:sz w:val="24"/>
          <w:szCs w:val="24"/>
        </w:rPr>
        <w:t>Соловцовского</w:t>
      </w:r>
      <w:proofErr w:type="spellEnd"/>
      <w:r w:rsidRPr="00222251">
        <w:rPr>
          <w:b w:val="0"/>
          <w:sz w:val="24"/>
          <w:szCs w:val="24"/>
        </w:rPr>
        <w:t xml:space="preserve"> сельсовета </w:t>
      </w:r>
      <w:proofErr w:type="spellStart"/>
      <w:r w:rsidRPr="00222251">
        <w:rPr>
          <w:b w:val="0"/>
          <w:sz w:val="24"/>
          <w:szCs w:val="24"/>
        </w:rPr>
        <w:t>Иссинского</w:t>
      </w:r>
      <w:proofErr w:type="spellEnd"/>
      <w:r w:rsidRPr="00222251">
        <w:rPr>
          <w:b w:val="0"/>
          <w:sz w:val="24"/>
          <w:szCs w:val="24"/>
        </w:rPr>
        <w:t xml:space="preserve"> района Пензенской области от 11.08.2014 № 301-63/1 (далее – Порядок), изложив </w:t>
      </w:r>
      <w:r w:rsidRPr="00222251">
        <w:rPr>
          <w:b w:val="0"/>
          <w:bCs/>
          <w:sz w:val="24"/>
          <w:szCs w:val="24"/>
        </w:rPr>
        <w:t>пункт 5 Порядка</w:t>
      </w:r>
      <w:r w:rsidRPr="00222251">
        <w:rPr>
          <w:b w:val="0"/>
          <w:sz w:val="24"/>
          <w:szCs w:val="24"/>
        </w:rPr>
        <w:t xml:space="preserve"> в следующей редакции:</w:t>
      </w:r>
    </w:p>
    <w:p w:rsidR="00222251" w:rsidRPr="00222251" w:rsidRDefault="00222251" w:rsidP="00222251">
      <w:pPr>
        <w:ind w:left="-567" w:firstLine="567"/>
        <w:jc w:val="both"/>
        <w:rPr>
          <w:color w:val="000000"/>
          <w:sz w:val="24"/>
          <w:szCs w:val="24"/>
          <w:lang w:eastAsia="ru-RU"/>
        </w:rPr>
      </w:pPr>
      <w:r w:rsidRPr="00222251">
        <w:rPr>
          <w:sz w:val="24"/>
          <w:szCs w:val="24"/>
        </w:rPr>
        <w:t xml:space="preserve">«5. </w:t>
      </w:r>
      <w:r w:rsidRPr="00222251">
        <w:rPr>
          <w:color w:val="000000"/>
          <w:sz w:val="24"/>
          <w:szCs w:val="24"/>
          <w:lang w:eastAsia="ru-RU"/>
        </w:rPr>
        <w:t>В решении об условиях приватизации муниципального имущества должны содержаться следующие сведения:</w:t>
      </w:r>
    </w:p>
    <w:p w:rsidR="00222251" w:rsidRPr="00222251" w:rsidRDefault="00222251" w:rsidP="00222251">
      <w:pPr>
        <w:ind w:left="-567" w:firstLine="567"/>
        <w:jc w:val="both"/>
        <w:rPr>
          <w:color w:val="000000"/>
          <w:sz w:val="24"/>
          <w:szCs w:val="24"/>
          <w:lang w:eastAsia="ru-RU"/>
        </w:rPr>
      </w:pPr>
      <w:r w:rsidRPr="00222251">
        <w:rPr>
          <w:color w:val="000000"/>
          <w:sz w:val="24"/>
          <w:szCs w:val="24"/>
          <w:lang w:eastAsia="ru-RU"/>
        </w:rPr>
        <w:t>- наименование имущества и иные позволяющие его индивидуализировать данные (характеристика имущества);</w:t>
      </w:r>
    </w:p>
    <w:p w:rsidR="00222251" w:rsidRPr="00222251" w:rsidRDefault="00222251" w:rsidP="00222251">
      <w:pPr>
        <w:ind w:left="-567" w:firstLine="567"/>
        <w:jc w:val="both"/>
        <w:rPr>
          <w:color w:val="000000"/>
          <w:sz w:val="24"/>
          <w:szCs w:val="24"/>
          <w:lang w:eastAsia="ru-RU"/>
        </w:rPr>
      </w:pPr>
      <w:r w:rsidRPr="00222251">
        <w:rPr>
          <w:color w:val="000000"/>
          <w:sz w:val="24"/>
          <w:szCs w:val="24"/>
          <w:lang w:eastAsia="ru-RU"/>
        </w:rPr>
        <w:t>- способ приватизации имущества;</w:t>
      </w:r>
    </w:p>
    <w:p w:rsidR="00222251" w:rsidRPr="00222251" w:rsidRDefault="00222251" w:rsidP="00222251">
      <w:pPr>
        <w:ind w:left="-567" w:firstLine="567"/>
        <w:jc w:val="both"/>
        <w:rPr>
          <w:color w:val="000000"/>
          <w:sz w:val="24"/>
          <w:szCs w:val="24"/>
          <w:lang w:eastAsia="ru-RU"/>
        </w:rPr>
      </w:pPr>
      <w:r w:rsidRPr="00222251">
        <w:rPr>
          <w:color w:val="000000"/>
          <w:sz w:val="24"/>
          <w:szCs w:val="24"/>
          <w:lang w:eastAsia="ru-RU"/>
        </w:rPr>
        <w:t>- начальная цена имущества;</w:t>
      </w:r>
    </w:p>
    <w:p w:rsidR="00222251" w:rsidRPr="00222251" w:rsidRDefault="00222251" w:rsidP="00222251">
      <w:pPr>
        <w:ind w:left="-567" w:firstLine="567"/>
        <w:jc w:val="both"/>
        <w:rPr>
          <w:color w:val="000000"/>
          <w:sz w:val="24"/>
          <w:szCs w:val="24"/>
          <w:lang w:eastAsia="ru-RU"/>
        </w:rPr>
      </w:pPr>
      <w:r w:rsidRPr="00222251">
        <w:rPr>
          <w:color w:val="000000"/>
          <w:sz w:val="24"/>
          <w:szCs w:val="24"/>
          <w:lang w:eastAsia="ru-RU"/>
        </w:rPr>
        <w:t>- преимущественное право арендаторов на приобретение арендуемого имущества с соблюдением условий, установленных статьей 3 Федерального закона от 22.07.2008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222251" w:rsidRPr="00222251" w:rsidRDefault="00222251" w:rsidP="00222251">
      <w:pPr>
        <w:ind w:left="-567" w:firstLine="567"/>
        <w:jc w:val="both"/>
        <w:rPr>
          <w:color w:val="000000"/>
          <w:sz w:val="24"/>
          <w:szCs w:val="24"/>
          <w:lang w:eastAsia="ru-RU"/>
        </w:rPr>
      </w:pPr>
      <w:r w:rsidRPr="00222251">
        <w:rPr>
          <w:color w:val="000000"/>
          <w:sz w:val="24"/>
          <w:szCs w:val="24"/>
          <w:lang w:eastAsia="ru-RU"/>
        </w:rPr>
        <w:t>- срок рассрочки платежа (в случае ее предоставления);</w:t>
      </w:r>
    </w:p>
    <w:p w:rsidR="00222251" w:rsidRPr="00222251" w:rsidRDefault="00222251" w:rsidP="00222251">
      <w:pPr>
        <w:ind w:left="-567" w:firstLine="567"/>
        <w:jc w:val="both"/>
        <w:rPr>
          <w:color w:val="000000"/>
          <w:sz w:val="24"/>
          <w:szCs w:val="24"/>
          <w:lang w:eastAsia="ru-RU"/>
        </w:rPr>
      </w:pPr>
      <w:r w:rsidRPr="00222251">
        <w:rPr>
          <w:color w:val="000000"/>
          <w:sz w:val="24"/>
          <w:szCs w:val="24"/>
          <w:lang w:eastAsia="ru-RU"/>
        </w:rPr>
        <w:t>- иные необходимые для приватизации имущества сведения.</w:t>
      </w:r>
    </w:p>
    <w:p w:rsidR="00222251" w:rsidRPr="00222251" w:rsidRDefault="00222251" w:rsidP="00222251">
      <w:pPr>
        <w:ind w:left="-567" w:firstLine="567"/>
        <w:jc w:val="both"/>
        <w:rPr>
          <w:color w:val="000000"/>
          <w:sz w:val="24"/>
          <w:szCs w:val="24"/>
          <w:lang w:eastAsia="ru-RU"/>
        </w:rPr>
      </w:pPr>
      <w:r w:rsidRPr="00222251">
        <w:rPr>
          <w:color w:val="000000"/>
          <w:sz w:val="24"/>
          <w:szCs w:val="24"/>
          <w:lang w:eastAsia="ru-RU"/>
        </w:rPr>
        <w:t>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w:t>
      </w:r>
    </w:p>
    <w:p w:rsidR="00222251" w:rsidRPr="00222251" w:rsidRDefault="00222251" w:rsidP="00222251">
      <w:pPr>
        <w:ind w:left="-567" w:firstLine="567"/>
        <w:jc w:val="both"/>
        <w:rPr>
          <w:color w:val="000000"/>
          <w:sz w:val="24"/>
          <w:szCs w:val="24"/>
          <w:lang w:eastAsia="ru-RU"/>
        </w:rPr>
      </w:pPr>
      <w:r w:rsidRPr="00222251">
        <w:rPr>
          <w:color w:val="000000"/>
          <w:sz w:val="24"/>
          <w:szCs w:val="24"/>
          <w:lang w:eastAsia="ru-RU"/>
        </w:rPr>
        <w:t>- состав подлежащего приватизации имущественного комплекса унитарного предприятия, определенный в соответствии со статьей 11 Федерального закона от 21.12.2001 № 178-ФЗ «О приватизации государственного и муниципального имущества»;</w:t>
      </w:r>
    </w:p>
    <w:p w:rsidR="00222251" w:rsidRPr="00222251" w:rsidRDefault="00222251" w:rsidP="00222251">
      <w:pPr>
        <w:ind w:left="-567" w:firstLine="567"/>
        <w:jc w:val="both"/>
        <w:rPr>
          <w:color w:val="000000"/>
          <w:sz w:val="24"/>
          <w:szCs w:val="24"/>
          <w:lang w:eastAsia="ru-RU"/>
        </w:rPr>
      </w:pPr>
      <w:r w:rsidRPr="00222251">
        <w:rPr>
          <w:color w:val="000000"/>
          <w:sz w:val="24"/>
          <w:szCs w:val="24"/>
          <w:lang w:eastAsia="ru-RU"/>
        </w:rPr>
        <w:lastRenderedPageBreak/>
        <w:t>- перечень объектов (в том числе исключительных прав), не подлежащих приватизации в составе имущественного комплекса унитарного предприятия;</w:t>
      </w:r>
    </w:p>
    <w:p w:rsidR="00222251" w:rsidRPr="00222251" w:rsidRDefault="00222251" w:rsidP="00222251">
      <w:pPr>
        <w:ind w:left="-567" w:firstLine="567"/>
        <w:jc w:val="both"/>
        <w:rPr>
          <w:color w:val="000000"/>
          <w:sz w:val="24"/>
          <w:szCs w:val="24"/>
          <w:lang w:eastAsia="ru-RU"/>
        </w:rPr>
      </w:pPr>
      <w:r w:rsidRPr="00222251">
        <w:rPr>
          <w:color w:val="000000"/>
          <w:sz w:val="24"/>
          <w:szCs w:val="24"/>
          <w:lang w:eastAsia="ru-RU"/>
        </w:rPr>
        <w:t xml:space="preserve">- размер уставного капитала открытого акционерного общества или общества с ограниченной ответственностью, </w:t>
      </w:r>
      <w:proofErr w:type="gramStart"/>
      <w:r w:rsidRPr="00222251">
        <w:rPr>
          <w:color w:val="000000"/>
          <w:sz w:val="24"/>
          <w:szCs w:val="24"/>
          <w:lang w:eastAsia="ru-RU"/>
        </w:rPr>
        <w:t>создаваемых</w:t>
      </w:r>
      <w:proofErr w:type="gramEnd"/>
      <w:r w:rsidRPr="00222251">
        <w:rPr>
          <w:color w:val="000000"/>
          <w:sz w:val="24"/>
          <w:szCs w:val="24"/>
          <w:lang w:eastAsia="ru-RU"/>
        </w:rPr>
        <w:t xml:space="preserve"> посредством преобразования унитарного предприятия;</w:t>
      </w:r>
    </w:p>
    <w:p w:rsidR="00222251" w:rsidRPr="00222251" w:rsidRDefault="00222251" w:rsidP="00222251">
      <w:pPr>
        <w:ind w:left="-567" w:firstLine="567"/>
        <w:jc w:val="both"/>
        <w:rPr>
          <w:color w:val="000000"/>
          <w:sz w:val="24"/>
          <w:szCs w:val="24"/>
          <w:lang w:eastAsia="ru-RU"/>
        </w:rPr>
      </w:pPr>
      <w:r w:rsidRPr="00222251">
        <w:rPr>
          <w:color w:val="000000"/>
          <w:sz w:val="24"/>
          <w:szCs w:val="24"/>
          <w:lang w:eastAsia="ru-RU"/>
        </w:rPr>
        <w:t xml:space="preserve">- количество,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 </w:t>
      </w:r>
      <w:proofErr w:type="spellStart"/>
      <w:r w:rsidRPr="00222251">
        <w:rPr>
          <w:color w:val="000000"/>
          <w:sz w:val="24"/>
          <w:szCs w:val="24"/>
          <w:lang w:eastAsia="ru-RU"/>
        </w:rPr>
        <w:t>Соловцовский</w:t>
      </w:r>
      <w:proofErr w:type="spellEnd"/>
      <w:r w:rsidRPr="00222251">
        <w:rPr>
          <w:color w:val="000000"/>
          <w:sz w:val="24"/>
          <w:szCs w:val="24"/>
          <w:lang w:eastAsia="ru-RU"/>
        </w:rPr>
        <w:t xml:space="preserve"> сельсовет </w:t>
      </w:r>
      <w:proofErr w:type="spellStart"/>
      <w:r w:rsidRPr="00222251">
        <w:rPr>
          <w:color w:val="000000"/>
          <w:sz w:val="24"/>
          <w:szCs w:val="24"/>
          <w:lang w:eastAsia="ru-RU"/>
        </w:rPr>
        <w:t>Иссинского</w:t>
      </w:r>
      <w:proofErr w:type="spellEnd"/>
      <w:r w:rsidRPr="00222251">
        <w:rPr>
          <w:color w:val="000000"/>
          <w:sz w:val="24"/>
          <w:szCs w:val="24"/>
          <w:lang w:eastAsia="ru-RU"/>
        </w:rPr>
        <w:t xml:space="preserve"> района Пензенской области</w:t>
      </w:r>
      <w:proofErr w:type="gramStart"/>
      <w:r w:rsidRPr="00222251">
        <w:rPr>
          <w:color w:val="000000"/>
          <w:sz w:val="24"/>
          <w:szCs w:val="24"/>
          <w:lang w:eastAsia="ru-RU"/>
        </w:rPr>
        <w:t>.</w:t>
      </w:r>
      <w:r w:rsidRPr="00222251">
        <w:rPr>
          <w:sz w:val="24"/>
          <w:szCs w:val="24"/>
        </w:rPr>
        <w:t>».</w:t>
      </w:r>
      <w:proofErr w:type="gramEnd"/>
    </w:p>
    <w:p w:rsidR="00222251" w:rsidRPr="00222251" w:rsidRDefault="00222251" w:rsidP="00222251">
      <w:pPr>
        <w:pStyle w:val="a0"/>
        <w:tabs>
          <w:tab w:val="left" w:pos="851"/>
        </w:tabs>
        <w:ind w:left="-567" w:firstLine="709"/>
        <w:jc w:val="both"/>
        <w:rPr>
          <w:b w:val="0"/>
          <w:i/>
          <w:sz w:val="24"/>
          <w:szCs w:val="24"/>
        </w:rPr>
      </w:pPr>
      <w:r w:rsidRPr="00222251">
        <w:rPr>
          <w:b w:val="0"/>
          <w:sz w:val="24"/>
          <w:szCs w:val="24"/>
        </w:rPr>
        <w:t>2. Опубликовать настоящее решение в информационном бюллетене "Сельский вестник"</w:t>
      </w:r>
      <w:r w:rsidRPr="00222251">
        <w:rPr>
          <w:b w:val="0"/>
          <w:i/>
          <w:sz w:val="24"/>
          <w:szCs w:val="24"/>
        </w:rPr>
        <w:t>.</w:t>
      </w:r>
    </w:p>
    <w:p w:rsidR="00222251" w:rsidRPr="00222251" w:rsidRDefault="00222251" w:rsidP="00222251">
      <w:pPr>
        <w:pStyle w:val="a0"/>
        <w:tabs>
          <w:tab w:val="left" w:pos="851"/>
        </w:tabs>
        <w:ind w:left="-567" w:firstLine="709"/>
        <w:jc w:val="both"/>
        <w:rPr>
          <w:b w:val="0"/>
          <w:sz w:val="24"/>
          <w:szCs w:val="24"/>
        </w:rPr>
      </w:pPr>
      <w:r w:rsidRPr="00222251">
        <w:rPr>
          <w:b w:val="0"/>
          <w:sz w:val="24"/>
          <w:szCs w:val="24"/>
        </w:rPr>
        <w:t>3. Настоящее решение вступает в силу на следующий день после дня его официального опубликования.</w:t>
      </w:r>
    </w:p>
    <w:p w:rsidR="00222251" w:rsidRPr="00222251" w:rsidRDefault="00222251" w:rsidP="00222251">
      <w:pPr>
        <w:pStyle w:val="a0"/>
        <w:tabs>
          <w:tab w:val="left" w:pos="851"/>
        </w:tabs>
        <w:ind w:left="-567" w:firstLine="709"/>
        <w:jc w:val="both"/>
        <w:rPr>
          <w:b w:val="0"/>
          <w:sz w:val="24"/>
          <w:szCs w:val="24"/>
        </w:rPr>
      </w:pPr>
      <w:r w:rsidRPr="00222251">
        <w:rPr>
          <w:b w:val="0"/>
          <w:sz w:val="24"/>
          <w:szCs w:val="24"/>
        </w:rPr>
        <w:t xml:space="preserve">4. </w:t>
      </w:r>
      <w:proofErr w:type="gramStart"/>
      <w:r w:rsidRPr="00222251">
        <w:rPr>
          <w:b w:val="0"/>
          <w:sz w:val="24"/>
          <w:szCs w:val="24"/>
        </w:rPr>
        <w:t>Контроль за</w:t>
      </w:r>
      <w:proofErr w:type="gramEnd"/>
      <w:r w:rsidRPr="00222251">
        <w:rPr>
          <w:b w:val="0"/>
          <w:sz w:val="24"/>
          <w:szCs w:val="24"/>
        </w:rPr>
        <w:t xml:space="preserve"> исполнением настоящего решения возложить на главу </w:t>
      </w:r>
      <w:proofErr w:type="spellStart"/>
      <w:r w:rsidRPr="00222251">
        <w:rPr>
          <w:b w:val="0"/>
          <w:sz w:val="24"/>
          <w:szCs w:val="24"/>
        </w:rPr>
        <w:t>Соловцовского</w:t>
      </w:r>
      <w:proofErr w:type="spellEnd"/>
      <w:r w:rsidRPr="00222251">
        <w:rPr>
          <w:b w:val="0"/>
          <w:sz w:val="24"/>
          <w:szCs w:val="24"/>
        </w:rPr>
        <w:t xml:space="preserve"> </w:t>
      </w:r>
      <w:proofErr w:type="spellStart"/>
      <w:r w:rsidRPr="00222251">
        <w:rPr>
          <w:b w:val="0"/>
          <w:sz w:val="24"/>
          <w:szCs w:val="24"/>
        </w:rPr>
        <w:t>сельсоветаИссинского</w:t>
      </w:r>
      <w:proofErr w:type="spellEnd"/>
      <w:r w:rsidRPr="00222251">
        <w:rPr>
          <w:b w:val="0"/>
          <w:sz w:val="24"/>
          <w:szCs w:val="24"/>
        </w:rPr>
        <w:t xml:space="preserve"> района Пензенской области</w:t>
      </w:r>
      <w:r w:rsidRPr="00222251">
        <w:rPr>
          <w:b w:val="0"/>
          <w:i/>
          <w:sz w:val="24"/>
          <w:szCs w:val="24"/>
        </w:rPr>
        <w:t xml:space="preserve">. </w:t>
      </w:r>
    </w:p>
    <w:p w:rsidR="00222251" w:rsidRPr="00222251" w:rsidRDefault="00222251" w:rsidP="00222251">
      <w:pPr>
        <w:ind w:left="-567" w:firstLine="720"/>
        <w:jc w:val="both"/>
        <w:rPr>
          <w:sz w:val="24"/>
          <w:szCs w:val="24"/>
        </w:rPr>
      </w:pPr>
    </w:p>
    <w:p w:rsidR="00222251" w:rsidRPr="00222251" w:rsidRDefault="00222251" w:rsidP="00222251">
      <w:pPr>
        <w:pStyle w:val="a0"/>
        <w:tabs>
          <w:tab w:val="left" w:pos="851"/>
        </w:tabs>
        <w:ind w:left="-567"/>
        <w:jc w:val="both"/>
        <w:rPr>
          <w:b w:val="0"/>
          <w:sz w:val="24"/>
          <w:szCs w:val="24"/>
        </w:rPr>
      </w:pPr>
      <w:r w:rsidRPr="00222251">
        <w:rPr>
          <w:b w:val="0"/>
          <w:sz w:val="24"/>
          <w:szCs w:val="24"/>
        </w:rPr>
        <w:t xml:space="preserve">Глава </w:t>
      </w:r>
      <w:proofErr w:type="spellStart"/>
      <w:r w:rsidRPr="00222251">
        <w:rPr>
          <w:b w:val="0"/>
          <w:sz w:val="24"/>
          <w:szCs w:val="24"/>
        </w:rPr>
        <w:t>Соловцовского</w:t>
      </w:r>
      <w:proofErr w:type="spellEnd"/>
      <w:r w:rsidRPr="00222251">
        <w:rPr>
          <w:b w:val="0"/>
          <w:sz w:val="24"/>
          <w:szCs w:val="24"/>
        </w:rPr>
        <w:t xml:space="preserve"> сельсовета</w:t>
      </w:r>
    </w:p>
    <w:p w:rsidR="00222251" w:rsidRDefault="00222251" w:rsidP="00222251">
      <w:pPr>
        <w:pStyle w:val="a0"/>
        <w:tabs>
          <w:tab w:val="left" w:pos="851"/>
        </w:tabs>
        <w:ind w:left="-567"/>
        <w:jc w:val="both"/>
        <w:rPr>
          <w:b w:val="0"/>
          <w:sz w:val="24"/>
          <w:szCs w:val="24"/>
        </w:rPr>
      </w:pPr>
      <w:proofErr w:type="spellStart"/>
      <w:r w:rsidRPr="00222251">
        <w:rPr>
          <w:b w:val="0"/>
          <w:sz w:val="24"/>
          <w:szCs w:val="24"/>
        </w:rPr>
        <w:t>Иссинского</w:t>
      </w:r>
      <w:proofErr w:type="spellEnd"/>
      <w:r w:rsidRPr="00222251">
        <w:rPr>
          <w:b w:val="0"/>
          <w:sz w:val="24"/>
          <w:szCs w:val="24"/>
        </w:rPr>
        <w:t xml:space="preserve"> района Пензенской области   </w:t>
      </w:r>
      <w:r w:rsidRPr="00222251">
        <w:rPr>
          <w:b w:val="0"/>
          <w:sz w:val="24"/>
          <w:szCs w:val="24"/>
        </w:rPr>
        <w:tab/>
      </w:r>
      <w:r w:rsidRPr="00222251">
        <w:rPr>
          <w:b w:val="0"/>
          <w:sz w:val="24"/>
          <w:szCs w:val="24"/>
        </w:rPr>
        <w:tab/>
      </w:r>
      <w:r w:rsidRPr="00222251">
        <w:rPr>
          <w:b w:val="0"/>
          <w:sz w:val="24"/>
          <w:szCs w:val="24"/>
        </w:rPr>
        <w:tab/>
        <w:t>Е.В. Каширина</w:t>
      </w:r>
    </w:p>
    <w:p w:rsidR="00222251" w:rsidRDefault="00222251" w:rsidP="00222251">
      <w:pPr>
        <w:pStyle w:val="a0"/>
        <w:tabs>
          <w:tab w:val="left" w:pos="851"/>
        </w:tabs>
        <w:ind w:left="-567"/>
        <w:jc w:val="both"/>
        <w:rPr>
          <w:b w:val="0"/>
          <w:sz w:val="24"/>
          <w:szCs w:val="24"/>
        </w:rPr>
      </w:pPr>
    </w:p>
    <w:p w:rsidR="00222251" w:rsidRPr="00DE4437" w:rsidRDefault="00222251" w:rsidP="00222251">
      <w:pPr>
        <w:jc w:val="center"/>
      </w:pPr>
    </w:p>
    <w:tbl>
      <w:tblPr>
        <w:tblpPr w:leftFromText="180" w:rightFromText="180" w:vertAnchor="text" w:horzAnchor="margin" w:tblpXSpec="center" w:tblpY="-62"/>
        <w:tblW w:w="9606" w:type="dxa"/>
        <w:tblLayout w:type="fixed"/>
        <w:tblCellMar>
          <w:left w:w="0" w:type="dxa"/>
          <w:right w:w="0" w:type="dxa"/>
        </w:tblCellMar>
        <w:tblLook w:val="01E0"/>
      </w:tblPr>
      <w:tblGrid>
        <w:gridCol w:w="9606"/>
      </w:tblGrid>
      <w:tr w:rsidR="00222251" w:rsidRPr="00DE4437" w:rsidTr="00222251">
        <w:tc>
          <w:tcPr>
            <w:tcW w:w="9606" w:type="dxa"/>
          </w:tcPr>
          <w:p w:rsidR="00222251" w:rsidRPr="00620C48" w:rsidRDefault="00222251" w:rsidP="00222251">
            <w:pPr>
              <w:jc w:val="center"/>
              <w:rPr>
                <w:b/>
                <w:sz w:val="28"/>
                <w:szCs w:val="28"/>
              </w:rPr>
            </w:pPr>
            <w:r w:rsidRPr="00620C48">
              <w:rPr>
                <w:b/>
                <w:sz w:val="28"/>
                <w:szCs w:val="28"/>
              </w:rPr>
              <w:t>КОМИТЕТ МЕСТНОГО САМОУПРАВЛЕНИЯ                                     СОЛОВЦОВСКОГО СЕЛЬСОВЕТА</w:t>
            </w:r>
          </w:p>
          <w:p w:rsidR="00222251" w:rsidRPr="00620C48" w:rsidRDefault="00222251" w:rsidP="00222251">
            <w:pPr>
              <w:jc w:val="center"/>
              <w:rPr>
                <w:b/>
                <w:sz w:val="28"/>
                <w:szCs w:val="28"/>
              </w:rPr>
            </w:pPr>
            <w:r w:rsidRPr="00620C48">
              <w:rPr>
                <w:b/>
                <w:sz w:val="28"/>
                <w:szCs w:val="28"/>
              </w:rPr>
              <w:t>ИССИНСКОГО РАЙОНА ПЕНЗЕНСКОЙ ОБЛАСТИ</w:t>
            </w:r>
          </w:p>
          <w:p w:rsidR="00222251" w:rsidRPr="00620C48" w:rsidRDefault="00222251" w:rsidP="00222251">
            <w:pPr>
              <w:jc w:val="center"/>
              <w:rPr>
                <w:b/>
                <w:sz w:val="28"/>
                <w:szCs w:val="28"/>
              </w:rPr>
            </w:pPr>
            <w:r w:rsidRPr="00620C48">
              <w:rPr>
                <w:b/>
                <w:sz w:val="28"/>
                <w:szCs w:val="28"/>
              </w:rPr>
              <w:t xml:space="preserve">ТРЕТЬЕГО СОЗЫВА                                                                  </w:t>
            </w:r>
          </w:p>
        </w:tc>
      </w:tr>
      <w:tr w:rsidR="00222251" w:rsidRPr="00DE4437" w:rsidTr="00222251">
        <w:tc>
          <w:tcPr>
            <w:tcW w:w="9606" w:type="dxa"/>
          </w:tcPr>
          <w:p w:rsidR="00222251" w:rsidRPr="001172C5" w:rsidRDefault="00222251" w:rsidP="00222251">
            <w:pPr>
              <w:pStyle w:val="3"/>
              <w:jc w:val="center"/>
            </w:pPr>
            <w:r w:rsidRPr="001172C5">
              <w:rPr>
                <w:lang w:val="en-US"/>
              </w:rPr>
              <w:t>P</w:t>
            </w:r>
            <w:r w:rsidRPr="001172C5">
              <w:t xml:space="preserve"> Е Ш Е Н И Е</w:t>
            </w:r>
          </w:p>
        </w:tc>
      </w:tr>
      <w:tr w:rsidR="00222251" w:rsidRPr="00DE4437" w:rsidTr="00222251">
        <w:trPr>
          <w:trHeight w:hRule="exact" w:val="222"/>
        </w:trPr>
        <w:tc>
          <w:tcPr>
            <w:tcW w:w="9606" w:type="dxa"/>
            <w:vAlign w:val="center"/>
          </w:tcPr>
          <w:p w:rsidR="00222251" w:rsidRPr="005408FB" w:rsidRDefault="00222251" w:rsidP="00222251">
            <w:pPr>
              <w:pStyle w:val="3"/>
            </w:pPr>
          </w:p>
        </w:tc>
      </w:tr>
    </w:tbl>
    <w:tbl>
      <w:tblPr>
        <w:tblpPr w:leftFromText="180" w:rightFromText="180" w:vertAnchor="text" w:horzAnchor="margin" w:tblpXSpec="center" w:tblpY="61"/>
        <w:tblW w:w="0" w:type="auto"/>
        <w:tblLayout w:type="fixed"/>
        <w:tblCellMar>
          <w:left w:w="0" w:type="dxa"/>
          <w:right w:w="0" w:type="dxa"/>
        </w:tblCellMar>
        <w:tblLook w:val="0000"/>
      </w:tblPr>
      <w:tblGrid>
        <w:gridCol w:w="284"/>
        <w:gridCol w:w="2835"/>
        <w:gridCol w:w="397"/>
        <w:gridCol w:w="1134"/>
      </w:tblGrid>
      <w:tr w:rsidR="00222251" w:rsidRPr="00620C48" w:rsidTr="00222251">
        <w:tc>
          <w:tcPr>
            <w:tcW w:w="284" w:type="dxa"/>
            <w:vAlign w:val="bottom"/>
          </w:tcPr>
          <w:p w:rsidR="00222251" w:rsidRPr="00620C48" w:rsidRDefault="00222251" w:rsidP="00222251">
            <w:r w:rsidRPr="00620C48">
              <w:t>от</w:t>
            </w:r>
          </w:p>
        </w:tc>
        <w:tc>
          <w:tcPr>
            <w:tcW w:w="2835" w:type="dxa"/>
            <w:tcBorders>
              <w:bottom w:val="single" w:sz="6" w:space="0" w:color="auto"/>
            </w:tcBorders>
          </w:tcPr>
          <w:p w:rsidR="00222251" w:rsidRPr="00620C48" w:rsidRDefault="00222251" w:rsidP="00222251">
            <w:pPr>
              <w:jc w:val="center"/>
              <w:rPr>
                <w:b/>
              </w:rPr>
            </w:pPr>
            <w:r>
              <w:rPr>
                <w:b/>
              </w:rPr>
              <w:t>28.02.2022</w:t>
            </w:r>
          </w:p>
        </w:tc>
        <w:tc>
          <w:tcPr>
            <w:tcW w:w="397" w:type="dxa"/>
          </w:tcPr>
          <w:p w:rsidR="00222251" w:rsidRPr="00620C48" w:rsidRDefault="00222251" w:rsidP="00222251">
            <w:pPr>
              <w:jc w:val="center"/>
            </w:pPr>
            <w:r w:rsidRPr="00620C48">
              <w:t xml:space="preserve">№  </w:t>
            </w:r>
          </w:p>
        </w:tc>
        <w:tc>
          <w:tcPr>
            <w:tcW w:w="1134" w:type="dxa"/>
            <w:tcBorders>
              <w:bottom w:val="single" w:sz="6" w:space="0" w:color="auto"/>
            </w:tcBorders>
          </w:tcPr>
          <w:p w:rsidR="00222251" w:rsidRPr="00620C48" w:rsidRDefault="00222251" w:rsidP="00222251">
            <w:pPr>
              <w:jc w:val="center"/>
              <w:rPr>
                <w:b/>
              </w:rPr>
            </w:pPr>
            <w:r>
              <w:rPr>
                <w:b/>
              </w:rPr>
              <w:t>171-46/3</w:t>
            </w:r>
          </w:p>
        </w:tc>
      </w:tr>
      <w:tr w:rsidR="00222251" w:rsidRPr="00620C48" w:rsidTr="00222251">
        <w:tc>
          <w:tcPr>
            <w:tcW w:w="4650" w:type="dxa"/>
            <w:gridSpan w:val="4"/>
          </w:tcPr>
          <w:p w:rsidR="00222251" w:rsidRPr="00620C48" w:rsidRDefault="00222251" w:rsidP="00222251">
            <w:pPr>
              <w:jc w:val="center"/>
              <w:rPr>
                <w:b/>
              </w:rPr>
            </w:pPr>
            <w:r w:rsidRPr="00620C48">
              <w:rPr>
                <w:b/>
              </w:rPr>
              <w:t xml:space="preserve">с. </w:t>
            </w:r>
            <w:proofErr w:type="spellStart"/>
            <w:r w:rsidRPr="00620C48">
              <w:rPr>
                <w:b/>
              </w:rPr>
              <w:t>Соловцово</w:t>
            </w:r>
            <w:proofErr w:type="spellEnd"/>
          </w:p>
        </w:tc>
      </w:tr>
    </w:tbl>
    <w:p w:rsidR="00222251" w:rsidRPr="00B845CF" w:rsidRDefault="00222251" w:rsidP="00222251">
      <w:pPr>
        <w:rPr>
          <w:vanish/>
        </w:rPr>
      </w:pPr>
    </w:p>
    <w:p w:rsidR="00222251" w:rsidRPr="00DE4437" w:rsidRDefault="00222251" w:rsidP="00222251">
      <w:pPr>
        <w:jc w:val="right"/>
      </w:pPr>
    </w:p>
    <w:p w:rsidR="00222251" w:rsidRPr="00620C48" w:rsidRDefault="00222251" w:rsidP="00222251">
      <w:pPr>
        <w:jc w:val="right"/>
      </w:pPr>
    </w:p>
    <w:p w:rsidR="00222251" w:rsidRPr="00620C48" w:rsidRDefault="00222251" w:rsidP="00222251">
      <w:pPr>
        <w:pStyle w:val="ConsPlusTitle"/>
        <w:jc w:val="center"/>
        <w:rPr>
          <w:rFonts w:ascii="Times New Roman" w:hAnsi="Times New Roman" w:cs="Times New Roman"/>
          <w:kern w:val="28"/>
          <w:sz w:val="28"/>
          <w:szCs w:val="28"/>
        </w:rPr>
      </w:pPr>
    </w:p>
    <w:p w:rsidR="00222251" w:rsidRPr="00222251" w:rsidRDefault="00222251" w:rsidP="00222251">
      <w:pPr>
        <w:pStyle w:val="ConsPlusTitle"/>
        <w:ind w:left="-567"/>
        <w:jc w:val="center"/>
        <w:rPr>
          <w:rFonts w:ascii="Times New Roman" w:hAnsi="Times New Roman" w:cs="Times New Roman"/>
          <w:sz w:val="24"/>
          <w:szCs w:val="24"/>
        </w:rPr>
      </w:pPr>
      <w:r w:rsidRPr="00D2247C">
        <w:rPr>
          <w:rFonts w:ascii="Times New Roman" w:hAnsi="Times New Roman" w:cs="Times New Roman"/>
          <w:kern w:val="28"/>
          <w:sz w:val="24"/>
          <w:szCs w:val="24"/>
        </w:rPr>
        <w:t xml:space="preserve">Об утверждении перечня </w:t>
      </w:r>
      <w:r w:rsidRPr="00D2247C">
        <w:rPr>
          <w:rFonts w:ascii="Times New Roman" w:hAnsi="Times New Roman" w:cs="Times New Roman"/>
          <w:sz w:val="24"/>
          <w:szCs w:val="24"/>
        </w:rPr>
        <w:t xml:space="preserve">индикаторов риска нарушения обязательных требований, </w:t>
      </w:r>
      <w:r w:rsidRPr="00222251">
        <w:rPr>
          <w:rFonts w:ascii="Times New Roman" w:hAnsi="Times New Roman" w:cs="Times New Roman"/>
          <w:sz w:val="24"/>
          <w:szCs w:val="24"/>
        </w:rPr>
        <w:t xml:space="preserve">используемых для определения необходимости проведения внеплановых проверок при осуществлении администрацией </w:t>
      </w:r>
      <w:proofErr w:type="spellStart"/>
      <w:r w:rsidRPr="00222251">
        <w:rPr>
          <w:rFonts w:ascii="Times New Roman" w:hAnsi="Times New Roman" w:cs="Times New Roman"/>
          <w:sz w:val="24"/>
          <w:szCs w:val="24"/>
        </w:rPr>
        <w:t>Соловцовского</w:t>
      </w:r>
      <w:proofErr w:type="spellEnd"/>
      <w:r w:rsidRPr="00222251">
        <w:rPr>
          <w:rFonts w:ascii="Times New Roman" w:hAnsi="Times New Roman" w:cs="Times New Roman"/>
          <w:sz w:val="24"/>
          <w:szCs w:val="24"/>
        </w:rPr>
        <w:t xml:space="preserve"> сельсовета </w:t>
      </w:r>
      <w:proofErr w:type="spellStart"/>
      <w:r w:rsidRPr="00222251">
        <w:rPr>
          <w:rFonts w:ascii="Times New Roman" w:hAnsi="Times New Roman" w:cs="Times New Roman"/>
          <w:sz w:val="24"/>
          <w:szCs w:val="24"/>
        </w:rPr>
        <w:t>Иссинского</w:t>
      </w:r>
      <w:proofErr w:type="spellEnd"/>
      <w:r w:rsidRPr="00222251">
        <w:rPr>
          <w:rFonts w:ascii="Times New Roman" w:hAnsi="Times New Roman" w:cs="Times New Roman"/>
          <w:sz w:val="24"/>
          <w:szCs w:val="24"/>
        </w:rPr>
        <w:t xml:space="preserve"> района Пензенской области</w:t>
      </w:r>
      <w:r w:rsidRPr="00222251">
        <w:rPr>
          <w:rFonts w:ascii="Times New Roman" w:hAnsi="Times New Roman" w:cs="Times New Roman"/>
          <w:i/>
          <w:iCs/>
          <w:sz w:val="24"/>
          <w:szCs w:val="24"/>
        </w:rPr>
        <w:t xml:space="preserve"> </w:t>
      </w:r>
      <w:bookmarkStart w:id="0" w:name="_Hlk77689331"/>
      <w:r w:rsidRPr="00222251">
        <w:rPr>
          <w:rFonts w:ascii="Times New Roman" w:hAnsi="Times New Roman" w:cs="Times New Roman"/>
          <w:sz w:val="24"/>
          <w:szCs w:val="24"/>
        </w:rPr>
        <w:t xml:space="preserve">муниципального жилищного контроля на территории </w:t>
      </w:r>
      <w:proofErr w:type="spellStart"/>
      <w:r w:rsidRPr="00222251">
        <w:rPr>
          <w:rFonts w:ascii="Times New Roman" w:hAnsi="Times New Roman" w:cs="Times New Roman"/>
          <w:sz w:val="24"/>
          <w:szCs w:val="24"/>
        </w:rPr>
        <w:t>Соловцовского</w:t>
      </w:r>
      <w:proofErr w:type="spellEnd"/>
      <w:r w:rsidRPr="00222251">
        <w:rPr>
          <w:rFonts w:ascii="Times New Roman" w:hAnsi="Times New Roman" w:cs="Times New Roman"/>
          <w:sz w:val="24"/>
          <w:szCs w:val="24"/>
        </w:rPr>
        <w:t xml:space="preserve"> сельсовета </w:t>
      </w:r>
      <w:proofErr w:type="spellStart"/>
      <w:r w:rsidRPr="00222251">
        <w:rPr>
          <w:rFonts w:ascii="Times New Roman" w:hAnsi="Times New Roman" w:cs="Times New Roman"/>
          <w:sz w:val="24"/>
          <w:szCs w:val="24"/>
        </w:rPr>
        <w:t>Иссинского</w:t>
      </w:r>
      <w:proofErr w:type="spellEnd"/>
      <w:r w:rsidRPr="00222251">
        <w:rPr>
          <w:rFonts w:ascii="Times New Roman" w:hAnsi="Times New Roman" w:cs="Times New Roman"/>
          <w:sz w:val="24"/>
          <w:szCs w:val="24"/>
        </w:rPr>
        <w:t xml:space="preserve"> района Пензенской области</w:t>
      </w:r>
    </w:p>
    <w:bookmarkEnd w:id="0"/>
    <w:p w:rsidR="00222251" w:rsidRPr="00222251" w:rsidRDefault="00222251" w:rsidP="00222251">
      <w:pPr>
        <w:ind w:left="-567"/>
        <w:jc w:val="center"/>
        <w:rPr>
          <w:b/>
          <w:sz w:val="24"/>
          <w:szCs w:val="24"/>
        </w:rPr>
      </w:pPr>
    </w:p>
    <w:p w:rsidR="00222251" w:rsidRPr="00222251" w:rsidRDefault="00222251" w:rsidP="00222251">
      <w:pPr>
        <w:ind w:left="-567" w:firstLine="709"/>
        <w:jc w:val="both"/>
        <w:rPr>
          <w:sz w:val="24"/>
          <w:szCs w:val="24"/>
        </w:rPr>
      </w:pPr>
      <w:r w:rsidRPr="00222251">
        <w:rPr>
          <w:color w:val="000000"/>
          <w:sz w:val="24"/>
          <w:szCs w:val="24"/>
        </w:rPr>
        <w:t xml:space="preserve">В соответствии </w:t>
      </w:r>
      <w:bookmarkStart w:id="1" w:name="_Hlk77673480"/>
      <w:bookmarkStart w:id="2" w:name="_Hlk79501936"/>
      <w:r w:rsidRPr="00222251">
        <w:rPr>
          <w:color w:val="000000"/>
          <w:sz w:val="24"/>
          <w:szCs w:val="24"/>
        </w:rPr>
        <w:t>с Жилищным кодексом Российской Федерации,</w:t>
      </w:r>
      <w:bookmarkEnd w:id="1"/>
      <w:r w:rsidRPr="00222251">
        <w:rPr>
          <w:color w:val="000000"/>
          <w:sz w:val="24"/>
          <w:szCs w:val="24"/>
        </w:rPr>
        <w:t xml:space="preserve"> Федеральным законом от 31.07.2020 № 248-ФЗ «О государственном контроле (надзоре) и муниципальном контроле в Российской Федерации»</w:t>
      </w:r>
      <w:bookmarkEnd w:id="2"/>
      <w:r w:rsidRPr="00222251">
        <w:rPr>
          <w:sz w:val="24"/>
          <w:szCs w:val="24"/>
        </w:rPr>
        <w:t xml:space="preserve">, Уставом </w:t>
      </w:r>
      <w:proofErr w:type="spellStart"/>
      <w:r w:rsidRPr="00222251">
        <w:rPr>
          <w:sz w:val="24"/>
          <w:szCs w:val="24"/>
        </w:rPr>
        <w:t>Соловцовского</w:t>
      </w:r>
      <w:proofErr w:type="spellEnd"/>
      <w:r w:rsidRPr="00222251">
        <w:rPr>
          <w:sz w:val="24"/>
          <w:szCs w:val="24"/>
        </w:rPr>
        <w:t xml:space="preserve"> сельсовета </w:t>
      </w:r>
      <w:proofErr w:type="spellStart"/>
      <w:r w:rsidRPr="00222251">
        <w:rPr>
          <w:sz w:val="24"/>
          <w:szCs w:val="24"/>
        </w:rPr>
        <w:t>Иссинского</w:t>
      </w:r>
      <w:proofErr w:type="spellEnd"/>
      <w:r w:rsidRPr="00222251">
        <w:rPr>
          <w:sz w:val="24"/>
          <w:szCs w:val="24"/>
        </w:rPr>
        <w:t xml:space="preserve"> района Пензенской области, </w:t>
      </w:r>
    </w:p>
    <w:p w:rsidR="00222251" w:rsidRPr="00222251" w:rsidRDefault="00222251" w:rsidP="00222251">
      <w:pPr>
        <w:ind w:left="-567" w:firstLine="540"/>
        <w:jc w:val="both"/>
        <w:rPr>
          <w:sz w:val="24"/>
          <w:szCs w:val="24"/>
        </w:rPr>
      </w:pPr>
    </w:p>
    <w:p w:rsidR="00222251" w:rsidRPr="00222251" w:rsidRDefault="00222251" w:rsidP="00222251">
      <w:pPr>
        <w:ind w:left="-567"/>
        <w:jc w:val="center"/>
        <w:rPr>
          <w:b/>
          <w:sz w:val="24"/>
          <w:szCs w:val="24"/>
        </w:rPr>
      </w:pPr>
      <w:r w:rsidRPr="00222251">
        <w:rPr>
          <w:b/>
          <w:sz w:val="24"/>
          <w:szCs w:val="24"/>
        </w:rPr>
        <w:t xml:space="preserve">Комитет местного самоуправления </w:t>
      </w:r>
      <w:proofErr w:type="spellStart"/>
      <w:r w:rsidRPr="00222251">
        <w:rPr>
          <w:b/>
          <w:sz w:val="24"/>
          <w:szCs w:val="24"/>
        </w:rPr>
        <w:t>Соловцовского</w:t>
      </w:r>
      <w:proofErr w:type="spellEnd"/>
      <w:r w:rsidRPr="00222251">
        <w:rPr>
          <w:b/>
          <w:sz w:val="24"/>
          <w:szCs w:val="24"/>
        </w:rPr>
        <w:t xml:space="preserve"> сельсовета </w:t>
      </w:r>
      <w:proofErr w:type="spellStart"/>
      <w:r w:rsidRPr="00222251">
        <w:rPr>
          <w:b/>
          <w:sz w:val="24"/>
          <w:szCs w:val="24"/>
        </w:rPr>
        <w:t>Иссинского</w:t>
      </w:r>
      <w:proofErr w:type="spellEnd"/>
      <w:r w:rsidRPr="00222251">
        <w:rPr>
          <w:b/>
          <w:sz w:val="24"/>
          <w:szCs w:val="24"/>
        </w:rPr>
        <w:t xml:space="preserve"> района Пензенской области решил:</w:t>
      </w:r>
    </w:p>
    <w:p w:rsidR="00222251" w:rsidRPr="00222251" w:rsidRDefault="00222251" w:rsidP="00222251">
      <w:pPr>
        <w:ind w:left="-567"/>
        <w:jc w:val="center"/>
        <w:rPr>
          <w:b/>
          <w:sz w:val="24"/>
          <w:szCs w:val="24"/>
        </w:rPr>
      </w:pPr>
    </w:p>
    <w:p w:rsidR="00222251" w:rsidRPr="00222251" w:rsidRDefault="00222251" w:rsidP="00222251">
      <w:pPr>
        <w:pStyle w:val="ConsPlusTitle"/>
        <w:ind w:left="-567"/>
        <w:jc w:val="both"/>
        <w:rPr>
          <w:rFonts w:ascii="Times New Roman" w:hAnsi="Times New Roman" w:cs="Times New Roman"/>
          <w:b w:val="0"/>
          <w:sz w:val="24"/>
          <w:szCs w:val="24"/>
        </w:rPr>
      </w:pPr>
      <w:r w:rsidRPr="00222251">
        <w:rPr>
          <w:rFonts w:ascii="Times New Roman" w:hAnsi="Times New Roman" w:cs="Times New Roman"/>
          <w:b w:val="0"/>
          <w:sz w:val="24"/>
          <w:szCs w:val="24"/>
        </w:rPr>
        <w:t xml:space="preserve">      1.</w:t>
      </w:r>
      <w:r w:rsidRPr="00222251">
        <w:rPr>
          <w:rFonts w:ascii="Times New Roman" w:hAnsi="Times New Roman" w:cs="Times New Roman"/>
          <w:sz w:val="24"/>
          <w:szCs w:val="24"/>
        </w:rPr>
        <w:t xml:space="preserve"> </w:t>
      </w:r>
      <w:r w:rsidRPr="00222251">
        <w:rPr>
          <w:rFonts w:ascii="Times New Roman" w:hAnsi="Times New Roman" w:cs="Times New Roman"/>
          <w:b w:val="0"/>
          <w:sz w:val="24"/>
          <w:szCs w:val="24"/>
        </w:rPr>
        <w:t xml:space="preserve">Утвердить перечень </w:t>
      </w:r>
      <w:r w:rsidRPr="00222251">
        <w:rPr>
          <w:rFonts w:ascii="Times New Roman" w:hAnsi="Times New Roman" w:cs="Times New Roman"/>
          <w:b w:val="0"/>
          <w:color w:val="000000"/>
          <w:sz w:val="24"/>
          <w:szCs w:val="24"/>
        </w:rPr>
        <w:t>индикаторов риска нарушения обязательных требований, используемых для определения необходимости проведения внеплановых</w:t>
      </w:r>
      <w:r w:rsidRPr="00222251">
        <w:rPr>
          <w:rFonts w:ascii="Times New Roman" w:hAnsi="Times New Roman" w:cs="Times New Roman"/>
          <w:b w:val="0"/>
          <w:sz w:val="24"/>
          <w:szCs w:val="24"/>
        </w:rPr>
        <w:t xml:space="preserve"> </w:t>
      </w:r>
      <w:r w:rsidRPr="00222251">
        <w:rPr>
          <w:rFonts w:ascii="Times New Roman" w:hAnsi="Times New Roman" w:cs="Times New Roman"/>
          <w:b w:val="0"/>
          <w:color w:val="000000"/>
          <w:sz w:val="24"/>
          <w:szCs w:val="24"/>
        </w:rPr>
        <w:t xml:space="preserve">проверок при осуществлении администрацией </w:t>
      </w:r>
      <w:proofErr w:type="spellStart"/>
      <w:r w:rsidRPr="00222251">
        <w:rPr>
          <w:rFonts w:ascii="Times New Roman" w:hAnsi="Times New Roman" w:cs="Times New Roman"/>
          <w:b w:val="0"/>
          <w:bCs w:val="0"/>
          <w:color w:val="000000"/>
          <w:sz w:val="24"/>
          <w:szCs w:val="24"/>
        </w:rPr>
        <w:t>Соловцовского</w:t>
      </w:r>
      <w:proofErr w:type="spellEnd"/>
      <w:r w:rsidRPr="00222251">
        <w:rPr>
          <w:rFonts w:ascii="Times New Roman" w:hAnsi="Times New Roman" w:cs="Times New Roman"/>
          <w:b w:val="0"/>
          <w:bCs w:val="0"/>
          <w:color w:val="000000"/>
          <w:sz w:val="24"/>
          <w:szCs w:val="24"/>
        </w:rPr>
        <w:t xml:space="preserve"> сельсовета </w:t>
      </w:r>
      <w:proofErr w:type="spellStart"/>
      <w:r w:rsidRPr="00222251">
        <w:rPr>
          <w:rFonts w:ascii="Times New Roman" w:hAnsi="Times New Roman" w:cs="Times New Roman"/>
          <w:b w:val="0"/>
          <w:bCs w:val="0"/>
          <w:color w:val="000000"/>
          <w:sz w:val="24"/>
          <w:szCs w:val="24"/>
        </w:rPr>
        <w:t>Иссинского</w:t>
      </w:r>
      <w:proofErr w:type="spellEnd"/>
      <w:r w:rsidRPr="00222251">
        <w:rPr>
          <w:rFonts w:ascii="Times New Roman" w:hAnsi="Times New Roman" w:cs="Times New Roman"/>
          <w:b w:val="0"/>
          <w:bCs w:val="0"/>
          <w:color w:val="000000"/>
          <w:sz w:val="24"/>
          <w:szCs w:val="24"/>
        </w:rPr>
        <w:t xml:space="preserve"> района Пензенской области</w:t>
      </w:r>
      <w:r w:rsidRPr="00222251">
        <w:rPr>
          <w:rFonts w:ascii="Times New Roman" w:hAnsi="Times New Roman" w:cs="Times New Roman"/>
          <w:b w:val="0"/>
          <w:bCs w:val="0"/>
          <w:i/>
          <w:iCs/>
          <w:color w:val="000000"/>
          <w:sz w:val="24"/>
          <w:szCs w:val="24"/>
        </w:rPr>
        <w:t xml:space="preserve"> </w:t>
      </w:r>
      <w:r w:rsidRPr="00222251">
        <w:rPr>
          <w:rFonts w:ascii="Times New Roman" w:hAnsi="Times New Roman" w:cs="Times New Roman"/>
          <w:b w:val="0"/>
          <w:color w:val="000000"/>
          <w:sz w:val="24"/>
          <w:szCs w:val="24"/>
        </w:rPr>
        <w:t xml:space="preserve">муниципального жилищного контроля на территории </w:t>
      </w:r>
      <w:proofErr w:type="spellStart"/>
      <w:r w:rsidRPr="00222251">
        <w:rPr>
          <w:rFonts w:ascii="Times New Roman" w:hAnsi="Times New Roman" w:cs="Times New Roman"/>
          <w:b w:val="0"/>
          <w:color w:val="000000"/>
          <w:sz w:val="24"/>
          <w:szCs w:val="24"/>
        </w:rPr>
        <w:t>Соловцовского</w:t>
      </w:r>
      <w:proofErr w:type="spellEnd"/>
      <w:r w:rsidRPr="00222251">
        <w:rPr>
          <w:rFonts w:ascii="Times New Roman" w:hAnsi="Times New Roman" w:cs="Times New Roman"/>
          <w:b w:val="0"/>
          <w:color w:val="000000"/>
          <w:sz w:val="24"/>
          <w:szCs w:val="24"/>
        </w:rPr>
        <w:t xml:space="preserve"> сельсовета </w:t>
      </w:r>
      <w:proofErr w:type="spellStart"/>
      <w:r w:rsidRPr="00222251">
        <w:rPr>
          <w:rFonts w:ascii="Times New Roman" w:hAnsi="Times New Roman" w:cs="Times New Roman"/>
          <w:b w:val="0"/>
          <w:color w:val="000000"/>
          <w:sz w:val="24"/>
          <w:szCs w:val="24"/>
        </w:rPr>
        <w:t>Иссинского</w:t>
      </w:r>
      <w:proofErr w:type="spellEnd"/>
      <w:r w:rsidRPr="00222251">
        <w:rPr>
          <w:rFonts w:ascii="Times New Roman" w:hAnsi="Times New Roman" w:cs="Times New Roman"/>
          <w:b w:val="0"/>
          <w:color w:val="000000"/>
          <w:sz w:val="24"/>
          <w:szCs w:val="24"/>
        </w:rPr>
        <w:t xml:space="preserve"> района Пензенской области</w:t>
      </w:r>
      <w:r w:rsidRPr="00222251">
        <w:rPr>
          <w:rFonts w:ascii="Times New Roman" w:hAnsi="Times New Roman" w:cs="Times New Roman"/>
          <w:b w:val="0"/>
          <w:i/>
          <w:iCs/>
          <w:color w:val="000000"/>
          <w:sz w:val="24"/>
          <w:szCs w:val="24"/>
        </w:rPr>
        <w:t xml:space="preserve"> </w:t>
      </w:r>
      <w:r w:rsidRPr="00222251">
        <w:rPr>
          <w:rFonts w:ascii="Times New Roman" w:hAnsi="Times New Roman" w:cs="Times New Roman"/>
          <w:b w:val="0"/>
          <w:iCs/>
          <w:color w:val="000000"/>
          <w:sz w:val="24"/>
          <w:szCs w:val="24"/>
        </w:rPr>
        <w:t>согласно приложению.</w:t>
      </w:r>
    </w:p>
    <w:p w:rsidR="00222251" w:rsidRPr="00222251" w:rsidRDefault="00222251" w:rsidP="00222251">
      <w:pPr>
        <w:ind w:left="-567" w:firstLine="709"/>
        <w:jc w:val="both"/>
        <w:rPr>
          <w:sz w:val="24"/>
          <w:szCs w:val="24"/>
        </w:rPr>
      </w:pPr>
    </w:p>
    <w:p w:rsidR="00222251" w:rsidRPr="00222251" w:rsidRDefault="00222251" w:rsidP="00222251">
      <w:pPr>
        <w:ind w:left="-567" w:firstLine="709"/>
        <w:jc w:val="both"/>
        <w:rPr>
          <w:sz w:val="24"/>
          <w:szCs w:val="24"/>
        </w:rPr>
      </w:pPr>
      <w:r w:rsidRPr="00222251">
        <w:rPr>
          <w:sz w:val="24"/>
          <w:szCs w:val="24"/>
        </w:rPr>
        <w:t>2. Настоящее решение вступает в силу на следующий день после дня его</w:t>
      </w:r>
      <w:bookmarkStart w:id="3" w:name="_GoBack"/>
      <w:bookmarkEnd w:id="3"/>
      <w:r w:rsidRPr="00222251">
        <w:rPr>
          <w:sz w:val="24"/>
          <w:szCs w:val="24"/>
        </w:rPr>
        <w:t xml:space="preserve"> официального опубликования и распространяется на правоотношения, возникшие с 01.01.2022 года.</w:t>
      </w:r>
    </w:p>
    <w:p w:rsidR="00222251" w:rsidRPr="00222251" w:rsidRDefault="00222251" w:rsidP="00222251">
      <w:pPr>
        <w:ind w:left="-567" w:firstLine="709"/>
        <w:jc w:val="both"/>
        <w:rPr>
          <w:sz w:val="24"/>
          <w:szCs w:val="24"/>
        </w:rPr>
      </w:pPr>
      <w:r w:rsidRPr="00222251">
        <w:rPr>
          <w:sz w:val="24"/>
          <w:szCs w:val="24"/>
        </w:rPr>
        <w:t>3. Настоящее решение опубликовать в информационном бюллетене «Сельский вестник».</w:t>
      </w:r>
    </w:p>
    <w:p w:rsidR="00222251" w:rsidRPr="00222251" w:rsidRDefault="00222251" w:rsidP="00222251">
      <w:pPr>
        <w:ind w:left="-567"/>
        <w:jc w:val="both"/>
        <w:rPr>
          <w:sz w:val="24"/>
          <w:szCs w:val="24"/>
        </w:rPr>
      </w:pPr>
      <w:r w:rsidRPr="00222251">
        <w:rPr>
          <w:sz w:val="24"/>
          <w:szCs w:val="24"/>
        </w:rPr>
        <w:lastRenderedPageBreak/>
        <w:t xml:space="preserve">        4. </w:t>
      </w:r>
      <w:proofErr w:type="gramStart"/>
      <w:r w:rsidRPr="00222251">
        <w:rPr>
          <w:sz w:val="24"/>
          <w:szCs w:val="24"/>
        </w:rPr>
        <w:t>Контроль за</w:t>
      </w:r>
      <w:proofErr w:type="gramEnd"/>
      <w:r w:rsidRPr="00222251">
        <w:rPr>
          <w:sz w:val="24"/>
          <w:szCs w:val="24"/>
        </w:rPr>
        <w:t xml:space="preserve"> исполнением настоящего решения возложить на главу </w:t>
      </w:r>
      <w:proofErr w:type="spellStart"/>
      <w:r w:rsidRPr="00222251">
        <w:rPr>
          <w:sz w:val="24"/>
          <w:szCs w:val="24"/>
        </w:rPr>
        <w:t>Соловцовского</w:t>
      </w:r>
      <w:proofErr w:type="spellEnd"/>
      <w:r w:rsidRPr="00222251">
        <w:rPr>
          <w:sz w:val="24"/>
          <w:szCs w:val="24"/>
        </w:rPr>
        <w:t xml:space="preserve"> сельсовета </w:t>
      </w:r>
      <w:proofErr w:type="spellStart"/>
      <w:r w:rsidRPr="00222251">
        <w:rPr>
          <w:sz w:val="24"/>
          <w:szCs w:val="24"/>
        </w:rPr>
        <w:t>Иссинского</w:t>
      </w:r>
      <w:proofErr w:type="spellEnd"/>
      <w:r w:rsidRPr="00222251">
        <w:rPr>
          <w:sz w:val="24"/>
          <w:szCs w:val="24"/>
        </w:rPr>
        <w:t xml:space="preserve"> района Пензенской области.</w:t>
      </w:r>
    </w:p>
    <w:p w:rsidR="00222251" w:rsidRPr="00222251" w:rsidRDefault="00222251" w:rsidP="00222251">
      <w:pPr>
        <w:pStyle w:val="aff0"/>
        <w:spacing w:before="0" w:beforeAutospacing="0" w:after="0" w:afterAutospacing="0"/>
        <w:ind w:left="-567"/>
      </w:pPr>
    </w:p>
    <w:p w:rsidR="00222251" w:rsidRPr="00222251" w:rsidRDefault="00222251" w:rsidP="00222251">
      <w:pPr>
        <w:pStyle w:val="aff0"/>
        <w:spacing w:before="0" w:beforeAutospacing="0" w:after="0" w:afterAutospacing="0"/>
        <w:ind w:left="-567"/>
      </w:pPr>
      <w:r w:rsidRPr="00222251">
        <w:t xml:space="preserve">Глава </w:t>
      </w:r>
      <w:proofErr w:type="spellStart"/>
      <w:r w:rsidRPr="00222251">
        <w:t>Соловцовского</w:t>
      </w:r>
      <w:proofErr w:type="spellEnd"/>
      <w:r w:rsidRPr="00222251">
        <w:t xml:space="preserve"> сельсовета                                                                                              </w:t>
      </w:r>
      <w:proofErr w:type="spellStart"/>
      <w:r w:rsidRPr="00222251">
        <w:t>Иссинского</w:t>
      </w:r>
      <w:proofErr w:type="spellEnd"/>
      <w:r w:rsidRPr="00222251">
        <w:t xml:space="preserve"> района Пензенской области                               Е.В. Каширина</w:t>
      </w:r>
    </w:p>
    <w:p w:rsidR="00222251" w:rsidRPr="00222251" w:rsidRDefault="00222251" w:rsidP="00222251">
      <w:pPr>
        <w:pStyle w:val="aff0"/>
        <w:spacing w:before="0" w:beforeAutospacing="0" w:after="0" w:afterAutospacing="0"/>
        <w:ind w:left="-567"/>
        <w:rPr>
          <w:iCs/>
        </w:rPr>
      </w:pPr>
    </w:p>
    <w:p w:rsidR="00222251" w:rsidRPr="00222251" w:rsidRDefault="00222251" w:rsidP="00222251">
      <w:pPr>
        <w:ind w:left="-567"/>
        <w:jc w:val="right"/>
        <w:rPr>
          <w:sz w:val="22"/>
          <w:szCs w:val="22"/>
        </w:rPr>
      </w:pPr>
      <w:r w:rsidRPr="00222251">
        <w:rPr>
          <w:sz w:val="22"/>
          <w:szCs w:val="22"/>
        </w:rPr>
        <w:t>Приложение к решению</w:t>
      </w:r>
    </w:p>
    <w:p w:rsidR="00222251" w:rsidRPr="00222251" w:rsidRDefault="00222251" w:rsidP="00222251">
      <w:pPr>
        <w:ind w:left="-567"/>
        <w:jc w:val="right"/>
        <w:rPr>
          <w:sz w:val="22"/>
          <w:szCs w:val="22"/>
        </w:rPr>
      </w:pPr>
      <w:r w:rsidRPr="00222251">
        <w:rPr>
          <w:sz w:val="22"/>
          <w:szCs w:val="22"/>
        </w:rPr>
        <w:t>Комитета местного самоуправления</w:t>
      </w:r>
    </w:p>
    <w:p w:rsidR="00222251" w:rsidRPr="00222251" w:rsidRDefault="00222251" w:rsidP="00222251">
      <w:pPr>
        <w:ind w:left="-567"/>
        <w:jc w:val="right"/>
        <w:rPr>
          <w:sz w:val="22"/>
          <w:szCs w:val="22"/>
        </w:rPr>
      </w:pPr>
      <w:proofErr w:type="spellStart"/>
      <w:r w:rsidRPr="00222251">
        <w:rPr>
          <w:sz w:val="22"/>
          <w:szCs w:val="22"/>
        </w:rPr>
        <w:t>Соловцовского</w:t>
      </w:r>
      <w:proofErr w:type="spellEnd"/>
      <w:r w:rsidRPr="00222251">
        <w:rPr>
          <w:sz w:val="22"/>
          <w:szCs w:val="22"/>
        </w:rPr>
        <w:t xml:space="preserve"> сельсовета </w:t>
      </w:r>
      <w:proofErr w:type="spellStart"/>
      <w:r w:rsidRPr="00222251">
        <w:rPr>
          <w:sz w:val="22"/>
          <w:szCs w:val="22"/>
        </w:rPr>
        <w:t>Иссинского</w:t>
      </w:r>
      <w:proofErr w:type="spellEnd"/>
      <w:r w:rsidRPr="00222251">
        <w:rPr>
          <w:sz w:val="22"/>
          <w:szCs w:val="22"/>
        </w:rPr>
        <w:t xml:space="preserve"> района                                                        </w:t>
      </w:r>
      <w:r>
        <w:rPr>
          <w:sz w:val="22"/>
          <w:szCs w:val="22"/>
        </w:rPr>
        <w:t xml:space="preserve">                </w:t>
      </w:r>
      <w:r w:rsidRPr="00222251">
        <w:rPr>
          <w:sz w:val="22"/>
          <w:szCs w:val="22"/>
        </w:rPr>
        <w:t xml:space="preserve">                      Пензенской области </w:t>
      </w:r>
    </w:p>
    <w:p w:rsidR="00222251" w:rsidRPr="00222251" w:rsidRDefault="00222251" w:rsidP="00222251">
      <w:pPr>
        <w:ind w:left="-567"/>
        <w:jc w:val="right"/>
        <w:rPr>
          <w:sz w:val="22"/>
          <w:szCs w:val="22"/>
        </w:rPr>
      </w:pPr>
      <w:r w:rsidRPr="00222251">
        <w:rPr>
          <w:sz w:val="22"/>
          <w:szCs w:val="22"/>
        </w:rPr>
        <w:t>от 28.02.2022 № 171-46/3</w:t>
      </w:r>
    </w:p>
    <w:p w:rsidR="00222251" w:rsidRPr="00222251" w:rsidRDefault="00222251" w:rsidP="00222251">
      <w:pPr>
        <w:ind w:left="-567"/>
        <w:jc w:val="right"/>
        <w:rPr>
          <w:sz w:val="24"/>
          <w:szCs w:val="24"/>
        </w:rPr>
      </w:pPr>
    </w:p>
    <w:p w:rsidR="00222251" w:rsidRPr="00222251" w:rsidRDefault="00222251" w:rsidP="00222251">
      <w:pPr>
        <w:ind w:left="-567"/>
        <w:jc w:val="right"/>
        <w:rPr>
          <w:sz w:val="24"/>
          <w:szCs w:val="24"/>
        </w:rPr>
      </w:pPr>
    </w:p>
    <w:p w:rsidR="00222251" w:rsidRPr="00222251" w:rsidRDefault="00222251" w:rsidP="00222251">
      <w:pPr>
        <w:pStyle w:val="ConsPlusTitle"/>
        <w:ind w:left="-567"/>
        <w:jc w:val="center"/>
        <w:rPr>
          <w:rFonts w:ascii="Times New Roman" w:hAnsi="Times New Roman" w:cs="Times New Roman"/>
          <w:sz w:val="24"/>
          <w:szCs w:val="24"/>
        </w:rPr>
      </w:pPr>
      <w:r w:rsidRPr="00222251">
        <w:rPr>
          <w:rFonts w:ascii="Times New Roman" w:hAnsi="Times New Roman" w:cs="Times New Roman"/>
          <w:color w:val="000000"/>
          <w:sz w:val="24"/>
          <w:szCs w:val="24"/>
        </w:rPr>
        <w:t>Перечень индикаторов риска нарушения обязательных требований, используемых для определения необходимости проведения внеплановых</w:t>
      </w:r>
    </w:p>
    <w:p w:rsidR="00222251" w:rsidRPr="00222251" w:rsidRDefault="00222251" w:rsidP="00222251">
      <w:pPr>
        <w:pStyle w:val="ConsPlusTitle"/>
        <w:ind w:left="-567"/>
        <w:jc w:val="center"/>
        <w:rPr>
          <w:rFonts w:ascii="Times New Roman" w:hAnsi="Times New Roman" w:cs="Times New Roman"/>
          <w:color w:val="000000"/>
          <w:sz w:val="24"/>
          <w:szCs w:val="24"/>
        </w:rPr>
      </w:pPr>
      <w:r w:rsidRPr="00222251">
        <w:rPr>
          <w:rFonts w:ascii="Times New Roman" w:hAnsi="Times New Roman" w:cs="Times New Roman"/>
          <w:color w:val="000000"/>
          <w:sz w:val="24"/>
          <w:szCs w:val="24"/>
        </w:rPr>
        <w:t xml:space="preserve">проверок при осуществлении администрацией </w:t>
      </w:r>
      <w:proofErr w:type="spellStart"/>
      <w:r w:rsidRPr="00222251">
        <w:rPr>
          <w:rFonts w:ascii="Times New Roman" w:hAnsi="Times New Roman" w:cs="Times New Roman"/>
          <w:bCs w:val="0"/>
          <w:color w:val="000000"/>
          <w:sz w:val="24"/>
          <w:szCs w:val="24"/>
        </w:rPr>
        <w:t>Соловцовского</w:t>
      </w:r>
      <w:proofErr w:type="spellEnd"/>
      <w:r w:rsidRPr="00222251">
        <w:rPr>
          <w:rFonts w:ascii="Times New Roman" w:hAnsi="Times New Roman" w:cs="Times New Roman"/>
          <w:bCs w:val="0"/>
          <w:color w:val="000000"/>
          <w:sz w:val="24"/>
          <w:szCs w:val="24"/>
        </w:rPr>
        <w:t xml:space="preserve"> сельсовета </w:t>
      </w:r>
      <w:proofErr w:type="spellStart"/>
      <w:r w:rsidRPr="00222251">
        <w:rPr>
          <w:rFonts w:ascii="Times New Roman" w:hAnsi="Times New Roman" w:cs="Times New Roman"/>
          <w:bCs w:val="0"/>
          <w:color w:val="000000"/>
          <w:sz w:val="24"/>
          <w:szCs w:val="24"/>
        </w:rPr>
        <w:t>Иссинского</w:t>
      </w:r>
      <w:proofErr w:type="spellEnd"/>
      <w:r w:rsidRPr="00222251">
        <w:rPr>
          <w:rFonts w:ascii="Times New Roman" w:hAnsi="Times New Roman" w:cs="Times New Roman"/>
          <w:bCs w:val="0"/>
          <w:color w:val="000000"/>
          <w:sz w:val="24"/>
          <w:szCs w:val="24"/>
        </w:rPr>
        <w:t xml:space="preserve"> района Пензенской области муниципального жилищного контроля  на территории  </w:t>
      </w:r>
      <w:proofErr w:type="spellStart"/>
      <w:r w:rsidRPr="00222251">
        <w:rPr>
          <w:rFonts w:ascii="Times New Roman" w:hAnsi="Times New Roman" w:cs="Times New Roman"/>
          <w:sz w:val="24"/>
          <w:szCs w:val="24"/>
        </w:rPr>
        <w:t>Соловцовского</w:t>
      </w:r>
      <w:proofErr w:type="spellEnd"/>
      <w:r w:rsidRPr="00222251">
        <w:rPr>
          <w:rFonts w:ascii="Times New Roman" w:hAnsi="Times New Roman" w:cs="Times New Roman"/>
          <w:sz w:val="24"/>
          <w:szCs w:val="24"/>
        </w:rPr>
        <w:t xml:space="preserve"> сельсовета </w:t>
      </w:r>
      <w:proofErr w:type="spellStart"/>
      <w:r w:rsidRPr="00222251">
        <w:rPr>
          <w:rFonts w:ascii="Times New Roman" w:hAnsi="Times New Roman" w:cs="Times New Roman"/>
          <w:sz w:val="24"/>
          <w:szCs w:val="24"/>
        </w:rPr>
        <w:t>Иссинского</w:t>
      </w:r>
      <w:proofErr w:type="spellEnd"/>
      <w:r w:rsidRPr="00222251">
        <w:rPr>
          <w:rFonts w:ascii="Times New Roman" w:hAnsi="Times New Roman" w:cs="Times New Roman"/>
          <w:sz w:val="24"/>
          <w:szCs w:val="24"/>
        </w:rPr>
        <w:t xml:space="preserve"> района Пензенской области</w:t>
      </w:r>
    </w:p>
    <w:p w:rsidR="00222251" w:rsidRPr="00222251" w:rsidRDefault="00222251" w:rsidP="00222251">
      <w:pPr>
        <w:pStyle w:val="ConsPlusNormal"/>
        <w:ind w:left="-567" w:firstLine="0"/>
        <w:jc w:val="both"/>
        <w:rPr>
          <w:rFonts w:ascii="Times New Roman" w:hAnsi="Times New Roman" w:cs="Times New Roman"/>
          <w:b/>
          <w:color w:val="000000"/>
          <w:sz w:val="24"/>
          <w:szCs w:val="24"/>
        </w:rPr>
      </w:pPr>
    </w:p>
    <w:p w:rsidR="00222251" w:rsidRPr="00222251" w:rsidRDefault="00222251" w:rsidP="00222251">
      <w:pPr>
        <w:pStyle w:val="ConsPlusNormal"/>
        <w:ind w:left="-567" w:firstLine="709"/>
        <w:jc w:val="both"/>
        <w:rPr>
          <w:rFonts w:ascii="Times New Roman" w:hAnsi="Times New Roman" w:cs="Times New Roman"/>
          <w:color w:val="000000"/>
          <w:sz w:val="24"/>
          <w:szCs w:val="24"/>
        </w:rPr>
      </w:pPr>
      <w:r w:rsidRPr="00222251">
        <w:rPr>
          <w:rFonts w:ascii="Times New Roman" w:hAnsi="Times New Roman" w:cs="Times New Roman"/>
          <w:color w:val="000000"/>
          <w:sz w:val="24"/>
          <w:szCs w:val="24"/>
        </w:rPr>
        <w:t xml:space="preserve">1. </w:t>
      </w:r>
      <w:proofErr w:type="gramStart"/>
      <w:r w:rsidRPr="00222251">
        <w:rPr>
          <w:rFonts w:ascii="Times New Roman" w:hAnsi="Times New Roman" w:cs="Times New Roman"/>
          <w:color w:val="000000"/>
          <w:sz w:val="24"/>
          <w:szCs w:val="24"/>
        </w:rPr>
        <w:t>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w:t>
      </w:r>
      <w:proofErr w:type="gramEnd"/>
      <w:r w:rsidRPr="00222251">
        <w:rPr>
          <w:rFonts w:ascii="Times New Roman" w:hAnsi="Times New Roman" w:cs="Times New Roman"/>
          <w:color w:val="000000"/>
          <w:sz w:val="24"/>
          <w:szCs w:val="24"/>
        </w:rPr>
        <w:t xml:space="preserve"> требований </w:t>
      </w:r>
      <w:proofErr w:type="gramStart"/>
      <w:r w:rsidRPr="00222251">
        <w:rPr>
          <w:rFonts w:ascii="Times New Roman" w:hAnsi="Times New Roman" w:cs="Times New Roman"/>
          <w:color w:val="000000"/>
          <w:sz w:val="24"/>
          <w:szCs w:val="24"/>
        </w:rPr>
        <w:t>к</w:t>
      </w:r>
      <w:proofErr w:type="gramEnd"/>
      <w:r w:rsidRPr="00222251">
        <w:rPr>
          <w:rFonts w:ascii="Times New Roman" w:hAnsi="Times New Roman" w:cs="Times New Roman"/>
          <w:color w:val="000000"/>
          <w:sz w:val="24"/>
          <w:szCs w:val="24"/>
        </w:rPr>
        <w:t>:</w:t>
      </w:r>
    </w:p>
    <w:p w:rsidR="00222251" w:rsidRPr="00222251" w:rsidRDefault="00222251" w:rsidP="00222251">
      <w:pPr>
        <w:pStyle w:val="ConsPlusNormal"/>
        <w:ind w:left="-567" w:firstLine="709"/>
        <w:jc w:val="both"/>
        <w:rPr>
          <w:rFonts w:ascii="Times New Roman" w:hAnsi="Times New Roman" w:cs="Times New Roman"/>
          <w:color w:val="000000"/>
          <w:sz w:val="24"/>
          <w:szCs w:val="24"/>
        </w:rPr>
      </w:pPr>
      <w:r w:rsidRPr="00222251">
        <w:rPr>
          <w:rFonts w:ascii="Times New Roman" w:hAnsi="Times New Roman" w:cs="Times New Roman"/>
          <w:color w:val="000000"/>
          <w:sz w:val="24"/>
          <w:szCs w:val="24"/>
        </w:rPr>
        <w:t xml:space="preserve">а) порядку осуществления перевода жилого помещения муниципального жилищного фонда в нежилое помещение; </w:t>
      </w:r>
    </w:p>
    <w:p w:rsidR="00222251" w:rsidRPr="00222251" w:rsidRDefault="00222251" w:rsidP="00222251">
      <w:pPr>
        <w:pStyle w:val="ConsPlusNormal"/>
        <w:ind w:left="-567" w:firstLine="709"/>
        <w:jc w:val="both"/>
        <w:rPr>
          <w:rFonts w:ascii="Times New Roman" w:hAnsi="Times New Roman" w:cs="Times New Roman"/>
          <w:color w:val="000000"/>
          <w:sz w:val="24"/>
          <w:szCs w:val="24"/>
        </w:rPr>
      </w:pPr>
      <w:r w:rsidRPr="00222251">
        <w:rPr>
          <w:rFonts w:ascii="Times New Roman" w:hAnsi="Times New Roman" w:cs="Times New Roman"/>
          <w:color w:val="000000"/>
          <w:sz w:val="24"/>
          <w:szCs w:val="24"/>
        </w:rPr>
        <w:t>б) порядку осуществления перепланировки и (или) переустройства жилых помещений муниципального жилищного фонда в многоквартирном доме;</w:t>
      </w:r>
    </w:p>
    <w:p w:rsidR="00222251" w:rsidRPr="00222251" w:rsidRDefault="00222251" w:rsidP="00222251">
      <w:pPr>
        <w:pStyle w:val="ConsPlusNormal"/>
        <w:ind w:left="-567" w:firstLine="709"/>
        <w:jc w:val="both"/>
        <w:rPr>
          <w:rFonts w:ascii="Times New Roman" w:hAnsi="Times New Roman" w:cs="Times New Roman"/>
          <w:color w:val="000000"/>
          <w:sz w:val="24"/>
          <w:szCs w:val="24"/>
        </w:rPr>
      </w:pPr>
      <w:r w:rsidRPr="00222251">
        <w:rPr>
          <w:rFonts w:ascii="Times New Roman" w:hAnsi="Times New Roman" w:cs="Times New Roman"/>
          <w:color w:val="000000"/>
          <w:sz w:val="24"/>
          <w:szCs w:val="24"/>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222251" w:rsidRPr="00222251" w:rsidRDefault="00222251" w:rsidP="00222251">
      <w:pPr>
        <w:pStyle w:val="ConsPlusNormal"/>
        <w:ind w:left="-567" w:firstLine="709"/>
        <w:jc w:val="both"/>
        <w:rPr>
          <w:rFonts w:ascii="Times New Roman" w:hAnsi="Times New Roman" w:cs="Times New Roman"/>
          <w:color w:val="000000"/>
          <w:sz w:val="24"/>
          <w:szCs w:val="24"/>
        </w:rPr>
      </w:pPr>
      <w:r w:rsidRPr="00222251">
        <w:rPr>
          <w:rFonts w:ascii="Times New Roman" w:hAnsi="Times New Roman" w:cs="Times New Roman"/>
          <w:color w:val="000000"/>
          <w:sz w:val="24"/>
          <w:szCs w:val="24"/>
        </w:rPr>
        <w:t>г) обеспечению доступности для инвалидов жилых помещений муниципального жилищного фонда;</w:t>
      </w:r>
    </w:p>
    <w:p w:rsidR="00222251" w:rsidRPr="00222251" w:rsidRDefault="00222251" w:rsidP="00222251">
      <w:pPr>
        <w:pStyle w:val="ConsPlusNormal"/>
        <w:ind w:left="-567" w:firstLine="709"/>
        <w:jc w:val="both"/>
        <w:rPr>
          <w:rFonts w:ascii="Times New Roman" w:hAnsi="Times New Roman" w:cs="Times New Roman"/>
          <w:color w:val="000000"/>
          <w:sz w:val="24"/>
          <w:szCs w:val="24"/>
        </w:rPr>
      </w:pPr>
      <w:proofErr w:type="spellStart"/>
      <w:r w:rsidRPr="00222251">
        <w:rPr>
          <w:rFonts w:ascii="Times New Roman" w:hAnsi="Times New Roman" w:cs="Times New Roman"/>
          <w:color w:val="000000"/>
          <w:sz w:val="24"/>
          <w:szCs w:val="24"/>
        </w:rPr>
        <w:t>д</w:t>
      </w:r>
      <w:proofErr w:type="spellEnd"/>
      <w:r w:rsidRPr="00222251">
        <w:rPr>
          <w:rFonts w:ascii="Times New Roman" w:hAnsi="Times New Roman" w:cs="Times New Roman"/>
          <w:color w:val="000000"/>
          <w:sz w:val="24"/>
          <w:szCs w:val="24"/>
        </w:rPr>
        <w:t>)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222251" w:rsidRPr="00222251" w:rsidRDefault="00222251" w:rsidP="00222251">
      <w:pPr>
        <w:pStyle w:val="ConsPlusNormal"/>
        <w:ind w:left="-567" w:firstLine="709"/>
        <w:jc w:val="both"/>
        <w:rPr>
          <w:rFonts w:ascii="Times New Roman" w:hAnsi="Times New Roman" w:cs="Times New Roman"/>
          <w:color w:val="000000"/>
          <w:sz w:val="24"/>
          <w:szCs w:val="24"/>
        </w:rPr>
      </w:pPr>
      <w:r w:rsidRPr="00222251">
        <w:rPr>
          <w:rFonts w:ascii="Times New Roman" w:hAnsi="Times New Roman" w:cs="Times New Roman"/>
          <w:color w:val="000000"/>
          <w:sz w:val="24"/>
          <w:szCs w:val="24"/>
        </w:rPr>
        <w:t xml:space="preserve">2. </w:t>
      </w:r>
      <w:proofErr w:type="gramStart"/>
      <w:r w:rsidRPr="00222251">
        <w:rPr>
          <w:rFonts w:ascii="Times New Roman" w:hAnsi="Times New Roman" w:cs="Times New Roman"/>
          <w:color w:val="000000"/>
          <w:sz w:val="24"/>
          <w:szCs w:val="24"/>
        </w:rPr>
        <w:t>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w:t>
      </w:r>
      <w:proofErr w:type="gramEnd"/>
      <w:r w:rsidRPr="00222251">
        <w:rPr>
          <w:rFonts w:ascii="Times New Roman" w:hAnsi="Times New Roman" w:cs="Times New Roman"/>
          <w:color w:val="000000"/>
          <w:sz w:val="24"/>
          <w:szCs w:val="24"/>
        </w:rPr>
        <w:t xml:space="preserve"> </w:t>
      </w:r>
      <w:proofErr w:type="gramStart"/>
      <w:r w:rsidRPr="00222251">
        <w:rPr>
          <w:rFonts w:ascii="Times New Roman" w:hAnsi="Times New Roman" w:cs="Times New Roman"/>
          <w:color w:val="000000"/>
          <w:sz w:val="24"/>
          <w:szCs w:val="24"/>
        </w:rPr>
        <w:t>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w:t>
      </w:r>
      <w:proofErr w:type="gramEnd"/>
      <w:r w:rsidRPr="00222251">
        <w:rPr>
          <w:rFonts w:ascii="Times New Roman" w:hAnsi="Times New Roman" w:cs="Times New Roman"/>
          <w:color w:val="000000"/>
          <w:sz w:val="24"/>
          <w:szCs w:val="24"/>
        </w:rPr>
        <w:t xml:space="preserve">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222251" w:rsidRPr="00222251" w:rsidRDefault="00222251" w:rsidP="00222251">
      <w:pPr>
        <w:pStyle w:val="ConsPlusNormal"/>
        <w:ind w:left="-567" w:firstLine="709"/>
        <w:jc w:val="both"/>
        <w:rPr>
          <w:rFonts w:ascii="Times New Roman" w:hAnsi="Times New Roman" w:cs="Times New Roman"/>
          <w:color w:val="000000"/>
          <w:sz w:val="24"/>
          <w:szCs w:val="24"/>
        </w:rPr>
      </w:pPr>
      <w:r w:rsidRPr="00222251">
        <w:rPr>
          <w:rFonts w:ascii="Times New Roman" w:hAnsi="Times New Roman" w:cs="Times New Roman"/>
          <w:color w:val="000000"/>
          <w:sz w:val="24"/>
          <w:szCs w:val="24"/>
        </w:rPr>
        <w:t xml:space="preserve">3. </w:t>
      </w:r>
      <w:proofErr w:type="gramStart"/>
      <w:r w:rsidRPr="00222251">
        <w:rPr>
          <w:rFonts w:ascii="Times New Roman" w:hAnsi="Times New Roman" w:cs="Times New Roman"/>
          <w:color w:val="000000"/>
          <w:sz w:val="24"/>
          <w:szCs w:val="24"/>
        </w:rPr>
        <w:t xml:space="preserve">Двукратный и более рост количества обращений за единицу времени (месяц, шесть </w:t>
      </w:r>
      <w:r w:rsidRPr="00222251">
        <w:rPr>
          <w:rFonts w:ascii="Times New Roman" w:hAnsi="Times New Roman" w:cs="Times New Roman"/>
          <w:color w:val="000000"/>
          <w:sz w:val="24"/>
          <w:szCs w:val="24"/>
        </w:rPr>
        <w:lastRenderedPageBreak/>
        <w:t>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w:t>
      </w:r>
      <w:proofErr w:type="gramEnd"/>
      <w:r w:rsidRPr="00222251">
        <w:rPr>
          <w:rFonts w:ascii="Times New Roman" w:hAnsi="Times New Roman" w:cs="Times New Roman"/>
          <w:color w:val="000000"/>
          <w:sz w:val="24"/>
          <w:szCs w:val="24"/>
        </w:rPr>
        <w:t xml:space="preserve">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222251" w:rsidRPr="00222251" w:rsidRDefault="00222251" w:rsidP="00222251">
      <w:pPr>
        <w:pStyle w:val="ConsPlusNormal"/>
        <w:ind w:left="-567" w:firstLine="709"/>
        <w:jc w:val="both"/>
        <w:rPr>
          <w:rFonts w:ascii="Times New Roman" w:hAnsi="Times New Roman" w:cs="Times New Roman"/>
          <w:color w:val="000000"/>
          <w:sz w:val="24"/>
          <w:szCs w:val="24"/>
        </w:rPr>
      </w:pPr>
      <w:r w:rsidRPr="00222251">
        <w:rPr>
          <w:rFonts w:ascii="Times New Roman" w:hAnsi="Times New Roman" w:cs="Times New Roman"/>
          <w:color w:val="000000"/>
          <w:sz w:val="24"/>
          <w:szCs w:val="24"/>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222251" w:rsidRPr="00222251" w:rsidRDefault="00222251" w:rsidP="00222251">
      <w:pPr>
        <w:pStyle w:val="ConsPlusNormal"/>
        <w:ind w:left="-567" w:firstLine="709"/>
        <w:jc w:val="both"/>
        <w:rPr>
          <w:rFonts w:ascii="Times New Roman" w:hAnsi="Times New Roman" w:cs="Times New Roman"/>
          <w:color w:val="000000"/>
          <w:sz w:val="24"/>
          <w:szCs w:val="24"/>
        </w:rPr>
      </w:pPr>
      <w:r w:rsidRPr="00222251">
        <w:rPr>
          <w:rFonts w:ascii="Times New Roman" w:hAnsi="Times New Roman" w:cs="Times New Roman"/>
          <w:color w:val="000000"/>
          <w:sz w:val="24"/>
          <w:szCs w:val="24"/>
        </w:rPr>
        <w:t xml:space="preserve">5. </w:t>
      </w:r>
      <w:proofErr w:type="gramStart"/>
      <w:r w:rsidRPr="00222251">
        <w:rPr>
          <w:rFonts w:ascii="Times New Roman" w:hAnsi="Times New Roman" w:cs="Times New Roman"/>
          <w:color w:val="000000"/>
          <w:sz w:val="24"/>
          <w:szCs w:val="24"/>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4" w:name="_Hlk79571629"/>
      <w:r w:rsidRPr="00222251">
        <w:rPr>
          <w:rFonts w:ascii="Times New Roman" w:hAnsi="Times New Roman" w:cs="Times New Roman"/>
          <w:color w:val="000000"/>
          <w:sz w:val="24"/>
          <w:szCs w:val="24"/>
        </w:rPr>
        <w:t xml:space="preserve">, в котором есть жилые помещения муниципального жилищного фонда, </w:t>
      </w:r>
      <w:bookmarkEnd w:id="4"/>
      <w:r w:rsidRPr="00222251">
        <w:rPr>
          <w:rFonts w:ascii="Times New Roman" w:hAnsi="Times New Roman" w:cs="Times New Roman"/>
          <w:color w:val="000000"/>
          <w:sz w:val="24"/>
          <w:szCs w:val="24"/>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w:t>
      </w:r>
      <w:proofErr w:type="gramEnd"/>
      <w:r w:rsidRPr="00222251">
        <w:rPr>
          <w:rFonts w:ascii="Times New Roman" w:hAnsi="Times New Roman" w:cs="Times New Roman"/>
          <w:color w:val="000000"/>
          <w:sz w:val="24"/>
          <w:szCs w:val="24"/>
        </w:rPr>
        <w:t xml:space="preserve"> информационной системе жилищно-коммунального хозяйства.</w:t>
      </w:r>
    </w:p>
    <w:p w:rsidR="00222251" w:rsidRDefault="00222251" w:rsidP="00222251">
      <w:pPr>
        <w:pStyle w:val="ConsPlusNormal"/>
        <w:ind w:left="-567" w:firstLine="709"/>
        <w:jc w:val="both"/>
        <w:rPr>
          <w:rFonts w:ascii="Times New Roman" w:hAnsi="Times New Roman" w:cs="Times New Roman"/>
          <w:color w:val="000000"/>
          <w:sz w:val="24"/>
          <w:szCs w:val="24"/>
        </w:rPr>
      </w:pPr>
      <w:r w:rsidRPr="00222251">
        <w:rPr>
          <w:rFonts w:ascii="Times New Roman" w:hAnsi="Times New Roman" w:cs="Times New Roman"/>
          <w:color w:val="000000"/>
          <w:sz w:val="24"/>
          <w:szCs w:val="24"/>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222251" w:rsidRPr="00DE4437" w:rsidRDefault="00222251" w:rsidP="00222251">
      <w:pPr>
        <w:jc w:val="center"/>
      </w:pPr>
    </w:p>
    <w:tbl>
      <w:tblPr>
        <w:tblpPr w:leftFromText="180" w:rightFromText="180" w:vertAnchor="text" w:horzAnchor="margin" w:tblpY="67"/>
        <w:tblW w:w="9606" w:type="dxa"/>
        <w:tblLayout w:type="fixed"/>
        <w:tblCellMar>
          <w:left w:w="0" w:type="dxa"/>
          <w:right w:w="0" w:type="dxa"/>
        </w:tblCellMar>
        <w:tblLook w:val="01E0"/>
      </w:tblPr>
      <w:tblGrid>
        <w:gridCol w:w="9606"/>
      </w:tblGrid>
      <w:tr w:rsidR="00222251" w:rsidRPr="00DE4437" w:rsidTr="00222251">
        <w:tc>
          <w:tcPr>
            <w:tcW w:w="9606" w:type="dxa"/>
          </w:tcPr>
          <w:p w:rsidR="00222251" w:rsidRPr="00620C48" w:rsidRDefault="00222251" w:rsidP="00222251">
            <w:pPr>
              <w:jc w:val="center"/>
              <w:rPr>
                <w:b/>
                <w:sz w:val="28"/>
                <w:szCs w:val="28"/>
              </w:rPr>
            </w:pPr>
            <w:r w:rsidRPr="00620C48">
              <w:rPr>
                <w:b/>
                <w:sz w:val="28"/>
                <w:szCs w:val="28"/>
              </w:rPr>
              <w:t>КОМИТЕТ МЕСТНОГО САМОУПРАВЛЕНИЯ                                     СОЛОВЦОВСКОГО СЕЛЬСОВЕТА</w:t>
            </w:r>
          </w:p>
          <w:p w:rsidR="00222251" w:rsidRPr="00620C48" w:rsidRDefault="00222251" w:rsidP="00222251">
            <w:pPr>
              <w:jc w:val="center"/>
              <w:rPr>
                <w:b/>
                <w:sz w:val="28"/>
                <w:szCs w:val="28"/>
              </w:rPr>
            </w:pPr>
            <w:r w:rsidRPr="00620C48">
              <w:rPr>
                <w:b/>
                <w:sz w:val="28"/>
                <w:szCs w:val="28"/>
              </w:rPr>
              <w:t>ИССИНСКОГО РАЙОНА ПЕНЗЕНСКОЙ ОБЛАСТИ</w:t>
            </w:r>
          </w:p>
          <w:p w:rsidR="00222251" w:rsidRPr="00620C48" w:rsidRDefault="00222251" w:rsidP="00222251">
            <w:pPr>
              <w:jc w:val="center"/>
              <w:rPr>
                <w:b/>
                <w:sz w:val="28"/>
                <w:szCs w:val="28"/>
              </w:rPr>
            </w:pPr>
            <w:r w:rsidRPr="00620C48">
              <w:rPr>
                <w:b/>
                <w:sz w:val="28"/>
                <w:szCs w:val="28"/>
              </w:rPr>
              <w:t xml:space="preserve">ТРЕТЬЕГО СОЗЫВА                                                                  </w:t>
            </w:r>
          </w:p>
        </w:tc>
      </w:tr>
      <w:tr w:rsidR="00222251" w:rsidRPr="00DE4437" w:rsidTr="00222251">
        <w:tc>
          <w:tcPr>
            <w:tcW w:w="9606" w:type="dxa"/>
          </w:tcPr>
          <w:p w:rsidR="00222251" w:rsidRPr="001172C5" w:rsidRDefault="00222251" w:rsidP="00222251">
            <w:pPr>
              <w:pStyle w:val="3"/>
              <w:jc w:val="center"/>
            </w:pPr>
            <w:r w:rsidRPr="001172C5">
              <w:rPr>
                <w:lang w:val="en-US"/>
              </w:rPr>
              <w:t>P</w:t>
            </w:r>
            <w:r w:rsidRPr="001172C5">
              <w:t xml:space="preserve"> Е Ш Е Н И Е</w:t>
            </w:r>
          </w:p>
        </w:tc>
      </w:tr>
      <w:tr w:rsidR="00222251" w:rsidRPr="00DE4437" w:rsidTr="00222251">
        <w:trPr>
          <w:trHeight w:hRule="exact" w:val="222"/>
        </w:trPr>
        <w:tc>
          <w:tcPr>
            <w:tcW w:w="9606" w:type="dxa"/>
            <w:vAlign w:val="center"/>
          </w:tcPr>
          <w:p w:rsidR="00222251" w:rsidRPr="005408FB" w:rsidRDefault="00222251" w:rsidP="00222251">
            <w:pPr>
              <w:pStyle w:val="3"/>
            </w:pPr>
          </w:p>
        </w:tc>
      </w:tr>
    </w:tbl>
    <w:p w:rsidR="00222251" w:rsidRPr="00B845CF" w:rsidRDefault="00222251" w:rsidP="00222251">
      <w:pPr>
        <w:rPr>
          <w:vanish/>
        </w:rPr>
      </w:pPr>
    </w:p>
    <w:p w:rsidR="00222251" w:rsidRPr="00DE4437" w:rsidRDefault="00222251" w:rsidP="00222251">
      <w:pPr>
        <w:jc w:val="right"/>
      </w:pPr>
    </w:p>
    <w:p w:rsidR="00222251" w:rsidRPr="00620C48" w:rsidRDefault="00222251" w:rsidP="00222251">
      <w:pPr>
        <w:jc w:val="right"/>
      </w:pPr>
    </w:p>
    <w:tbl>
      <w:tblPr>
        <w:tblpPr w:leftFromText="180" w:rightFromText="180" w:vertAnchor="text" w:horzAnchor="page" w:tblpX="4441" w:tblpY="70"/>
        <w:tblW w:w="0" w:type="auto"/>
        <w:tblLayout w:type="fixed"/>
        <w:tblCellMar>
          <w:left w:w="0" w:type="dxa"/>
          <w:right w:w="0" w:type="dxa"/>
        </w:tblCellMar>
        <w:tblLook w:val="0000"/>
      </w:tblPr>
      <w:tblGrid>
        <w:gridCol w:w="284"/>
        <w:gridCol w:w="2835"/>
        <w:gridCol w:w="397"/>
        <w:gridCol w:w="1134"/>
      </w:tblGrid>
      <w:tr w:rsidR="00222251" w:rsidRPr="00620C48" w:rsidTr="00D71966">
        <w:tc>
          <w:tcPr>
            <w:tcW w:w="284" w:type="dxa"/>
            <w:vAlign w:val="bottom"/>
          </w:tcPr>
          <w:p w:rsidR="00222251" w:rsidRPr="00620C48" w:rsidRDefault="00222251" w:rsidP="00D71966">
            <w:r w:rsidRPr="00620C48">
              <w:t>от</w:t>
            </w:r>
          </w:p>
        </w:tc>
        <w:tc>
          <w:tcPr>
            <w:tcW w:w="2835" w:type="dxa"/>
            <w:tcBorders>
              <w:bottom w:val="single" w:sz="6" w:space="0" w:color="auto"/>
            </w:tcBorders>
          </w:tcPr>
          <w:p w:rsidR="00222251" w:rsidRPr="00620C48" w:rsidRDefault="00222251" w:rsidP="00D71966">
            <w:pPr>
              <w:jc w:val="center"/>
              <w:rPr>
                <w:b/>
              </w:rPr>
            </w:pPr>
            <w:r>
              <w:rPr>
                <w:b/>
              </w:rPr>
              <w:t>28.02.2022</w:t>
            </w:r>
          </w:p>
        </w:tc>
        <w:tc>
          <w:tcPr>
            <w:tcW w:w="397" w:type="dxa"/>
          </w:tcPr>
          <w:p w:rsidR="00222251" w:rsidRPr="00620C48" w:rsidRDefault="00222251" w:rsidP="00D71966">
            <w:pPr>
              <w:jc w:val="center"/>
            </w:pPr>
            <w:r w:rsidRPr="00620C48">
              <w:t xml:space="preserve">№  </w:t>
            </w:r>
          </w:p>
        </w:tc>
        <w:tc>
          <w:tcPr>
            <w:tcW w:w="1134" w:type="dxa"/>
            <w:tcBorders>
              <w:bottom w:val="single" w:sz="6" w:space="0" w:color="auto"/>
            </w:tcBorders>
          </w:tcPr>
          <w:p w:rsidR="00222251" w:rsidRPr="00620C48" w:rsidRDefault="00222251" w:rsidP="00D71966">
            <w:pPr>
              <w:jc w:val="center"/>
              <w:rPr>
                <w:b/>
              </w:rPr>
            </w:pPr>
            <w:r>
              <w:rPr>
                <w:b/>
              </w:rPr>
              <w:t>172-46/3</w:t>
            </w:r>
          </w:p>
        </w:tc>
      </w:tr>
      <w:tr w:rsidR="00222251" w:rsidRPr="00620C48" w:rsidTr="00D71966">
        <w:tc>
          <w:tcPr>
            <w:tcW w:w="4650" w:type="dxa"/>
            <w:gridSpan w:val="4"/>
          </w:tcPr>
          <w:p w:rsidR="00222251" w:rsidRPr="00620C48" w:rsidRDefault="00222251" w:rsidP="00D71966">
            <w:pPr>
              <w:jc w:val="center"/>
              <w:rPr>
                <w:b/>
              </w:rPr>
            </w:pPr>
            <w:r w:rsidRPr="00620C48">
              <w:rPr>
                <w:b/>
              </w:rPr>
              <w:t xml:space="preserve">с. </w:t>
            </w:r>
            <w:proofErr w:type="spellStart"/>
            <w:r w:rsidRPr="00620C48">
              <w:rPr>
                <w:b/>
              </w:rPr>
              <w:t>Соловцово</w:t>
            </w:r>
            <w:proofErr w:type="spellEnd"/>
          </w:p>
        </w:tc>
      </w:tr>
    </w:tbl>
    <w:p w:rsidR="00222251" w:rsidRPr="00620C48" w:rsidRDefault="00222251" w:rsidP="00222251">
      <w:pPr>
        <w:pStyle w:val="ConsPlusTitle"/>
        <w:jc w:val="center"/>
        <w:rPr>
          <w:rFonts w:ascii="Times New Roman" w:hAnsi="Times New Roman" w:cs="Times New Roman"/>
          <w:kern w:val="28"/>
          <w:sz w:val="28"/>
          <w:szCs w:val="28"/>
        </w:rPr>
      </w:pPr>
    </w:p>
    <w:p w:rsidR="00222251" w:rsidRDefault="00222251" w:rsidP="00222251">
      <w:pPr>
        <w:pStyle w:val="ConsPlusTitle"/>
        <w:jc w:val="center"/>
        <w:rPr>
          <w:rFonts w:ascii="Times New Roman" w:hAnsi="Times New Roman" w:cs="Times New Roman"/>
          <w:kern w:val="28"/>
          <w:sz w:val="28"/>
          <w:szCs w:val="28"/>
        </w:rPr>
      </w:pPr>
    </w:p>
    <w:p w:rsidR="00222251" w:rsidRPr="00222251" w:rsidRDefault="00222251" w:rsidP="00222251">
      <w:pPr>
        <w:pStyle w:val="ConsPlusTitle"/>
        <w:ind w:left="-567"/>
        <w:jc w:val="center"/>
        <w:rPr>
          <w:rFonts w:ascii="Times New Roman" w:hAnsi="Times New Roman" w:cs="Times New Roman"/>
          <w:bCs w:val="0"/>
          <w:color w:val="000000"/>
          <w:sz w:val="24"/>
          <w:szCs w:val="24"/>
        </w:rPr>
      </w:pPr>
      <w:r w:rsidRPr="00222251">
        <w:rPr>
          <w:rFonts w:ascii="Times New Roman" w:hAnsi="Times New Roman" w:cs="Times New Roman"/>
          <w:bCs w:val="0"/>
          <w:kern w:val="28"/>
          <w:sz w:val="24"/>
          <w:szCs w:val="24"/>
        </w:rPr>
        <w:t xml:space="preserve">Об утверждении перечня </w:t>
      </w:r>
      <w:r w:rsidRPr="00222251">
        <w:rPr>
          <w:rFonts w:ascii="Times New Roman" w:hAnsi="Times New Roman" w:cs="Times New Roman"/>
          <w:color w:val="000000"/>
          <w:sz w:val="24"/>
          <w:szCs w:val="24"/>
        </w:rPr>
        <w:t xml:space="preserve">индикаторов риска нарушения обязательных требований, используемых для определения необходимости проведения внеплановых проверок при осуществлении администрацией </w:t>
      </w:r>
      <w:proofErr w:type="spellStart"/>
      <w:r w:rsidRPr="00222251">
        <w:rPr>
          <w:rFonts w:ascii="Times New Roman" w:hAnsi="Times New Roman" w:cs="Times New Roman"/>
          <w:bCs w:val="0"/>
          <w:color w:val="000000"/>
          <w:sz w:val="24"/>
          <w:szCs w:val="24"/>
        </w:rPr>
        <w:t>Соловцовского</w:t>
      </w:r>
      <w:proofErr w:type="spellEnd"/>
      <w:r w:rsidRPr="00222251">
        <w:rPr>
          <w:rFonts w:ascii="Times New Roman" w:hAnsi="Times New Roman" w:cs="Times New Roman"/>
          <w:bCs w:val="0"/>
          <w:color w:val="000000"/>
          <w:sz w:val="24"/>
          <w:szCs w:val="24"/>
        </w:rPr>
        <w:t xml:space="preserve"> сельсовета </w:t>
      </w:r>
      <w:proofErr w:type="spellStart"/>
      <w:r w:rsidRPr="00222251">
        <w:rPr>
          <w:rFonts w:ascii="Times New Roman" w:hAnsi="Times New Roman" w:cs="Times New Roman"/>
          <w:bCs w:val="0"/>
          <w:color w:val="000000"/>
          <w:sz w:val="24"/>
          <w:szCs w:val="24"/>
        </w:rPr>
        <w:t>Иссинского</w:t>
      </w:r>
      <w:proofErr w:type="spellEnd"/>
      <w:r w:rsidRPr="00222251">
        <w:rPr>
          <w:rFonts w:ascii="Times New Roman" w:hAnsi="Times New Roman" w:cs="Times New Roman"/>
          <w:bCs w:val="0"/>
          <w:color w:val="000000"/>
          <w:sz w:val="24"/>
          <w:szCs w:val="24"/>
        </w:rPr>
        <w:t xml:space="preserve"> района Пензенской области</w:t>
      </w:r>
    </w:p>
    <w:p w:rsidR="00222251" w:rsidRPr="00222251" w:rsidRDefault="00222251" w:rsidP="00222251">
      <w:pPr>
        <w:spacing w:line="360" w:lineRule="auto"/>
        <w:ind w:left="-567"/>
        <w:jc w:val="center"/>
        <w:rPr>
          <w:b/>
          <w:color w:val="000000"/>
          <w:sz w:val="24"/>
          <w:szCs w:val="24"/>
        </w:rPr>
      </w:pPr>
      <w:r w:rsidRPr="00222251">
        <w:rPr>
          <w:b/>
          <w:bCs/>
          <w:color w:val="000000"/>
          <w:sz w:val="24"/>
          <w:szCs w:val="24"/>
        </w:rPr>
        <w:t>контроля в сфере благоустройства</w:t>
      </w:r>
    </w:p>
    <w:p w:rsidR="00222251" w:rsidRPr="00222251" w:rsidRDefault="00222251" w:rsidP="00222251">
      <w:pPr>
        <w:ind w:left="-567"/>
        <w:jc w:val="center"/>
        <w:rPr>
          <w:b/>
          <w:sz w:val="24"/>
          <w:szCs w:val="24"/>
        </w:rPr>
      </w:pPr>
    </w:p>
    <w:p w:rsidR="00222251" w:rsidRPr="00222251" w:rsidRDefault="00222251" w:rsidP="00222251">
      <w:pPr>
        <w:ind w:left="-567" w:firstLine="709"/>
        <w:jc w:val="both"/>
        <w:rPr>
          <w:sz w:val="24"/>
          <w:szCs w:val="24"/>
        </w:rPr>
      </w:pPr>
      <w:r w:rsidRPr="00222251">
        <w:rPr>
          <w:color w:val="000000"/>
          <w:sz w:val="24"/>
          <w:szCs w:val="24"/>
        </w:rPr>
        <w:t>В соответствии с пунктом 19 части 1 статьи 14</w:t>
      </w:r>
      <w:r w:rsidRPr="00222251">
        <w:rPr>
          <w:color w:val="000000"/>
          <w:sz w:val="24"/>
          <w:szCs w:val="24"/>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222251">
        <w:rPr>
          <w:color w:val="000000"/>
          <w:sz w:val="24"/>
          <w:szCs w:val="24"/>
        </w:rPr>
        <w:t>, Федеральным законом от 31.07.2020 № 248-ФЗ «О государственном контроле (надзоре) и муниципальном контроле в Российской Федерации»</w:t>
      </w:r>
      <w:r w:rsidRPr="00222251">
        <w:rPr>
          <w:sz w:val="24"/>
          <w:szCs w:val="24"/>
        </w:rPr>
        <w:t xml:space="preserve">, Уставом </w:t>
      </w:r>
      <w:proofErr w:type="spellStart"/>
      <w:r w:rsidRPr="00222251">
        <w:rPr>
          <w:sz w:val="24"/>
          <w:szCs w:val="24"/>
        </w:rPr>
        <w:t>Соловцовского</w:t>
      </w:r>
      <w:proofErr w:type="spellEnd"/>
      <w:r w:rsidRPr="00222251">
        <w:rPr>
          <w:sz w:val="24"/>
          <w:szCs w:val="24"/>
        </w:rPr>
        <w:t xml:space="preserve">  сельсовета </w:t>
      </w:r>
      <w:proofErr w:type="spellStart"/>
      <w:r w:rsidRPr="00222251">
        <w:rPr>
          <w:sz w:val="24"/>
          <w:szCs w:val="24"/>
        </w:rPr>
        <w:t>Иссинского</w:t>
      </w:r>
      <w:proofErr w:type="spellEnd"/>
      <w:r w:rsidRPr="00222251">
        <w:rPr>
          <w:sz w:val="24"/>
          <w:szCs w:val="24"/>
        </w:rPr>
        <w:t xml:space="preserve"> района Пензенской области, </w:t>
      </w:r>
    </w:p>
    <w:p w:rsidR="00222251" w:rsidRPr="00222251" w:rsidRDefault="00222251" w:rsidP="00222251">
      <w:pPr>
        <w:ind w:left="-567" w:firstLine="540"/>
        <w:jc w:val="both"/>
        <w:rPr>
          <w:sz w:val="24"/>
          <w:szCs w:val="24"/>
        </w:rPr>
      </w:pPr>
    </w:p>
    <w:p w:rsidR="00222251" w:rsidRPr="00222251" w:rsidRDefault="00222251" w:rsidP="00222251">
      <w:pPr>
        <w:ind w:left="-567"/>
        <w:jc w:val="center"/>
        <w:rPr>
          <w:b/>
          <w:sz w:val="24"/>
          <w:szCs w:val="24"/>
        </w:rPr>
      </w:pPr>
      <w:r w:rsidRPr="00222251">
        <w:rPr>
          <w:b/>
          <w:sz w:val="24"/>
          <w:szCs w:val="24"/>
        </w:rPr>
        <w:t xml:space="preserve">Комитет местного самоуправления </w:t>
      </w:r>
      <w:proofErr w:type="spellStart"/>
      <w:r w:rsidRPr="00222251">
        <w:rPr>
          <w:b/>
          <w:sz w:val="24"/>
          <w:szCs w:val="24"/>
        </w:rPr>
        <w:t>Соловцовского</w:t>
      </w:r>
      <w:proofErr w:type="spellEnd"/>
      <w:r w:rsidRPr="00222251">
        <w:rPr>
          <w:b/>
          <w:sz w:val="24"/>
          <w:szCs w:val="24"/>
        </w:rPr>
        <w:t xml:space="preserve"> сельсовета </w:t>
      </w:r>
      <w:proofErr w:type="spellStart"/>
      <w:r w:rsidRPr="00222251">
        <w:rPr>
          <w:b/>
          <w:sz w:val="24"/>
          <w:szCs w:val="24"/>
        </w:rPr>
        <w:t>Иссинского</w:t>
      </w:r>
      <w:proofErr w:type="spellEnd"/>
      <w:r w:rsidRPr="00222251">
        <w:rPr>
          <w:b/>
          <w:sz w:val="24"/>
          <w:szCs w:val="24"/>
        </w:rPr>
        <w:t xml:space="preserve"> района Пензенской области решил:</w:t>
      </w:r>
    </w:p>
    <w:p w:rsidR="00222251" w:rsidRPr="00222251" w:rsidRDefault="00222251" w:rsidP="00222251">
      <w:pPr>
        <w:ind w:left="-567"/>
        <w:jc w:val="center"/>
        <w:rPr>
          <w:b/>
          <w:sz w:val="24"/>
          <w:szCs w:val="24"/>
        </w:rPr>
      </w:pPr>
    </w:p>
    <w:p w:rsidR="00222251" w:rsidRPr="00222251" w:rsidRDefault="00222251" w:rsidP="00222251">
      <w:pPr>
        <w:pStyle w:val="ConsPlusTitle"/>
        <w:ind w:left="-567"/>
        <w:jc w:val="both"/>
        <w:rPr>
          <w:rFonts w:ascii="Times New Roman" w:hAnsi="Times New Roman" w:cs="Times New Roman"/>
          <w:b w:val="0"/>
          <w:sz w:val="24"/>
          <w:szCs w:val="24"/>
        </w:rPr>
      </w:pPr>
      <w:r w:rsidRPr="00222251">
        <w:rPr>
          <w:rFonts w:ascii="Times New Roman" w:hAnsi="Times New Roman" w:cs="Times New Roman"/>
          <w:b w:val="0"/>
          <w:sz w:val="24"/>
          <w:szCs w:val="24"/>
        </w:rPr>
        <w:t xml:space="preserve">      1.</w:t>
      </w:r>
      <w:r w:rsidRPr="00222251">
        <w:rPr>
          <w:rFonts w:ascii="Times New Roman" w:hAnsi="Times New Roman" w:cs="Times New Roman"/>
          <w:sz w:val="24"/>
          <w:szCs w:val="24"/>
        </w:rPr>
        <w:t xml:space="preserve"> </w:t>
      </w:r>
      <w:r w:rsidRPr="00222251">
        <w:rPr>
          <w:rFonts w:ascii="Times New Roman" w:hAnsi="Times New Roman" w:cs="Times New Roman"/>
          <w:b w:val="0"/>
          <w:sz w:val="24"/>
          <w:szCs w:val="24"/>
        </w:rPr>
        <w:t xml:space="preserve">Утвердить перечень </w:t>
      </w:r>
      <w:r w:rsidRPr="00222251">
        <w:rPr>
          <w:rFonts w:ascii="Times New Roman" w:hAnsi="Times New Roman" w:cs="Times New Roman"/>
          <w:b w:val="0"/>
          <w:color w:val="000000"/>
          <w:sz w:val="24"/>
          <w:szCs w:val="24"/>
        </w:rPr>
        <w:t xml:space="preserve">индикаторов риска нарушения обязательных требований, </w:t>
      </w:r>
      <w:r w:rsidRPr="00222251">
        <w:rPr>
          <w:rFonts w:ascii="Times New Roman" w:hAnsi="Times New Roman" w:cs="Times New Roman"/>
          <w:b w:val="0"/>
          <w:color w:val="000000"/>
          <w:sz w:val="24"/>
          <w:szCs w:val="24"/>
        </w:rPr>
        <w:lastRenderedPageBreak/>
        <w:t>используемых для определения необходимости проведения внеплановых</w:t>
      </w:r>
      <w:r w:rsidRPr="00222251">
        <w:rPr>
          <w:rFonts w:ascii="Times New Roman" w:hAnsi="Times New Roman" w:cs="Times New Roman"/>
          <w:b w:val="0"/>
          <w:sz w:val="24"/>
          <w:szCs w:val="24"/>
        </w:rPr>
        <w:t xml:space="preserve"> </w:t>
      </w:r>
      <w:r w:rsidRPr="00222251">
        <w:rPr>
          <w:rFonts w:ascii="Times New Roman" w:hAnsi="Times New Roman" w:cs="Times New Roman"/>
          <w:b w:val="0"/>
          <w:color w:val="000000"/>
          <w:sz w:val="24"/>
          <w:szCs w:val="24"/>
        </w:rPr>
        <w:t xml:space="preserve">проверок при осуществлении администрацией </w:t>
      </w:r>
      <w:proofErr w:type="spellStart"/>
      <w:r w:rsidRPr="00222251">
        <w:rPr>
          <w:rFonts w:ascii="Times New Roman" w:hAnsi="Times New Roman" w:cs="Times New Roman"/>
          <w:b w:val="0"/>
          <w:sz w:val="24"/>
          <w:szCs w:val="24"/>
        </w:rPr>
        <w:t>Соловцовского</w:t>
      </w:r>
      <w:proofErr w:type="spellEnd"/>
      <w:r w:rsidRPr="00222251">
        <w:rPr>
          <w:rFonts w:ascii="Times New Roman" w:hAnsi="Times New Roman" w:cs="Times New Roman"/>
          <w:b w:val="0"/>
          <w:sz w:val="24"/>
          <w:szCs w:val="24"/>
        </w:rPr>
        <w:t xml:space="preserve">  сельсовета </w:t>
      </w:r>
      <w:proofErr w:type="spellStart"/>
      <w:r w:rsidRPr="00222251">
        <w:rPr>
          <w:rFonts w:ascii="Times New Roman" w:hAnsi="Times New Roman" w:cs="Times New Roman"/>
          <w:b w:val="0"/>
          <w:sz w:val="24"/>
          <w:szCs w:val="24"/>
        </w:rPr>
        <w:t>Иссинского</w:t>
      </w:r>
      <w:proofErr w:type="spellEnd"/>
      <w:r w:rsidRPr="00222251">
        <w:rPr>
          <w:rFonts w:ascii="Times New Roman" w:hAnsi="Times New Roman" w:cs="Times New Roman"/>
          <w:b w:val="0"/>
          <w:sz w:val="24"/>
          <w:szCs w:val="24"/>
        </w:rPr>
        <w:t xml:space="preserve"> района Пензенской области</w:t>
      </w:r>
      <w:r w:rsidRPr="00222251">
        <w:rPr>
          <w:rFonts w:ascii="Times New Roman" w:hAnsi="Times New Roman" w:cs="Times New Roman"/>
          <w:b w:val="0"/>
          <w:bCs w:val="0"/>
          <w:i/>
          <w:iCs/>
          <w:color w:val="000000"/>
          <w:sz w:val="24"/>
          <w:szCs w:val="24"/>
        </w:rPr>
        <w:t xml:space="preserve"> </w:t>
      </w:r>
      <w:r w:rsidRPr="00222251">
        <w:rPr>
          <w:rFonts w:ascii="Times New Roman" w:hAnsi="Times New Roman" w:cs="Times New Roman"/>
          <w:b w:val="0"/>
          <w:color w:val="000000"/>
          <w:sz w:val="24"/>
          <w:szCs w:val="24"/>
        </w:rPr>
        <w:t>контроля в сфере благоустройства</w:t>
      </w:r>
      <w:r w:rsidRPr="00222251">
        <w:rPr>
          <w:rFonts w:ascii="Times New Roman" w:hAnsi="Times New Roman" w:cs="Times New Roman"/>
          <w:b w:val="0"/>
          <w:i/>
          <w:iCs/>
          <w:color w:val="000000"/>
          <w:sz w:val="24"/>
          <w:szCs w:val="24"/>
        </w:rPr>
        <w:t xml:space="preserve"> </w:t>
      </w:r>
      <w:r w:rsidRPr="00222251">
        <w:rPr>
          <w:rFonts w:ascii="Times New Roman" w:hAnsi="Times New Roman" w:cs="Times New Roman"/>
          <w:b w:val="0"/>
          <w:iCs/>
          <w:color w:val="000000"/>
          <w:sz w:val="24"/>
          <w:szCs w:val="24"/>
        </w:rPr>
        <w:t>согласно приложению.</w:t>
      </w:r>
    </w:p>
    <w:p w:rsidR="00222251" w:rsidRPr="00222251" w:rsidRDefault="00222251" w:rsidP="00222251">
      <w:pPr>
        <w:ind w:left="-567" w:firstLine="709"/>
        <w:jc w:val="both"/>
        <w:rPr>
          <w:sz w:val="24"/>
          <w:szCs w:val="24"/>
        </w:rPr>
      </w:pPr>
      <w:r w:rsidRPr="00222251">
        <w:rPr>
          <w:sz w:val="24"/>
          <w:szCs w:val="24"/>
        </w:rPr>
        <w:t>2. Настоящее решение вступает в силу на следующий день после дня его официального опубликования и распространяется на правоотношения, возникшие с 01.01.2022 года.</w:t>
      </w:r>
    </w:p>
    <w:p w:rsidR="00222251" w:rsidRPr="00222251" w:rsidRDefault="00222251" w:rsidP="00222251">
      <w:pPr>
        <w:ind w:left="-567" w:firstLine="709"/>
        <w:jc w:val="both"/>
        <w:rPr>
          <w:sz w:val="24"/>
          <w:szCs w:val="24"/>
        </w:rPr>
      </w:pPr>
      <w:r w:rsidRPr="00222251">
        <w:rPr>
          <w:sz w:val="24"/>
          <w:szCs w:val="24"/>
        </w:rPr>
        <w:t>3. Настоящее решение опубликовать в информационном бюллетене «Сельский вестник».</w:t>
      </w:r>
    </w:p>
    <w:p w:rsidR="00222251" w:rsidRPr="00222251" w:rsidRDefault="00222251" w:rsidP="00222251">
      <w:pPr>
        <w:ind w:left="-567"/>
        <w:jc w:val="both"/>
        <w:rPr>
          <w:sz w:val="24"/>
          <w:szCs w:val="24"/>
        </w:rPr>
      </w:pPr>
      <w:r w:rsidRPr="00222251">
        <w:rPr>
          <w:sz w:val="24"/>
          <w:szCs w:val="24"/>
        </w:rPr>
        <w:t xml:space="preserve">        4. </w:t>
      </w:r>
      <w:proofErr w:type="gramStart"/>
      <w:r w:rsidRPr="00222251">
        <w:rPr>
          <w:sz w:val="24"/>
          <w:szCs w:val="24"/>
        </w:rPr>
        <w:t>Контроль за</w:t>
      </w:r>
      <w:proofErr w:type="gramEnd"/>
      <w:r w:rsidRPr="00222251">
        <w:rPr>
          <w:sz w:val="24"/>
          <w:szCs w:val="24"/>
        </w:rPr>
        <w:t xml:space="preserve"> исполнением настоящего решения возложить на главу </w:t>
      </w:r>
      <w:proofErr w:type="spellStart"/>
      <w:r w:rsidRPr="00222251">
        <w:rPr>
          <w:sz w:val="24"/>
          <w:szCs w:val="24"/>
        </w:rPr>
        <w:t>Соловцовского</w:t>
      </w:r>
      <w:proofErr w:type="spellEnd"/>
      <w:r w:rsidRPr="00222251">
        <w:rPr>
          <w:sz w:val="24"/>
          <w:szCs w:val="24"/>
        </w:rPr>
        <w:t xml:space="preserve">  сельсовета </w:t>
      </w:r>
      <w:proofErr w:type="spellStart"/>
      <w:r w:rsidRPr="00222251">
        <w:rPr>
          <w:sz w:val="24"/>
          <w:szCs w:val="24"/>
        </w:rPr>
        <w:t>Иссинского</w:t>
      </w:r>
      <w:proofErr w:type="spellEnd"/>
      <w:r w:rsidRPr="00222251">
        <w:rPr>
          <w:sz w:val="24"/>
          <w:szCs w:val="24"/>
        </w:rPr>
        <w:t xml:space="preserve"> района Пензенской области.</w:t>
      </w:r>
    </w:p>
    <w:p w:rsidR="00222251" w:rsidRPr="00222251" w:rsidRDefault="00222251" w:rsidP="00222251">
      <w:pPr>
        <w:ind w:left="-567"/>
        <w:jc w:val="both"/>
        <w:rPr>
          <w:sz w:val="24"/>
          <w:szCs w:val="24"/>
        </w:rPr>
      </w:pPr>
    </w:p>
    <w:p w:rsidR="00222251" w:rsidRPr="00222251" w:rsidRDefault="00222251" w:rsidP="00222251">
      <w:pPr>
        <w:ind w:left="-567"/>
        <w:rPr>
          <w:sz w:val="24"/>
          <w:szCs w:val="24"/>
        </w:rPr>
      </w:pPr>
      <w:r w:rsidRPr="00222251">
        <w:rPr>
          <w:sz w:val="24"/>
          <w:szCs w:val="24"/>
        </w:rPr>
        <w:t xml:space="preserve">Глава </w:t>
      </w:r>
      <w:proofErr w:type="spellStart"/>
      <w:r w:rsidRPr="00222251">
        <w:rPr>
          <w:sz w:val="24"/>
          <w:szCs w:val="24"/>
        </w:rPr>
        <w:t>Соловцовского</w:t>
      </w:r>
      <w:proofErr w:type="spellEnd"/>
      <w:r w:rsidRPr="00222251">
        <w:rPr>
          <w:sz w:val="24"/>
          <w:szCs w:val="24"/>
        </w:rPr>
        <w:t xml:space="preserve"> сельсовета                                                                                              </w:t>
      </w:r>
      <w:proofErr w:type="spellStart"/>
      <w:r w:rsidRPr="00222251">
        <w:rPr>
          <w:sz w:val="24"/>
          <w:szCs w:val="24"/>
        </w:rPr>
        <w:t>Иссинского</w:t>
      </w:r>
      <w:proofErr w:type="spellEnd"/>
      <w:r w:rsidRPr="00222251">
        <w:rPr>
          <w:sz w:val="24"/>
          <w:szCs w:val="24"/>
        </w:rPr>
        <w:t xml:space="preserve"> района Пензенской области                               Е.В. Каширина</w:t>
      </w:r>
    </w:p>
    <w:p w:rsidR="00222251" w:rsidRPr="00222251" w:rsidRDefault="00222251" w:rsidP="00222251">
      <w:pPr>
        <w:ind w:left="-567"/>
        <w:jc w:val="right"/>
        <w:rPr>
          <w:sz w:val="22"/>
          <w:szCs w:val="22"/>
        </w:rPr>
      </w:pPr>
      <w:r w:rsidRPr="00222251">
        <w:rPr>
          <w:sz w:val="22"/>
          <w:szCs w:val="22"/>
        </w:rPr>
        <w:t>Приложение к решению</w:t>
      </w:r>
    </w:p>
    <w:p w:rsidR="00222251" w:rsidRPr="00222251" w:rsidRDefault="00222251" w:rsidP="00222251">
      <w:pPr>
        <w:ind w:left="-567"/>
        <w:jc w:val="right"/>
        <w:rPr>
          <w:sz w:val="22"/>
          <w:szCs w:val="22"/>
        </w:rPr>
      </w:pPr>
      <w:r w:rsidRPr="00222251">
        <w:rPr>
          <w:sz w:val="22"/>
          <w:szCs w:val="22"/>
        </w:rPr>
        <w:t>Комитета местного самоуправления</w:t>
      </w:r>
    </w:p>
    <w:p w:rsidR="00222251" w:rsidRPr="00222251" w:rsidRDefault="00222251" w:rsidP="00222251">
      <w:pPr>
        <w:ind w:left="-567"/>
        <w:jc w:val="right"/>
        <w:rPr>
          <w:sz w:val="22"/>
          <w:szCs w:val="22"/>
        </w:rPr>
      </w:pPr>
      <w:proofErr w:type="spellStart"/>
      <w:r w:rsidRPr="00222251">
        <w:rPr>
          <w:sz w:val="22"/>
          <w:szCs w:val="22"/>
        </w:rPr>
        <w:t>Соловцовского</w:t>
      </w:r>
      <w:proofErr w:type="spellEnd"/>
      <w:r w:rsidRPr="00222251">
        <w:rPr>
          <w:sz w:val="22"/>
          <w:szCs w:val="22"/>
        </w:rPr>
        <w:t xml:space="preserve"> сельсовета                                                                                           </w:t>
      </w:r>
      <w:r>
        <w:rPr>
          <w:sz w:val="22"/>
          <w:szCs w:val="22"/>
        </w:rPr>
        <w:t xml:space="preserve">                       </w:t>
      </w:r>
      <w:r w:rsidRPr="00222251">
        <w:rPr>
          <w:sz w:val="22"/>
          <w:szCs w:val="22"/>
        </w:rPr>
        <w:t xml:space="preserve">           </w:t>
      </w:r>
      <w:proofErr w:type="spellStart"/>
      <w:r w:rsidRPr="00222251">
        <w:rPr>
          <w:sz w:val="22"/>
          <w:szCs w:val="22"/>
        </w:rPr>
        <w:t>Иссинского</w:t>
      </w:r>
      <w:proofErr w:type="spellEnd"/>
      <w:r w:rsidRPr="00222251">
        <w:rPr>
          <w:sz w:val="22"/>
          <w:szCs w:val="22"/>
        </w:rPr>
        <w:t xml:space="preserve"> района Пензенской области</w:t>
      </w:r>
    </w:p>
    <w:p w:rsidR="00222251" w:rsidRPr="00222251" w:rsidRDefault="00222251" w:rsidP="00222251">
      <w:pPr>
        <w:ind w:left="-567"/>
        <w:jc w:val="right"/>
        <w:rPr>
          <w:sz w:val="22"/>
          <w:szCs w:val="22"/>
        </w:rPr>
      </w:pPr>
      <w:r w:rsidRPr="00222251">
        <w:rPr>
          <w:sz w:val="22"/>
          <w:szCs w:val="22"/>
        </w:rPr>
        <w:t>от 28.02.2022 № 172-46/3</w:t>
      </w:r>
    </w:p>
    <w:p w:rsidR="00222251" w:rsidRPr="00222251" w:rsidRDefault="00222251" w:rsidP="00222251">
      <w:pPr>
        <w:ind w:left="-567"/>
        <w:jc w:val="right"/>
        <w:rPr>
          <w:sz w:val="24"/>
          <w:szCs w:val="24"/>
        </w:rPr>
      </w:pPr>
    </w:p>
    <w:p w:rsidR="00222251" w:rsidRPr="00222251" w:rsidRDefault="00222251" w:rsidP="00222251">
      <w:pPr>
        <w:ind w:left="-567"/>
        <w:jc w:val="right"/>
        <w:rPr>
          <w:sz w:val="24"/>
          <w:szCs w:val="24"/>
        </w:rPr>
      </w:pPr>
    </w:p>
    <w:p w:rsidR="00222251" w:rsidRPr="00222251" w:rsidRDefault="00222251" w:rsidP="00222251">
      <w:pPr>
        <w:pStyle w:val="ConsPlusTitle"/>
        <w:ind w:left="-567"/>
        <w:jc w:val="center"/>
        <w:rPr>
          <w:rFonts w:ascii="Times New Roman" w:hAnsi="Times New Roman" w:cs="Times New Roman"/>
          <w:sz w:val="24"/>
          <w:szCs w:val="24"/>
        </w:rPr>
      </w:pPr>
      <w:r w:rsidRPr="00222251">
        <w:rPr>
          <w:rFonts w:ascii="Times New Roman" w:hAnsi="Times New Roman" w:cs="Times New Roman"/>
          <w:color w:val="000000"/>
          <w:sz w:val="24"/>
          <w:szCs w:val="24"/>
        </w:rPr>
        <w:t>Перечень индикаторов риска нарушения обязательных требований, используемых для определения необходимости проведения внеплановых</w:t>
      </w:r>
    </w:p>
    <w:p w:rsidR="00222251" w:rsidRPr="00222251" w:rsidRDefault="00222251" w:rsidP="00222251">
      <w:pPr>
        <w:ind w:left="-567"/>
        <w:jc w:val="center"/>
        <w:rPr>
          <w:b/>
          <w:bCs/>
          <w:color w:val="000000"/>
          <w:sz w:val="24"/>
          <w:szCs w:val="24"/>
        </w:rPr>
      </w:pPr>
      <w:r w:rsidRPr="00222251">
        <w:rPr>
          <w:b/>
          <w:color w:val="000000"/>
          <w:sz w:val="24"/>
          <w:szCs w:val="24"/>
        </w:rPr>
        <w:t xml:space="preserve">проверок при осуществлении администрацией </w:t>
      </w:r>
      <w:proofErr w:type="spellStart"/>
      <w:r w:rsidRPr="00222251">
        <w:rPr>
          <w:b/>
          <w:sz w:val="24"/>
          <w:szCs w:val="24"/>
        </w:rPr>
        <w:t>Соловцовского</w:t>
      </w:r>
      <w:proofErr w:type="spellEnd"/>
      <w:r w:rsidRPr="00222251">
        <w:rPr>
          <w:b/>
          <w:sz w:val="24"/>
          <w:szCs w:val="24"/>
        </w:rPr>
        <w:t xml:space="preserve"> сельсовета </w:t>
      </w:r>
      <w:proofErr w:type="spellStart"/>
      <w:r w:rsidRPr="00222251">
        <w:rPr>
          <w:b/>
          <w:sz w:val="24"/>
          <w:szCs w:val="24"/>
        </w:rPr>
        <w:t>Иссинского</w:t>
      </w:r>
      <w:proofErr w:type="spellEnd"/>
      <w:r w:rsidRPr="00222251">
        <w:rPr>
          <w:b/>
          <w:sz w:val="24"/>
          <w:szCs w:val="24"/>
        </w:rPr>
        <w:t xml:space="preserve"> района Пензенской области</w:t>
      </w:r>
    </w:p>
    <w:p w:rsidR="00222251" w:rsidRPr="00222251" w:rsidRDefault="00222251" w:rsidP="00222251">
      <w:pPr>
        <w:spacing w:line="360" w:lineRule="auto"/>
        <w:ind w:left="-567"/>
        <w:jc w:val="center"/>
        <w:rPr>
          <w:color w:val="000000"/>
          <w:sz w:val="24"/>
          <w:szCs w:val="24"/>
        </w:rPr>
      </w:pPr>
      <w:r w:rsidRPr="00222251">
        <w:rPr>
          <w:b/>
          <w:bCs/>
          <w:color w:val="000000"/>
          <w:sz w:val="24"/>
          <w:szCs w:val="24"/>
        </w:rPr>
        <w:t>контроля в сфере благоустройства</w:t>
      </w:r>
    </w:p>
    <w:p w:rsidR="00222251" w:rsidRPr="00222251" w:rsidRDefault="00222251" w:rsidP="00222251">
      <w:pPr>
        <w:pStyle w:val="ConsPlusNormal"/>
        <w:ind w:left="-567" w:firstLine="0"/>
        <w:jc w:val="both"/>
        <w:rPr>
          <w:rFonts w:ascii="Times New Roman" w:hAnsi="Times New Roman" w:cs="Times New Roman"/>
          <w:color w:val="000000"/>
          <w:sz w:val="24"/>
          <w:szCs w:val="24"/>
        </w:rPr>
      </w:pPr>
    </w:p>
    <w:p w:rsidR="00222251" w:rsidRPr="00222251" w:rsidRDefault="00222251" w:rsidP="00222251">
      <w:pPr>
        <w:pStyle w:val="s1"/>
        <w:shd w:val="clear" w:color="auto" w:fill="FFFFFF"/>
        <w:ind w:left="-567"/>
        <w:rPr>
          <w:color w:val="000000"/>
        </w:rPr>
      </w:pPr>
      <w:r w:rsidRPr="00222251">
        <w:rPr>
          <w:color w:val="000000"/>
        </w:rPr>
        <w:t xml:space="preserve">1. Наличие мусора и иных отходов производства и потребления на прилегающей территории или </w:t>
      </w:r>
      <w:r w:rsidRPr="00222251">
        <w:t>на иных территориях общего пользования.</w:t>
      </w:r>
    </w:p>
    <w:p w:rsidR="00222251" w:rsidRPr="00222251" w:rsidRDefault="00222251" w:rsidP="00222251">
      <w:pPr>
        <w:pStyle w:val="s1"/>
        <w:shd w:val="clear" w:color="auto" w:fill="FFFFFF"/>
        <w:ind w:left="-567"/>
        <w:rPr>
          <w:color w:val="000000"/>
        </w:rPr>
      </w:pPr>
      <w:r w:rsidRPr="00222251">
        <w:rPr>
          <w:color w:val="000000"/>
        </w:rPr>
        <w:t>2. Наличие на прилегающей территории</w:t>
      </w:r>
      <w:r w:rsidRPr="00222251">
        <w:rPr>
          <w:rFonts w:eastAsia="Calibri"/>
          <w:bCs/>
          <w:color w:val="000000"/>
          <w:lang w:eastAsia="en-US"/>
        </w:rPr>
        <w:t xml:space="preserve"> карантинных, ядовитых и сорных растений</w:t>
      </w:r>
      <w:r w:rsidRPr="00222251">
        <w:rPr>
          <w:color w:val="000000"/>
        </w:rPr>
        <w:t xml:space="preserve">, порубочных остатков деревьев и кустарников. </w:t>
      </w:r>
    </w:p>
    <w:p w:rsidR="00222251" w:rsidRPr="00222251" w:rsidRDefault="00222251" w:rsidP="00222251">
      <w:pPr>
        <w:ind w:left="-567"/>
        <w:jc w:val="both"/>
        <w:rPr>
          <w:color w:val="000000"/>
          <w:sz w:val="24"/>
          <w:szCs w:val="24"/>
          <w:shd w:val="clear" w:color="auto" w:fill="FFFFFF"/>
        </w:rPr>
      </w:pPr>
      <w:r w:rsidRPr="00222251">
        <w:rPr>
          <w:color w:val="000000"/>
          <w:sz w:val="24"/>
          <w:szCs w:val="24"/>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222251" w:rsidRDefault="00222251" w:rsidP="00222251">
      <w:pPr>
        <w:ind w:left="-567"/>
        <w:jc w:val="both"/>
        <w:rPr>
          <w:color w:val="000000"/>
          <w:sz w:val="24"/>
          <w:szCs w:val="24"/>
        </w:rPr>
      </w:pPr>
      <w:r w:rsidRPr="00222251">
        <w:rPr>
          <w:color w:val="000000"/>
          <w:sz w:val="24"/>
          <w:szCs w:val="24"/>
        </w:rPr>
        <w:t xml:space="preserve">4. Наличие препятствующей </w:t>
      </w:r>
      <w:r w:rsidRPr="00222251">
        <w:rPr>
          <w:color w:val="000000"/>
          <w:sz w:val="24"/>
          <w:szCs w:val="24"/>
          <w:shd w:val="clear" w:color="auto" w:fill="FFFFFF"/>
        </w:rPr>
        <w:t xml:space="preserve">свободному и безопасному проходу граждан </w:t>
      </w:r>
      <w:r w:rsidRPr="00222251">
        <w:rPr>
          <w:color w:val="000000"/>
          <w:sz w:val="24"/>
          <w:szCs w:val="24"/>
        </w:rPr>
        <w:t>наледи на прилегающих территориях.</w:t>
      </w:r>
    </w:p>
    <w:p w:rsidR="00222251" w:rsidRPr="00222251" w:rsidRDefault="00222251" w:rsidP="00222251">
      <w:pPr>
        <w:ind w:left="-567"/>
        <w:jc w:val="both"/>
        <w:rPr>
          <w:color w:val="000000"/>
          <w:sz w:val="24"/>
          <w:szCs w:val="24"/>
        </w:rPr>
      </w:pPr>
      <w:r w:rsidRPr="00222251">
        <w:rPr>
          <w:color w:val="000000"/>
          <w:sz w:val="24"/>
          <w:szCs w:val="24"/>
        </w:rPr>
        <w:t>5. Наличие сосулек на кровлях зданий, сооружений.</w:t>
      </w:r>
    </w:p>
    <w:p w:rsidR="00222251" w:rsidRPr="00222251" w:rsidRDefault="00222251" w:rsidP="00222251">
      <w:pPr>
        <w:pStyle w:val="s1"/>
        <w:shd w:val="clear" w:color="auto" w:fill="FFFFFF"/>
        <w:ind w:left="-567"/>
        <w:rPr>
          <w:color w:val="000000"/>
        </w:rPr>
      </w:pPr>
      <w:r w:rsidRPr="00222251">
        <w:rPr>
          <w:color w:val="000000"/>
        </w:rPr>
        <w:t xml:space="preserve">6. Наличие ограждений, препятствующих свободному доступу </w:t>
      </w:r>
      <w:proofErr w:type="spellStart"/>
      <w:r w:rsidRPr="00222251">
        <w:rPr>
          <w:color w:val="000000"/>
        </w:rPr>
        <w:t>маломобильных</w:t>
      </w:r>
      <w:proofErr w:type="spellEnd"/>
      <w:r w:rsidRPr="00222251">
        <w:rPr>
          <w:color w:val="000000"/>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222251" w:rsidRPr="00222251" w:rsidRDefault="00222251" w:rsidP="00222251">
      <w:pPr>
        <w:pStyle w:val="s1"/>
        <w:shd w:val="clear" w:color="auto" w:fill="FFFFFF"/>
        <w:ind w:left="-567"/>
        <w:rPr>
          <w:color w:val="000000"/>
          <w:shd w:val="clear" w:color="auto" w:fill="FFFFFF"/>
        </w:rPr>
      </w:pPr>
      <w:r w:rsidRPr="00222251">
        <w:rPr>
          <w:color w:val="000000"/>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rsidR="00222251" w:rsidRPr="00222251" w:rsidRDefault="00222251" w:rsidP="00222251">
      <w:pPr>
        <w:pStyle w:val="s1"/>
        <w:shd w:val="clear" w:color="auto" w:fill="FFFFFF"/>
        <w:ind w:left="-567"/>
        <w:rPr>
          <w:color w:val="000000"/>
        </w:rPr>
      </w:pPr>
      <w:r w:rsidRPr="00222251">
        <w:rPr>
          <w:color w:val="000000"/>
        </w:rPr>
        <w:t>8. Осуществление земляных работ без разрешения на их осуществление либо с превышением срока действия такого разрешения</w:t>
      </w:r>
      <w:r w:rsidRPr="00222251">
        <w:rPr>
          <w:rStyle w:val="afffc"/>
          <w:color w:val="000000"/>
          <w:sz w:val="24"/>
          <w:szCs w:val="24"/>
        </w:rPr>
        <w:t>.</w:t>
      </w:r>
    </w:p>
    <w:p w:rsidR="00222251" w:rsidRPr="00222251" w:rsidRDefault="00222251" w:rsidP="00222251">
      <w:pPr>
        <w:ind w:left="-567"/>
        <w:jc w:val="both"/>
        <w:rPr>
          <w:color w:val="000000"/>
          <w:sz w:val="24"/>
          <w:szCs w:val="24"/>
        </w:rPr>
      </w:pPr>
      <w:r w:rsidRPr="00222251">
        <w:rPr>
          <w:color w:val="000000"/>
          <w:sz w:val="24"/>
          <w:szCs w:val="24"/>
        </w:rPr>
        <w:t xml:space="preserve">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w:t>
      </w:r>
      <w:proofErr w:type="spellStart"/>
      <w:r w:rsidRPr="00222251">
        <w:rPr>
          <w:color w:val="000000"/>
          <w:sz w:val="24"/>
          <w:szCs w:val="24"/>
        </w:rPr>
        <w:t>маломобильные</w:t>
      </w:r>
      <w:proofErr w:type="spellEnd"/>
      <w:r w:rsidRPr="00222251">
        <w:rPr>
          <w:color w:val="000000"/>
          <w:sz w:val="24"/>
          <w:szCs w:val="24"/>
        </w:rPr>
        <w:t xml:space="preserve"> группы населения, при осуществлении земляных работ.</w:t>
      </w:r>
    </w:p>
    <w:p w:rsidR="00222251" w:rsidRPr="00222251" w:rsidRDefault="00222251" w:rsidP="00222251">
      <w:pPr>
        <w:ind w:left="-567" w:firstLine="709"/>
        <w:jc w:val="both"/>
        <w:rPr>
          <w:color w:val="000000"/>
          <w:sz w:val="24"/>
          <w:szCs w:val="24"/>
        </w:rPr>
      </w:pPr>
      <w:r w:rsidRPr="00222251">
        <w:rPr>
          <w:color w:val="000000"/>
          <w:sz w:val="24"/>
          <w:szCs w:val="24"/>
        </w:rPr>
        <w:lastRenderedPageBreak/>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222251" w:rsidRPr="00222251" w:rsidRDefault="00222251" w:rsidP="00222251">
      <w:pPr>
        <w:pStyle w:val="21"/>
        <w:tabs>
          <w:tab w:val="left" w:pos="1200"/>
        </w:tabs>
        <w:spacing w:after="0" w:line="240" w:lineRule="auto"/>
        <w:ind w:left="-567" w:firstLine="709"/>
        <w:jc w:val="both"/>
        <w:rPr>
          <w:color w:val="000000"/>
          <w:sz w:val="24"/>
          <w:szCs w:val="24"/>
        </w:rPr>
      </w:pPr>
      <w:r w:rsidRPr="00222251">
        <w:rPr>
          <w:color w:val="000000"/>
          <w:sz w:val="24"/>
          <w:szCs w:val="24"/>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p>
    <w:p w:rsidR="00222251" w:rsidRPr="00222251" w:rsidRDefault="00222251" w:rsidP="00222251">
      <w:pPr>
        <w:pStyle w:val="21"/>
        <w:tabs>
          <w:tab w:val="left" w:pos="1200"/>
        </w:tabs>
        <w:spacing w:after="0" w:line="240" w:lineRule="auto"/>
        <w:ind w:left="-567" w:firstLine="709"/>
        <w:jc w:val="both"/>
        <w:rPr>
          <w:sz w:val="24"/>
          <w:szCs w:val="24"/>
        </w:rPr>
      </w:pPr>
      <w:r w:rsidRPr="00222251">
        <w:rPr>
          <w:sz w:val="24"/>
          <w:szCs w:val="24"/>
        </w:rPr>
        <w:t>12. Выпас сельскохозяйственных животных и птиц на территориях общего пользования.</w:t>
      </w:r>
    </w:p>
    <w:p w:rsidR="00222251" w:rsidRPr="00222251" w:rsidRDefault="00222251" w:rsidP="00222251">
      <w:pPr>
        <w:pStyle w:val="ConsPlusNormal"/>
        <w:ind w:left="-567" w:firstLine="709"/>
        <w:jc w:val="both"/>
        <w:rPr>
          <w:rFonts w:ascii="Times New Roman" w:hAnsi="Times New Roman" w:cs="Times New Roman"/>
          <w:color w:val="000000"/>
          <w:sz w:val="24"/>
          <w:szCs w:val="24"/>
        </w:rPr>
      </w:pPr>
    </w:p>
    <w:tbl>
      <w:tblPr>
        <w:tblpPr w:leftFromText="180" w:rightFromText="180" w:vertAnchor="text" w:tblpY="-18"/>
        <w:tblW w:w="9606" w:type="dxa"/>
        <w:tblLayout w:type="fixed"/>
        <w:tblCellMar>
          <w:left w:w="0" w:type="dxa"/>
          <w:right w:w="0" w:type="dxa"/>
        </w:tblCellMar>
        <w:tblLook w:val="01E0"/>
      </w:tblPr>
      <w:tblGrid>
        <w:gridCol w:w="9606"/>
      </w:tblGrid>
      <w:tr w:rsidR="00222251" w:rsidRPr="00DE4437" w:rsidTr="00222251">
        <w:tc>
          <w:tcPr>
            <w:tcW w:w="9606" w:type="dxa"/>
          </w:tcPr>
          <w:p w:rsidR="00222251" w:rsidRPr="00620C48" w:rsidRDefault="00222251" w:rsidP="00222251">
            <w:pPr>
              <w:jc w:val="center"/>
              <w:rPr>
                <w:b/>
                <w:sz w:val="28"/>
                <w:szCs w:val="28"/>
              </w:rPr>
            </w:pPr>
            <w:r w:rsidRPr="00620C48">
              <w:rPr>
                <w:b/>
                <w:sz w:val="28"/>
                <w:szCs w:val="28"/>
              </w:rPr>
              <w:t>КОМИТЕТ МЕСТНОГО САМОУПРАВЛЕНИЯ                                     СОЛОВЦОВСКОГО СЕЛЬСОВЕТА</w:t>
            </w:r>
          </w:p>
          <w:p w:rsidR="00222251" w:rsidRPr="00620C48" w:rsidRDefault="00222251" w:rsidP="00222251">
            <w:pPr>
              <w:jc w:val="center"/>
              <w:rPr>
                <w:b/>
                <w:sz w:val="28"/>
                <w:szCs w:val="28"/>
              </w:rPr>
            </w:pPr>
            <w:r w:rsidRPr="00620C48">
              <w:rPr>
                <w:b/>
                <w:sz w:val="28"/>
                <w:szCs w:val="28"/>
              </w:rPr>
              <w:t>ИССИНСКОГО РАЙОНА ПЕНЗЕНСКОЙ ОБЛАСТИ</w:t>
            </w:r>
          </w:p>
          <w:p w:rsidR="00222251" w:rsidRPr="00620C48" w:rsidRDefault="00222251" w:rsidP="00222251">
            <w:pPr>
              <w:jc w:val="center"/>
              <w:rPr>
                <w:b/>
                <w:sz w:val="28"/>
                <w:szCs w:val="28"/>
              </w:rPr>
            </w:pPr>
            <w:r w:rsidRPr="00620C48">
              <w:rPr>
                <w:b/>
                <w:sz w:val="28"/>
                <w:szCs w:val="28"/>
              </w:rPr>
              <w:t xml:space="preserve">ТРЕТЬЕГО СОЗЫВА                                                                  </w:t>
            </w:r>
          </w:p>
        </w:tc>
      </w:tr>
      <w:tr w:rsidR="00222251" w:rsidRPr="00DE4437" w:rsidTr="00222251">
        <w:tc>
          <w:tcPr>
            <w:tcW w:w="9606" w:type="dxa"/>
          </w:tcPr>
          <w:p w:rsidR="00222251" w:rsidRPr="001172C5" w:rsidRDefault="00222251" w:rsidP="00222251">
            <w:pPr>
              <w:pStyle w:val="3"/>
              <w:jc w:val="center"/>
            </w:pPr>
            <w:r w:rsidRPr="001172C5">
              <w:rPr>
                <w:lang w:val="en-US"/>
              </w:rPr>
              <w:t>P</w:t>
            </w:r>
            <w:r w:rsidRPr="001172C5">
              <w:t xml:space="preserve"> Е Ш Е Н И Е</w:t>
            </w:r>
          </w:p>
        </w:tc>
      </w:tr>
      <w:tr w:rsidR="00222251" w:rsidRPr="00DE4437" w:rsidTr="00222251">
        <w:trPr>
          <w:trHeight w:hRule="exact" w:val="222"/>
        </w:trPr>
        <w:tc>
          <w:tcPr>
            <w:tcW w:w="9606" w:type="dxa"/>
            <w:vAlign w:val="center"/>
          </w:tcPr>
          <w:p w:rsidR="00222251" w:rsidRPr="005408FB" w:rsidRDefault="00222251" w:rsidP="00222251">
            <w:pPr>
              <w:pStyle w:val="3"/>
            </w:pPr>
          </w:p>
        </w:tc>
      </w:tr>
    </w:tbl>
    <w:tbl>
      <w:tblPr>
        <w:tblpPr w:leftFromText="180" w:rightFromText="180" w:vertAnchor="text" w:horzAnchor="margin" w:tblpXSpec="center" w:tblpY="-15"/>
        <w:tblW w:w="0" w:type="auto"/>
        <w:tblLayout w:type="fixed"/>
        <w:tblCellMar>
          <w:left w:w="0" w:type="dxa"/>
          <w:right w:w="0" w:type="dxa"/>
        </w:tblCellMar>
        <w:tblLook w:val="0000"/>
      </w:tblPr>
      <w:tblGrid>
        <w:gridCol w:w="284"/>
        <w:gridCol w:w="2835"/>
        <w:gridCol w:w="397"/>
        <w:gridCol w:w="1134"/>
      </w:tblGrid>
      <w:tr w:rsidR="00222251" w:rsidRPr="00620C48" w:rsidTr="00222251">
        <w:tc>
          <w:tcPr>
            <w:tcW w:w="284" w:type="dxa"/>
            <w:vAlign w:val="bottom"/>
          </w:tcPr>
          <w:p w:rsidR="00222251" w:rsidRPr="00620C48" w:rsidRDefault="00222251" w:rsidP="00222251">
            <w:r w:rsidRPr="00620C48">
              <w:t>от</w:t>
            </w:r>
          </w:p>
        </w:tc>
        <w:tc>
          <w:tcPr>
            <w:tcW w:w="2835" w:type="dxa"/>
            <w:tcBorders>
              <w:bottom w:val="single" w:sz="6" w:space="0" w:color="auto"/>
            </w:tcBorders>
          </w:tcPr>
          <w:p w:rsidR="00222251" w:rsidRPr="00620C48" w:rsidRDefault="00222251" w:rsidP="00222251">
            <w:pPr>
              <w:jc w:val="center"/>
              <w:rPr>
                <w:b/>
              </w:rPr>
            </w:pPr>
            <w:r>
              <w:rPr>
                <w:b/>
              </w:rPr>
              <w:t>28.02.2022</w:t>
            </w:r>
          </w:p>
        </w:tc>
        <w:tc>
          <w:tcPr>
            <w:tcW w:w="397" w:type="dxa"/>
          </w:tcPr>
          <w:p w:rsidR="00222251" w:rsidRPr="00620C48" w:rsidRDefault="00222251" w:rsidP="00222251">
            <w:pPr>
              <w:jc w:val="center"/>
            </w:pPr>
            <w:r w:rsidRPr="00620C48">
              <w:t xml:space="preserve">№  </w:t>
            </w:r>
          </w:p>
        </w:tc>
        <w:tc>
          <w:tcPr>
            <w:tcW w:w="1134" w:type="dxa"/>
            <w:tcBorders>
              <w:bottom w:val="single" w:sz="6" w:space="0" w:color="auto"/>
            </w:tcBorders>
          </w:tcPr>
          <w:p w:rsidR="00222251" w:rsidRPr="00620C48" w:rsidRDefault="00222251" w:rsidP="00222251">
            <w:pPr>
              <w:jc w:val="center"/>
              <w:rPr>
                <w:b/>
              </w:rPr>
            </w:pPr>
            <w:r>
              <w:rPr>
                <w:b/>
              </w:rPr>
              <w:t>173-46/3</w:t>
            </w:r>
          </w:p>
        </w:tc>
      </w:tr>
      <w:tr w:rsidR="00222251" w:rsidRPr="00620C48" w:rsidTr="00222251">
        <w:tc>
          <w:tcPr>
            <w:tcW w:w="4650" w:type="dxa"/>
            <w:gridSpan w:val="4"/>
          </w:tcPr>
          <w:p w:rsidR="00222251" w:rsidRPr="00620C48" w:rsidRDefault="00222251" w:rsidP="00222251">
            <w:pPr>
              <w:jc w:val="center"/>
              <w:rPr>
                <w:b/>
              </w:rPr>
            </w:pPr>
            <w:r w:rsidRPr="00620C48">
              <w:rPr>
                <w:b/>
              </w:rPr>
              <w:t xml:space="preserve">с. </w:t>
            </w:r>
            <w:proofErr w:type="spellStart"/>
            <w:r w:rsidRPr="00620C48">
              <w:rPr>
                <w:b/>
              </w:rPr>
              <w:t>Соловцово</w:t>
            </w:r>
            <w:proofErr w:type="spellEnd"/>
          </w:p>
        </w:tc>
      </w:tr>
    </w:tbl>
    <w:p w:rsidR="00222251" w:rsidRPr="00B845CF" w:rsidRDefault="00222251" w:rsidP="00222251">
      <w:pPr>
        <w:rPr>
          <w:vanish/>
        </w:rPr>
      </w:pPr>
    </w:p>
    <w:p w:rsidR="00222251" w:rsidRPr="00DE4437" w:rsidRDefault="00222251" w:rsidP="00222251">
      <w:pPr>
        <w:jc w:val="right"/>
      </w:pPr>
    </w:p>
    <w:p w:rsidR="00222251" w:rsidRPr="00222251" w:rsidRDefault="00222251" w:rsidP="00222251">
      <w:pPr>
        <w:pStyle w:val="ConsPlusTitle"/>
        <w:jc w:val="center"/>
        <w:rPr>
          <w:rFonts w:ascii="Times New Roman" w:hAnsi="Times New Roman" w:cs="Times New Roman"/>
          <w:b w:val="0"/>
          <w:sz w:val="24"/>
          <w:szCs w:val="24"/>
        </w:rPr>
      </w:pPr>
      <w:r w:rsidRPr="00222251">
        <w:rPr>
          <w:rFonts w:ascii="Times New Roman" w:hAnsi="Times New Roman" w:cs="Times New Roman"/>
          <w:kern w:val="28"/>
          <w:sz w:val="24"/>
          <w:szCs w:val="24"/>
        </w:rPr>
        <w:t xml:space="preserve">Об утверждении перечня </w:t>
      </w:r>
      <w:r w:rsidRPr="00222251">
        <w:rPr>
          <w:rFonts w:ascii="Times New Roman" w:hAnsi="Times New Roman" w:cs="Times New Roman"/>
          <w:sz w:val="24"/>
          <w:szCs w:val="24"/>
        </w:rPr>
        <w:t xml:space="preserve">индикаторов риска нарушения обязательных требований, используемых для определения необходимости проведения внеплановых проверок при осуществлении администрацией </w:t>
      </w:r>
      <w:proofErr w:type="spellStart"/>
      <w:r w:rsidRPr="00222251">
        <w:rPr>
          <w:rFonts w:ascii="Times New Roman" w:hAnsi="Times New Roman" w:cs="Times New Roman"/>
          <w:sz w:val="24"/>
          <w:szCs w:val="24"/>
        </w:rPr>
        <w:t>Соловцовского</w:t>
      </w:r>
      <w:proofErr w:type="spellEnd"/>
      <w:r w:rsidRPr="00222251">
        <w:rPr>
          <w:rFonts w:ascii="Times New Roman" w:hAnsi="Times New Roman" w:cs="Times New Roman"/>
          <w:sz w:val="24"/>
          <w:szCs w:val="24"/>
        </w:rPr>
        <w:t xml:space="preserve"> сельсовета </w:t>
      </w:r>
      <w:proofErr w:type="spellStart"/>
      <w:r w:rsidRPr="00222251">
        <w:rPr>
          <w:rFonts w:ascii="Times New Roman" w:hAnsi="Times New Roman" w:cs="Times New Roman"/>
          <w:sz w:val="24"/>
          <w:szCs w:val="24"/>
        </w:rPr>
        <w:t>Иссинского</w:t>
      </w:r>
      <w:proofErr w:type="spellEnd"/>
      <w:r w:rsidRPr="00222251">
        <w:rPr>
          <w:rFonts w:ascii="Times New Roman" w:hAnsi="Times New Roman" w:cs="Times New Roman"/>
          <w:sz w:val="24"/>
          <w:szCs w:val="24"/>
        </w:rPr>
        <w:t xml:space="preserve"> района Пензенской области</w:t>
      </w:r>
      <w:r w:rsidRPr="00222251">
        <w:rPr>
          <w:rFonts w:ascii="Times New Roman" w:hAnsi="Times New Roman" w:cs="Times New Roman"/>
          <w:i/>
          <w:iCs/>
          <w:sz w:val="24"/>
          <w:szCs w:val="24"/>
        </w:rPr>
        <w:t xml:space="preserve"> </w:t>
      </w:r>
      <w:r w:rsidRPr="00222251">
        <w:rPr>
          <w:rFonts w:ascii="Times New Roman" w:hAnsi="Times New Roman" w:cs="Times New Roman"/>
          <w:sz w:val="24"/>
          <w:szCs w:val="24"/>
        </w:rPr>
        <w:t xml:space="preserve">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222251">
        <w:rPr>
          <w:rFonts w:ascii="Times New Roman" w:hAnsi="Times New Roman" w:cs="Times New Roman"/>
          <w:sz w:val="24"/>
          <w:szCs w:val="24"/>
        </w:rPr>
        <w:t>Соловцовского</w:t>
      </w:r>
      <w:proofErr w:type="spellEnd"/>
      <w:r w:rsidRPr="00222251">
        <w:rPr>
          <w:rFonts w:ascii="Times New Roman" w:hAnsi="Times New Roman" w:cs="Times New Roman"/>
          <w:sz w:val="24"/>
          <w:szCs w:val="24"/>
        </w:rPr>
        <w:t xml:space="preserve"> сельсовета </w:t>
      </w:r>
      <w:proofErr w:type="spellStart"/>
      <w:r w:rsidRPr="00222251">
        <w:rPr>
          <w:rFonts w:ascii="Times New Roman" w:hAnsi="Times New Roman" w:cs="Times New Roman"/>
          <w:sz w:val="24"/>
          <w:szCs w:val="24"/>
        </w:rPr>
        <w:t>Иссинского</w:t>
      </w:r>
      <w:proofErr w:type="spellEnd"/>
      <w:r w:rsidRPr="00222251">
        <w:rPr>
          <w:rFonts w:ascii="Times New Roman" w:hAnsi="Times New Roman" w:cs="Times New Roman"/>
          <w:sz w:val="24"/>
          <w:szCs w:val="24"/>
        </w:rPr>
        <w:t xml:space="preserve"> района Пензенской области</w:t>
      </w:r>
    </w:p>
    <w:p w:rsidR="00222251" w:rsidRPr="00222251" w:rsidRDefault="00222251" w:rsidP="00222251">
      <w:pPr>
        <w:jc w:val="center"/>
        <w:rPr>
          <w:b/>
          <w:sz w:val="24"/>
          <w:szCs w:val="24"/>
        </w:rPr>
      </w:pPr>
    </w:p>
    <w:p w:rsidR="00222251" w:rsidRPr="00222251" w:rsidRDefault="00222251" w:rsidP="00222251">
      <w:pPr>
        <w:ind w:firstLine="709"/>
        <w:jc w:val="both"/>
        <w:rPr>
          <w:sz w:val="24"/>
          <w:szCs w:val="24"/>
        </w:rPr>
      </w:pPr>
      <w:proofErr w:type="gramStart"/>
      <w:r w:rsidRPr="00222251">
        <w:rPr>
          <w:color w:val="000000"/>
          <w:sz w:val="24"/>
          <w:szCs w:val="24"/>
        </w:rPr>
        <w:t>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w:t>
      </w:r>
      <w:proofErr w:type="gramEnd"/>
      <w:r w:rsidRPr="00222251">
        <w:rPr>
          <w:color w:val="000000"/>
          <w:sz w:val="24"/>
          <w:szCs w:val="24"/>
        </w:rPr>
        <w:t>»</w:t>
      </w:r>
      <w:r w:rsidRPr="00222251">
        <w:rPr>
          <w:sz w:val="24"/>
          <w:szCs w:val="24"/>
        </w:rPr>
        <w:t xml:space="preserve">, Уставом </w:t>
      </w:r>
      <w:proofErr w:type="spellStart"/>
      <w:r w:rsidRPr="00222251">
        <w:rPr>
          <w:sz w:val="24"/>
          <w:szCs w:val="24"/>
        </w:rPr>
        <w:t>Соловцовского</w:t>
      </w:r>
      <w:proofErr w:type="spellEnd"/>
      <w:r w:rsidRPr="00222251">
        <w:rPr>
          <w:sz w:val="24"/>
          <w:szCs w:val="24"/>
        </w:rPr>
        <w:t xml:space="preserve"> сельсовета </w:t>
      </w:r>
      <w:proofErr w:type="spellStart"/>
      <w:r w:rsidRPr="00222251">
        <w:rPr>
          <w:sz w:val="24"/>
          <w:szCs w:val="24"/>
        </w:rPr>
        <w:t>Иссинского</w:t>
      </w:r>
      <w:proofErr w:type="spellEnd"/>
      <w:r w:rsidRPr="00222251">
        <w:rPr>
          <w:sz w:val="24"/>
          <w:szCs w:val="24"/>
        </w:rPr>
        <w:t xml:space="preserve"> района Пензенской области, </w:t>
      </w:r>
    </w:p>
    <w:p w:rsidR="00222251" w:rsidRPr="00222251" w:rsidRDefault="00222251" w:rsidP="00222251">
      <w:pPr>
        <w:ind w:firstLine="540"/>
        <w:jc w:val="both"/>
        <w:rPr>
          <w:sz w:val="24"/>
          <w:szCs w:val="24"/>
        </w:rPr>
      </w:pPr>
    </w:p>
    <w:p w:rsidR="00222251" w:rsidRPr="00222251" w:rsidRDefault="00222251" w:rsidP="00222251">
      <w:pPr>
        <w:jc w:val="center"/>
        <w:rPr>
          <w:b/>
          <w:sz w:val="24"/>
          <w:szCs w:val="24"/>
        </w:rPr>
      </w:pPr>
      <w:r w:rsidRPr="00222251">
        <w:rPr>
          <w:b/>
          <w:sz w:val="24"/>
          <w:szCs w:val="24"/>
        </w:rPr>
        <w:t xml:space="preserve">Комитет местного самоуправления </w:t>
      </w:r>
      <w:proofErr w:type="spellStart"/>
      <w:r w:rsidRPr="00222251">
        <w:rPr>
          <w:sz w:val="24"/>
          <w:szCs w:val="24"/>
        </w:rPr>
        <w:t>Соловцовского</w:t>
      </w:r>
      <w:proofErr w:type="spellEnd"/>
      <w:r w:rsidRPr="00222251">
        <w:rPr>
          <w:sz w:val="24"/>
          <w:szCs w:val="24"/>
        </w:rPr>
        <w:t xml:space="preserve"> сельсовета </w:t>
      </w:r>
      <w:proofErr w:type="spellStart"/>
      <w:r w:rsidRPr="00222251">
        <w:rPr>
          <w:sz w:val="24"/>
          <w:szCs w:val="24"/>
        </w:rPr>
        <w:t>Иссинского</w:t>
      </w:r>
      <w:proofErr w:type="spellEnd"/>
      <w:r w:rsidRPr="00222251">
        <w:rPr>
          <w:sz w:val="24"/>
          <w:szCs w:val="24"/>
        </w:rPr>
        <w:t xml:space="preserve"> района Пензенской области</w:t>
      </w:r>
      <w:r w:rsidRPr="00222251">
        <w:rPr>
          <w:b/>
          <w:sz w:val="24"/>
          <w:szCs w:val="24"/>
        </w:rPr>
        <w:t xml:space="preserve"> решил:</w:t>
      </w:r>
    </w:p>
    <w:p w:rsidR="00222251" w:rsidRPr="00222251" w:rsidRDefault="00222251" w:rsidP="00222251">
      <w:pPr>
        <w:jc w:val="center"/>
        <w:rPr>
          <w:b/>
          <w:sz w:val="24"/>
          <w:szCs w:val="24"/>
        </w:rPr>
      </w:pPr>
    </w:p>
    <w:p w:rsidR="00222251" w:rsidRPr="00222251" w:rsidRDefault="00222251" w:rsidP="00222251">
      <w:pPr>
        <w:pStyle w:val="ConsPlusTitle"/>
        <w:jc w:val="both"/>
        <w:rPr>
          <w:rFonts w:ascii="Times New Roman" w:hAnsi="Times New Roman" w:cs="Times New Roman"/>
          <w:b w:val="0"/>
          <w:sz w:val="24"/>
          <w:szCs w:val="24"/>
        </w:rPr>
      </w:pPr>
      <w:r w:rsidRPr="00222251">
        <w:rPr>
          <w:rFonts w:ascii="Times New Roman" w:hAnsi="Times New Roman" w:cs="Times New Roman"/>
          <w:b w:val="0"/>
          <w:sz w:val="24"/>
          <w:szCs w:val="24"/>
        </w:rPr>
        <w:t xml:space="preserve">      1.</w:t>
      </w:r>
      <w:r w:rsidRPr="00222251">
        <w:rPr>
          <w:rFonts w:ascii="Times New Roman" w:hAnsi="Times New Roman" w:cs="Times New Roman"/>
          <w:sz w:val="24"/>
          <w:szCs w:val="24"/>
        </w:rPr>
        <w:t xml:space="preserve"> </w:t>
      </w:r>
      <w:r w:rsidRPr="00222251">
        <w:rPr>
          <w:rFonts w:ascii="Times New Roman" w:hAnsi="Times New Roman" w:cs="Times New Roman"/>
          <w:b w:val="0"/>
          <w:sz w:val="24"/>
          <w:szCs w:val="24"/>
        </w:rPr>
        <w:t xml:space="preserve">Утвердить перечень </w:t>
      </w:r>
      <w:r w:rsidRPr="00222251">
        <w:rPr>
          <w:rFonts w:ascii="Times New Roman" w:hAnsi="Times New Roman" w:cs="Times New Roman"/>
          <w:b w:val="0"/>
          <w:color w:val="000000"/>
          <w:sz w:val="24"/>
          <w:szCs w:val="24"/>
        </w:rPr>
        <w:t>индикаторов риска нарушения обязательных требований, используемых для определения необходимости проведения внеплановых</w:t>
      </w:r>
      <w:r w:rsidRPr="00222251">
        <w:rPr>
          <w:rFonts w:ascii="Times New Roman" w:hAnsi="Times New Roman" w:cs="Times New Roman"/>
          <w:b w:val="0"/>
          <w:sz w:val="24"/>
          <w:szCs w:val="24"/>
        </w:rPr>
        <w:t xml:space="preserve"> </w:t>
      </w:r>
      <w:r w:rsidRPr="00222251">
        <w:rPr>
          <w:rFonts w:ascii="Times New Roman" w:hAnsi="Times New Roman" w:cs="Times New Roman"/>
          <w:b w:val="0"/>
          <w:color w:val="000000"/>
          <w:sz w:val="24"/>
          <w:szCs w:val="24"/>
        </w:rPr>
        <w:t xml:space="preserve">проверок при осуществлении администрацией </w:t>
      </w:r>
      <w:proofErr w:type="spellStart"/>
      <w:r w:rsidRPr="00222251">
        <w:rPr>
          <w:rFonts w:ascii="Times New Roman" w:hAnsi="Times New Roman" w:cs="Times New Roman"/>
          <w:b w:val="0"/>
          <w:sz w:val="24"/>
          <w:szCs w:val="24"/>
        </w:rPr>
        <w:t>Соловцовского</w:t>
      </w:r>
      <w:proofErr w:type="spellEnd"/>
      <w:r w:rsidRPr="00222251">
        <w:rPr>
          <w:rFonts w:ascii="Times New Roman" w:hAnsi="Times New Roman" w:cs="Times New Roman"/>
          <w:b w:val="0"/>
          <w:sz w:val="24"/>
          <w:szCs w:val="24"/>
        </w:rPr>
        <w:t xml:space="preserve"> сельсовета </w:t>
      </w:r>
      <w:proofErr w:type="spellStart"/>
      <w:r w:rsidRPr="00222251">
        <w:rPr>
          <w:rFonts w:ascii="Times New Roman" w:hAnsi="Times New Roman" w:cs="Times New Roman"/>
          <w:b w:val="0"/>
          <w:sz w:val="24"/>
          <w:szCs w:val="24"/>
        </w:rPr>
        <w:t>Иссинского</w:t>
      </w:r>
      <w:proofErr w:type="spellEnd"/>
      <w:r w:rsidRPr="00222251">
        <w:rPr>
          <w:rFonts w:ascii="Times New Roman" w:hAnsi="Times New Roman" w:cs="Times New Roman"/>
          <w:b w:val="0"/>
          <w:sz w:val="24"/>
          <w:szCs w:val="24"/>
        </w:rPr>
        <w:t xml:space="preserve"> района Пензенской области</w:t>
      </w:r>
      <w:r w:rsidRPr="00222251">
        <w:rPr>
          <w:rFonts w:ascii="Times New Roman" w:hAnsi="Times New Roman" w:cs="Times New Roman"/>
          <w:b w:val="0"/>
          <w:bCs w:val="0"/>
          <w:i/>
          <w:iCs/>
          <w:color w:val="000000"/>
          <w:sz w:val="24"/>
          <w:szCs w:val="24"/>
        </w:rPr>
        <w:t xml:space="preserve"> </w:t>
      </w:r>
      <w:r w:rsidRPr="00222251">
        <w:rPr>
          <w:rFonts w:ascii="Times New Roman" w:hAnsi="Times New Roman" w:cs="Times New Roman"/>
          <w:b w:val="0"/>
          <w:color w:val="000000"/>
          <w:sz w:val="24"/>
          <w:szCs w:val="24"/>
        </w:rPr>
        <w:t xml:space="preserve">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222251">
        <w:rPr>
          <w:rFonts w:ascii="Times New Roman" w:hAnsi="Times New Roman" w:cs="Times New Roman"/>
          <w:b w:val="0"/>
          <w:sz w:val="24"/>
          <w:szCs w:val="24"/>
        </w:rPr>
        <w:t>Соловцовского</w:t>
      </w:r>
      <w:proofErr w:type="spellEnd"/>
      <w:r w:rsidRPr="00222251">
        <w:rPr>
          <w:rFonts w:ascii="Times New Roman" w:hAnsi="Times New Roman" w:cs="Times New Roman"/>
          <w:b w:val="0"/>
          <w:sz w:val="24"/>
          <w:szCs w:val="24"/>
        </w:rPr>
        <w:t xml:space="preserve"> сельсовета </w:t>
      </w:r>
      <w:proofErr w:type="spellStart"/>
      <w:r w:rsidRPr="00222251">
        <w:rPr>
          <w:rFonts w:ascii="Times New Roman" w:hAnsi="Times New Roman" w:cs="Times New Roman"/>
          <w:b w:val="0"/>
          <w:sz w:val="24"/>
          <w:szCs w:val="24"/>
        </w:rPr>
        <w:t>Иссинского</w:t>
      </w:r>
      <w:proofErr w:type="spellEnd"/>
      <w:r w:rsidRPr="00222251">
        <w:rPr>
          <w:rFonts w:ascii="Times New Roman" w:hAnsi="Times New Roman" w:cs="Times New Roman"/>
          <w:b w:val="0"/>
          <w:sz w:val="24"/>
          <w:szCs w:val="24"/>
        </w:rPr>
        <w:t xml:space="preserve"> района Пензенской области</w:t>
      </w:r>
      <w:r w:rsidRPr="00222251">
        <w:rPr>
          <w:rFonts w:ascii="Times New Roman" w:hAnsi="Times New Roman" w:cs="Times New Roman"/>
          <w:b w:val="0"/>
          <w:color w:val="000000"/>
          <w:sz w:val="24"/>
          <w:szCs w:val="24"/>
        </w:rPr>
        <w:t xml:space="preserve"> </w:t>
      </w:r>
      <w:r w:rsidRPr="00222251">
        <w:rPr>
          <w:rFonts w:ascii="Times New Roman" w:hAnsi="Times New Roman" w:cs="Times New Roman"/>
          <w:b w:val="0"/>
          <w:iCs/>
          <w:color w:val="000000"/>
          <w:sz w:val="24"/>
          <w:szCs w:val="24"/>
        </w:rPr>
        <w:t>согласно приложению.</w:t>
      </w:r>
    </w:p>
    <w:p w:rsidR="00222251" w:rsidRPr="00222251" w:rsidRDefault="00222251" w:rsidP="00222251">
      <w:pPr>
        <w:ind w:firstLine="709"/>
        <w:jc w:val="both"/>
        <w:rPr>
          <w:sz w:val="24"/>
          <w:szCs w:val="24"/>
        </w:rPr>
      </w:pPr>
      <w:r w:rsidRPr="00222251">
        <w:rPr>
          <w:sz w:val="24"/>
          <w:szCs w:val="24"/>
        </w:rPr>
        <w:t>2. Настоящее решение вступает в силу на следующий день после дня его официального опубликования и распространяется на правоотношения, возникшие с 01.01.2022 года.</w:t>
      </w:r>
    </w:p>
    <w:p w:rsidR="00222251" w:rsidRPr="00222251" w:rsidRDefault="00222251" w:rsidP="00222251">
      <w:pPr>
        <w:ind w:firstLine="709"/>
        <w:jc w:val="both"/>
        <w:rPr>
          <w:sz w:val="24"/>
          <w:szCs w:val="24"/>
        </w:rPr>
      </w:pPr>
      <w:r w:rsidRPr="00222251">
        <w:rPr>
          <w:sz w:val="24"/>
          <w:szCs w:val="24"/>
        </w:rPr>
        <w:t>3. Настоящее решение опубликовать в информационном бюллетене «Сельский вестник».</w:t>
      </w:r>
    </w:p>
    <w:p w:rsidR="00222251" w:rsidRPr="00222251" w:rsidRDefault="00222251" w:rsidP="00222251">
      <w:pPr>
        <w:jc w:val="both"/>
        <w:rPr>
          <w:sz w:val="24"/>
          <w:szCs w:val="24"/>
        </w:rPr>
      </w:pPr>
      <w:r w:rsidRPr="00222251">
        <w:rPr>
          <w:sz w:val="24"/>
          <w:szCs w:val="24"/>
        </w:rPr>
        <w:t xml:space="preserve">        4. </w:t>
      </w:r>
      <w:proofErr w:type="gramStart"/>
      <w:r w:rsidRPr="00222251">
        <w:rPr>
          <w:sz w:val="24"/>
          <w:szCs w:val="24"/>
        </w:rPr>
        <w:t>Контроль за</w:t>
      </w:r>
      <w:proofErr w:type="gramEnd"/>
      <w:r w:rsidRPr="00222251">
        <w:rPr>
          <w:sz w:val="24"/>
          <w:szCs w:val="24"/>
        </w:rPr>
        <w:t xml:space="preserve"> исполнением настоящего решения возложить на главу </w:t>
      </w:r>
      <w:proofErr w:type="spellStart"/>
      <w:r w:rsidRPr="00222251">
        <w:rPr>
          <w:sz w:val="24"/>
          <w:szCs w:val="24"/>
        </w:rPr>
        <w:t>Соловцовского</w:t>
      </w:r>
      <w:proofErr w:type="spellEnd"/>
      <w:r w:rsidRPr="00222251">
        <w:rPr>
          <w:sz w:val="24"/>
          <w:szCs w:val="24"/>
        </w:rPr>
        <w:t xml:space="preserve"> сельсовета </w:t>
      </w:r>
      <w:proofErr w:type="spellStart"/>
      <w:r w:rsidRPr="00222251">
        <w:rPr>
          <w:sz w:val="24"/>
          <w:szCs w:val="24"/>
        </w:rPr>
        <w:t>Иссинского</w:t>
      </w:r>
      <w:proofErr w:type="spellEnd"/>
      <w:r w:rsidRPr="00222251">
        <w:rPr>
          <w:sz w:val="24"/>
          <w:szCs w:val="24"/>
        </w:rPr>
        <w:t xml:space="preserve"> района Пензенской области.</w:t>
      </w:r>
    </w:p>
    <w:p w:rsidR="00222251" w:rsidRPr="00222251" w:rsidRDefault="00222251" w:rsidP="00222251">
      <w:pPr>
        <w:jc w:val="both"/>
        <w:rPr>
          <w:sz w:val="24"/>
          <w:szCs w:val="24"/>
        </w:rPr>
      </w:pPr>
    </w:p>
    <w:p w:rsidR="00222251" w:rsidRPr="00222251" w:rsidRDefault="00222251" w:rsidP="00222251">
      <w:pPr>
        <w:pStyle w:val="aff0"/>
        <w:spacing w:before="0" w:beforeAutospacing="0" w:after="0" w:afterAutospacing="0"/>
        <w:rPr>
          <w:iCs/>
        </w:rPr>
      </w:pPr>
      <w:r w:rsidRPr="00222251">
        <w:lastRenderedPageBreak/>
        <w:t xml:space="preserve">Глава </w:t>
      </w:r>
      <w:proofErr w:type="spellStart"/>
      <w:r w:rsidRPr="00222251">
        <w:t>Соловцовского</w:t>
      </w:r>
      <w:proofErr w:type="spellEnd"/>
      <w:r w:rsidRPr="00222251">
        <w:t xml:space="preserve"> сельсовета                                                                                              </w:t>
      </w:r>
      <w:proofErr w:type="spellStart"/>
      <w:r w:rsidRPr="00222251">
        <w:t>Иссинского</w:t>
      </w:r>
      <w:proofErr w:type="spellEnd"/>
      <w:r w:rsidRPr="00222251">
        <w:t xml:space="preserve"> района Пензенской области                               Е.В. Каширина</w:t>
      </w:r>
    </w:p>
    <w:p w:rsidR="00222251" w:rsidRPr="00222251" w:rsidRDefault="00222251" w:rsidP="00222251">
      <w:pPr>
        <w:jc w:val="right"/>
        <w:rPr>
          <w:sz w:val="24"/>
          <w:szCs w:val="24"/>
        </w:rPr>
      </w:pPr>
      <w:r w:rsidRPr="00222251">
        <w:rPr>
          <w:sz w:val="24"/>
          <w:szCs w:val="24"/>
        </w:rPr>
        <w:t>Приложение к решению</w:t>
      </w:r>
    </w:p>
    <w:p w:rsidR="00222251" w:rsidRPr="00222251" w:rsidRDefault="00222251" w:rsidP="00222251">
      <w:pPr>
        <w:jc w:val="right"/>
        <w:rPr>
          <w:sz w:val="24"/>
          <w:szCs w:val="24"/>
        </w:rPr>
      </w:pPr>
      <w:r w:rsidRPr="00222251">
        <w:rPr>
          <w:sz w:val="24"/>
          <w:szCs w:val="24"/>
        </w:rPr>
        <w:t>Комитета местного самоуправления</w:t>
      </w:r>
    </w:p>
    <w:p w:rsidR="00222251" w:rsidRPr="00222251" w:rsidRDefault="00222251" w:rsidP="00222251">
      <w:pPr>
        <w:jc w:val="right"/>
        <w:rPr>
          <w:sz w:val="24"/>
          <w:szCs w:val="24"/>
        </w:rPr>
      </w:pPr>
      <w:proofErr w:type="spellStart"/>
      <w:r w:rsidRPr="00222251">
        <w:rPr>
          <w:sz w:val="24"/>
          <w:szCs w:val="24"/>
        </w:rPr>
        <w:t>Соловцовского</w:t>
      </w:r>
      <w:proofErr w:type="spellEnd"/>
      <w:r w:rsidRPr="00222251">
        <w:rPr>
          <w:sz w:val="24"/>
          <w:szCs w:val="24"/>
        </w:rPr>
        <w:t xml:space="preserve"> сельсовета</w:t>
      </w:r>
    </w:p>
    <w:p w:rsidR="00222251" w:rsidRPr="00222251" w:rsidRDefault="00222251" w:rsidP="00222251">
      <w:pPr>
        <w:jc w:val="right"/>
        <w:rPr>
          <w:sz w:val="24"/>
          <w:szCs w:val="24"/>
        </w:rPr>
      </w:pPr>
      <w:proofErr w:type="spellStart"/>
      <w:r w:rsidRPr="00222251">
        <w:rPr>
          <w:sz w:val="24"/>
          <w:szCs w:val="24"/>
        </w:rPr>
        <w:t>Иссинского</w:t>
      </w:r>
      <w:proofErr w:type="spellEnd"/>
      <w:r w:rsidRPr="00222251">
        <w:rPr>
          <w:sz w:val="24"/>
          <w:szCs w:val="24"/>
        </w:rPr>
        <w:t xml:space="preserve"> района Пензенской области </w:t>
      </w:r>
    </w:p>
    <w:p w:rsidR="00222251" w:rsidRPr="00222251" w:rsidRDefault="00222251" w:rsidP="00222251">
      <w:pPr>
        <w:jc w:val="right"/>
        <w:rPr>
          <w:sz w:val="24"/>
          <w:szCs w:val="24"/>
        </w:rPr>
      </w:pPr>
      <w:r w:rsidRPr="00222251">
        <w:rPr>
          <w:sz w:val="24"/>
          <w:szCs w:val="24"/>
        </w:rPr>
        <w:t>от 28.02.2022 № 173-46/3</w:t>
      </w:r>
    </w:p>
    <w:p w:rsidR="00222251" w:rsidRPr="00222251" w:rsidRDefault="00222251" w:rsidP="00222251">
      <w:pPr>
        <w:jc w:val="right"/>
        <w:rPr>
          <w:sz w:val="24"/>
          <w:szCs w:val="24"/>
        </w:rPr>
      </w:pPr>
    </w:p>
    <w:p w:rsidR="00222251" w:rsidRPr="00222251" w:rsidRDefault="00222251" w:rsidP="00222251">
      <w:pPr>
        <w:pStyle w:val="ConsPlusTitle"/>
        <w:ind w:left="-993" w:firstLine="426"/>
        <w:jc w:val="center"/>
        <w:rPr>
          <w:rFonts w:ascii="Times New Roman" w:hAnsi="Times New Roman" w:cs="Times New Roman"/>
          <w:sz w:val="24"/>
          <w:szCs w:val="24"/>
        </w:rPr>
      </w:pPr>
      <w:r w:rsidRPr="00222251">
        <w:rPr>
          <w:rFonts w:ascii="Times New Roman" w:hAnsi="Times New Roman" w:cs="Times New Roman"/>
          <w:color w:val="000000"/>
          <w:sz w:val="24"/>
          <w:szCs w:val="24"/>
        </w:rPr>
        <w:t xml:space="preserve">Перечень индикаторов риска нарушения обязательных требований, используемых для определения необходимости проведения внеплановых </w:t>
      </w:r>
      <w:r w:rsidRPr="00222251">
        <w:rPr>
          <w:rFonts w:ascii="Times New Roman" w:hAnsi="Times New Roman" w:cs="Times New Roman"/>
          <w:sz w:val="24"/>
          <w:szCs w:val="24"/>
        </w:rPr>
        <w:t xml:space="preserve">проверок при осуществлении администрацией </w:t>
      </w:r>
      <w:proofErr w:type="spellStart"/>
      <w:r w:rsidRPr="00222251">
        <w:rPr>
          <w:rFonts w:ascii="Times New Roman" w:hAnsi="Times New Roman" w:cs="Times New Roman"/>
          <w:sz w:val="24"/>
          <w:szCs w:val="24"/>
        </w:rPr>
        <w:t>Соловцовского</w:t>
      </w:r>
      <w:proofErr w:type="spellEnd"/>
      <w:r w:rsidRPr="00222251">
        <w:rPr>
          <w:rFonts w:ascii="Times New Roman" w:hAnsi="Times New Roman" w:cs="Times New Roman"/>
          <w:sz w:val="24"/>
          <w:szCs w:val="24"/>
        </w:rPr>
        <w:t xml:space="preserve"> сельсовета </w:t>
      </w:r>
      <w:proofErr w:type="spellStart"/>
      <w:r w:rsidRPr="00222251">
        <w:rPr>
          <w:rFonts w:ascii="Times New Roman" w:hAnsi="Times New Roman" w:cs="Times New Roman"/>
          <w:sz w:val="24"/>
          <w:szCs w:val="24"/>
        </w:rPr>
        <w:t>Иссинского</w:t>
      </w:r>
      <w:proofErr w:type="spellEnd"/>
      <w:r w:rsidRPr="00222251">
        <w:rPr>
          <w:rFonts w:ascii="Times New Roman" w:hAnsi="Times New Roman" w:cs="Times New Roman"/>
          <w:sz w:val="24"/>
          <w:szCs w:val="24"/>
        </w:rPr>
        <w:t xml:space="preserve"> района Пензенской области</w:t>
      </w:r>
      <w:r w:rsidRPr="00222251">
        <w:rPr>
          <w:rFonts w:ascii="Times New Roman" w:hAnsi="Times New Roman" w:cs="Times New Roman"/>
          <w:i/>
          <w:iCs/>
          <w:sz w:val="24"/>
          <w:szCs w:val="24"/>
        </w:rPr>
        <w:t xml:space="preserve"> </w:t>
      </w:r>
      <w:r w:rsidRPr="00222251">
        <w:rPr>
          <w:rFonts w:ascii="Times New Roman" w:hAnsi="Times New Roman" w:cs="Times New Roman"/>
          <w:sz w:val="24"/>
          <w:szCs w:val="24"/>
        </w:rPr>
        <w:t xml:space="preserve">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222251">
        <w:rPr>
          <w:rFonts w:ascii="Times New Roman" w:hAnsi="Times New Roman" w:cs="Times New Roman"/>
          <w:sz w:val="24"/>
          <w:szCs w:val="24"/>
        </w:rPr>
        <w:t>Соловцовского</w:t>
      </w:r>
      <w:proofErr w:type="spellEnd"/>
      <w:r w:rsidRPr="00222251">
        <w:rPr>
          <w:rFonts w:ascii="Times New Roman" w:hAnsi="Times New Roman" w:cs="Times New Roman"/>
          <w:sz w:val="24"/>
          <w:szCs w:val="24"/>
        </w:rPr>
        <w:t xml:space="preserve"> сельсовета </w:t>
      </w:r>
      <w:proofErr w:type="spellStart"/>
      <w:r w:rsidRPr="00222251">
        <w:rPr>
          <w:rFonts w:ascii="Times New Roman" w:hAnsi="Times New Roman" w:cs="Times New Roman"/>
          <w:sz w:val="24"/>
          <w:szCs w:val="24"/>
        </w:rPr>
        <w:t>Иссинского</w:t>
      </w:r>
      <w:proofErr w:type="spellEnd"/>
      <w:r w:rsidRPr="00222251">
        <w:rPr>
          <w:rFonts w:ascii="Times New Roman" w:hAnsi="Times New Roman" w:cs="Times New Roman"/>
          <w:sz w:val="24"/>
          <w:szCs w:val="24"/>
        </w:rPr>
        <w:t xml:space="preserve"> района Пензенской области</w:t>
      </w:r>
    </w:p>
    <w:p w:rsidR="00222251" w:rsidRPr="00222251" w:rsidRDefault="00222251" w:rsidP="00222251">
      <w:pPr>
        <w:pStyle w:val="ConsPlusNormal"/>
        <w:ind w:left="-993" w:firstLine="426"/>
        <w:jc w:val="both"/>
        <w:rPr>
          <w:rFonts w:ascii="Times New Roman" w:hAnsi="Times New Roman" w:cs="Times New Roman"/>
          <w:color w:val="000000"/>
          <w:sz w:val="24"/>
          <w:szCs w:val="24"/>
        </w:rPr>
      </w:pPr>
    </w:p>
    <w:p w:rsidR="00222251" w:rsidRPr="00222251" w:rsidRDefault="00222251" w:rsidP="00222251">
      <w:pPr>
        <w:shd w:val="clear" w:color="auto" w:fill="FFFFFF"/>
        <w:ind w:left="-992" w:firstLine="425"/>
        <w:contextualSpacing/>
        <w:jc w:val="both"/>
        <w:rPr>
          <w:sz w:val="24"/>
          <w:szCs w:val="24"/>
        </w:rPr>
      </w:pPr>
      <w:r w:rsidRPr="00222251">
        <w:rPr>
          <w:color w:val="000000"/>
          <w:sz w:val="24"/>
          <w:szCs w:val="24"/>
        </w:rPr>
        <w:t xml:space="preserve">      1.</w:t>
      </w:r>
      <w:r w:rsidRPr="00222251">
        <w:rPr>
          <w:sz w:val="24"/>
          <w:szCs w:val="24"/>
        </w:rPr>
        <w:t xml:space="preserve">Выявление в течение отчетного года в пределах населенного пункта трех и более фактов возникновения </w:t>
      </w:r>
      <w:proofErr w:type="spellStart"/>
      <w:r w:rsidRPr="00222251">
        <w:rPr>
          <w:sz w:val="24"/>
          <w:szCs w:val="24"/>
        </w:rPr>
        <w:t>дорожн</w:t>
      </w:r>
      <w:proofErr w:type="gramStart"/>
      <w:r w:rsidRPr="00222251">
        <w:rPr>
          <w:sz w:val="24"/>
          <w:szCs w:val="24"/>
        </w:rPr>
        <w:t>о</w:t>
      </w:r>
      <w:proofErr w:type="spellEnd"/>
      <w:r w:rsidRPr="00222251">
        <w:rPr>
          <w:sz w:val="24"/>
          <w:szCs w:val="24"/>
        </w:rPr>
        <w:t>-</w:t>
      </w:r>
      <w:proofErr w:type="gramEnd"/>
      <w:r w:rsidRPr="00222251">
        <w:rPr>
          <w:sz w:val="24"/>
          <w:szCs w:val="24"/>
        </w:rPr>
        <w:t xml:space="preserve"> транспортного происшествия одного вида сопутствующими  неудовлетворительными дорожными условиями, где пострадали или ранены люди.</w:t>
      </w:r>
    </w:p>
    <w:p w:rsidR="00222251" w:rsidRPr="00222251" w:rsidRDefault="00222251" w:rsidP="00222251">
      <w:pPr>
        <w:spacing w:before="100" w:beforeAutospacing="1" w:after="100" w:afterAutospacing="1"/>
        <w:ind w:left="-992" w:firstLine="425"/>
        <w:contextualSpacing/>
        <w:jc w:val="both"/>
        <w:rPr>
          <w:sz w:val="24"/>
          <w:szCs w:val="24"/>
        </w:rPr>
      </w:pPr>
      <w:r w:rsidRPr="00222251">
        <w:rPr>
          <w:sz w:val="24"/>
          <w:szCs w:val="24"/>
        </w:rPr>
        <w:t>2.Наличие информации об установленном факте загрязнения и (или) повреждения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p>
    <w:p w:rsidR="00222251" w:rsidRPr="00222251" w:rsidRDefault="00222251" w:rsidP="00222251">
      <w:pPr>
        <w:spacing w:before="100" w:beforeAutospacing="1" w:after="100" w:afterAutospacing="1"/>
        <w:ind w:left="-992" w:firstLine="425"/>
        <w:contextualSpacing/>
        <w:jc w:val="both"/>
        <w:rPr>
          <w:sz w:val="24"/>
          <w:szCs w:val="24"/>
        </w:rPr>
      </w:pPr>
      <w:r w:rsidRPr="00222251">
        <w:rPr>
          <w:sz w:val="24"/>
          <w:szCs w:val="24"/>
        </w:rPr>
        <w:t>3.Наличие информации об установленном факте нарушения    обязательных требований к осуществлению дорожной деятельности.</w:t>
      </w:r>
    </w:p>
    <w:p w:rsidR="00222251" w:rsidRPr="00222251" w:rsidRDefault="00222251" w:rsidP="00222251">
      <w:pPr>
        <w:spacing w:before="100" w:beforeAutospacing="1" w:after="100" w:afterAutospacing="1"/>
        <w:ind w:left="-992" w:firstLine="425"/>
        <w:contextualSpacing/>
        <w:jc w:val="both"/>
        <w:rPr>
          <w:sz w:val="24"/>
          <w:szCs w:val="24"/>
        </w:rPr>
      </w:pPr>
      <w:r w:rsidRPr="00222251">
        <w:rPr>
          <w:sz w:val="24"/>
          <w:szCs w:val="24"/>
        </w:rPr>
        <w:t>4.Наличие информации об установленном факте нарушений обязательных требований к эксплуатации объектов дорожного сервиса, размещенных в полосах отвода и (или) придорожных полосах автомобильных дорог.</w:t>
      </w:r>
    </w:p>
    <w:p w:rsidR="00222251" w:rsidRPr="00222251" w:rsidRDefault="00222251" w:rsidP="00222251">
      <w:pPr>
        <w:spacing w:before="100" w:beforeAutospacing="1" w:after="100" w:afterAutospacing="1"/>
        <w:ind w:left="-992" w:firstLine="425"/>
        <w:contextualSpacing/>
        <w:jc w:val="both"/>
        <w:rPr>
          <w:sz w:val="24"/>
          <w:szCs w:val="24"/>
        </w:rPr>
      </w:pPr>
      <w:r w:rsidRPr="00222251">
        <w:rPr>
          <w:sz w:val="24"/>
          <w:szCs w:val="24"/>
        </w:rPr>
        <w:t>5.Наличие информации об установленном факте нарушений обязательных требований, установленных в отношении перевозок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222251" w:rsidRPr="00222251" w:rsidRDefault="00222251" w:rsidP="00222251">
      <w:pPr>
        <w:spacing w:before="100" w:beforeAutospacing="1" w:after="100" w:afterAutospacing="1"/>
        <w:ind w:left="-992" w:firstLine="425"/>
        <w:contextualSpacing/>
        <w:jc w:val="both"/>
        <w:rPr>
          <w:sz w:val="24"/>
          <w:szCs w:val="24"/>
        </w:rPr>
      </w:pPr>
      <w:proofErr w:type="gramStart"/>
      <w:r w:rsidRPr="00222251">
        <w:rPr>
          <w:sz w:val="24"/>
          <w:szCs w:val="24"/>
        </w:rPr>
        <w:t>6.Наличие информации об установленном факте истечения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w:t>
      </w:r>
      <w:proofErr w:type="gramEnd"/>
      <w:r w:rsidRPr="00222251">
        <w:rPr>
          <w:sz w:val="24"/>
          <w:szCs w:val="24"/>
        </w:rPr>
        <w:t xml:space="preserve"> дорог. </w:t>
      </w:r>
    </w:p>
    <w:p w:rsidR="00222251" w:rsidRPr="00222251" w:rsidRDefault="00222251" w:rsidP="00222251">
      <w:pPr>
        <w:spacing w:before="100" w:beforeAutospacing="1" w:after="100" w:afterAutospacing="1"/>
        <w:ind w:left="-992" w:firstLine="425"/>
        <w:contextualSpacing/>
        <w:jc w:val="both"/>
        <w:rPr>
          <w:sz w:val="24"/>
          <w:szCs w:val="24"/>
        </w:rPr>
      </w:pPr>
      <w:r w:rsidRPr="00222251">
        <w:rPr>
          <w:sz w:val="24"/>
          <w:szCs w:val="24"/>
        </w:rPr>
        <w:t>7.Наличие информации об установленном факте несоответствия 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w:t>
      </w:r>
    </w:p>
    <w:p w:rsidR="00222251" w:rsidRDefault="00222251" w:rsidP="00222251">
      <w:pPr>
        <w:spacing w:before="100" w:beforeAutospacing="1" w:after="100" w:afterAutospacing="1"/>
        <w:ind w:left="-992" w:firstLine="425"/>
        <w:contextualSpacing/>
        <w:jc w:val="both"/>
        <w:rPr>
          <w:sz w:val="24"/>
          <w:szCs w:val="24"/>
        </w:rPr>
      </w:pPr>
      <w:r w:rsidRPr="00222251">
        <w:rPr>
          <w:sz w:val="24"/>
          <w:szCs w:val="24"/>
        </w:rPr>
        <w:t>8.Наличие информации об установленном факте нарушении обязательных требований при производстве дорожных работ.</w:t>
      </w:r>
    </w:p>
    <w:p w:rsidR="00222251" w:rsidRDefault="00222251" w:rsidP="00222251">
      <w:pPr>
        <w:spacing w:before="100" w:beforeAutospacing="1" w:after="100" w:afterAutospacing="1"/>
        <w:ind w:left="-992" w:firstLine="425"/>
        <w:contextualSpacing/>
        <w:jc w:val="both"/>
        <w:rPr>
          <w:sz w:val="24"/>
          <w:szCs w:val="24"/>
        </w:rPr>
      </w:pPr>
    </w:p>
    <w:p w:rsidR="00222251" w:rsidRDefault="00222251" w:rsidP="00222251">
      <w:pPr>
        <w:spacing w:before="100" w:beforeAutospacing="1" w:after="100" w:afterAutospacing="1"/>
        <w:ind w:left="-992" w:firstLine="425"/>
        <w:contextualSpacing/>
        <w:jc w:val="both"/>
        <w:rPr>
          <w:sz w:val="24"/>
          <w:szCs w:val="24"/>
        </w:rPr>
      </w:pPr>
    </w:p>
    <w:tbl>
      <w:tblPr>
        <w:tblpPr w:leftFromText="180" w:rightFromText="180" w:vertAnchor="text" w:horzAnchor="margin" w:tblpY="-146"/>
        <w:tblW w:w="9606" w:type="dxa"/>
        <w:tblLayout w:type="fixed"/>
        <w:tblCellMar>
          <w:left w:w="0" w:type="dxa"/>
          <w:right w:w="0" w:type="dxa"/>
        </w:tblCellMar>
        <w:tblLook w:val="01E0"/>
      </w:tblPr>
      <w:tblGrid>
        <w:gridCol w:w="9606"/>
      </w:tblGrid>
      <w:tr w:rsidR="003272F7" w:rsidRPr="00DE4437" w:rsidTr="003272F7">
        <w:tblPrEx>
          <w:tblCellMar>
            <w:top w:w="0" w:type="dxa"/>
            <w:left w:w="0" w:type="dxa"/>
            <w:bottom w:w="0" w:type="dxa"/>
            <w:right w:w="0" w:type="dxa"/>
          </w:tblCellMar>
        </w:tblPrEx>
        <w:tc>
          <w:tcPr>
            <w:tcW w:w="9606" w:type="dxa"/>
          </w:tcPr>
          <w:p w:rsidR="003272F7" w:rsidRPr="00620C48" w:rsidRDefault="003272F7" w:rsidP="003272F7">
            <w:pPr>
              <w:jc w:val="center"/>
              <w:rPr>
                <w:b/>
                <w:sz w:val="28"/>
                <w:szCs w:val="28"/>
              </w:rPr>
            </w:pPr>
            <w:r w:rsidRPr="00620C48">
              <w:rPr>
                <w:b/>
                <w:sz w:val="28"/>
                <w:szCs w:val="28"/>
              </w:rPr>
              <w:lastRenderedPageBreak/>
              <w:t>КОМИТЕТ МЕСТНОГО САМОУПРАВЛЕНИЯ                                     СОЛОВЦОВСКОГО СЕЛЬСОВЕТА</w:t>
            </w:r>
          </w:p>
          <w:p w:rsidR="003272F7" w:rsidRPr="00620C48" w:rsidRDefault="003272F7" w:rsidP="003272F7">
            <w:pPr>
              <w:jc w:val="center"/>
              <w:rPr>
                <w:b/>
                <w:sz w:val="28"/>
                <w:szCs w:val="28"/>
              </w:rPr>
            </w:pPr>
            <w:r w:rsidRPr="00620C48">
              <w:rPr>
                <w:b/>
                <w:sz w:val="28"/>
                <w:szCs w:val="28"/>
              </w:rPr>
              <w:t>ИССИНСКОГО РАЙОНА ПЕНЗЕНСКОЙ ОБЛАСТИ</w:t>
            </w:r>
          </w:p>
          <w:p w:rsidR="003272F7" w:rsidRPr="00620C48" w:rsidRDefault="003272F7" w:rsidP="003272F7">
            <w:pPr>
              <w:jc w:val="center"/>
              <w:rPr>
                <w:b/>
                <w:sz w:val="28"/>
                <w:szCs w:val="28"/>
              </w:rPr>
            </w:pPr>
            <w:r w:rsidRPr="00620C48">
              <w:rPr>
                <w:b/>
                <w:sz w:val="28"/>
                <w:szCs w:val="28"/>
              </w:rPr>
              <w:t xml:space="preserve">ТРЕТЬЕГО СОЗЫВА                                                                  </w:t>
            </w:r>
          </w:p>
        </w:tc>
      </w:tr>
      <w:tr w:rsidR="003272F7" w:rsidRPr="00DE4437" w:rsidTr="003272F7">
        <w:tblPrEx>
          <w:tblCellMar>
            <w:top w:w="0" w:type="dxa"/>
            <w:left w:w="0" w:type="dxa"/>
            <w:bottom w:w="0" w:type="dxa"/>
            <w:right w:w="0" w:type="dxa"/>
          </w:tblCellMar>
        </w:tblPrEx>
        <w:tc>
          <w:tcPr>
            <w:tcW w:w="9606" w:type="dxa"/>
          </w:tcPr>
          <w:p w:rsidR="003272F7" w:rsidRPr="001172C5" w:rsidRDefault="003272F7" w:rsidP="003272F7">
            <w:pPr>
              <w:pStyle w:val="3"/>
              <w:jc w:val="center"/>
            </w:pPr>
            <w:r w:rsidRPr="001172C5">
              <w:rPr>
                <w:lang w:val="en-US"/>
              </w:rPr>
              <w:t>P</w:t>
            </w:r>
            <w:r w:rsidRPr="001172C5">
              <w:t xml:space="preserve"> Е Ш Е Н И Е</w:t>
            </w:r>
          </w:p>
        </w:tc>
      </w:tr>
      <w:tr w:rsidR="003272F7" w:rsidRPr="00DE4437" w:rsidTr="003272F7">
        <w:tblPrEx>
          <w:tblCellMar>
            <w:top w:w="0" w:type="dxa"/>
            <w:left w:w="0" w:type="dxa"/>
            <w:bottom w:w="0" w:type="dxa"/>
            <w:right w:w="0" w:type="dxa"/>
          </w:tblCellMar>
        </w:tblPrEx>
        <w:trPr>
          <w:trHeight w:hRule="exact" w:val="222"/>
        </w:trPr>
        <w:tc>
          <w:tcPr>
            <w:tcW w:w="9606" w:type="dxa"/>
            <w:vAlign w:val="center"/>
          </w:tcPr>
          <w:p w:rsidR="003272F7" w:rsidRPr="005408FB" w:rsidRDefault="003272F7" w:rsidP="003272F7">
            <w:pPr>
              <w:pStyle w:val="3"/>
            </w:pPr>
          </w:p>
        </w:tc>
      </w:tr>
    </w:tbl>
    <w:p w:rsidR="003272F7" w:rsidRPr="00DE4437" w:rsidRDefault="003272F7" w:rsidP="003272F7">
      <w:pPr>
        <w:jc w:val="center"/>
      </w:pPr>
    </w:p>
    <w:p w:rsidR="003272F7" w:rsidRPr="00B845CF" w:rsidRDefault="003272F7" w:rsidP="003272F7">
      <w:pPr>
        <w:rPr>
          <w:vanish/>
        </w:rPr>
      </w:pPr>
    </w:p>
    <w:p w:rsidR="003272F7" w:rsidRPr="00DE4437" w:rsidRDefault="003272F7" w:rsidP="003272F7">
      <w:pPr>
        <w:jc w:val="right"/>
      </w:pPr>
    </w:p>
    <w:tbl>
      <w:tblPr>
        <w:tblpPr w:leftFromText="180" w:rightFromText="180" w:vertAnchor="text" w:horzAnchor="page" w:tblpX="4111" w:tblpY="22"/>
        <w:tblW w:w="0" w:type="auto"/>
        <w:tblLayout w:type="fixed"/>
        <w:tblCellMar>
          <w:left w:w="0" w:type="dxa"/>
          <w:right w:w="0" w:type="dxa"/>
        </w:tblCellMar>
        <w:tblLook w:val="0000"/>
      </w:tblPr>
      <w:tblGrid>
        <w:gridCol w:w="284"/>
        <w:gridCol w:w="2835"/>
        <w:gridCol w:w="397"/>
        <w:gridCol w:w="1134"/>
      </w:tblGrid>
      <w:tr w:rsidR="003272F7" w:rsidRPr="00620C48" w:rsidTr="003272F7">
        <w:tblPrEx>
          <w:tblCellMar>
            <w:top w:w="0" w:type="dxa"/>
            <w:left w:w="0" w:type="dxa"/>
            <w:bottom w:w="0" w:type="dxa"/>
            <w:right w:w="0" w:type="dxa"/>
          </w:tblCellMar>
        </w:tblPrEx>
        <w:tc>
          <w:tcPr>
            <w:tcW w:w="284" w:type="dxa"/>
            <w:vAlign w:val="bottom"/>
          </w:tcPr>
          <w:p w:rsidR="003272F7" w:rsidRPr="00620C48" w:rsidRDefault="003272F7" w:rsidP="003272F7">
            <w:r w:rsidRPr="00620C48">
              <w:t>от</w:t>
            </w:r>
          </w:p>
        </w:tc>
        <w:tc>
          <w:tcPr>
            <w:tcW w:w="2835" w:type="dxa"/>
            <w:tcBorders>
              <w:bottom w:val="single" w:sz="6" w:space="0" w:color="auto"/>
            </w:tcBorders>
          </w:tcPr>
          <w:p w:rsidR="003272F7" w:rsidRPr="00620C48" w:rsidRDefault="003272F7" w:rsidP="003272F7">
            <w:pPr>
              <w:jc w:val="center"/>
              <w:rPr>
                <w:b/>
              </w:rPr>
            </w:pPr>
            <w:r>
              <w:rPr>
                <w:b/>
              </w:rPr>
              <w:t>28.02.2022</w:t>
            </w:r>
          </w:p>
        </w:tc>
        <w:tc>
          <w:tcPr>
            <w:tcW w:w="397" w:type="dxa"/>
          </w:tcPr>
          <w:p w:rsidR="003272F7" w:rsidRPr="00620C48" w:rsidRDefault="003272F7" w:rsidP="003272F7">
            <w:pPr>
              <w:jc w:val="center"/>
            </w:pPr>
            <w:r w:rsidRPr="00620C48">
              <w:t xml:space="preserve">№  </w:t>
            </w:r>
          </w:p>
        </w:tc>
        <w:tc>
          <w:tcPr>
            <w:tcW w:w="1134" w:type="dxa"/>
            <w:tcBorders>
              <w:bottom w:val="single" w:sz="6" w:space="0" w:color="auto"/>
            </w:tcBorders>
          </w:tcPr>
          <w:p w:rsidR="003272F7" w:rsidRPr="00620C48" w:rsidRDefault="003272F7" w:rsidP="003272F7">
            <w:pPr>
              <w:jc w:val="center"/>
              <w:rPr>
                <w:b/>
              </w:rPr>
            </w:pPr>
            <w:r>
              <w:rPr>
                <w:b/>
              </w:rPr>
              <w:t>174-46/3</w:t>
            </w:r>
          </w:p>
        </w:tc>
      </w:tr>
      <w:tr w:rsidR="003272F7" w:rsidRPr="00620C48" w:rsidTr="003272F7">
        <w:tblPrEx>
          <w:tblCellMar>
            <w:top w:w="0" w:type="dxa"/>
            <w:left w:w="0" w:type="dxa"/>
            <w:bottom w:w="0" w:type="dxa"/>
            <w:right w:w="0" w:type="dxa"/>
          </w:tblCellMar>
        </w:tblPrEx>
        <w:tc>
          <w:tcPr>
            <w:tcW w:w="4650" w:type="dxa"/>
            <w:gridSpan w:val="4"/>
          </w:tcPr>
          <w:p w:rsidR="003272F7" w:rsidRPr="00620C48" w:rsidRDefault="003272F7" w:rsidP="003272F7">
            <w:pPr>
              <w:jc w:val="center"/>
              <w:rPr>
                <w:b/>
              </w:rPr>
            </w:pPr>
            <w:r w:rsidRPr="00620C48">
              <w:rPr>
                <w:b/>
              </w:rPr>
              <w:t xml:space="preserve">с. </w:t>
            </w:r>
            <w:proofErr w:type="spellStart"/>
            <w:r w:rsidRPr="00620C48">
              <w:rPr>
                <w:b/>
              </w:rPr>
              <w:t>Соловцово</w:t>
            </w:r>
            <w:proofErr w:type="spellEnd"/>
          </w:p>
        </w:tc>
      </w:tr>
    </w:tbl>
    <w:p w:rsidR="003272F7" w:rsidRPr="00620C48" w:rsidRDefault="003272F7" w:rsidP="003272F7">
      <w:pPr>
        <w:jc w:val="right"/>
      </w:pPr>
    </w:p>
    <w:p w:rsidR="003272F7" w:rsidRPr="00620C48" w:rsidRDefault="003272F7" w:rsidP="003272F7">
      <w:pPr>
        <w:pStyle w:val="ConsPlusTitle"/>
        <w:jc w:val="center"/>
        <w:rPr>
          <w:rFonts w:ascii="Times New Roman" w:hAnsi="Times New Roman" w:cs="Times New Roman"/>
          <w:kern w:val="28"/>
          <w:sz w:val="28"/>
          <w:szCs w:val="28"/>
        </w:rPr>
      </w:pPr>
    </w:p>
    <w:p w:rsidR="003272F7" w:rsidRDefault="003272F7" w:rsidP="003272F7">
      <w:pPr>
        <w:pStyle w:val="ConsPlusTitle"/>
        <w:jc w:val="center"/>
        <w:rPr>
          <w:rFonts w:ascii="Times New Roman" w:hAnsi="Times New Roman" w:cs="Times New Roman"/>
          <w:kern w:val="28"/>
          <w:sz w:val="28"/>
          <w:szCs w:val="28"/>
        </w:rPr>
      </w:pPr>
    </w:p>
    <w:p w:rsidR="003272F7" w:rsidRPr="003272F7" w:rsidRDefault="003272F7" w:rsidP="003272F7">
      <w:pPr>
        <w:pStyle w:val="ConsPlusTitle"/>
        <w:ind w:left="-426"/>
        <w:jc w:val="center"/>
        <w:rPr>
          <w:rFonts w:ascii="Times New Roman" w:hAnsi="Times New Roman" w:cs="Times New Roman"/>
          <w:sz w:val="24"/>
          <w:szCs w:val="24"/>
        </w:rPr>
      </w:pPr>
      <w:r w:rsidRPr="003272F7">
        <w:rPr>
          <w:rFonts w:ascii="Times New Roman" w:hAnsi="Times New Roman" w:cs="Times New Roman"/>
          <w:sz w:val="24"/>
          <w:szCs w:val="24"/>
        </w:rPr>
        <w:t xml:space="preserve">Об утверждении </w:t>
      </w:r>
      <w:r w:rsidRPr="003272F7">
        <w:rPr>
          <w:rFonts w:ascii="Times New Roman" w:hAnsi="Times New Roman" w:cs="Times New Roman"/>
          <w:color w:val="000000"/>
          <w:sz w:val="24"/>
          <w:szCs w:val="24"/>
        </w:rPr>
        <w:t>ключевых  показателей и их целевых значений, индикативных показателей по муниципальному жилищному контролю на территории</w:t>
      </w:r>
      <w:r w:rsidRPr="003272F7">
        <w:rPr>
          <w:rFonts w:ascii="Times New Roman" w:hAnsi="Times New Roman" w:cs="Times New Roman"/>
          <w:b w:val="0"/>
          <w:color w:val="000000"/>
          <w:sz w:val="24"/>
          <w:szCs w:val="24"/>
        </w:rPr>
        <w:t xml:space="preserve"> </w:t>
      </w:r>
      <w:proofErr w:type="spellStart"/>
      <w:r w:rsidRPr="003272F7">
        <w:rPr>
          <w:rFonts w:ascii="Times New Roman" w:hAnsi="Times New Roman" w:cs="Times New Roman"/>
          <w:sz w:val="24"/>
          <w:szCs w:val="24"/>
        </w:rPr>
        <w:t>Соловцовского</w:t>
      </w:r>
      <w:proofErr w:type="spellEnd"/>
      <w:r w:rsidRPr="003272F7">
        <w:rPr>
          <w:rFonts w:ascii="Times New Roman" w:hAnsi="Times New Roman" w:cs="Times New Roman"/>
          <w:sz w:val="24"/>
          <w:szCs w:val="24"/>
        </w:rPr>
        <w:t xml:space="preserve"> сельсовета </w:t>
      </w:r>
      <w:proofErr w:type="spellStart"/>
      <w:r w:rsidRPr="003272F7">
        <w:rPr>
          <w:rFonts w:ascii="Times New Roman" w:hAnsi="Times New Roman" w:cs="Times New Roman"/>
          <w:sz w:val="24"/>
          <w:szCs w:val="24"/>
        </w:rPr>
        <w:t>Иссинского</w:t>
      </w:r>
      <w:proofErr w:type="spellEnd"/>
      <w:r w:rsidRPr="003272F7">
        <w:rPr>
          <w:rFonts w:ascii="Times New Roman" w:hAnsi="Times New Roman" w:cs="Times New Roman"/>
          <w:sz w:val="24"/>
          <w:szCs w:val="24"/>
        </w:rPr>
        <w:t xml:space="preserve"> района Пензенской области</w:t>
      </w:r>
    </w:p>
    <w:p w:rsidR="003272F7" w:rsidRPr="003272F7" w:rsidRDefault="003272F7" w:rsidP="003272F7">
      <w:pPr>
        <w:pStyle w:val="ConsPlusTitle"/>
        <w:ind w:left="-426"/>
        <w:jc w:val="center"/>
        <w:rPr>
          <w:rFonts w:ascii="Times New Roman" w:hAnsi="Times New Roman" w:cs="Times New Roman"/>
          <w:sz w:val="24"/>
          <w:szCs w:val="24"/>
        </w:rPr>
      </w:pPr>
    </w:p>
    <w:p w:rsidR="003272F7" w:rsidRPr="003272F7" w:rsidRDefault="003272F7" w:rsidP="003272F7">
      <w:pPr>
        <w:ind w:left="-426"/>
        <w:jc w:val="center"/>
        <w:rPr>
          <w:b/>
          <w:sz w:val="24"/>
          <w:szCs w:val="24"/>
        </w:rPr>
      </w:pPr>
    </w:p>
    <w:p w:rsidR="003272F7" w:rsidRPr="003272F7" w:rsidRDefault="003272F7" w:rsidP="003272F7">
      <w:pPr>
        <w:ind w:left="-426"/>
        <w:jc w:val="both"/>
        <w:rPr>
          <w:sz w:val="24"/>
          <w:szCs w:val="24"/>
        </w:rPr>
      </w:pPr>
      <w:r w:rsidRPr="003272F7">
        <w:rPr>
          <w:color w:val="000000"/>
          <w:sz w:val="24"/>
          <w:szCs w:val="24"/>
        </w:rPr>
        <w:t>В соответствии с Жилищным кодексом Российской Федерации, Федеральным законом от 31.07.2020 № 248-ФЗ «О государственном контроле (надзоре) и муниципальном контроле в Российской Федерации»</w:t>
      </w:r>
      <w:r w:rsidRPr="003272F7">
        <w:rPr>
          <w:sz w:val="24"/>
          <w:szCs w:val="24"/>
        </w:rPr>
        <w:t xml:space="preserve">, Уставом </w:t>
      </w:r>
      <w:proofErr w:type="spellStart"/>
      <w:r w:rsidRPr="003272F7">
        <w:rPr>
          <w:sz w:val="24"/>
          <w:szCs w:val="24"/>
        </w:rPr>
        <w:t>Соловцовского</w:t>
      </w:r>
      <w:proofErr w:type="spellEnd"/>
      <w:r w:rsidRPr="003272F7">
        <w:rPr>
          <w:sz w:val="24"/>
          <w:szCs w:val="24"/>
        </w:rPr>
        <w:t xml:space="preserve"> сельсовета </w:t>
      </w:r>
      <w:proofErr w:type="spellStart"/>
      <w:r w:rsidRPr="003272F7">
        <w:rPr>
          <w:sz w:val="24"/>
          <w:szCs w:val="24"/>
        </w:rPr>
        <w:t>Иссинского</w:t>
      </w:r>
      <w:proofErr w:type="spellEnd"/>
      <w:r w:rsidRPr="003272F7">
        <w:rPr>
          <w:sz w:val="24"/>
          <w:szCs w:val="24"/>
        </w:rPr>
        <w:t xml:space="preserve">  района Пензенской области, </w:t>
      </w:r>
    </w:p>
    <w:p w:rsidR="003272F7" w:rsidRPr="003272F7" w:rsidRDefault="003272F7" w:rsidP="003272F7">
      <w:pPr>
        <w:ind w:left="-426"/>
        <w:jc w:val="both"/>
        <w:rPr>
          <w:sz w:val="24"/>
          <w:szCs w:val="24"/>
        </w:rPr>
      </w:pPr>
    </w:p>
    <w:p w:rsidR="003272F7" w:rsidRPr="003272F7" w:rsidRDefault="003272F7" w:rsidP="003272F7">
      <w:pPr>
        <w:ind w:left="-426"/>
        <w:jc w:val="center"/>
        <w:rPr>
          <w:b/>
          <w:sz w:val="24"/>
          <w:szCs w:val="24"/>
        </w:rPr>
      </w:pPr>
      <w:r w:rsidRPr="003272F7">
        <w:rPr>
          <w:b/>
          <w:sz w:val="24"/>
          <w:szCs w:val="24"/>
        </w:rPr>
        <w:t xml:space="preserve">Комитет местного самоуправления </w:t>
      </w:r>
      <w:proofErr w:type="spellStart"/>
      <w:r w:rsidRPr="003272F7">
        <w:rPr>
          <w:b/>
          <w:sz w:val="24"/>
          <w:szCs w:val="24"/>
        </w:rPr>
        <w:t>Соловцовского</w:t>
      </w:r>
      <w:proofErr w:type="spellEnd"/>
      <w:r w:rsidRPr="003272F7">
        <w:rPr>
          <w:b/>
          <w:sz w:val="24"/>
          <w:szCs w:val="24"/>
        </w:rPr>
        <w:t xml:space="preserve"> сельсовета </w:t>
      </w:r>
      <w:proofErr w:type="spellStart"/>
      <w:r w:rsidRPr="003272F7">
        <w:rPr>
          <w:b/>
          <w:sz w:val="24"/>
          <w:szCs w:val="24"/>
        </w:rPr>
        <w:t>Иссинского</w:t>
      </w:r>
      <w:proofErr w:type="spellEnd"/>
      <w:r w:rsidRPr="003272F7">
        <w:rPr>
          <w:b/>
          <w:sz w:val="24"/>
          <w:szCs w:val="24"/>
        </w:rPr>
        <w:t xml:space="preserve">  района Пензенской области</w:t>
      </w:r>
      <w:r w:rsidRPr="003272F7">
        <w:rPr>
          <w:sz w:val="24"/>
          <w:szCs w:val="24"/>
        </w:rPr>
        <w:t xml:space="preserve"> </w:t>
      </w:r>
      <w:r w:rsidRPr="003272F7">
        <w:rPr>
          <w:b/>
          <w:sz w:val="24"/>
          <w:szCs w:val="24"/>
        </w:rPr>
        <w:t>решил:</w:t>
      </w:r>
    </w:p>
    <w:p w:rsidR="003272F7" w:rsidRPr="003272F7" w:rsidRDefault="003272F7" w:rsidP="003272F7">
      <w:pPr>
        <w:ind w:left="-426"/>
        <w:jc w:val="center"/>
        <w:rPr>
          <w:b/>
          <w:sz w:val="24"/>
          <w:szCs w:val="24"/>
        </w:rPr>
      </w:pPr>
    </w:p>
    <w:p w:rsidR="003272F7" w:rsidRPr="003272F7" w:rsidRDefault="003272F7" w:rsidP="003272F7">
      <w:pPr>
        <w:pStyle w:val="ConsPlusTitle"/>
        <w:ind w:left="-426"/>
        <w:jc w:val="both"/>
        <w:rPr>
          <w:rFonts w:ascii="Times New Roman" w:hAnsi="Times New Roman" w:cs="Times New Roman"/>
          <w:b w:val="0"/>
          <w:bCs w:val="0"/>
          <w:color w:val="000000"/>
          <w:sz w:val="24"/>
          <w:szCs w:val="24"/>
        </w:rPr>
      </w:pPr>
      <w:r w:rsidRPr="003272F7">
        <w:rPr>
          <w:rFonts w:ascii="Times New Roman" w:hAnsi="Times New Roman" w:cs="Times New Roman"/>
          <w:b w:val="0"/>
          <w:sz w:val="24"/>
          <w:szCs w:val="24"/>
        </w:rPr>
        <w:t xml:space="preserve">      1.</w:t>
      </w:r>
      <w:r w:rsidRPr="003272F7">
        <w:rPr>
          <w:rFonts w:ascii="Times New Roman" w:hAnsi="Times New Roman" w:cs="Times New Roman"/>
          <w:sz w:val="24"/>
          <w:szCs w:val="24"/>
        </w:rPr>
        <w:t xml:space="preserve"> </w:t>
      </w:r>
      <w:r w:rsidRPr="003272F7">
        <w:rPr>
          <w:rFonts w:ascii="Times New Roman" w:hAnsi="Times New Roman" w:cs="Times New Roman"/>
          <w:b w:val="0"/>
          <w:sz w:val="24"/>
          <w:szCs w:val="24"/>
        </w:rPr>
        <w:t xml:space="preserve">Утвердить </w:t>
      </w:r>
      <w:r w:rsidRPr="003272F7">
        <w:rPr>
          <w:rFonts w:ascii="Times New Roman" w:hAnsi="Times New Roman" w:cs="Times New Roman"/>
          <w:b w:val="0"/>
          <w:color w:val="000000"/>
          <w:sz w:val="24"/>
          <w:szCs w:val="24"/>
        </w:rPr>
        <w:t xml:space="preserve">ключевые  показатели и их целевые значения, индикативных показатели по муниципальному жилищному контролю на территории </w:t>
      </w:r>
      <w:proofErr w:type="spellStart"/>
      <w:r w:rsidRPr="003272F7">
        <w:rPr>
          <w:rFonts w:ascii="Times New Roman" w:hAnsi="Times New Roman" w:cs="Times New Roman"/>
          <w:b w:val="0"/>
          <w:sz w:val="24"/>
          <w:szCs w:val="24"/>
        </w:rPr>
        <w:t>Соловцовского</w:t>
      </w:r>
      <w:proofErr w:type="spellEnd"/>
      <w:r w:rsidRPr="003272F7">
        <w:rPr>
          <w:rFonts w:ascii="Times New Roman" w:hAnsi="Times New Roman" w:cs="Times New Roman"/>
          <w:b w:val="0"/>
          <w:sz w:val="24"/>
          <w:szCs w:val="24"/>
        </w:rPr>
        <w:t xml:space="preserve"> сельсовета </w:t>
      </w:r>
      <w:proofErr w:type="spellStart"/>
      <w:r w:rsidRPr="003272F7">
        <w:rPr>
          <w:rFonts w:ascii="Times New Roman" w:hAnsi="Times New Roman" w:cs="Times New Roman"/>
          <w:b w:val="0"/>
          <w:sz w:val="24"/>
          <w:szCs w:val="24"/>
        </w:rPr>
        <w:t>Иссинского</w:t>
      </w:r>
      <w:proofErr w:type="spellEnd"/>
      <w:r w:rsidRPr="003272F7">
        <w:rPr>
          <w:rFonts w:ascii="Times New Roman" w:hAnsi="Times New Roman" w:cs="Times New Roman"/>
          <w:b w:val="0"/>
          <w:sz w:val="24"/>
          <w:szCs w:val="24"/>
        </w:rPr>
        <w:t xml:space="preserve">  района Пензенской области</w:t>
      </w:r>
      <w:r w:rsidRPr="003272F7">
        <w:rPr>
          <w:rFonts w:ascii="Times New Roman" w:hAnsi="Times New Roman" w:cs="Times New Roman"/>
          <w:sz w:val="24"/>
          <w:szCs w:val="24"/>
        </w:rPr>
        <w:t xml:space="preserve"> </w:t>
      </w:r>
      <w:r w:rsidRPr="003272F7">
        <w:rPr>
          <w:rFonts w:ascii="Times New Roman" w:hAnsi="Times New Roman" w:cs="Times New Roman"/>
          <w:b w:val="0"/>
          <w:iCs/>
          <w:color w:val="000000"/>
          <w:sz w:val="24"/>
          <w:szCs w:val="24"/>
        </w:rPr>
        <w:t>согласно приложению.</w:t>
      </w:r>
    </w:p>
    <w:p w:rsidR="003272F7" w:rsidRPr="003272F7" w:rsidRDefault="003272F7" w:rsidP="003272F7">
      <w:pPr>
        <w:ind w:left="-426"/>
        <w:jc w:val="both"/>
        <w:rPr>
          <w:sz w:val="24"/>
          <w:szCs w:val="24"/>
        </w:rPr>
      </w:pPr>
      <w:r w:rsidRPr="003272F7">
        <w:rPr>
          <w:sz w:val="24"/>
          <w:szCs w:val="24"/>
        </w:rPr>
        <w:t>2. Настоящее решение вступает в силу с 01.03.2022 года.</w:t>
      </w:r>
    </w:p>
    <w:p w:rsidR="003272F7" w:rsidRPr="003272F7" w:rsidRDefault="003272F7" w:rsidP="003272F7">
      <w:pPr>
        <w:ind w:left="-426"/>
        <w:jc w:val="both"/>
        <w:rPr>
          <w:sz w:val="24"/>
          <w:szCs w:val="24"/>
        </w:rPr>
      </w:pPr>
      <w:r w:rsidRPr="003272F7">
        <w:rPr>
          <w:sz w:val="24"/>
          <w:szCs w:val="24"/>
        </w:rPr>
        <w:t>3. Настоящее решение опубликовать в информационном бюллетене «Сельский вестник».</w:t>
      </w:r>
    </w:p>
    <w:p w:rsidR="003272F7" w:rsidRPr="003272F7" w:rsidRDefault="003272F7" w:rsidP="003272F7">
      <w:pPr>
        <w:ind w:left="-426"/>
        <w:jc w:val="both"/>
        <w:rPr>
          <w:sz w:val="24"/>
          <w:szCs w:val="24"/>
        </w:rPr>
      </w:pPr>
      <w:r w:rsidRPr="003272F7">
        <w:rPr>
          <w:sz w:val="24"/>
          <w:szCs w:val="24"/>
        </w:rPr>
        <w:t xml:space="preserve">        4. </w:t>
      </w:r>
      <w:proofErr w:type="gramStart"/>
      <w:r w:rsidRPr="003272F7">
        <w:rPr>
          <w:sz w:val="24"/>
          <w:szCs w:val="24"/>
        </w:rPr>
        <w:t>Контроль за</w:t>
      </w:r>
      <w:proofErr w:type="gramEnd"/>
      <w:r w:rsidRPr="003272F7">
        <w:rPr>
          <w:sz w:val="24"/>
          <w:szCs w:val="24"/>
        </w:rPr>
        <w:t xml:space="preserve"> исполнением настоящего решения возложить на главу </w:t>
      </w:r>
      <w:proofErr w:type="spellStart"/>
      <w:r w:rsidRPr="003272F7">
        <w:rPr>
          <w:sz w:val="24"/>
          <w:szCs w:val="24"/>
        </w:rPr>
        <w:t>Соловцовского</w:t>
      </w:r>
      <w:proofErr w:type="spellEnd"/>
      <w:r w:rsidRPr="003272F7">
        <w:rPr>
          <w:sz w:val="24"/>
          <w:szCs w:val="24"/>
        </w:rPr>
        <w:t xml:space="preserve"> сельсовета </w:t>
      </w:r>
      <w:proofErr w:type="spellStart"/>
      <w:r w:rsidRPr="003272F7">
        <w:rPr>
          <w:sz w:val="24"/>
          <w:szCs w:val="24"/>
        </w:rPr>
        <w:t>Иссинского</w:t>
      </w:r>
      <w:proofErr w:type="spellEnd"/>
      <w:r w:rsidRPr="003272F7">
        <w:rPr>
          <w:sz w:val="24"/>
          <w:szCs w:val="24"/>
        </w:rPr>
        <w:t xml:space="preserve">  района Пензенской области.</w:t>
      </w:r>
    </w:p>
    <w:p w:rsidR="003272F7" w:rsidRPr="003272F7" w:rsidRDefault="003272F7" w:rsidP="003272F7">
      <w:pPr>
        <w:ind w:left="-426"/>
        <w:jc w:val="both"/>
        <w:rPr>
          <w:sz w:val="24"/>
          <w:szCs w:val="24"/>
        </w:rPr>
      </w:pPr>
    </w:p>
    <w:p w:rsidR="003272F7" w:rsidRPr="003272F7" w:rsidRDefault="003272F7" w:rsidP="003272F7">
      <w:pPr>
        <w:ind w:left="-426"/>
        <w:jc w:val="both"/>
        <w:rPr>
          <w:sz w:val="24"/>
          <w:szCs w:val="24"/>
        </w:rPr>
      </w:pPr>
    </w:p>
    <w:p w:rsidR="003272F7" w:rsidRPr="003272F7" w:rsidRDefault="003272F7" w:rsidP="003272F7">
      <w:pPr>
        <w:pStyle w:val="aff0"/>
        <w:spacing w:before="0" w:beforeAutospacing="0" w:after="0" w:afterAutospacing="0"/>
        <w:ind w:left="-426"/>
        <w:rPr>
          <w:iCs/>
        </w:rPr>
      </w:pPr>
      <w:r w:rsidRPr="003272F7">
        <w:t xml:space="preserve">Глава </w:t>
      </w:r>
      <w:proofErr w:type="spellStart"/>
      <w:r w:rsidRPr="003272F7">
        <w:t>Соловцовского</w:t>
      </w:r>
      <w:proofErr w:type="spellEnd"/>
      <w:r w:rsidRPr="003272F7">
        <w:t xml:space="preserve"> сельсовета                                                                                              </w:t>
      </w:r>
      <w:proofErr w:type="spellStart"/>
      <w:r w:rsidRPr="003272F7">
        <w:t>Иссинского</w:t>
      </w:r>
      <w:proofErr w:type="spellEnd"/>
      <w:r w:rsidRPr="003272F7">
        <w:t xml:space="preserve"> района Пензенской области                               Е.В. Каширина</w:t>
      </w:r>
    </w:p>
    <w:p w:rsidR="003272F7" w:rsidRPr="003272F7" w:rsidRDefault="003272F7" w:rsidP="003272F7">
      <w:pPr>
        <w:ind w:left="-426"/>
        <w:jc w:val="right"/>
        <w:rPr>
          <w:sz w:val="24"/>
          <w:szCs w:val="24"/>
        </w:rPr>
      </w:pPr>
    </w:p>
    <w:p w:rsidR="003272F7" w:rsidRPr="003272F7" w:rsidRDefault="003272F7" w:rsidP="003272F7">
      <w:pPr>
        <w:ind w:left="-426"/>
        <w:jc w:val="right"/>
        <w:rPr>
          <w:sz w:val="24"/>
          <w:szCs w:val="24"/>
        </w:rPr>
      </w:pPr>
      <w:r w:rsidRPr="003272F7">
        <w:rPr>
          <w:sz w:val="24"/>
          <w:szCs w:val="24"/>
        </w:rPr>
        <w:t>Приложение к решению</w:t>
      </w:r>
    </w:p>
    <w:p w:rsidR="003272F7" w:rsidRPr="003272F7" w:rsidRDefault="003272F7" w:rsidP="003272F7">
      <w:pPr>
        <w:ind w:left="-426"/>
        <w:jc w:val="right"/>
        <w:rPr>
          <w:sz w:val="24"/>
          <w:szCs w:val="24"/>
        </w:rPr>
      </w:pPr>
      <w:r w:rsidRPr="003272F7">
        <w:rPr>
          <w:sz w:val="24"/>
          <w:szCs w:val="24"/>
        </w:rPr>
        <w:t>Комитета местного самоуправления</w:t>
      </w:r>
    </w:p>
    <w:p w:rsidR="003272F7" w:rsidRPr="003272F7" w:rsidRDefault="003272F7" w:rsidP="003272F7">
      <w:pPr>
        <w:ind w:left="-426"/>
        <w:jc w:val="right"/>
        <w:rPr>
          <w:sz w:val="24"/>
          <w:szCs w:val="24"/>
        </w:rPr>
      </w:pPr>
      <w:proofErr w:type="spellStart"/>
      <w:r w:rsidRPr="003272F7">
        <w:rPr>
          <w:sz w:val="24"/>
          <w:szCs w:val="24"/>
        </w:rPr>
        <w:t>Соловцовского</w:t>
      </w:r>
      <w:proofErr w:type="spellEnd"/>
      <w:r w:rsidRPr="003272F7">
        <w:rPr>
          <w:sz w:val="24"/>
          <w:szCs w:val="24"/>
        </w:rPr>
        <w:t xml:space="preserve"> сельсовета </w:t>
      </w:r>
      <w:proofErr w:type="spellStart"/>
      <w:r w:rsidRPr="003272F7">
        <w:rPr>
          <w:sz w:val="24"/>
          <w:szCs w:val="24"/>
        </w:rPr>
        <w:t>Иссинского</w:t>
      </w:r>
      <w:proofErr w:type="spellEnd"/>
      <w:r w:rsidRPr="003272F7">
        <w:rPr>
          <w:sz w:val="24"/>
          <w:szCs w:val="24"/>
        </w:rPr>
        <w:t xml:space="preserve">  района </w:t>
      </w:r>
    </w:p>
    <w:p w:rsidR="003272F7" w:rsidRPr="003272F7" w:rsidRDefault="003272F7" w:rsidP="003272F7">
      <w:pPr>
        <w:ind w:left="-426"/>
        <w:jc w:val="right"/>
        <w:rPr>
          <w:sz w:val="24"/>
          <w:szCs w:val="24"/>
        </w:rPr>
      </w:pPr>
      <w:r w:rsidRPr="003272F7">
        <w:rPr>
          <w:sz w:val="24"/>
          <w:szCs w:val="24"/>
        </w:rPr>
        <w:t>Пензенской области</w:t>
      </w:r>
    </w:p>
    <w:p w:rsidR="003272F7" w:rsidRPr="003272F7" w:rsidRDefault="003272F7" w:rsidP="003272F7">
      <w:pPr>
        <w:ind w:left="-426"/>
        <w:jc w:val="right"/>
        <w:rPr>
          <w:sz w:val="24"/>
          <w:szCs w:val="24"/>
        </w:rPr>
      </w:pPr>
      <w:r w:rsidRPr="003272F7">
        <w:rPr>
          <w:sz w:val="24"/>
          <w:szCs w:val="24"/>
        </w:rPr>
        <w:t>от 28.02.2022 № 174-46/3</w:t>
      </w:r>
    </w:p>
    <w:p w:rsidR="003272F7" w:rsidRPr="003272F7" w:rsidRDefault="003272F7" w:rsidP="003272F7">
      <w:pPr>
        <w:ind w:left="-426"/>
        <w:jc w:val="right"/>
        <w:rPr>
          <w:sz w:val="24"/>
          <w:szCs w:val="24"/>
        </w:rPr>
      </w:pPr>
    </w:p>
    <w:p w:rsidR="003272F7" w:rsidRPr="003272F7" w:rsidRDefault="003272F7" w:rsidP="003272F7">
      <w:pPr>
        <w:ind w:left="-426"/>
        <w:jc w:val="right"/>
        <w:rPr>
          <w:sz w:val="24"/>
          <w:szCs w:val="24"/>
        </w:rPr>
      </w:pPr>
    </w:p>
    <w:p w:rsidR="003272F7" w:rsidRPr="003272F7" w:rsidRDefault="003272F7" w:rsidP="003272F7">
      <w:pPr>
        <w:pStyle w:val="ConsPlusTitle"/>
        <w:ind w:left="-426"/>
        <w:jc w:val="center"/>
        <w:rPr>
          <w:rFonts w:ascii="Times New Roman" w:hAnsi="Times New Roman" w:cs="Times New Roman"/>
          <w:sz w:val="24"/>
          <w:szCs w:val="24"/>
        </w:rPr>
      </w:pPr>
      <w:r w:rsidRPr="003272F7">
        <w:rPr>
          <w:rFonts w:ascii="Times New Roman" w:hAnsi="Times New Roman" w:cs="Times New Roman"/>
          <w:color w:val="000000"/>
          <w:sz w:val="24"/>
          <w:szCs w:val="24"/>
        </w:rPr>
        <w:t xml:space="preserve">Ключевые  показатели и их целевые значения, индикативных показатели по муниципальному жилищному контролю на территории </w:t>
      </w:r>
      <w:proofErr w:type="spellStart"/>
      <w:r w:rsidRPr="003272F7">
        <w:rPr>
          <w:rFonts w:ascii="Times New Roman" w:hAnsi="Times New Roman" w:cs="Times New Roman"/>
          <w:sz w:val="24"/>
          <w:szCs w:val="24"/>
        </w:rPr>
        <w:t>Соловцовского</w:t>
      </w:r>
      <w:proofErr w:type="spellEnd"/>
      <w:r w:rsidRPr="003272F7">
        <w:rPr>
          <w:rFonts w:ascii="Times New Roman" w:hAnsi="Times New Roman" w:cs="Times New Roman"/>
          <w:sz w:val="24"/>
          <w:szCs w:val="24"/>
        </w:rPr>
        <w:t xml:space="preserve"> сельсовета </w:t>
      </w:r>
      <w:proofErr w:type="spellStart"/>
      <w:r w:rsidRPr="003272F7">
        <w:rPr>
          <w:rFonts w:ascii="Times New Roman" w:hAnsi="Times New Roman" w:cs="Times New Roman"/>
          <w:sz w:val="24"/>
          <w:szCs w:val="24"/>
        </w:rPr>
        <w:t>Иссинского</w:t>
      </w:r>
      <w:proofErr w:type="spellEnd"/>
      <w:r w:rsidRPr="003272F7">
        <w:rPr>
          <w:rFonts w:ascii="Times New Roman" w:hAnsi="Times New Roman" w:cs="Times New Roman"/>
          <w:sz w:val="24"/>
          <w:szCs w:val="24"/>
        </w:rPr>
        <w:t xml:space="preserve"> района Пензенской области</w:t>
      </w:r>
    </w:p>
    <w:p w:rsidR="003272F7" w:rsidRPr="003272F7" w:rsidRDefault="003272F7" w:rsidP="003272F7">
      <w:pPr>
        <w:pStyle w:val="ConsPlusNormal"/>
        <w:ind w:left="-426" w:firstLine="0"/>
        <w:jc w:val="center"/>
        <w:rPr>
          <w:rFonts w:ascii="Times New Roman" w:hAnsi="Times New Roman" w:cs="Times New Roman"/>
          <w:b/>
          <w:i/>
          <w:iCs/>
          <w:color w:val="000000"/>
          <w:sz w:val="24"/>
          <w:szCs w:val="24"/>
        </w:rPr>
      </w:pPr>
    </w:p>
    <w:p w:rsidR="003272F7" w:rsidRPr="003272F7" w:rsidRDefault="003272F7" w:rsidP="003272F7">
      <w:pPr>
        <w:pStyle w:val="ConsPlusNormal"/>
        <w:ind w:left="-426" w:firstLine="0"/>
        <w:jc w:val="center"/>
        <w:rPr>
          <w:rFonts w:ascii="Times New Roman" w:hAnsi="Times New Roman" w:cs="Times New Roman"/>
          <w:b/>
          <w:color w:val="000000"/>
          <w:sz w:val="24"/>
          <w:szCs w:val="24"/>
        </w:rPr>
      </w:pPr>
    </w:p>
    <w:p w:rsidR="003272F7" w:rsidRPr="003272F7" w:rsidRDefault="003272F7" w:rsidP="003272F7">
      <w:pPr>
        <w:numPr>
          <w:ilvl w:val="0"/>
          <w:numId w:val="4"/>
        </w:numPr>
        <w:tabs>
          <w:tab w:val="left" w:pos="567"/>
        </w:tabs>
        <w:suppressAutoHyphens w:val="0"/>
        <w:ind w:left="-426" w:firstLine="0"/>
        <w:jc w:val="both"/>
        <w:rPr>
          <w:color w:val="000000"/>
          <w:sz w:val="24"/>
          <w:szCs w:val="24"/>
        </w:rPr>
      </w:pPr>
      <w:r w:rsidRPr="003272F7">
        <w:rPr>
          <w:sz w:val="24"/>
          <w:szCs w:val="24"/>
        </w:rPr>
        <w:t xml:space="preserve">Ключевые показатели по муниципальному жилищному контролю на территории  </w:t>
      </w:r>
      <w:proofErr w:type="spellStart"/>
      <w:r w:rsidRPr="003272F7">
        <w:rPr>
          <w:sz w:val="24"/>
          <w:szCs w:val="24"/>
        </w:rPr>
        <w:t>Соловцовского</w:t>
      </w:r>
      <w:proofErr w:type="spellEnd"/>
      <w:r w:rsidRPr="003272F7">
        <w:rPr>
          <w:sz w:val="24"/>
          <w:szCs w:val="24"/>
        </w:rPr>
        <w:t xml:space="preserve"> сельсовета </w:t>
      </w:r>
      <w:proofErr w:type="spellStart"/>
      <w:r w:rsidRPr="003272F7">
        <w:rPr>
          <w:sz w:val="24"/>
          <w:szCs w:val="24"/>
        </w:rPr>
        <w:t>Иссинского</w:t>
      </w:r>
      <w:proofErr w:type="spellEnd"/>
      <w:r w:rsidRPr="003272F7">
        <w:rPr>
          <w:sz w:val="24"/>
          <w:szCs w:val="24"/>
        </w:rPr>
        <w:t xml:space="preserve">  района Пензенской области  и их целевые значения:</w:t>
      </w:r>
    </w:p>
    <w:p w:rsidR="003272F7" w:rsidRPr="003272F7" w:rsidRDefault="003272F7" w:rsidP="003272F7">
      <w:pPr>
        <w:numPr>
          <w:ilvl w:val="0"/>
          <w:numId w:val="6"/>
        </w:numPr>
        <w:tabs>
          <w:tab w:val="left" w:pos="567"/>
        </w:tabs>
        <w:suppressAutoHyphens w:val="0"/>
        <w:ind w:left="-426" w:firstLine="0"/>
        <w:jc w:val="both"/>
        <w:rPr>
          <w:color w:val="000000"/>
          <w:sz w:val="24"/>
          <w:szCs w:val="24"/>
        </w:rPr>
      </w:pPr>
      <w:r w:rsidRPr="003272F7">
        <w:rPr>
          <w:color w:val="000000"/>
          <w:sz w:val="24"/>
          <w:szCs w:val="24"/>
        </w:rPr>
        <w:lastRenderedPageBreak/>
        <w:t>Доля устраненных нарушений обязательных требований из числа выявленных нарушений обязательных требований за отчетный год – не менее 70%;</w:t>
      </w:r>
    </w:p>
    <w:p w:rsidR="003272F7" w:rsidRPr="003272F7" w:rsidRDefault="003272F7" w:rsidP="003272F7">
      <w:pPr>
        <w:numPr>
          <w:ilvl w:val="0"/>
          <w:numId w:val="6"/>
        </w:numPr>
        <w:tabs>
          <w:tab w:val="left" w:pos="567"/>
        </w:tabs>
        <w:suppressAutoHyphens w:val="0"/>
        <w:ind w:left="-426" w:firstLine="0"/>
        <w:jc w:val="both"/>
        <w:rPr>
          <w:sz w:val="24"/>
          <w:szCs w:val="24"/>
        </w:rPr>
      </w:pPr>
      <w:r w:rsidRPr="003272F7">
        <w:rPr>
          <w:color w:val="000000"/>
          <w:sz w:val="24"/>
          <w:szCs w:val="24"/>
        </w:rPr>
        <w:t>Доля обоснованных жалоб на действия (бездействие) органа муниципального контроля и (или) его должностных лиц при проведении контрольных мероприятий – не более 20% от общего количества жалоб за отчетный год;</w:t>
      </w:r>
    </w:p>
    <w:p w:rsidR="003272F7" w:rsidRPr="003272F7" w:rsidRDefault="003272F7" w:rsidP="003272F7">
      <w:pPr>
        <w:numPr>
          <w:ilvl w:val="0"/>
          <w:numId w:val="6"/>
        </w:numPr>
        <w:tabs>
          <w:tab w:val="left" w:pos="567"/>
        </w:tabs>
        <w:suppressAutoHyphens w:val="0"/>
        <w:ind w:left="-426" w:firstLine="0"/>
        <w:jc w:val="both"/>
        <w:rPr>
          <w:sz w:val="24"/>
          <w:szCs w:val="24"/>
        </w:rPr>
      </w:pPr>
      <w:r w:rsidRPr="003272F7">
        <w:rPr>
          <w:color w:val="000000"/>
          <w:sz w:val="24"/>
          <w:szCs w:val="24"/>
        </w:rPr>
        <w:t>Доля отмененных результатов контрольных мероприятий – не более 20% от общего количества проведенных контрольных мероприятий за отчетный год.</w:t>
      </w:r>
    </w:p>
    <w:p w:rsidR="003272F7" w:rsidRPr="003272F7" w:rsidRDefault="003272F7" w:rsidP="003272F7">
      <w:pPr>
        <w:tabs>
          <w:tab w:val="left" w:pos="567"/>
        </w:tabs>
        <w:ind w:left="-426"/>
        <w:jc w:val="both"/>
        <w:rPr>
          <w:sz w:val="24"/>
          <w:szCs w:val="24"/>
        </w:rPr>
      </w:pPr>
    </w:p>
    <w:p w:rsidR="003272F7" w:rsidRPr="003272F7" w:rsidRDefault="003272F7" w:rsidP="003272F7">
      <w:pPr>
        <w:ind w:left="-426"/>
        <w:jc w:val="both"/>
        <w:rPr>
          <w:sz w:val="24"/>
          <w:szCs w:val="24"/>
        </w:rPr>
      </w:pPr>
      <w:r w:rsidRPr="003272F7">
        <w:rPr>
          <w:sz w:val="24"/>
          <w:szCs w:val="24"/>
        </w:rPr>
        <w:t xml:space="preserve">2. Индикативные показатели по муниципальному жилищному контролю на территории  </w:t>
      </w:r>
      <w:proofErr w:type="spellStart"/>
      <w:r w:rsidRPr="003272F7">
        <w:rPr>
          <w:sz w:val="24"/>
          <w:szCs w:val="24"/>
        </w:rPr>
        <w:t>Соловцовского</w:t>
      </w:r>
      <w:proofErr w:type="spellEnd"/>
      <w:r w:rsidRPr="003272F7">
        <w:rPr>
          <w:sz w:val="24"/>
          <w:szCs w:val="24"/>
        </w:rPr>
        <w:t xml:space="preserve"> сельсовета </w:t>
      </w:r>
      <w:proofErr w:type="spellStart"/>
      <w:r w:rsidRPr="003272F7">
        <w:rPr>
          <w:sz w:val="24"/>
          <w:szCs w:val="24"/>
        </w:rPr>
        <w:t>Иссинского</w:t>
      </w:r>
      <w:proofErr w:type="spellEnd"/>
      <w:r w:rsidRPr="003272F7">
        <w:rPr>
          <w:sz w:val="24"/>
          <w:szCs w:val="24"/>
        </w:rPr>
        <w:t xml:space="preserve">  района Пензенской области:</w:t>
      </w:r>
    </w:p>
    <w:p w:rsidR="003272F7" w:rsidRPr="003272F7" w:rsidRDefault="003272F7" w:rsidP="003272F7">
      <w:pPr>
        <w:pStyle w:val="Default"/>
        <w:numPr>
          <w:ilvl w:val="0"/>
          <w:numId w:val="7"/>
        </w:numPr>
        <w:ind w:left="-426" w:firstLine="0"/>
        <w:contextualSpacing/>
        <w:jc w:val="both"/>
      </w:pPr>
      <w:r w:rsidRPr="003272F7">
        <w:t>количество плановых контрольных (надзорных) мероприятий, проведенных за отчетный период;</w:t>
      </w:r>
    </w:p>
    <w:p w:rsidR="003272F7" w:rsidRPr="003272F7" w:rsidRDefault="003272F7" w:rsidP="003272F7">
      <w:pPr>
        <w:pStyle w:val="Default"/>
        <w:numPr>
          <w:ilvl w:val="0"/>
          <w:numId w:val="7"/>
        </w:numPr>
        <w:ind w:left="-426" w:firstLine="0"/>
        <w:contextualSpacing/>
        <w:jc w:val="both"/>
      </w:pPr>
      <w:r w:rsidRPr="003272F7">
        <w:t>количество внеплановых контрольных (надзорных) мероприятий, проведенных за отчетный период;</w:t>
      </w:r>
    </w:p>
    <w:p w:rsidR="003272F7" w:rsidRPr="003272F7" w:rsidRDefault="003272F7" w:rsidP="003272F7">
      <w:pPr>
        <w:pStyle w:val="afe"/>
        <w:numPr>
          <w:ilvl w:val="0"/>
          <w:numId w:val="7"/>
        </w:numPr>
        <w:suppressAutoHyphens w:val="0"/>
        <w:autoSpaceDE w:val="0"/>
        <w:autoSpaceDN w:val="0"/>
        <w:adjustRightInd w:val="0"/>
        <w:ind w:left="-426" w:firstLine="0"/>
        <w:jc w:val="both"/>
        <w:rPr>
          <w:sz w:val="24"/>
          <w:szCs w:val="24"/>
        </w:rPr>
      </w:pPr>
      <w:r w:rsidRPr="003272F7">
        <w:rPr>
          <w:sz w:val="24"/>
          <w:szCs w:val="24"/>
        </w:rPr>
        <w:t>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3272F7" w:rsidRPr="003272F7" w:rsidRDefault="003272F7" w:rsidP="003272F7">
      <w:pPr>
        <w:pStyle w:val="Default"/>
        <w:numPr>
          <w:ilvl w:val="0"/>
          <w:numId w:val="7"/>
        </w:numPr>
        <w:ind w:left="-426" w:firstLine="0"/>
        <w:contextualSpacing/>
        <w:jc w:val="both"/>
      </w:pPr>
      <w:r w:rsidRPr="003272F7">
        <w:t xml:space="preserve">общее количество контрольных (надзорных) мероприятий </w:t>
      </w:r>
      <w:r w:rsidRPr="003272F7">
        <w:br/>
        <w:t>с взаимодействием, проведенных за отчетный период;</w:t>
      </w:r>
    </w:p>
    <w:p w:rsidR="003272F7" w:rsidRPr="003272F7" w:rsidRDefault="003272F7" w:rsidP="003272F7">
      <w:pPr>
        <w:pStyle w:val="Default"/>
        <w:numPr>
          <w:ilvl w:val="0"/>
          <w:numId w:val="7"/>
        </w:numPr>
        <w:ind w:left="-426" w:firstLine="0"/>
        <w:contextualSpacing/>
        <w:jc w:val="both"/>
      </w:pPr>
      <w:r w:rsidRPr="003272F7">
        <w:t>количество контрольных (надзорных) мероприятий с взаимодействием по каждому виду КНМ, проведенных за отчетный период;</w:t>
      </w:r>
    </w:p>
    <w:p w:rsidR="003272F7" w:rsidRPr="003272F7" w:rsidRDefault="003272F7" w:rsidP="003272F7">
      <w:pPr>
        <w:pStyle w:val="Default"/>
        <w:numPr>
          <w:ilvl w:val="0"/>
          <w:numId w:val="7"/>
        </w:numPr>
        <w:ind w:left="-426" w:firstLine="0"/>
        <w:contextualSpacing/>
        <w:jc w:val="both"/>
      </w:pPr>
      <w:r w:rsidRPr="003272F7">
        <w:t xml:space="preserve">количество контрольных (надзорных) мероприятий, проведенных </w:t>
      </w:r>
      <w:r w:rsidRPr="003272F7">
        <w:br/>
        <w:t>с использованием средств дистанционного взаимодействия, за отчетный период;</w:t>
      </w:r>
    </w:p>
    <w:p w:rsidR="003272F7" w:rsidRPr="003272F7" w:rsidRDefault="003272F7" w:rsidP="003272F7">
      <w:pPr>
        <w:pStyle w:val="Default"/>
        <w:numPr>
          <w:ilvl w:val="0"/>
          <w:numId w:val="7"/>
        </w:numPr>
        <w:ind w:left="-426" w:firstLine="0"/>
        <w:contextualSpacing/>
        <w:jc w:val="both"/>
      </w:pPr>
      <w:r w:rsidRPr="003272F7">
        <w:t xml:space="preserve">количество обязательных профилактических визитов, проведенных </w:t>
      </w:r>
      <w:r w:rsidRPr="003272F7">
        <w:br/>
        <w:t>за отчетный период;</w:t>
      </w:r>
    </w:p>
    <w:p w:rsidR="003272F7" w:rsidRPr="003272F7" w:rsidRDefault="003272F7" w:rsidP="003272F7">
      <w:pPr>
        <w:pStyle w:val="Default"/>
        <w:numPr>
          <w:ilvl w:val="0"/>
          <w:numId w:val="7"/>
        </w:numPr>
        <w:ind w:left="-426" w:firstLine="0"/>
        <w:contextualSpacing/>
        <w:jc w:val="both"/>
      </w:pPr>
      <w:r w:rsidRPr="003272F7">
        <w:t>количество предостережений о недопустимости нарушения обязательных требований, объявленных за отчетный период;</w:t>
      </w:r>
    </w:p>
    <w:p w:rsidR="003272F7" w:rsidRPr="003272F7" w:rsidRDefault="003272F7" w:rsidP="003272F7">
      <w:pPr>
        <w:pStyle w:val="Default"/>
        <w:numPr>
          <w:ilvl w:val="0"/>
          <w:numId w:val="7"/>
        </w:numPr>
        <w:ind w:left="-426" w:firstLine="0"/>
        <w:contextualSpacing/>
        <w:jc w:val="both"/>
      </w:pPr>
      <w:r w:rsidRPr="003272F7">
        <w:t xml:space="preserve">количество контрольных (надзорных) мероприятий, по результатам которых выявлены нарушения обязательных требований, за отчетный период; </w:t>
      </w:r>
    </w:p>
    <w:p w:rsidR="003272F7" w:rsidRPr="003272F7" w:rsidRDefault="003272F7" w:rsidP="003272F7">
      <w:pPr>
        <w:pStyle w:val="Default"/>
        <w:numPr>
          <w:ilvl w:val="0"/>
          <w:numId w:val="7"/>
        </w:numPr>
        <w:ind w:left="-426" w:firstLine="0"/>
        <w:contextualSpacing/>
        <w:jc w:val="both"/>
      </w:pPr>
      <w:r w:rsidRPr="003272F7">
        <w:t xml:space="preserve">количество контрольных (надзорных) мероприятий, по итогам которых возбуждены дела об административных правонарушениях, за отчетный период; </w:t>
      </w:r>
    </w:p>
    <w:p w:rsidR="003272F7" w:rsidRPr="003272F7" w:rsidRDefault="003272F7" w:rsidP="003272F7">
      <w:pPr>
        <w:pStyle w:val="Default"/>
        <w:numPr>
          <w:ilvl w:val="0"/>
          <w:numId w:val="7"/>
        </w:numPr>
        <w:ind w:left="-426" w:firstLine="0"/>
        <w:contextualSpacing/>
        <w:jc w:val="both"/>
      </w:pPr>
      <w:r w:rsidRPr="003272F7">
        <w:t xml:space="preserve">сумма административных штрафов, наложенных по результатам контрольных (надзорных) мероприятий, за отчетный период; </w:t>
      </w:r>
    </w:p>
    <w:p w:rsidR="003272F7" w:rsidRPr="003272F7" w:rsidRDefault="003272F7" w:rsidP="003272F7">
      <w:pPr>
        <w:pStyle w:val="Default"/>
        <w:numPr>
          <w:ilvl w:val="0"/>
          <w:numId w:val="7"/>
        </w:numPr>
        <w:ind w:left="-426" w:firstLine="0"/>
        <w:contextualSpacing/>
        <w:jc w:val="both"/>
      </w:pPr>
      <w:r w:rsidRPr="003272F7">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3272F7" w:rsidRPr="003272F7" w:rsidRDefault="003272F7" w:rsidP="003272F7">
      <w:pPr>
        <w:pStyle w:val="Default"/>
        <w:numPr>
          <w:ilvl w:val="0"/>
          <w:numId w:val="7"/>
        </w:numPr>
        <w:ind w:left="-426" w:firstLine="0"/>
        <w:contextualSpacing/>
        <w:jc w:val="both"/>
      </w:pPr>
      <w:r w:rsidRPr="003272F7">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3272F7" w:rsidRPr="003272F7" w:rsidRDefault="003272F7" w:rsidP="003272F7">
      <w:pPr>
        <w:pStyle w:val="Default"/>
        <w:numPr>
          <w:ilvl w:val="0"/>
          <w:numId w:val="7"/>
        </w:numPr>
        <w:ind w:left="-426" w:firstLine="0"/>
        <w:contextualSpacing/>
        <w:jc w:val="both"/>
      </w:pPr>
      <w:r w:rsidRPr="003272F7">
        <w:t>общее количество учтенных объектов контроля на конец отчетного периода;</w:t>
      </w:r>
    </w:p>
    <w:p w:rsidR="003272F7" w:rsidRPr="003272F7" w:rsidRDefault="003272F7" w:rsidP="003272F7">
      <w:pPr>
        <w:pStyle w:val="Default"/>
        <w:numPr>
          <w:ilvl w:val="0"/>
          <w:numId w:val="7"/>
        </w:numPr>
        <w:ind w:left="-426" w:firstLine="0"/>
        <w:contextualSpacing/>
        <w:jc w:val="both"/>
      </w:pPr>
      <w:r w:rsidRPr="003272F7">
        <w:t xml:space="preserve">количество учтенных объектов контроля, отнесенных к категориям риска, по каждой из категорий риска, на конец отчетного периода; </w:t>
      </w:r>
    </w:p>
    <w:p w:rsidR="003272F7" w:rsidRPr="003272F7" w:rsidRDefault="003272F7" w:rsidP="003272F7">
      <w:pPr>
        <w:pStyle w:val="Default"/>
        <w:numPr>
          <w:ilvl w:val="0"/>
          <w:numId w:val="7"/>
        </w:numPr>
        <w:ind w:left="-426" w:firstLine="0"/>
        <w:contextualSpacing/>
        <w:jc w:val="both"/>
      </w:pPr>
      <w:r w:rsidRPr="003272F7">
        <w:t>количество учтенных контролируемых лиц на конец отчетного периода;</w:t>
      </w:r>
    </w:p>
    <w:p w:rsidR="003272F7" w:rsidRPr="003272F7" w:rsidRDefault="003272F7" w:rsidP="003272F7">
      <w:pPr>
        <w:pStyle w:val="Default"/>
        <w:numPr>
          <w:ilvl w:val="0"/>
          <w:numId w:val="7"/>
        </w:numPr>
        <w:ind w:left="-426" w:firstLine="0"/>
        <w:contextualSpacing/>
        <w:jc w:val="both"/>
      </w:pPr>
      <w:r w:rsidRPr="003272F7">
        <w:t xml:space="preserve">количество учтенных контролируемых лиц, в отношении которых проведены контрольные (надзорные) мероприятия, за отчетный период; </w:t>
      </w:r>
    </w:p>
    <w:p w:rsidR="003272F7" w:rsidRPr="003272F7" w:rsidRDefault="003272F7" w:rsidP="003272F7">
      <w:pPr>
        <w:pStyle w:val="afe"/>
        <w:numPr>
          <w:ilvl w:val="0"/>
          <w:numId w:val="7"/>
        </w:numPr>
        <w:suppressAutoHyphens w:val="0"/>
        <w:spacing w:after="160"/>
        <w:ind w:left="-426" w:firstLine="0"/>
        <w:jc w:val="both"/>
        <w:rPr>
          <w:sz w:val="24"/>
          <w:szCs w:val="24"/>
        </w:rPr>
      </w:pPr>
      <w:r w:rsidRPr="003272F7">
        <w:rPr>
          <w:sz w:val="24"/>
          <w:szCs w:val="24"/>
        </w:rPr>
        <w:t xml:space="preserve">общее количество жалоб, поданных контролируемыми лицами </w:t>
      </w:r>
      <w:r w:rsidRPr="003272F7">
        <w:rPr>
          <w:sz w:val="24"/>
          <w:szCs w:val="24"/>
        </w:rPr>
        <w:br/>
        <w:t>в досудебном порядке за отчетный период;</w:t>
      </w:r>
    </w:p>
    <w:p w:rsidR="003272F7" w:rsidRPr="003272F7" w:rsidRDefault="003272F7" w:rsidP="003272F7">
      <w:pPr>
        <w:pStyle w:val="afe"/>
        <w:numPr>
          <w:ilvl w:val="0"/>
          <w:numId w:val="7"/>
        </w:numPr>
        <w:suppressAutoHyphens w:val="0"/>
        <w:spacing w:after="160"/>
        <w:ind w:left="-426" w:firstLine="0"/>
        <w:jc w:val="both"/>
        <w:rPr>
          <w:sz w:val="24"/>
          <w:szCs w:val="24"/>
        </w:rPr>
      </w:pPr>
      <w:r w:rsidRPr="003272F7">
        <w:rPr>
          <w:sz w:val="24"/>
          <w:szCs w:val="24"/>
        </w:rPr>
        <w:t>количество жалоб, в отношении которых контрольным (надзорным) органом был нарушен срок рассмотрения, за отчетный период;</w:t>
      </w:r>
    </w:p>
    <w:p w:rsidR="003272F7" w:rsidRPr="003272F7" w:rsidRDefault="003272F7" w:rsidP="003272F7">
      <w:pPr>
        <w:pStyle w:val="afe"/>
        <w:numPr>
          <w:ilvl w:val="0"/>
          <w:numId w:val="7"/>
        </w:numPr>
        <w:suppressAutoHyphens w:val="0"/>
        <w:spacing w:after="160"/>
        <w:ind w:left="-426" w:firstLine="0"/>
        <w:jc w:val="both"/>
        <w:rPr>
          <w:sz w:val="24"/>
          <w:szCs w:val="24"/>
        </w:rPr>
      </w:pPr>
      <w:r w:rsidRPr="003272F7">
        <w:rPr>
          <w:sz w:val="24"/>
          <w:szCs w:val="24"/>
        </w:rPr>
        <w:t xml:space="preserve">количество жалоб, поданных контролируемыми лицами в досудебном порядке, по </w:t>
      </w:r>
      <w:proofErr w:type="gramStart"/>
      <w:r w:rsidRPr="003272F7">
        <w:rPr>
          <w:sz w:val="24"/>
          <w:szCs w:val="24"/>
        </w:rPr>
        <w:t>итогам</w:t>
      </w:r>
      <w:proofErr w:type="gramEnd"/>
      <w:r w:rsidRPr="003272F7">
        <w:rPr>
          <w:sz w:val="24"/>
          <w:szCs w:val="24"/>
        </w:rPr>
        <w:t xml:space="preserve"> рассмотрения которых принято решение о полной либо частичной отмене решения </w:t>
      </w:r>
      <w:r w:rsidRPr="003272F7">
        <w:rPr>
          <w:sz w:val="24"/>
          <w:szCs w:val="24"/>
        </w:rPr>
        <w:lastRenderedPageBreak/>
        <w:t>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3272F7" w:rsidRPr="003272F7" w:rsidRDefault="003272F7" w:rsidP="003272F7">
      <w:pPr>
        <w:pStyle w:val="afe"/>
        <w:numPr>
          <w:ilvl w:val="0"/>
          <w:numId w:val="7"/>
        </w:numPr>
        <w:suppressAutoHyphens w:val="0"/>
        <w:spacing w:after="160"/>
        <w:ind w:left="-426" w:firstLine="0"/>
        <w:jc w:val="both"/>
        <w:rPr>
          <w:sz w:val="24"/>
          <w:szCs w:val="24"/>
        </w:rPr>
      </w:pPr>
      <w:r w:rsidRPr="003272F7">
        <w:rPr>
          <w:sz w:val="24"/>
          <w:szCs w:val="24"/>
        </w:rPr>
        <w:t>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rsidR="003272F7" w:rsidRPr="003272F7" w:rsidRDefault="003272F7" w:rsidP="003272F7">
      <w:pPr>
        <w:pStyle w:val="afe"/>
        <w:numPr>
          <w:ilvl w:val="0"/>
          <w:numId w:val="7"/>
        </w:numPr>
        <w:suppressAutoHyphens w:val="0"/>
        <w:spacing w:after="160"/>
        <w:ind w:left="-426" w:firstLine="0"/>
        <w:jc w:val="both"/>
        <w:rPr>
          <w:sz w:val="24"/>
          <w:szCs w:val="24"/>
        </w:rPr>
      </w:pPr>
      <w:r w:rsidRPr="003272F7">
        <w:rPr>
          <w:sz w:val="24"/>
          <w:szCs w:val="24"/>
        </w:rPr>
        <w:t>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3272F7" w:rsidRPr="003272F7" w:rsidRDefault="003272F7" w:rsidP="003272F7">
      <w:pPr>
        <w:pStyle w:val="afe"/>
        <w:numPr>
          <w:ilvl w:val="0"/>
          <w:numId w:val="7"/>
        </w:numPr>
        <w:suppressAutoHyphens w:val="0"/>
        <w:spacing w:after="160"/>
        <w:ind w:left="-426" w:firstLine="0"/>
        <w:jc w:val="both"/>
        <w:rPr>
          <w:sz w:val="24"/>
          <w:szCs w:val="24"/>
        </w:rPr>
      </w:pPr>
      <w:r w:rsidRPr="003272F7">
        <w:rPr>
          <w:sz w:val="24"/>
          <w:szCs w:val="24"/>
        </w:rPr>
        <w:t xml:space="preserve">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w:t>
      </w:r>
      <w:proofErr w:type="gramStart"/>
      <w:r w:rsidRPr="003272F7">
        <w:rPr>
          <w:sz w:val="24"/>
          <w:szCs w:val="24"/>
        </w:rPr>
        <w:t>результаты</w:t>
      </w:r>
      <w:proofErr w:type="gramEnd"/>
      <w:r w:rsidRPr="003272F7">
        <w:rPr>
          <w:sz w:val="24"/>
          <w:szCs w:val="24"/>
        </w:rPr>
        <w:t xml:space="preserve"> которых были признаны недействительными и (или) отменены, за отчетный период.</w:t>
      </w:r>
    </w:p>
    <w:p w:rsidR="00222251" w:rsidRDefault="00222251" w:rsidP="00222251">
      <w:pPr>
        <w:spacing w:before="100" w:beforeAutospacing="1" w:after="100" w:afterAutospacing="1"/>
        <w:ind w:left="-992" w:firstLine="425"/>
        <w:contextualSpacing/>
        <w:jc w:val="both"/>
        <w:rPr>
          <w:sz w:val="24"/>
          <w:szCs w:val="24"/>
        </w:rPr>
      </w:pPr>
    </w:p>
    <w:p w:rsidR="006B7330" w:rsidRDefault="006B7330" w:rsidP="006B7330">
      <w:pPr>
        <w:jc w:val="center"/>
      </w:pPr>
    </w:p>
    <w:tbl>
      <w:tblPr>
        <w:tblpPr w:leftFromText="180" w:rightFromText="180" w:vertAnchor="page" w:horzAnchor="margin" w:tblpY="5551"/>
        <w:tblW w:w="9600" w:type="dxa"/>
        <w:tblLayout w:type="fixed"/>
        <w:tblCellMar>
          <w:left w:w="0" w:type="dxa"/>
          <w:right w:w="0" w:type="dxa"/>
        </w:tblCellMar>
        <w:tblLook w:val="01E0"/>
      </w:tblPr>
      <w:tblGrid>
        <w:gridCol w:w="9600"/>
      </w:tblGrid>
      <w:tr w:rsidR="003272F7" w:rsidTr="003272F7">
        <w:tc>
          <w:tcPr>
            <w:tcW w:w="9600" w:type="dxa"/>
            <w:hideMark/>
          </w:tcPr>
          <w:p w:rsidR="003272F7" w:rsidRDefault="003272F7" w:rsidP="003272F7">
            <w:pPr>
              <w:jc w:val="center"/>
              <w:rPr>
                <w:b/>
                <w:sz w:val="28"/>
                <w:szCs w:val="28"/>
              </w:rPr>
            </w:pPr>
            <w:r>
              <w:rPr>
                <w:b/>
                <w:sz w:val="28"/>
                <w:szCs w:val="28"/>
              </w:rPr>
              <w:t>КОМИТЕТ МЕСТНОГО САМОУПРАВЛЕНИЯ                                     СОЛОВЦОВСКОГО СЕЛЬСОВЕТА</w:t>
            </w:r>
          </w:p>
          <w:p w:rsidR="003272F7" w:rsidRDefault="003272F7" w:rsidP="003272F7">
            <w:pPr>
              <w:jc w:val="center"/>
              <w:rPr>
                <w:b/>
                <w:sz w:val="28"/>
                <w:szCs w:val="28"/>
              </w:rPr>
            </w:pPr>
            <w:r>
              <w:rPr>
                <w:b/>
                <w:sz w:val="28"/>
                <w:szCs w:val="28"/>
              </w:rPr>
              <w:t>ИССИНСКОГО РАЙОНА ПЕНЗЕНСКОЙ ОБЛАСТИ</w:t>
            </w:r>
          </w:p>
          <w:p w:rsidR="003272F7" w:rsidRDefault="003272F7" w:rsidP="003272F7">
            <w:pPr>
              <w:jc w:val="center"/>
              <w:rPr>
                <w:b/>
                <w:sz w:val="28"/>
                <w:szCs w:val="28"/>
              </w:rPr>
            </w:pPr>
            <w:r>
              <w:rPr>
                <w:b/>
                <w:sz w:val="28"/>
                <w:szCs w:val="28"/>
              </w:rPr>
              <w:t xml:space="preserve">ТРЕТЬЕГО СОЗЫВА                                                                  </w:t>
            </w:r>
          </w:p>
        </w:tc>
      </w:tr>
      <w:tr w:rsidR="003272F7" w:rsidTr="003272F7">
        <w:tc>
          <w:tcPr>
            <w:tcW w:w="9600" w:type="dxa"/>
            <w:hideMark/>
          </w:tcPr>
          <w:p w:rsidR="003272F7" w:rsidRDefault="003272F7" w:rsidP="003272F7">
            <w:pPr>
              <w:pStyle w:val="3"/>
              <w:jc w:val="center"/>
            </w:pPr>
            <w:r>
              <w:rPr>
                <w:lang w:val="en-US"/>
              </w:rPr>
              <w:t>P</w:t>
            </w:r>
            <w:r>
              <w:t xml:space="preserve"> Е Ш Е Н И Е</w:t>
            </w:r>
          </w:p>
        </w:tc>
      </w:tr>
    </w:tbl>
    <w:p w:rsidR="006B7330" w:rsidRDefault="006B7330" w:rsidP="006B7330">
      <w:pPr>
        <w:rPr>
          <w:vanish/>
        </w:rPr>
      </w:pPr>
    </w:p>
    <w:p w:rsidR="006B7330" w:rsidRDefault="006B7330" w:rsidP="006B7330">
      <w:pPr>
        <w:jc w:val="right"/>
      </w:pPr>
    </w:p>
    <w:p w:rsidR="006B7330" w:rsidRDefault="006B7330" w:rsidP="006B7330">
      <w:pPr>
        <w:jc w:val="right"/>
      </w:pPr>
    </w:p>
    <w:tbl>
      <w:tblPr>
        <w:tblpPr w:leftFromText="180" w:rightFromText="180" w:vertAnchor="text" w:horzAnchor="margin" w:tblpXSpec="center" w:tblpY="172"/>
        <w:tblW w:w="0" w:type="auto"/>
        <w:tblLayout w:type="fixed"/>
        <w:tblCellMar>
          <w:left w:w="0" w:type="dxa"/>
          <w:right w:w="0" w:type="dxa"/>
        </w:tblCellMar>
        <w:tblLook w:val="04A0"/>
      </w:tblPr>
      <w:tblGrid>
        <w:gridCol w:w="284"/>
        <w:gridCol w:w="2835"/>
        <w:gridCol w:w="397"/>
        <w:gridCol w:w="1134"/>
      </w:tblGrid>
      <w:tr w:rsidR="006B7330" w:rsidTr="006B7330">
        <w:tc>
          <w:tcPr>
            <w:tcW w:w="284" w:type="dxa"/>
            <w:vAlign w:val="bottom"/>
            <w:hideMark/>
          </w:tcPr>
          <w:p w:rsidR="006B7330" w:rsidRDefault="006B7330" w:rsidP="006B7330">
            <w:r>
              <w:t>от</w:t>
            </w:r>
          </w:p>
        </w:tc>
        <w:tc>
          <w:tcPr>
            <w:tcW w:w="2835" w:type="dxa"/>
            <w:tcBorders>
              <w:top w:val="nil"/>
              <w:left w:val="nil"/>
              <w:bottom w:val="single" w:sz="6" w:space="0" w:color="auto"/>
              <w:right w:val="nil"/>
            </w:tcBorders>
            <w:hideMark/>
          </w:tcPr>
          <w:p w:rsidR="006B7330" w:rsidRDefault="006B7330" w:rsidP="006B7330">
            <w:pPr>
              <w:jc w:val="center"/>
              <w:rPr>
                <w:b/>
              </w:rPr>
            </w:pPr>
            <w:r>
              <w:rPr>
                <w:b/>
              </w:rPr>
              <w:t>28.02.2022</w:t>
            </w:r>
          </w:p>
        </w:tc>
        <w:tc>
          <w:tcPr>
            <w:tcW w:w="397" w:type="dxa"/>
            <w:hideMark/>
          </w:tcPr>
          <w:p w:rsidR="006B7330" w:rsidRDefault="006B7330" w:rsidP="006B7330">
            <w:pPr>
              <w:jc w:val="center"/>
            </w:pPr>
            <w:r>
              <w:t xml:space="preserve">№  </w:t>
            </w:r>
          </w:p>
        </w:tc>
        <w:tc>
          <w:tcPr>
            <w:tcW w:w="1134" w:type="dxa"/>
            <w:tcBorders>
              <w:top w:val="nil"/>
              <w:left w:val="nil"/>
              <w:bottom w:val="single" w:sz="6" w:space="0" w:color="auto"/>
              <w:right w:val="nil"/>
            </w:tcBorders>
          </w:tcPr>
          <w:p w:rsidR="006B7330" w:rsidRDefault="006B7330" w:rsidP="006B7330">
            <w:pPr>
              <w:jc w:val="center"/>
              <w:rPr>
                <w:b/>
              </w:rPr>
            </w:pPr>
            <w:r>
              <w:rPr>
                <w:b/>
              </w:rPr>
              <w:t>175-46/3</w:t>
            </w:r>
          </w:p>
        </w:tc>
      </w:tr>
      <w:tr w:rsidR="006B7330" w:rsidTr="006B7330">
        <w:tc>
          <w:tcPr>
            <w:tcW w:w="4650" w:type="dxa"/>
            <w:gridSpan w:val="4"/>
            <w:hideMark/>
          </w:tcPr>
          <w:p w:rsidR="006B7330" w:rsidRDefault="006B7330" w:rsidP="006B7330">
            <w:pPr>
              <w:jc w:val="center"/>
              <w:rPr>
                <w:b/>
              </w:rPr>
            </w:pPr>
            <w:r>
              <w:rPr>
                <w:b/>
              </w:rPr>
              <w:t xml:space="preserve">с. </w:t>
            </w:r>
            <w:proofErr w:type="spellStart"/>
            <w:r>
              <w:rPr>
                <w:b/>
              </w:rPr>
              <w:t>Соловцово</w:t>
            </w:r>
            <w:proofErr w:type="spellEnd"/>
          </w:p>
        </w:tc>
      </w:tr>
    </w:tbl>
    <w:p w:rsidR="006B7330" w:rsidRDefault="006B7330" w:rsidP="006B7330">
      <w:pPr>
        <w:pStyle w:val="ConsPlusTitle"/>
        <w:jc w:val="center"/>
        <w:rPr>
          <w:rFonts w:ascii="Times New Roman" w:hAnsi="Times New Roman" w:cs="Times New Roman"/>
          <w:kern w:val="28"/>
          <w:sz w:val="28"/>
          <w:szCs w:val="28"/>
        </w:rPr>
      </w:pPr>
    </w:p>
    <w:p w:rsidR="006B7330" w:rsidRDefault="006B7330" w:rsidP="006B7330">
      <w:pPr>
        <w:pStyle w:val="ConsPlusTitle"/>
        <w:jc w:val="center"/>
        <w:rPr>
          <w:rFonts w:ascii="Times New Roman" w:hAnsi="Times New Roman" w:cs="Times New Roman"/>
          <w:kern w:val="28"/>
          <w:sz w:val="28"/>
          <w:szCs w:val="28"/>
        </w:rPr>
      </w:pPr>
    </w:p>
    <w:p w:rsidR="006B7330" w:rsidRDefault="006B7330" w:rsidP="006B7330">
      <w:pPr>
        <w:pStyle w:val="ConsPlusTitle"/>
        <w:jc w:val="center"/>
        <w:rPr>
          <w:rFonts w:ascii="Times New Roman" w:hAnsi="Times New Roman" w:cs="Times New Roman"/>
          <w:kern w:val="28"/>
          <w:sz w:val="28"/>
          <w:szCs w:val="28"/>
        </w:rPr>
      </w:pPr>
    </w:p>
    <w:p w:rsidR="006B7330" w:rsidRPr="006B7330" w:rsidRDefault="006B7330" w:rsidP="006B7330">
      <w:pPr>
        <w:pStyle w:val="ConsPlusTitle"/>
        <w:tabs>
          <w:tab w:val="left" w:pos="-567"/>
        </w:tabs>
        <w:ind w:left="-567"/>
        <w:jc w:val="center"/>
        <w:rPr>
          <w:rFonts w:ascii="Times New Roman" w:hAnsi="Times New Roman" w:cs="Times New Roman"/>
          <w:b w:val="0"/>
          <w:color w:val="000000"/>
          <w:sz w:val="24"/>
          <w:szCs w:val="24"/>
        </w:rPr>
      </w:pPr>
      <w:r w:rsidRPr="006B7330">
        <w:rPr>
          <w:rFonts w:ascii="Times New Roman" w:hAnsi="Times New Roman"/>
          <w:sz w:val="24"/>
          <w:szCs w:val="24"/>
        </w:rPr>
        <w:t xml:space="preserve">Об утверждении </w:t>
      </w:r>
      <w:r w:rsidRPr="006B7330">
        <w:rPr>
          <w:rFonts w:ascii="Times New Roman" w:hAnsi="Times New Roman"/>
          <w:color w:val="000000"/>
          <w:sz w:val="24"/>
          <w:szCs w:val="24"/>
        </w:rPr>
        <w:t>ключевых  показателей и их целевых значений, индикативных показателей по муниципальному контролю в сфере благоустройства на территории</w:t>
      </w:r>
      <w:r w:rsidRPr="006B7330">
        <w:rPr>
          <w:rFonts w:ascii="Times New Roman" w:hAnsi="Times New Roman"/>
          <w:b w:val="0"/>
          <w:color w:val="000000"/>
          <w:sz w:val="24"/>
          <w:szCs w:val="24"/>
        </w:rPr>
        <w:t xml:space="preserve"> </w:t>
      </w:r>
      <w:proofErr w:type="spellStart"/>
      <w:r w:rsidRPr="006B7330">
        <w:rPr>
          <w:rFonts w:ascii="Times New Roman" w:hAnsi="Times New Roman" w:cs="Times New Roman"/>
          <w:sz w:val="24"/>
          <w:szCs w:val="24"/>
        </w:rPr>
        <w:t>Соловцовского</w:t>
      </w:r>
      <w:proofErr w:type="spellEnd"/>
      <w:r w:rsidRPr="006B7330">
        <w:rPr>
          <w:rFonts w:ascii="Times New Roman" w:hAnsi="Times New Roman" w:cs="Times New Roman"/>
          <w:sz w:val="24"/>
          <w:szCs w:val="24"/>
        </w:rPr>
        <w:t xml:space="preserve"> сельсовета </w:t>
      </w:r>
      <w:proofErr w:type="spellStart"/>
      <w:r w:rsidRPr="006B7330">
        <w:rPr>
          <w:rFonts w:ascii="Times New Roman" w:hAnsi="Times New Roman" w:cs="Times New Roman"/>
          <w:sz w:val="24"/>
          <w:szCs w:val="24"/>
        </w:rPr>
        <w:t>Иссинского</w:t>
      </w:r>
      <w:proofErr w:type="spellEnd"/>
      <w:r w:rsidRPr="006B7330">
        <w:rPr>
          <w:rFonts w:ascii="Times New Roman" w:hAnsi="Times New Roman" w:cs="Times New Roman"/>
          <w:sz w:val="24"/>
          <w:szCs w:val="24"/>
        </w:rPr>
        <w:t xml:space="preserve"> района Пензенской области</w:t>
      </w:r>
    </w:p>
    <w:p w:rsidR="006B7330" w:rsidRPr="006B7330" w:rsidRDefault="006B7330" w:rsidP="006B7330">
      <w:pPr>
        <w:tabs>
          <w:tab w:val="left" w:pos="-567"/>
        </w:tabs>
        <w:ind w:left="-567"/>
        <w:jc w:val="center"/>
        <w:rPr>
          <w:b/>
          <w:sz w:val="24"/>
          <w:szCs w:val="24"/>
        </w:rPr>
      </w:pPr>
    </w:p>
    <w:p w:rsidR="006B7330" w:rsidRPr="006B7330" w:rsidRDefault="006B7330" w:rsidP="006B7330">
      <w:pPr>
        <w:tabs>
          <w:tab w:val="left" w:pos="-567"/>
        </w:tabs>
        <w:ind w:left="-567"/>
        <w:jc w:val="center"/>
        <w:rPr>
          <w:b/>
          <w:sz w:val="24"/>
          <w:szCs w:val="24"/>
        </w:rPr>
      </w:pPr>
    </w:p>
    <w:p w:rsidR="006B7330" w:rsidRPr="006B7330" w:rsidRDefault="006B7330" w:rsidP="006B7330">
      <w:pPr>
        <w:tabs>
          <w:tab w:val="left" w:pos="-567"/>
        </w:tabs>
        <w:ind w:left="-567"/>
        <w:jc w:val="both"/>
        <w:rPr>
          <w:sz w:val="24"/>
          <w:szCs w:val="24"/>
        </w:rPr>
      </w:pPr>
      <w:r w:rsidRPr="006B7330">
        <w:rPr>
          <w:color w:val="000000"/>
          <w:sz w:val="24"/>
          <w:szCs w:val="24"/>
        </w:rPr>
        <w:t>В соответствии с пунктом 19 части 1 статьи 14</w:t>
      </w:r>
      <w:r w:rsidRPr="006B7330">
        <w:rPr>
          <w:color w:val="000000"/>
          <w:sz w:val="24"/>
          <w:szCs w:val="24"/>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6B7330">
        <w:rPr>
          <w:color w:val="000000"/>
          <w:sz w:val="24"/>
          <w:szCs w:val="24"/>
        </w:rPr>
        <w:t>, Федеральным законом от 31.07.2020 № 248-ФЗ «О государственном контроле (надзоре) и муниципальном контроле в Российской Федерации»</w:t>
      </w:r>
      <w:r w:rsidRPr="006B7330">
        <w:rPr>
          <w:sz w:val="24"/>
          <w:szCs w:val="24"/>
        </w:rPr>
        <w:t xml:space="preserve">, Уставом </w:t>
      </w:r>
      <w:proofErr w:type="spellStart"/>
      <w:r w:rsidRPr="006B7330">
        <w:rPr>
          <w:sz w:val="24"/>
          <w:szCs w:val="24"/>
        </w:rPr>
        <w:t>Соловцовского</w:t>
      </w:r>
      <w:proofErr w:type="spellEnd"/>
      <w:r w:rsidRPr="006B7330">
        <w:rPr>
          <w:sz w:val="24"/>
          <w:szCs w:val="24"/>
        </w:rPr>
        <w:t xml:space="preserve"> сельсовета </w:t>
      </w:r>
      <w:proofErr w:type="spellStart"/>
      <w:r w:rsidRPr="006B7330">
        <w:rPr>
          <w:sz w:val="24"/>
          <w:szCs w:val="24"/>
        </w:rPr>
        <w:t>Иссинского</w:t>
      </w:r>
      <w:proofErr w:type="spellEnd"/>
      <w:r w:rsidRPr="006B7330">
        <w:rPr>
          <w:sz w:val="24"/>
          <w:szCs w:val="24"/>
        </w:rPr>
        <w:t xml:space="preserve">  района Пензенской области, </w:t>
      </w:r>
    </w:p>
    <w:p w:rsidR="006B7330" w:rsidRPr="006B7330" w:rsidRDefault="006B7330" w:rsidP="006B7330">
      <w:pPr>
        <w:tabs>
          <w:tab w:val="left" w:pos="-567"/>
        </w:tabs>
        <w:ind w:left="-567"/>
        <w:jc w:val="both"/>
        <w:rPr>
          <w:sz w:val="24"/>
          <w:szCs w:val="24"/>
        </w:rPr>
      </w:pPr>
    </w:p>
    <w:p w:rsidR="006B7330" w:rsidRPr="006B7330" w:rsidRDefault="006B7330" w:rsidP="006B7330">
      <w:pPr>
        <w:tabs>
          <w:tab w:val="left" w:pos="-567"/>
        </w:tabs>
        <w:ind w:left="-567"/>
        <w:jc w:val="center"/>
        <w:rPr>
          <w:b/>
          <w:sz w:val="24"/>
          <w:szCs w:val="24"/>
        </w:rPr>
      </w:pPr>
      <w:r w:rsidRPr="006B7330">
        <w:rPr>
          <w:b/>
          <w:sz w:val="24"/>
          <w:szCs w:val="24"/>
        </w:rPr>
        <w:t xml:space="preserve">Комитет местного самоуправления </w:t>
      </w:r>
      <w:proofErr w:type="spellStart"/>
      <w:r w:rsidRPr="006B7330">
        <w:rPr>
          <w:b/>
          <w:sz w:val="24"/>
          <w:szCs w:val="24"/>
        </w:rPr>
        <w:t>Соловцовского</w:t>
      </w:r>
      <w:proofErr w:type="spellEnd"/>
      <w:r w:rsidRPr="006B7330">
        <w:rPr>
          <w:b/>
          <w:sz w:val="24"/>
          <w:szCs w:val="24"/>
        </w:rPr>
        <w:t xml:space="preserve"> сельсовета </w:t>
      </w:r>
      <w:proofErr w:type="spellStart"/>
      <w:r w:rsidRPr="006B7330">
        <w:rPr>
          <w:b/>
          <w:sz w:val="24"/>
          <w:szCs w:val="24"/>
        </w:rPr>
        <w:t>Иссинского</w:t>
      </w:r>
      <w:proofErr w:type="spellEnd"/>
      <w:r w:rsidRPr="006B7330">
        <w:rPr>
          <w:b/>
          <w:sz w:val="24"/>
          <w:szCs w:val="24"/>
        </w:rPr>
        <w:t xml:space="preserve">  района Пензенской области</w:t>
      </w:r>
      <w:r w:rsidRPr="006B7330">
        <w:rPr>
          <w:sz w:val="24"/>
          <w:szCs w:val="24"/>
        </w:rPr>
        <w:t xml:space="preserve"> </w:t>
      </w:r>
      <w:r w:rsidRPr="006B7330">
        <w:rPr>
          <w:b/>
          <w:sz w:val="24"/>
          <w:szCs w:val="24"/>
        </w:rPr>
        <w:t>решил:</w:t>
      </w:r>
    </w:p>
    <w:p w:rsidR="006B7330" w:rsidRPr="006B7330" w:rsidRDefault="006B7330" w:rsidP="006B7330">
      <w:pPr>
        <w:tabs>
          <w:tab w:val="left" w:pos="-567"/>
        </w:tabs>
        <w:ind w:left="-567"/>
        <w:jc w:val="center"/>
        <w:rPr>
          <w:b/>
          <w:sz w:val="24"/>
          <w:szCs w:val="24"/>
        </w:rPr>
      </w:pPr>
    </w:p>
    <w:p w:rsidR="006B7330" w:rsidRPr="006B7330" w:rsidRDefault="006B7330" w:rsidP="006B7330">
      <w:pPr>
        <w:pStyle w:val="ConsPlusTitle"/>
        <w:tabs>
          <w:tab w:val="left" w:pos="-567"/>
        </w:tabs>
        <w:ind w:left="-567"/>
        <w:jc w:val="both"/>
        <w:rPr>
          <w:rFonts w:ascii="Times New Roman" w:hAnsi="Times New Roman" w:cs="Times New Roman"/>
          <w:b w:val="0"/>
          <w:bCs w:val="0"/>
          <w:color w:val="000000"/>
          <w:sz w:val="24"/>
          <w:szCs w:val="24"/>
        </w:rPr>
      </w:pPr>
      <w:r w:rsidRPr="006B7330">
        <w:rPr>
          <w:rFonts w:ascii="Times New Roman" w:hAnsi="Times New Roman" w:cs="Times New Roman"/>
          <w:b w:val="0"/>
          <w:sz w:val="24"/>
          <w:szCs w:val="24"/>
        </w:rPr>
        <w:t xml:space="preserve">      1.</w:t>
      </w:r>
      <w:r w:rsidRPr="006B7330">
        <w:rPr>
          <w:rFonts w:ascii="Times New Roman" w:hAnsi="Times New Roman" w:cs="Times New Roman"/>
          <w:sz w:val="24"/>
          <w:szCs w:val="24"/>
        </w:rPr>
        <w:t xml:space="preserve"> </w:t>
      </w:r>
      <w:r w:rsidRPr="006B7330">
        <w:rPr>
          <w:rFonts w:ascii="Times New Roman" w:hAnsi="Times New Roman" w:cs="Times New Roman"/>
          <w:b w:val="0"/>
          <w:sz w:val="24"/>
          <w:szCs w:val="24"/>
        </w:rPr>
        <w:t xml:space="preserve">Утвердить </w:t>
      </w:r>
      <w:r w:rsidRPr="006B7330">
        <w:rPr>
          <w:rFonts w:ascii="Times New Roman" w:hAnsi="Times New Roman"/>
          <w:b w:val="0"/>
          <w:color w:val="000000"/>
          <w:sz w:val="24"/>
          <w:szCs w:val="24"/>
        </w:rPr>
        <w:t xml:space="preserve">ключевые  показатели и их целевые значения, индикативных показатели по муниципальному контролю в сфере благоустройства на территории </w:t>
      </w:r>
      <w:proofErr w:type="spellStart"/>
      <w:r w:rsidRPr="006B7330">
        <w:rPr>
          <w:rFonts w:ascii="Times New Roman" w:hAnsi="Times New Roman" w:cs="Times New Roman"/>
          <w:b w:val="0"/>
          <w:bCs w:val="0"/>
          <w:color w:val="000000"/>
          <w:sz w:val="24"/>
          <w:szCs w:val="24"/>
        </w:rPr>
        <w:t>Соловцовского</w:t>
      </w:r>
      <w:proofErr w:type="spellEnd"/>
      <w:r w:rsidRPr="006B7330">
        <w:rPr>
          <w:rFonts w:ascii="Times New Roman" w:hAnsi="Times New Roman" w:cs="Times New Roman"/>
          <w:b w:val="0"/>
          <w:bCs w:val="0"/>
          <w:color w:val="000000"/>
          <w:sz w:val="24"/>
          <w:szCs w:val="24"/>
        </w:rPr>
        <w:t xml:space="preserve"> сельсовета </w:t>
      </w:r>
      <w:proofErr w:type="spellStart"/>
      <w:r w:rsidRPr="006B7330">
        <w:rPr>
          <w:rFonts w:ascii="Times New Roman" w:hAnsi="Times New Roman" w:cs="Times New Roman"/>
          <w:b w:val="0"/>
          <w:bCs w:val="0"/>
          <w:color w:val="000000"/>
          <w:sz w:val="24"/>
          <w:szCs w:val="24"/>
        </w:rPr>
        <w:t>Иссинского</w:t>
      </w:r>
      <w:proofErr w:type="spellEnd"/>
      <w:r w:rsidRPr="006B7330">
        <w:rPr>
          <w:rFonts w:ascii="Times New Roman" w:hAnsi="Times New Roman" w:cs="Times New Roman"/>
          <w:b w:val="0"/>
          <w:bCs w:val="0"/>
          <w:color w:val="000000"/>
          <w:sz w:val="24"/>
          <w:szCs w:val="24"/>
        </w:rPr>
        <w:t xml:space="preserve"> района Пензенской области</w:t>
      </w:r>
      <w:r w:rsidRPr="006B7330">
        <w:rPr>
          <w:rFonts w:ascii="Times New Roman" w:hAnsi="Times New Roman" w:cs="Times New Roman"/>
          <w:i/>
          <w:iCs/>
          <w:color w:val="000000"/>
          <w:sz w:val="24"/>
          <w:szCs w:val="24"/>
        </w:rPr>
        <w:t xml:space="preserve"> </w:t>
      </w:r>
      <w:r w:rsidRPr="006B7330">
        <w:rPr>
          <w:rFonts w:ascii="Times New Roman" w:hAnsi="Times New Roman" w:cs="Times New Roman"/>
          <w:b w:val="0"/>
          <w:iCs/>
          <w:color w:val="000000"/>
          <w:sz w:val="24"/>
          <w:szCs w:val="24"/>
        </w:rPr>
        <w:t>согласно приложению.</w:t>
      </w:r>
    </w:p>
    <w:p w:rsidR="006B7330" w:rsidRPr="006B7330" w:rsidRDefault="006B7330" w:rsidP="006B7330">
      <w:pPr>
        <w:tabs>
          <w:tab w:val="left" w:pos="-567"/>
        </w:tabs>
        <w:ind w:left="-567"/>
        <w:jc w:val="both"/>
        <w:rPr>
          <w:sz w:val="24"/>
          <w:szCs w:val="24"/>
        </w:rPr>
      </w:pPr>
      <w:r w:rsidRPr="006B7330">
        <w:rPr>
          <w:sz w:val="24"/>
          <w:szCs w:val="24"/>
        </w:rPr>
        <w:t>2. Настоящее решение вступает в силу с 01.03.2022 года.</w:t>
      </w:r>
    </w:p>
    <w:p w:rsidR="006B7330" w:rsidRPr="006B7330" w:rsidRDefault="006B7330" w:rsidP="006B7330">
      <w:pPr>
        <w:tabs>
          <w:tab w:val="left" w:pos="-567"/>
        </w:tabs>
        <w:ind w:left="-567"/>
        <w:jc w:val="both"/>
        <w:rPr>
          <w:sz w:val="24"/>
          <w:szCs w:val="24"/>
        </w:rPr>
      </w:pPr>
      <w:r w:rsidRPr="006B7330">
        <w:rPr>
          <w:sz w:val="24"/>
          <w:szCs w:val="24"/>
        </w:rPr>
        <w:t>3. Настоящее решение опубликовать в информационном бюллетене «Сельский вестник».</w:t>
      </w:r>
    </w:p>
    <w:p w:rsidR="006B7330" w:rsidRPr="006B7330" w:rsidRDefault="006B7330" w:rsidP="006B7330">
      <w:pPr>
        <w:tabs>
          <w:tab w:val="left" w:pos="-567"/>
        </w:tabs>
        <w:ind w:left="-567"/>
        <w:jc w:val="both"/>
        <w:rPr>
          <w:sz w:val="24"/>
          <w:szCs w:val="24"/>
        </w:rPr>
      </w:pPr>
      <w:r w:rsidRPr="006B7330">
        <w:rPr>
          <w:sz w:val="24"/>
          <w:szCs w:val="24"/>
        </w:rPr>
        <w:t xml:space="preserve">        4. </w:t>
      </w:r>
      <w:proofErr w:type="gramStart"/>
      <w:r w:rsidRPr="006B7330">
        <w:rPr>
          <w:sz w:val="24"/>
          <w:szCs w:val="24"/>
        </w:rPr>
        <w:t>Контроль за</w:t>
      </w:r>
      <w:proofErr w:type="gramEnd"/>
      <w:r w:rsidRPr="006B7330">
        <w:rPr>
          <w:sz w:val="24"/>
          <w:szCs w:val="24"/>
        </w:rPr>
        <w:t xml:space="preserve"> исполнением настоящего решения возложить на главу </w:t>
      </w:r>
      <w:proofErr w:type="spellStart"/>
      <w:r w:rsidRPr="006B7330">
        <w:rPr>
          <w:sz w:val="24"/>
          <w:szCs w:val="24"/>
        </w:rPr>
        <w:t>Соловцовского</w:t>
      </w:r>
      <w:proofErr w:type="spellEnd"/>
      <w:r w:rsidRPr="006B7330">
        <w:rPr>
          <w:sz w:val="24"/>
          <w:szCs w:val="24"/>
        </w:rPr>
        <w:t xml:space="preserve"> сельсовета </w:t>
      </w:r>
      <w:proofErr w:type="spellStart"/>
      <w:r w:rsidRPr="006B7330">
        <w:rPr>
          <w:sz w:val="24"/>
          <w:szCs w:val="24"/>
        </w:rPr>
        <w:t>Иссинского</w:t>
      </w:r>
      <w:proofErr w:type="spellEnd"/>
      <w:r w:rsidRPr="006B7330">
        <w:rPr>
          <w:sz w:val="24"/>
          <w:szCs w:val="24"/>
        </w:rPr>
        <w:t xml:space="preserve">  района Пензенской области.</w:t>
      </w:r>
    </w:p>
    <w:p w:rsidR="006B7330" w:rsidRPr="006B7330" w:rsidRDefault="006B7330" w:rsidP="006B7330">
      <w:pPr>
        <w:tabs>
          <w:tab w:val="left" w:pos="-567"/>
        </w:tabs>
        <w:ind w:left="-567"/>
        <w:jc w:val="both"/>
        <w:rPr>
          <w:sz w:val="24"/>
          <w:szCs w:val="24"/>
        </w:rPr>
      </w:pPr>
    </w:p>
    <w:p w:rsidR="006B7330" w:rsidRPr="006B7330" w:rsidRDefault="006B7330" w:rsidP="006B7330">
      <w:pPr>
        <w:pStyle w:val="aff0"/>
        <w:tabs>
          <w:tab w:val="left" w:pos="-567"/>
        </w:tabs>
        <w:spacing w:before="0" w:beforeAutospacing="0" w:after="0" w:afterAutospacing="0"/>
        <w:ind w:left="-567"/>
        <w:rPr>
          <w:iCs/>
        </w:rPr>
      </w:pPr>
      <w:r w:rsidRPr="006B7330">
        <w:t xml:space="preserve">Глава </w:t>
      </w:r>
      <w:proofErr w:type="spellStart"/>
      <w:r w:rsidRPr="006B7330">
        <w:t>Соловцовского</w:t>
      </w:r>
      <w:proofErr w:type="spellEnd"/>
      <w:r w:rsidRPr="006B7330">
        <w:t xml:space="preserve"> сельсовета                                                                                              </w:t>
      </w:r>
      <w:proofErr w:type="spellStart"/>
      <w:r w:rsidRPr="006B7330">
        <w:t>Иссинского</w:t>
      </w:r>
      <w:proofErr w:type="spellEnd"/>
      <w:r w:rsidRPr="006B7330">
        <w:t xml:space="preserve"> района Пензенской области                               Е.В. Каширина</w:t>
      </w:r>
    </w:p>
    <w:p w:rsidR="006B7330" w:rsidRPr="006B7330" w:rsidRDefault="006B7330" w:rsidP="006B7330">
      <w:pPr>
        <w:tabs>
          <w:tab w:val="left" w:pos="-567"/>
        </w:tabs>
        <w:ind w:left="-567"/>
        <w:jc w:val="both"/>
        <w:rPr>
          <w:sz w:val="24"/>
          <w:szCs w:val="24"/>
        </w:rPr>
      </w:pPr>
    </w:p>
    <w:p w:rsidR="006B7330" w:rsidRPr="003272F7" w:rsidRDefault="006B7330" w:rsidP="006B7330">
      <w:pPr>
        <w:tabs>
          <w:tab w:val="left" w:pos="-567"/>
        </w:tabs>
        <w:ind w:left="-567"/>
        <w:jc w:val="right"/>
        <w:rPr>
          <w:sz w:val="22"/>
          <w:szCs w:val="22"/>
        </w:rPr>
      </w:pPr>
      <w:r w:rsidRPr="003272F7">
        <w:rPr>
          <w:sz w:val="22"/>
          <w:szCs w:val="22"/>
        </w:rPr>
        <w:t>Приложение к решению</w:t>
      </w:r>
    </w:p>
    <w:p w:rsidR="006B7330" w:rsidRPr="003272F7" w:rsidRDefault="006B7330" w:rsidP="006B7330">
      <w:pPr>
        <w:tabs>
          <w:tab w:val="left" w:pos="-567"/>
        </w:tabs>
        <w:ind w:left="-567"/>
        <w:jc w:val="right"/>
        <w:rPr>
          <w:sz w:val="22"/>
          <w:szCs w:val="22"/>
        </w:rPr>
      </w:pPr>
      <w:r w:rsidRPr="003272F7">
        <w:rPr>
          <w:sz w:val="22"/>
          <w:szCs w:val="22"/>
        </w:rPr>
        <w:t>Комитета местного самоуправления</w:t>
      </w:r>
    </w:p>
    <w:p w:rsidR="006B7330" w:rsidRPr="003272F7" w:rsidRDefault="006B7330" w:rsidP="006B7330">
      <w:pPr>
        <w:tabs>
          <w:tab w:val="left" w:pos="-567"/>
        </w:tabs>
        <w:ind w:left="-567"/>
        <w:jc w:val="right"/>
        <w:rPr>
          <w:sz w:val="22"/>
          <w:szCs w:val="22"/>
        </w:rPr>
      </w:pPr>
      <w:proofErr w:type="spellStart"/>
      <w:r w:rsidRPr="003272F7">
        <w:rPr>
          <w:sz w:val="22"/>
          <w:szCs w:val="22"/>
        </w:rPr>
        <w:t>Соловцовского</w:t>
      </w:r>
      <w:proofErr w:type="spellEnd"/>
      <w:r w:rsidRPr="003272F7">
        <w:rPr>
          <w:sz w:val="22"/>
          <w:szCs w:val="22"/>
        </w:rPr>
        <w:t xml:space="preserve"> сельсовета </w:t>
      </w:r>
      <w:proofErr w:type="spellStart"/>
      <w:r w:rsidRPr="003272F7">
        <w:rPr>
          <w:sz w:val="22"/>
          <w:szCs w:val="22"/>
        </w:rPr>
        <w:t>Иссинского</w:t>
      </w:r>
      <w:proofErr w:type="spellEnd"/>
      <w:r w:rsidRPr="003272F7">
        <w:rPr>
          <w:sz w:val="22"/>
          <w:szCs w:val="22"/>
        </w:rPr>
        <w:t xml:space="preserve">  района </w:t>
      </w:r>
    </w:p>
    <w:p w:rsidR="006B7330" w:rsidRPr="003272F7" w:rsidRDefault="006B7330" w:rsidP="006B7330">
      <w:pPr>
        <w:tabs>
          <w:tab w:val="left" w:pos="-567"/>
        </w:tabs>
        <w:ind w:left="-567"/>
        <w:jc w:val="right"/>
        <w:rPr>
          <w:sz w:val="22"/>
          <w:szCs w:val="22"/>
        </w:rPr>
      </w:pPr>
      <w:r w:rsidRPr="003272F7">
        <w:rPr>
          <w:sz w:val="22"/>
          <w:szCs w:val="22"/>
        </w:rPr>
        <w:t>Пензенской области</w:t>
      </w:r>
    </w:p>
    <w:p w:rsidR="006B7330" w:rsidRPr="003272F7" w:rsidRDefault="006B7330" w:rsidP="006B7330">
      <w:pPr>
        <w:tabs>
          <w:tab w:val="left" w:pos="-567"/>
        </w:tabs>
        <w:ind w:left="-567"/>
        <w:jc w:val="right"/>
        <w:rPr>
          <w:sz w:val="22"/>
          <w:szCs w:val="22"/>
        </w:rPr>
      </w:pPr>
      <w:r w:rsidRPr="003272F7">
        <w:rPr>
          <w:sz w:val="22"/>
          <w:szCs w:val="22"/>
        </w:rPr>
        <w:t>от 28.02.2022 № 175-46/3</w:t>
      </w:r>
    </w:p>
    <w:p w:rsidR="006B7330" w:rsidRPr="006B7330" w:rsidRDefault="006B7330" w:rsidP="006B7330">
      <w:pPr>
        <w:tabs>
          <w:tab w:val="left" w:pos="-567"/>
        </w:tabs>
        <w:ind w:left="-567"/>
        <w:jc w:val="right"/>
        <w:rPr>
          <w:sz w:val="24"/>
          <w:szCs w:val="24"/>
        </w:rPr>
      </w:pPr>
    </w:p>
    <w:p w:rsidR="006B7330" w:rsidRPr="006B7330" w:rsidRDefault="006B7330" w:rsidP="006B7330">
      <w:pPr>
        <w:tabs>
          <w:tab w:val="left" w:pos="-567"/>
        </w:tabs>
        <w:ind w:left="-567"/>
        <w:jc w:val="right"/>
        <w:rPr>
          <w:sz w:val="24"/>
          <w:szCs w:val="24"/>
        </w:rPr>
      </w:pPr>
    </w:p>
    <w:p w:rsidR="006B7330" w:rsidRPr="006B7330" w:rsidRDefault="006B7330" w:rsidP="006B7330">
      <w:pPr>
        <w:pStyle w:val="ConsPlusTitle"/>
        <w:tabs>
          <w:tab w:val="left" w:pos="-567"/>
        </w:tabs>
        <w:ind w:left="-567"/>
        <w:jc w:val="center"/>
        <w:rPr>
          <w:rFonts w:ascii="Times New Roman" w:hAnsi="Times New Roman" w:cs="Times New Roman"/>
          <w:b w:val="0"/>
          <w:color w:val="000000"/>
          <w:sz w:val="24"/>
          <w:szCs w:val="24"/>
        </w:rPr>
      </w:pPr>
      <w:r w:rsidRPr="006B7330">
        <w:rPr>
          <w:rFonts w:ascii="Times New Roman" w:hAnsi="Times New Roman"/>
          <w:color w:val="000000"/>
          <w:sz w:val="24"/>
          <w:szCs w:val="24"/>
        </w:rPr>
        <w:t>Ключевые  показатели и их целевые значения, индикативных показатели по муниципальному контролю в сфере благоустройства на территории</w:t>
      </w:r>
      <w:r w:rsidRPr="006B7330">
        <w:rPr>
          <w:rFonts w:ascii="Times New Roman" w:hAnsi="Times New Roman"/>
          <w:b w:val="0"/>
          <w:color w:val="000000"/>
          <w:sz w:val="24"/>
          <w:szCs w:val="24"/>
        </w:rPr>
        <w:t xml:space="preserve"> </w:t>
      </w:r>
      <w:proofErr w:type="spellStart"/>
      <w:r w:rsidRPr="006B7330">
        <w:rPr>
          <w:rFonts w:ascii="Times New Roman" w:hAnsi="Times New Roman" w:cs="Times New Roman"/>
          <w:sz w:val="24"/>
          <w:szCs w:val="24"/>
        </w:rPr>
        <w:t>Соловцовского</w:t>
      </w:r>
      <w:proofErr w:type="spellEnd"/>
      <w:r w:rsidRPr="006B7330">
        <w:rPr>
          <w:rFonts w:ascii="Times New Roman" w:hAnsi="Times New Roman" w:cs="Times New Roman"/>
          <w:sz w:val="24"/>
          <w:szCs w:val="24"/>
        </w:rPr>
        <w:t xml:space="preserve"> сельсовета </w:t>
      </w:r>
      <w:proofErr w:type="spellStart"/>
      <w:r w:rsidRPr="006B7330">
        <w:rPr>
          <w:rFonts w:ascii="Times New Roman" w:hAnsi="Times New Roman" w:cs="Times New Roman"/>
          <w:sz w:val="24"/>
          <w:szCs w:val="24"/>
        </w:rPr>
        <w:t>Иссинского</w:t>
      </w:r>
      <w:proofErr w:type="spellEnd"/>
      <w:r w:rsidRPr="006B7330">
        <w:rPr>
          <w:rFonts w:ascii="Times New Roman" w:hAnsi="Times New Roman" w:cs="Times New Roman"/>
          <w:sz w:val="24"/>
          <w:szCs w:val="24"/>
        </w:rPr>
        <w:t xml:space="preserve"> района Пензенской области</w:t>
      </w:r>
    </w:p>
    <w:p w:rsidR="006B7330" w:rsidRPr="006B7330" w:rsidRDefault="006B7330" w:rsidP="006B7330">
      <w:pPr>
        <w:pStyle w:val="ConsPlusNormal"/>
        <w:tabs>
          <w:tab w:val="left" w:pos="-567"/>
        </w:tabs>
        <w:ind w:left="-567" w:firstLine="0"/>
        <w:jc w:val="center"/>
        <w:rPr>
          <w:rFonts w:ascii="Times New Roman" w:hAnsi="Times New Roman" w:cs="Times New Roman"/>
          <w:b/>
          <w:i/>
          <w:iCs/>
          <w:color w:val="000000"/>
          <w:sz w:val="24"/>
          <w:szCs w:val="24"/>
        </w:rPr>
      </w:pPr>
    </w:p>
    <w:p w:rsidR="006B7330" w:rsidRPr="006B7330" w:rsidRDefault="006B7330" w:rsidP="006B7330">
      <w:pPr>
        <w:pStyle w:val="ConsPlusNormal"/>
        <w:tabs>
          <w:tab w:val="left" w:pos="-567"/>
        </w:tabs>
        <w:ind w:left="-567" w:firstLine="0"/>
        <w:jc w:val="center"/>
        <w:rPr>
          <w:rFonts w:ascii="Times New Roman" w:hAnsi="Times New Roman" w:cs="Times New Roman"/>
          <w:b/>
          <w:color w:val="000000"/>
          <w:sz w:val="24"/>
          <w:szCs w:val="24"/>
        </w:rPr>
      </w:pPr>
    </w:p>
    <w:p w:rsidR="006B7330" w:rsidRPr="006B7330" w:rsidRDefault="003272F7" w:rsidP="003272F7">
      <w:pPr>
        <w:tabs>
          <w:tab w:val="left" w:pos="-567"/>
          <w:tab w:val="left" w:pos="567"/>
        </w:tabs>
        <w:suppressAutoHyphens w:val="0"/>
        <w:ind w:left="-567"/>
        <w:jc w:val="both"/>
        <w:rPr>
          <w:sz w:val="24"/>
          <w:szCs w:val="24"/>
        </w:rPr>
      </w:pPr>
      <w:r>
        <w:rPr>
          <w:sz w:val="24"/>
          <w:szCs w:val="24"/>
        </w:rPr>
        <w:t>1.</w:t>
      </w:r>
      <w:r w:rsidR="006B7330" w:rsidRPr="006B7330">
        <w:rPr>
          <w:sz w:val="24"/>
          <w:szCs w:val="24"/>
        </w:rPr>
        <w:t xml:space="preserve">Ключевые показатели по муниципальному контролю в сфере благоустройства на территории  </w:t>
      </w:r>
      <w:proofErr w:type="spellStart"/>
      <w:r w:rsidR="006B7330" w:rsidRPr="006B7330">
        <w:rPr>
          <w:bCs/>
          <w:color w:val="000000"/>
          <w:sz w:val="24"/>
          <w:szCs w:val="24"/>
        </w:rPr>
        <w:t>Соловцовского</w:t>
      </w:r>
      <w:proofErr w:type="spellEnd"/>
      <w:r w:rsidR="006B7330" w:rsidRPr="006B7330">
        <w:rPr>
          <w:bCs/>
          <w:color w:val="000000"/>
          <w:sz w:val="24"/>
          <w:szCs w:val="24"/>
        </w:rPr>
        <w:t xml:space="preserve"> сельсовета </w:t>
      </w:r>
      <w:proofErr w:type="spellStart"/>
      <w:r w:rsidR="006B7330" w:rsidRPr="006B7330">
        <w:rPr>
          <w:bCs/>
          <w:color w:val="000000"/>
          <w:sz w:val="24"/>
          <w:szCs w:val="24"/>
        </w:rPr>
        <w:t>Иссинского</w:t>
      </w:r>
      <w:proofErr w:type="spellEnd"/>
      <w:r w:rsidR="006B7330" w:rsidRPr="006B7330">
        <w:rPr>
          <w:bCs/>
          <w:color w:val="000000"/>
          <w:sz w:val="24"/>
          <w:szCs w:val="24"/>
        </w:rPr>
        <w:t xml:space="preserve"> района Пензенской области</w:t>
      </w:r>
      <w:r w:rsidR="006B7330" w:rsidRPr="006B7330">
        <w:rPr>
          <w:sz w:val="24"/>
          <w:szCs w:val="24"/>
        </w:rPr>
        <w:t xml:space="preserve"> и их целевые значения: </w:t>
      </w:r>
    </w:p>
    <w:p w:rsidR="006B7330" w:rsidRPr="006B7330" w:rsidRDefault="006B7330" w:rsidP="006B7330">
      <w:pPr>
        <w:numPr>
          <w:ilvl w:val="1"/>
          <w:numId w:val="4"/>
        </w:numPr>
        <w:tabs>
          <w:tab w:val="left" w:pos="-567"/>
          <w:tab w:val="left" w:pos="142"/>
        </w:tabs>
        <w:suppressAutoHyphens w:val="0"/>
        <w:ind w:left="-567" w:firstLine="0"/>
        <w:jc w:val="both"/>
        <w:rPr>
          <w:color w:val="000000"/>
          <w:sz w:val="24"/>
          <w:szCs w:val="24"/>
        </w:rPr>
      </w:pPr>
      <w:r w:rsidRPr="006B7330">
        <w:rPr>
          <w:color w:val="000000"/>
          <w:sz w:val="24"/>
          <w:szCs w:val="24"/>
        </w:rPr>
        <w:t>Доля устраненных нарушений обязательных требований из числа выявленных нарушений обязательных требований за отчетный год – не менее 70%;</w:t>
      </w:r>
    </w:p>
    <w:p w:rsidR="006B7330" w:rsidRPr="006B7330" w:rsidRDefault="006B7330" w:rsidP="006B7330">
      <w:pPr>
        <w:numPr>
          <w:ilvl w:val="1"/>
          <w:numId w:val="4"/>
        </w:numPr>
        <w:tabs>
          <w:tab w:val="left" w:pos="-567"/>
          <w:tab w:val="left" w:pos="567"/>
        </w:tabs>
        <w:suppressAutoHyphens w:val="0"/>
        <w:ind w:left="-567" w:firstLine="0"/>
        <w:jc w:val="both"/>
        <w:rPr>
          <w:sz w:val="24"/>
          <w:szCs w:val="24"/>
        </w:rPr>
      </w:pPr>
      <w:r w:rsidRPr="006B7330">
        <w:rPr>
          <w:color w:val="000000"/>
          <w:sz w:val="24"/>
          <w:szCs w:val="24"/>
        </w:rPr>
        <w:t>Доля обоснованных жалоб на действия (бездействие) органа муниципального контроля и (или) его должностных лиц при проведении контрольных мероприятий – не более 20% от общего количества жалоб за отчетный год.</w:t>
      </w:r>
    </w:p>
    <w:p w:rsidR="006B7330" w:rsidRPr="006B7330" w:rsidRDefault="006B7330" w:rsidP="006B7330">
      <w:pPr>
        <w:numPr>
          <w:ilvl w:val="1"/>
          <w:numId w:val="4"/>
        </w:numPr>
        <w:tabs>
          <w:tab w:val="left" w:pos="-567"/>
          <w:tab w:val="left" w:pos="567"/>
        </w:tabs>
        <w:suppressAutoHyphens w:val="0"/>
        <w:ind w:left="-567" w:firstLine="0"/>
        <w:jc w:val="both"/>
        <w:rPr>
          <w:sz w:val="24"/>
          <w:szCs w:val="24"/>
        </w:rPr>
      </w:pPr>
      <w:r w:rsidRPr="006B7330">
        <w:rPr>
          <w:color w:val="000000"/>
          <w:sz w:val="24"/>
          <w:szCs w:val="24"/>
        </w:rPr>
        <w:t>Доля отмененных результатов контрольных мероприятий – не более 20% от общего количества проведенных контрольных мероприятий за отчетный год.</w:t>
      </w:r>
    </w:p>
    <w:p w:rsidR="006B7330" w:rsidRPr="006B7330" w:rsidRDefault="006B7330" w:rsidP="006B7330">
      <w:pPr>
        <w:tabs>
          <w:tab w:val="left" w:pos="-567"/>
        </w:tabs>
        <w:ind w:left="-567"/>
        <w:jc w:val="both"/>
        <w:rPr>
          <w:sz w:val="24"/>
          <w:szCs w:val="24"/>
        </w:rPr>
      </w:pPr>
      <w:r w:rsidRPr="006B7330">
        <w:rPr>
          <w:sz w:val="24"/>
          <w:szCs w:val="24"/>
        </w:rPr>
        <w:t xml:space="preserve">2. Индикативные показатели по муниципальному контролю в сфере благоустройства на территории  </w:t>
      </w:r>
      <w:proofErr w:type="spellStart"/>
      <w:r w:rsidRPr="006B7330">
        <w:rPr>
          <w:bCs/>
          <w:color w:val="000000"/>
          <w:sz w:val="24"/>
          <w:szCs w:val="24"/>
        </w:rPr>
        <w:t>Соловцовского</w:t>
      </w:r>
      <w:proofErr w:type="spellEnd"/>
      <w:r w:rsidRPr="006B7330">
        <w:rPr>
          <w:bCs/>
          <w:color w:val="000000"/>
          <w:sz w:val="24"/>
          <w:szCs w:val="24"/>
        </w:rPr>
        <w:t xml:space="preserve"> сельсовета </w:t>
      </w:r>
      <w:proofErr w:type="spellStart"/>
      <w:r w:rsidRPr="006B7330">
        <w:rPr>
          <w:bCs/>
          <w:color w:val="000000"/>
          <w:sz w:val="24"/>
          <w:szCs w:val="24"/>
        </w:rPr>
        <w:t>Иссинского</w:t>
      </w:r>
      <w:proofErr w:type="spellEnd"/>
      <w:r w:rsidRPr="006B7330">
        <w:rPr>
          <w:bCs/>
          <w:color w:val="000000"/>
          <w:sz w:val="24"/>
          <w:szCs w:val="24"/>
        </w:rPr>
        <w:t xml:space="preserve"> района Пензенской области:</w:t>
      </w:r>
    </w:p>
    <w:p w:rsidR="006B7330" w:rsidRPr="006B7330" w:rsidRDefault="006B7330" w:rsidP="006B7330">
      <w:pPr>
        <w:pStyle w:val="Default"/>
        <w:numPr>
          <w:ilvl w:val="0"/>
          <w:numId w:val="5"/>
        </w:numPr>
        <w:tabs>
          <w:tab w:val="left" w:pos="-567"/>
        </w:tabs>
        <w:ind w:left="-567" w:firstLine="0"/>
        <w:contextualSpacing/>
        <w:jc w:val="both"/>
      </w:pPr>
      <w:r w:rsidRPr="006B7330">
        <w:t>количество плановых контрольных (надзорных) мероприятий, проведенных за отчетный период;</w:t>
      </w:r>
    </w:p>
    <w:p w:rsidR="006B7330" w:rsidRPr="006B7330" w:rsidRDefault="006B7330" w:rsidP="006B7330">
      <w:pPr>
        <w:pStyle w:val="Default"/>
        <w:numPr>
          <w:ilvl w:val="0"/>
          <w:numId w:val="5"/>
        </w:numPr>
        <w:tabs>
          <w:tab w:val="left" w:pos="-567"/>
        </w:tabs>
        <w:ind w:left="-567" w:firstLine="0"/>
        <w:contextualSpacing/>
        <w:jc w:val="both"/>
      </w:pPr>
      <w:r w:rsidRPr="006B7330">
        <w:t>количество внеплановых контрольных (надзорных) мероприятий, проведенных за отчетный период;</w:t>
      </w:r>
    </w:p>
    <w:p w:rsidR="006B7330" w:rsidRPr="006B7330" w:rsidRDefault="006B7330" w:rsidP="006B7330">
      <w:pPr>
        <w:pStyle w:val="afe"/>
        <w:numPr>
          <w:ilvl w:val="0"/>
          <w:numId w:val="5"/>
        </w:numPr>
        <w:tabs>
          <w:tab w:val="left" w:pos="-567"/>
        </w:tabs>
        <w:suppressAutoHyphens w:val="0"/>
        <w:autoSpaceDE w:val="0"/>
        <w:autoSpaceDN w:val="0"/>
        <w:adjustRightInd w:val="0"/>
        <w:ind w:left="-567" w:firstLine="0"/>
        <w:jc w:val="both"/>
        <w:rPr>
          <w:sz w:val="24"/>
          <w:szCs w:val="24"/>
        </w:rPr>
      </w:pPr>
      <w:r w:rsidRPr="006B7330">
        <w:rPr>
          <w:sz w:val="24"/>
          <w:szCs w:val="24"/>
        </w:rPr>
        <w:t>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6B7330" w:rsidRPr="006B7330" w:rsidRDefault="006B7330" w:rsidP="006B7330">
      <w:pPr>
        <w:pStyle w:val="Default"/>
        <w:numPr>
          <w:ilvl w:val="0"/>
          <w:numId w:val="5"/>
        </w:numPr>
        <w:tabs>
          <w:tab w:val="left" w:pos="-567"/>
        </w:tabs>
        <w:ind w:left="-567" w:firstLine="0"/>
        <w:contextualSpacing/>
        <w:jc w:val="both"/>
      </w:pPr>
      <w:r w:rsidRPr="006B7330">
        <w:t xml:space="preserve">общее количество контрольных (надзорных) мероприятий </w:t>
      </w:r>
      <w:r w:rsidRPr="006B7330">
        <w:br/>
        <w:t>с взаимодействием, проведенных за отчетный период;</w:t>
      </w:r>
    </w:p>
    <w:p w:rsidR="006B7330" w:rsidRPr="006B7330" w:rsidRDefault="006B7330" w:rsidP="006B7330">
      <w:pPr>
        <w:pStyle w:val="Default"/>
        <w:numPr>
          <w:ilvl w:val="0"/>
          <w:numId w:val="5"/>
        </w:numPr>
        <w:tabs>
          <w:tab w:val="left" w:pos="-567"/>
        </w:tabs>
        <w:ind w:left="-567" w:firstLine="0"/>
        <w:contextualSpacing/>
        <w:jc w:val="both"/>
      </w:pPr>
      <w:r w:rsidRPr="006B7330">
        <w:t>количество контрольных (надзорных) мероприятий с взаимодействием по каждому виду КНМ, проведенных за отчетный период;</w:t>
      </w:r>
    </w:p>
    <w:p w:rsidR="006B7330" w:rsidRPr="006B7330" w:rsidRDefault="006B7330" w:rsidP="006B7330">
      <w:pPr>
        <w:pStyle w:val="Default"/>
        <w:numPr>
          <w:ilvl w:val="0"/>
          <w:numId w:val="5"/>
        </w:numPr>
        <w:tabs>
          <w:tab w:val="left" w:pos="-567"/>
        </w:tabs>
        <w:ind w:left="-567" w:firstLine="0"/>
        <w:contextualSpacing/>
        <w:jc w:val="both"/>
      </w:pPr>
      <w:r w:rsidRPr="006B7330">
        <w:t xml:space="preserve">количество контрольных (надзорных) мероприятий, проведенных </w:t>
      </w:r>
      <w:r w:rsidRPr="006B7330">
        <w:br/>
        <w:t>с использованием средств дистанционного взаимодействия, за отчетный период;</w:t>
      </w:r>
    </w:p>
    <w:p w:rsidR="006B7330" w:rsidRPr="006B7330" w:rsidRDefault="006B7330" w:rsidP="006B7330">
      <w:pPr>
        <w:pStyle w:val="Default"/>
        <w:numPr>
          <w:ilvl w:val="0"/>
          <w:numId w:val="5"/>
        </w:numPr>
        <w:tabs>
          <w:tab w:val="left" w:pos="-567"/>
        </w:tabs>
        <w:ind w:left="-567" w:firstLine="0"/>
        <w:contextualSpacing/>
        <w:jc w:val="both"/>
      </w:pPr>
      <w:r w:rsidRPr="006B7330">
        <w:t xml:space="preserve">количество обязательных профилактических визитов, проведенных </w:t>
      </w:r>
      <w:r w:rsidRPr="006B7330">
        <w:br/>
        <w:t>за отчетный период;</w:t>
      </w:r>
    </w:p>
    <w:p w:rsidR="006B7330" w:rsidRPr="006B7330" w:rsidRDefault="006B7330" w:rsidP="006B7330">
      <w:pPr>
        <w:pStyle w:val="Default"/>
        <w:numPr>
          <w:ilvl w:val="0"/>
          <w:numId w:val="5"/>
        </w:numPr>
        <w:tabs>
          <w:tab w:val="left" w:pos="-567"/>
        </w:tabs>
        <w:ind w:left="-567" w:firstLine="0"/>
        <w:contextualSpacing/>
        <w:jc w:val="both"/>
      </w:pPr>
      <w:r w:rsidRPr="006B7330">
        <w:t>количество предостережений о недопустимости нарушения обязательных требований, объявленных за отчетный период;</w:t>
      </w:r>
    </w:p>
    <w:p w:rsidR="006B7330" w:rsidRPr="006B7330" w:rsidRDefault="006B7330" w:rsidP="006B7330">
      <w:pPr>
        <w:pStyle w:val="Default"/>
        <w:numPr>
          <w:ilvl w:val="0"/>
          <w:numId w:val="5"/>
        </w:numPr>
        <w:tabs>
          <w:tab w:val="left" w:pos="-567"/>
        </w:tabs>
        <w:ind w:left="-567" w:firstLine="0"/>
        <w:contextualSpacing/>
        <w:jc w:val="both"/>
      </w:pPr>
      <w:r w:rsidRPr="006B7330">
        <w:t xml:space="preserve">количество контрольных (надзорных) мероприятий, по результатам которых выявлены нарушения обязательных требований, за отчетный период; </w:t>
      </w:r>
    </w:p>
    <w:p w:rsidR="006B7330" w:rsidRPr="006B7330" w:rsidRDefault="006B7330" w:rsidP="006B7330">
      <w:pPr>
        <w:pStyle w:val="Default"/>
        <w:numPr>
          <w:ilvl w:val="0"/>
          <w:numId w:val="5"/>
        </w:numPr>
        <w:tabs>
          <w:tab w:val="left" w:pos="-567"/>
        </w:tabs>
        <w:ind w:left="-567" w:firstLine="0"/>
        <w:contextualSpacing/>
        <w:jc w:val="both"/>
      </w:pPr>
      <w:r w:rsidRPr="006B7330">
        <w:t xml:space="preserve">количество контрольных (надзорных) мероприятий, по итогам которых возбуждены дела об административных правонарушениях, за отчетный период; </w:t>
      </w:r>
    </w:p>
    <w:p w:rsidR="006B7330" w:rsidRPr="006B7330" w:rsidRDefault="006B7330" w:rsidP="006B7330">
      <w:pPr>
        <w:pStyle w:val="Default"/>
        <w:numPr>
          <w:ilvl w:val="0"/>
          <w:numId w:val="5"/>
        </w:numPr>
        <w:tabs>
          <w:tab w:val="left" w:pos="-567"/>
        </w:tabs>
        <w:ind w:left="-567" w:firstLine="0"/>
        <w:contextualSpacing/>
        <w:jc w:val="both"/>
      </w:pPr>
      <w:r w:rsidRPr="006B7330">
        <w:t xml:space="preserve">сумма административных штрафов, наложенных по результатам контрольных (надзорных) мероприятий, за отчетный период; </w:t>
      </w:r>
    </w:p>
    <w:p w:rsidR="006B7330" w:rsidRPr="006B7330" w:rsidRDefault="006B7330" w:rsidP="006B7330">
      <w:pPr>
        <w:pStyle w:val="Default"/>
        <w:numPr>
          <w:ilvl w:val="0"/>
          <w:numId w:val="5"/>
        </w:numPr>
        <w:tabs>
          <w:tab w:val="left" w:pos="-567"/>
        </w:tabs>
        <w:ind w:left="-567" w:firstLine="0"/>
        <w:contextualSpacing/>
        <w:jc w:val="both"/>
      </w:pPr>
      <w:r w:rsidRPr="006B7330">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6B7330" w:rsidRPr="006B7330" w:rsidRDefault="006B7330" w:rsidP="006B7330">
      <w:pPr>
        <w:pStyle w:val="Default"/>
        <w:numPr>
          <w:ilvl w:val="0"/>
          <w:numId w:val="5"/>
        </w:numPr>
        <w:tabs>
          <w:tab w:val="left" w:pos="-567"/>
        </w:tabs>
        <w:ind w:left="-567" w:firstLine="0"/>
        <w:contextualSpacing/>
        <w:jc w:val="both"/>
      </w:pPr>
      <w:r w:rsidRPr="006B7330">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6B7330" w:rsidRPr="006B7330" w:rsidRDefault="006B7330" w:rsidP="006B7330">
      <w:pPr>
        <w:pStyle w:val="Default"/>
        <w:numPr>
          <w:ilvl w:val="0"/>
          <w:numId w:val="5"/>
        </w:numPr>
        <w:tabs>
          <w:tab w:val="left" w:pos="-567"/>
        </w:tabs>
        <w:ind w:left="-567" w:firstLine="0"/>
        <w:contextualSpacing/>
        <w:jc w:val="both"/>
      </w:pPr>
      <w:r w:rsidRPr="006B7330">
        <w:lastRenderedPageBreak/>
        <w:t>общее количество учтенных объектов контроля на конец отчетного периода;</w:t>
      </w:r>
    </w:p>
    <w:p w:rsidR="006B7330" w:rsidRPr="006B7330" w:rsidRDefault="006B7330" w:rsidP="006B7330">
      <w:pPr>
        <w:pStyle w:val="Default"/>
        <w:numPr>
          <w:ilvl w:val="0"/>
          <w:numId w:val="5"/>
        </w:numPr>
        <w:tabs>
          <w:tab w:val="left" w:pos="-567"/>
        </w:tabs>
        <w:ind w:left="-567" w:firstLine="0"/>
        <w:contextualSpacing/>
        <w:jc w:val="both"/>
      </w:pPr>
      <w:r w:rsidRPr="006B7330">
        <w:t xml:space="preserve">количество учтенных объектов контроля, отнесенных к категориям риска, по каждой из категорий риска, на конец отчетного периода; </w:t>
      </w:r>
    </w:p>
    <w:p w:rsidR="006B7330" w:rsidRPr="006B7330" w:rsidRDefault="006B7330" w:rsidP="006B7330">
      <w:pPr>
        <w:pStyle w:val="Default"/>
        <w:numPr>
          <w:ilvl w:val="0"/>
          <w:numId w:val="5"/>
        </w:numPr>
        <w:tabs>
          <w:tab w:val="left" w:pos="-567"/>
        </w:tabs>
        <w:ind w:left="-567" w:firstLine="0"/>
        <w:contextualSpacing/>
        <w:jc w:val="both"/>
      </w:pPr>
      <w:r w:rsidRPr="006B7330">
        <w:t>количество учтенных контролируемых лиц на конец отчетного периода;</w:t>
      </w:r>
    </w:p>
    <w:p w:rsidR="006B7330" w:rsidRPr="006B7330" w:rsidRDefault="006B7330" w:rsidP="006B7330">
      <w:pPr>
        <w:pStyle w:val="Default"/>
        <w:numPr>
          <w:ilvl w:val="0"/>
          <w:numId w:val="5"/>
        </w:numPr>
        <w:tabs>
          <w:tab w:val="left" w:pos="-567"/>
        </w:tabs>
        <w:ind w:left="-567" w:firstLine="0"/>
        <w:contextualSpacing/>
        <w:jc w:val="both"/>
      </w:pPr>
      <w:r w:rsidRPr="006B7330">
        <w:t xml:space="preserve">количество учтенных контролируемых лиц, в отношении которых проведены контрольные (надзорные) мероприятия, за отчетный период; </w:t>
      </w:r>
    </w:p>
    <w:p w:rsidR="006B7330" w:rsidRPr="006B7330" w:rsidRDefault="006B7330" w:rsidP="006B7330">
      <w:pPr>
        <w:pStyle w:val="afe"/>
        <w:numPr>
          <w:ilvl w:val="0"/>
          <w:numId w:val="5"/>
        </w:numPr>
        <w:tabs>
          <w:tab w:val="left" w:pos="-567"/>
        </w:tabs>
        <w:suppressAutoHyphens w:val="0"/>
        <w:spacing w:after="160"/>
        <w:ind w:left="-567" w:firstLine="0"/>
        <w:jc w:val="both"/>
        <w:rPr>
          <w:sz w:val="24"/>
          <w:szCs w:val="24"/>
        </w:rPr>
      </w:pPr>
      <w:r w:rsidRPr="006B7330">
        <w:rPr>
          <w:sz w:val="24"/>
          <w:szCs w:val="24"/>
        </w:rPr>
        <w:t xml:space="preserve">общее количество жалоб, поданных контролируемыми лицами </w:t>
      </w:r>
      <w:r w:rsidRPr="006B7330">
        <w:rPr>
          <w:sz w:val="24"/>
          <w:szCs w:val="24"/>
        </w:rPr>
        <w:br/>
        <w:t>в досудебном порядке за отчетный период;</w:t>
      </w:r>
    </w:p>
    <w:p w:rsidR="006B7330" w:rsidRPr="006B7330" w:rsidRDefault="006B7330" w:rsidP="006B7330">
      <w:pPr>
        <w:pStyle w:val="afe"/>
        <w:numPr>
          <w:ilvl w:val="0"/>
          <w:numId w:val="5"/>
        </w:numPr>
        <w:tabs>
          <w:tab w:val="left" w:pos="-567"/>
        </w:tabs>
        <w:suppressAutoHyphens w:val="0"/>
        <w:spacing w:after="160"/>
        <w:ind w:left="-567" w:firstLine="0"/>
        <w:jc w:val="both"/>
        <w:rPr>
          <w:sz w:val="24"/>
          <w:szCs w:val="24"/>
        </w:rPr>
      </w:pPr>
      <w:r w:rsidRPr="006B7330">
        <w:rPr>
          <w:sz w:val="24"/>
          <w:szCs w:val="24"/>
        </w:rPr>
        <w:t>количество жалоб, в отношении которых контрольным (надзорным) органом был нарушен срок рассмотрения, за отчетный период;</w:t>
      </w:r>
    </w:p>
    <w:p w:rsidR="006B7330" w:rsidRPr="006B7330" w:rsidRDefault="006B7330" w:rsidP="006B7330">
      <w:pPr>
        <w:pStyle w:val="afe"/>
        <w:numPr>
          <w:ilvl w:val="0"/>
          <w:numId w:val="5"/>
        </w:numPr>
        <w:tabs>
          <w:tab w:val="left" w:pos="-567"/>
        </w:tabs>
        <w:suppressAutoHyphens w:val="0"/>
        <w:spacing w:after="160"/>
        <w:ind w:left="-567" w:firstLine="0"/>
        <w:jc w:val="both"/>
        <w:rPr>
          <w:sz w:val="24"/>
          <w:szCs w:val="24"/>
        </w:rPr>
      </w:pPr>
      <w:r w:rsidRPr="006B7330">
        <w:rPr>
          <w:sz w:val="24"/>
          <w:szCs w:val="24"/>
        </w:rPr>
        <w:t xml:space="preserve">количество жалоб, поданных контролируемыми лицами в досудебном порядке, по </w:t>
      </w:r>
      <w:proofErr w:type="gramStart"/>
      <w:r w:rsidRPr="006B7330">
        <w:rPr>
          <w:sz w:val="24"/>
          <w:szCs w:val="24"/>
        </w:rPr>
        <w:t>итогам</w:t>
      </w:r>
      <w:proofErr w:type="gramEnd"/>
      <w:r w:rsidRPr="006B7330">
        <w:rPr>
          <w:sz w:val="24"/>
          <w:szCs w:val="24"/>
        </w:rPr>
        <w:t xml:space="preserve">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6B7330" w:rsidRPr="006B7330" w:rsidRDefault="006B7330" w:rsidP="006B7330">
      <w:pPr>
        <w:pStyle w:val="afe"/>
        <w:numPr>
          <w:ilvl w:val="0"/>
          <w:numId w:val="5"/>
        </w:numPr>
        <w:tabs>
          <w:tab w:val="left" w:pos="-567"/>
        </w:tabs>
        <w:suppressAutoHyphens w:val="0"/>
        <w:spacing w:after="160"/>
        <w:ind w:left="-567" w:firstLine="0"/>
        <w:jc w:val="both"/>
        <w:rPr>
          <w:sz w:val="24"/>
          <w:szCs w:val="24"/>
        </w:rPr>
      </w:pPr>
      <w:r w:rsidRPr="006B7330">
        <w:rPr>
          <w:sz w:val="24"/>
          <w:szCs w:val="24"/>
        </w:rPr>
        <w:t>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rsidR="006B7330" w:rsidRPr="006B7330" w:rsidRDefault="006B7330" w:rsidP="006B7330">
      <w:pPr>
        <w:pStyle w:val="afe"/>
        <w:numPr>
          <w:ilvl w:val="0"/>
          <w:numId w:val="5"/>
        </w:numPr>
        <w:tabs>
          <w:tab w:val="left" w:pos="-567"/>
        </w:tabs>
        <w:suppressAutoHyphens w:val="0"/>
        <w:spacing w:after="160"/>
        <w:ind w:left="-567" w:firstLine="0"/>
        <w:jc w:val="both"/>
        <w:rPr>
          <w:sz w:val="24"/>
          <w:szCs w:val="24"/>
        </w:rPr>
      </w:pPr>
      <w:r w:rsidRPr="006B7330">
        <w:rPr>
          <w:sz w:val="24"/>
          <w:szCs w:val="24"/>
        </w:rPr>
        <w:t>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6B7330" w:rsidRPr="006B7330" w:rsidRDefault="006B7330" w:rsidP="006B7330">
      <w:pPr>
        <w:pStyle w:val="afe"/>
        <w:numPr>
          <w:ilvl w:val="0"/>
          <w:numId w:val="5"/>
        </w:numPr>
        <w:tabs>
          <w:tab w:val="left" w:pos="-567"/>
        </w:tabs>
        <w:suppressAutoHyphens w:val="0"/>
        <w:spacing w:after="160"/>
        <w:ind w:left="-567" w:firstLine="0"/>
        <w:jc w:val="both"/>
        <w:rPr>
          <w:sz w:val="24"/>
          <w:szCs w:val="24"/>
        </w:rPr>
      </w:pPr>
      <w:r w:rsidRPr="006B7330">
        <w:rPr>
          <w:sz w:val="24"/>
          <w:szCs w:val="24"/>
        </w:rPr>
        <w:t xml:space="preserve">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w:t>
      </w:r>
      <w:proofErr w:type="gramStart"/>
      <w:r w:rsidRPr="006B7330">
        <w:rPr>
          <w:sz w:val="24"/>
          <w:szCs w:val="24"/>
        </w:rPr>
        <w:t>результаты</w:t>
      </w:r>
      <w:proofErr w:type="gramEnd"/>
      <w:r w:rsidRPr="006B7330">
        <w:rPr>
          <w:sz w:val="24"/>
          <w:szCs w:val="24"/>
        </w:rPr>
        <w:t xml:space="preserve"> которых были признаны недействительными и (или) отменены, за отчетный период.</w:t>
      </w:r>
    </w:p>
    <w:p w:rsidR="006B7330" w:rsidRDefault="006B7330" w:rsidP="00222251">
      <w:pPr>
        <w:spacing w:before="100" w:beforeAutospacing="1" w:after="100" w:afterAutospacing="1"/>
        <w:ind w:left="-992" w:firstLine="425"/>
        <w:contextualSpacing/>
        <w:jc w:val="both"/>
        <w:rPr>
          <w:sz w:val="24"/>
          <w:szCs w:val="24"/>
        </w:rPr>
      </w:pPr>
    </w:p>
    <w:tbl>
      <w:tblPr>
        <w:tblpPr w:leftFromText="180" w:rightFromText="180" w:vertAnchor="text" w:horzAnchor="margin" w:tblpY="-52"/>
        <w:tblW w:w="9600" w:type="dxa"/>
        <w:tblLayout w:type="fixed"/>
        <w:tblCellMar>
          <w:left w:w="0" w:type="dxa"/>
          <w:right w:w="0" w:type="dxa"/>
        </w:tblCellMar>
        <w:tblLook w:val="01E0"/>
      </w:tblPr>
      <w:tblGrid>
        <w:gridCol w:w="9600"/>
      </w:tblGrid>
      <w:tr w:rsidR="006B7330" w:rsidTr="006B7330">
        <w:tc>
          <w:tcPr>
            <w:tcW w:w="9600" w:type="dxa"/>
            <w:hideMark/>
          </w:tcPr>
          <w:p w:rsidR="006B7330" w:rsidRDefault="006B7330" w:rsidP="006B7330">
            <w:pPr>
              <w:jc w:val="center"/>
              <w:rPr>
                <w:b/>
                <w:sz w:val="28"/>
                <w:szCs w:val="28"/>
              </w:rPr>
            </w:pPr>
            <w:r>
              <w:rPr>
                <w:b/>
                <w:sz w:val="28"/>
                <w:szCs w:val="28"/>
              </w:rPr>
              <w:t>КОМИТЕТ МЕСТНОГО САМОУПРАВЛЕНИЯ                                     СОЛОВЦОВСКОГО СЕЛЬСОВЕТА</w:t>
            </w:r>
          </w:p>
          <w:p w:rsidR="006B7330" w:rsidRDefault="006B7330" w:rsidP="006B7330">
            <w:pPr>
              <w:jc w:val="center"/>
              <w:rPr>
                <w:b/>
                <w:sz w:val="28"/>
                <w:szCs w:val="28"/>
              </w:rPr>
            </w:pPr>
            <w:r>
              <w:rPr>
                <w:b/>
                <w:sz w:val="28"/>
                <w:szCs w:val="28"/>
              </w:rPr>
              <w:t>ИССИНСКОГО РАЙОНА ПЕНЗЕНСКОЙ ОБЛАСТИ</w:t>
            </w:r>
          </w:p>
          <w:p w:rsidR="006B7330" w:rsidRDefault="006B7330" w:rsidP="006B7330">
            <w:pPr>
              <w:jc w:val="center"/>
              <w:rPr>
                <w:b/>
                <w:sz w:val="28"/>
                <w:szCs w:val="28"/>
              </w:rPr>
            </w:pPr>
            <w:r>
              <w:rPr>
                <w:b/>
                <w:sz w:val="28"/>
                <w:szCs w:val="28"/>
              </w:rPr>
              <w:t xml:space="preserve">ТРЕТЬЕГО СОЗЫВА                                                                  </w:t>
            </w:r>
          </w:p>
        </w:tc>
      </w:tr>
      <w:tr w:rsidR="006B7330" w:rsidTr="006B7330">
        <w:tc>
          <w:tcPr>
            <w:tcW w:w="9600" w:type="dxa"/>
            <w:hideMark/>
          </w:tcPr>
          <w:p w:rsidR="006B7330" w:rsidRDefault="006B7330" w:rsidP="006B7330">
            <w:pPr>
              <w:pStyle w:val="3"/>
              <w:jc w:val="center"/>
            </w:pPr>
            <w:r>
              <w:rPr>
                <w:lang w:val="en-US"/>
              </w:rPr>
              <w:t>P</w:t>
            </w:r>
            <w:r>
              <w:t xml:space="preserve"> Е Ш Е Н И Е</w:t>
            </w:r>
          </w:p>
        </w:tc>
      </w:tr>
      <w:tr w:rsidR="006B7330" w:rsidTr="006B7330">
        <w:trPr>
          <w:trHeight w:val="222"/>
        </w:trPr>
        <w:tc>
          <w:tcPr>
            <w:tcW w:w="9600" w:type="dxa"/>
            <w:vAlign w:val="center"/>
          </w:tcPr>
          <w:tbl>
            <w:tblPr>
              <w:tblpPr w:leftFromText="180" w:rightFromText="180" w:vertAnchor="text" w:horzAnchor="margin" w:tblpXSpec="center" w:tblpY="271"/>
              <w:tblOverlap w:val="never"/>
              <w:tblW w:w="0" w:type="auto"/>
              <w:tblLayout w:type="fixed"/>
              <w:tblCellMar>
                <w:left w:w="0" w:type="dxa"/>
                <w:right w:w="0" w:type="dxa"/>
              </w:tblCellMar>
              <w:tblLook w:val="04A0"/>
            </w:tblPr>
            <w:tblGrid>
              <w:gridCol w:w="284"/>
              <w:gridCol w:w="2835"/>
              <w:gridCol w:w="397"/>
              <w:gridCol w:w="1134"/>
            </w:tblGrid>
            <w:tr w:rsidR="006B7330" w:rsidTr="006B7330">
              <w:tc>
                <w:tcPr>
                  <w:tcW w:w="284" w:type="dxa"/>
                  <w:vAlign w:val="bottom"/>
                  <w:hideMark/>
                </w:tcPr>
                <w:p w:rsidR="006B7330" w:rsidRDefault="006B7330" w:rsidP="006B7330">
                  <w:r>
                    <w:t>от</w:t>
                  </w:r>
                </w:p>
              </w:tc>
              <w:tc>
                <w:tcPr>
                  <w:tcW w:w="2835" w:type="dxa"/>
                  <w:tcBorders>
                    <w:top w:val="nil"/>
                    <w:left w:val="nil"/>
                    <w:bottom w:val="single" w:sz="6" w:space="0" w:color="auto"/>
                    <w:right w:val="nil"/>
                  </w:tcBorders>
                  <w:hideMark/>
                </w:tcPr>
                <w:p w:rsidR="006B7330" w:rsidRDefault="006B7330" w:rsidP="006B7330">
                  <w:pPr>
                    <w:jc w:val="center"/>
                    <w:rPr>
                      <w:b/>
                    </w:rPr>
                  </w:pPr>
                  <w:r>
                    <w:rPr>
                      <w:b/>
                    </w:rPr>
                    <w:t>28.02.2022</w:t>
                  </w:r>
                </w:p>
              </w:tc>
              <w:tc>
                <w:tcPr>
                  <w:tcW w:w="397" w:type="dxa"/>
                  <w:hideMark/>
                </w:tcPr>
                <w:p w:rsidR="006B7330" w:rsidRDefault="006B7330" w:rsidP="006B7330">
                  <w:pPr>
                    <w:jc w:val="center"/>
                  </w:pPr>
                  <w:r>
                    <w:t xml:space="preserve">№  </w:t>
                  </w:r>
                </w:p>
              </w:tc>
              <w:tc>
                <w:tcPr>
                  <w:tcW w:w="1134" w:type="dxa"/>
                  <w:tcBorders>
                    <w:top w:val="nil"/>
                    <w:left w:val="nil"/>
                    <w:bottom w:val="single" w:sz="6" w:space="0" w:color="auto"/>
                    <w:right w:val="nil"/>
                  </w:tcBorders>
                </w:tcPr>
                <w:p w:rsidR="006B7330" w:rsidRDefault="006B7330" w:rsidP="006B7330">
                  <w:pPr>
                    <w:jc w:val="center"/>
                    <w:rPr>
                      <w:b/>
                    </w:rPr>
                  </w:pPr>
                  <w:r>
                    <w:rPr>
                      <w:b/>
                    </w:rPr>
                    <w:t>176-46/3</w:t>
                  </w:r>
                </w:p>
              </w:tc>
            </w:tr>
            <w:tr w:rsidR="006B7330" w:rsidTr="006B7330">
              <w:tc>
                <w:tcPr>
                  <w:tcW w:w="4650" w:type="dxa"/>
                  <w:gridSpan w:val="4"/>
                  <w:hideMark/>
                </w:tcPr>
                <w:p w:rsidR="006B7330" w:rsidRDefault="006B7330" w:rsidP="006B7330">
                  <w:pPr>
                    <w:jc w:val="center"/>
                    <w:rPr>
                      <w:b/>
                    </w:rPr>
                  </w:pPr>
                  <w:r>
                    <w:rPr>
                      <w:b/>
                    </w:rPr>
                    <w:t xml:space="preserve">с. </w:t>
                  </w:r>
                  <w:proofErr w:type="spellStart"/>
                  <w:r>
                    <w:rPr>
                      <w:b/>
                    </w:rPr>
                    <w:t>Соловцово</w:t>
                  </w:r>
                  <w:proofErr w:type="spellEnd"/>
                </w:p>
              </w:tc>
            </w:tr>
          </w:tbl>
          <w:p w:rsidR="006B7330" w:rsidRDefault="006B7330" w:rsidP="006B7330">
            <w:pPr>
              <w:pStyle w:val="3"/>
            </w:pPr>
          </w:p>
        </w:tc>
      </w:tr>
    </w:tbl>
    <w:p w:rsidR="006B7330" w:rsidRDefault="006B7330" w:rsidP="006B7330">
      <w:pPr>
        <w:jc w:val="center"/>
      </w:pPr>
    </w:p>
    <w:p w:rsidR="006B7330" w:rsidRDefault="006B7330" w:rsidP="006B7330">
      <w:pPr>
        <w:rPr>
          <w:vanish/>
        </w:rPr>
      </w:pPr>
    </w:p>
    <w:p w:rsidR="006B7330" w:rsidRDefault="006B7330" w:rsidP="006B7330">
      <w:pPr>
        <w:jc w:val="right"/>
      </w:pPr>
    </w:p>
    <w:p w:rsidR="006B7330" w:rsidRPr="006B7330" w:rsidRDefault="006B7330" w:rsidP="006B7330">
      <w:pPr>
        <w:ind w:left="-567"/>
        <w:jc w:val="center"/>
        <w:rPr>
          <w:b/>
          <w:color w:val="000000"/>
          <w:sz w:val="24"/>
          <w:szCs w:val="24"/>
        </w:rPr>
      </w:pPr>
      <w:r w:rsidRPr="006B7330">
        <w:rPr>
          <w:b/>
          <w:sz w:val="24"/>
          <w:szCs w:val="24"/>
        </w:rPr>
        <w:t xml:space="preserve">Об утверждении </w:t>
      </w:r>
      <w:r w:rsidRPr="006B7330">
        <w:rPr>
          <w:b/>
          <w:color w:val="000000"/>
          <w:sz w:val="24"/>
          <w:szCs w:val="24"/>
        </w:rPr>
        <w:t xml:space="preserve">ключевых  показателей и их целевых значений, индикативных показателей по муниципальному контролю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6B7330">
        <w:rPr>
          <w:b/>
          <w:sz w:val="24"/>
          <w:szCs w:val="24"/>
        </w:rPr>
        <w:t>Соловцовского</w:t>
      </w:r>
      <w:proofErr w:type="spellEnd"/>
      <w:r w:rsidRPr="006B7330">
        <w:rPr>
          <w:b/>
          <w:sz w:val="24"/>
          <w:szCs w:val="24"/>
        </w:rPr>
        <w:t xml:space="preserve"> сельсовета </w:t>
      </w:r>
      <w:proofErr w:type="spellStart"/>
      <w:r w:rsidRPr="006B7330">
        <w:rPr>
          <w:b/>
          <w:sz w:val="24"/>
          <w:szCs w:val="24"/>
        </w:rPr>
        <w:t>Иссинского</w:t>
      </w:r>
      <w:proofErr w:type="spellEnd"/>
      <w:r w:rsidRPr="006B7330">
        <w:rPr>
          <w:b/>
          <w:sz w:val="24"/>
          <w:szCs w:val="24"/>
        </w:rPr>
        <w:t xml:space="preserve"> района Пензенской области</w:t>
      </w:r>
    </w:p>
    <w:p w:rsidR="006B7330" w:rsidRPr="006B7330" w:rsidRDefault="006B7330" w:rsidP="006B7330">
      <w:pPr>
        <w:ind w:left="-567"/>
        <w:jc w:val="center"/>
        <w:rPr>
          <w:b/>
          <w:sz w:val="24"/>
          <w:szCs w:val="24"/>
        </w:rPr>
      </w:pPr>
    </w:p>
    <w:p w:rsidR="006B7330" w:rsidRPr="006B7330" w:rsidRDefault="006B7330" w:rsidP="006B7330">
      <w:pPr>
        <w:ind w:left="-567"/>
        <w:jc w:val="both"/>
        <w:rPr>
          <w:sz w:val="24"/>
          <w:szCs w:val="24"/>
        </w:rPr>
      </w:pPr>
      <w:proofErr w:type="gramStart"/>
      <w:r w:rsidRPr="006B7330">
        <w:rPr>
          <w:color w:val="000000"/>
          <w:sz w:val="24"/>
          <w:szCs w:val="24"/>
        </w:rPr>
        <w:t>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w:t>
      </w:r>
      <w:proofErr w:type="gramEnd"/>
      <w:r w:rsidRPr="006B7330">
        <w:rPr>
          <w:color w:val="000000"/>
          <w:sz w:val="24"/>
          <w:szCs w:val="24"/>
        </w:rPr>
        <w:t>»</w:t>
      </w:r>
      <w:r w:rsidRPr="006B7330">
        <w:rPr>
          <w:sz w:val="24"/>
          <w:szCs w:val="24"/>
        </w:rPr>
        <w:t xml:space="preserve">, Уставом </w:t>
      </w:r>
      <w:proofErr w:type="spellStart"/>
      <w:r w:rsidRPr="006B7330">
        <w:rPr>
          <w:sz w:val="24"/>
          <w:szCs w:val="24"/>
        </w:rPr>
        <w:t>Соловцовского</w:t>
      </w:r>
      <w:proofErr w:type="spellEnd"/>
      <w:r w:rsidRPr="006B7330">
        <w:rPr>
          <w:sz w:val="24"/>
          <w:szCs w:val="24"/>
        </w:rPr>
        <w:t xml:space="preserve"> сельсовета </w:t>
      </w:r>
      <w:proofErr w:type="spellStart"/>
      <w:r w:rsidRPr="006B7330">
        <w:rPr>
          <w:sz w:val="24"/>
          <w:szCs w:val="24"/>
        </w:rPr>
        <w:t>Иссинского</w:t>
      </w:r>
      <w:proofErr w:type="spellEnd"/>
      <w:r w:rsidRPr="006B7330">
        <w:rPr>
          <w:sz w:val="24"/>
          <w:szCs w:val="24"/>
        </w:rPr>
        <w:t xml:space="preserve">  района Пензенской области, </w:t>
      </w:r>
    </w:p>
    <w:p w:rsidR="006B7330" w:rsidRPr="006B7330" w:rsidRDefault="006B7330" w:rsidP="006B7330">
      <w:pPr>
        <w:ind w:left="-567"/>
        <w:jc w:val="both"/>
        <w:rPr>
          <w:sz w:val="24"/>
          <w:szCs w:val="24"/>
        </w:rPr>
      </w:pPr>
    </w:p>
    <w:p w:rsidR="006B7330" w:rsidRPr="006B7330" w:rsidRDefault="006B7330" w:rsidP="006B7330">
      <w:pPr>
        <w:ind w:left="-567"/>
        <w:jc w:val="center"/>
        <w:rPr>
          <w:b/>
          <w:sz w:val="24"/>
          <w:szCs w:val="24"/>
        </w:rPr>
      </w:pPr>
      <w:r w:rsidRPr="006B7330">
        <w:rPr>
          <w:b/>
          <w:sz w:val="24"/>
          <w:szCs w:val="24"/>
        </w:rPr>
        <w:t xml:space="preserve">Комитет местного самоуправления </w:t>
      </w:r>
      <w:proofErr w:type="spellStart"/>
      <w:r w:rsidRPr="006B7330">
        <w:rPr>
          <w:b/>
          <w:sz w:val="24"/>
          <w:szCs w:val="24"/>
        </w:rPr>
        <w:t>Соловцовского</w:t>
      </w:r>
      <w:proofErr w:type="spellEnd"/>
      <w:r w:rsidRPr="006B7330">
        <w:rPr>
          <w:b/>
          <w:sz w:val="24"/>
          <w:szCs w:val="24"/>
        </w:rPr>
        <w:t xml:space="preserve"> сельсовета </w:t>
      </w:r>
    </w:p>
    <w:p w:rsidR="006B7330" w:rsidRPr="006B7330" w:rsidRDefault="006B7330" w:rsidP="006B7330">
      <w:pPr>
        <w:ind w:left="-567"/>
        <w:jc w:val="center"/>
        <w:rPr>
          <w:b/>
          <w:sz w:val="24"/>
          <w:szCs w:val="24"/>
        </w:rPr>
      </w:pPr>
      <w:r w:rsidRPr="006B7330">
        <w:rPr>
          <w:b/>
          <w:sz w:val="24"/>
          <w:szCs w:val="24"/>
        </w:rPr>
        <w:lastRenderedPageBreak/>
        <w:t xml:space="preserve"> </w:t>
      </w:r>
      <w:proofErr w:type="spellStart"/>
      <w:r w:rsidRPr="006B7330">
        <w:rPr>
          <w:b/>
          <w:sz w:val="24"/>
          <w:szCs w:val="24"/>
        </w:rPr>
        <w:t>Иссинского</w:t>
      </w:r>
      <w:proofErr w:type="spellEnd"/>
      <w:r w:rsidRPr="006B7330">
        <w:rPr>
          <w:b/>
          <w:sz w:val="24"/>
          <w:szCs w:val="24"/>
        </w:rPr>
        <w:t xml:space="preserve"> района Пензенской области решил:</w:t>
      </w:r>
    </w:p>
    <w:p w:rsidR="006B7330" w:rsidRPr="006B7330" w:rsidRDefault="006B7330" w:rsidP="006B7330">
      <w:pPr>
        <w:pStyle w:val="ConsPlusTitle"/>
        <w:ind w:left="-567"/>
        <w:jc w:val="both"/>
        <w:rPr>
          <w:rFonts w:ascii="Times New Roman" w:hAnsi="Times New Roman" w:cs="Times New Roman"/>
          <w:b w:val="0"/>
          <w:bCs w:val="0"/>
          <w:color w:val="000000"/>
          <w:sz w:val="24"/>
          <w:szCs w:val="24"/>
        </w:rPr>
      </w:pPr>
      <w:r w:rsidRPr="006B7330">
        <w:rPr>
          <w:rFonts w:ascii="Times New Roman" w:hAnsi="Times New Roman" w:cs="Times New Roman"/>
          <w:b w:val="0"/>
          <w:sz w:val="24"/>
          <w:szCs w:val="24"/>
        </w:rPr>
        <w:t xml:space="preserve">      1.</w:t>
      </w:r>
      <w:r w:rsidRPr="006B7330">
        <w:rPr>
          <w:rFonts w:ascii="Times New Roman" w:hAnsi="Times New Roman" w:cs="Times New Roman"/>
          <w:sz w:val="24"/>
          <w:szCs w:val="24"/>
        </w:rPr>
        <w:t xml:space="preserve"> </w:t>
      </w:r>
      <w:r w:rsidRPr="006B7330">
        <w:rPr>
          <w:rFonts w:ascii="Times New Roman" w:hAnsi="Times New Roman" w:cs="Times New Roman"/>
          <w:b w:val="0"/>
          <w:sz w:val="24"/>
          <w:szCs w:val="24"/>
        </w:rPr>
        <w:t xml:space="preserve">Утвердить </w:t>
      </w:r>
      <w:r w:rsidRPr="006B7330">
        <w:rPr>
          <w:rFonts w:ascii="Times New Roman" w:hAnsi="Times New Roman"/>
          <w:b w:val="0"/>
          <w:color w:val="000000"/>
          <w:sz w:val="24"/>
          <w:szCs w:val="24"/>
        </w:rPr>
        <w:t xml:space="preserve">ключевые  показатели и их целевые значения, индикативных показатели по муниципальному контролю </w:t>
      </w:r>
      <w:r w:rsidRPr="006B7330">
        <w:rPr>
          <w:rFonts w:ascii="Times New Roman" w:hAnsi="Times New Roman" w:cs="Times New Roman"/>
          <w:b w:val="0"/>
          <w:color w:val="000000"/>
          <w:sz w:val="24"/>
          <w:szCs w:val="24"/>
        </w:rPr>
        <w:t xml:space="preserve">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6B7330">
        <w:rPr>
          <w:rFonts w:ascii="Times New Roman" w:hAnsi="Times New Roman" w:cs="Times New Roman"/>
          <w:b w:val="0"/>
          <w:sz w:val="24"/>
          <w:szCs w:val="24"/>
        </w:rPr>
        <w:t>Соловцовского</w:t>
      </w:r>
      <w:proofErr w:type="spellEnd"/>
      <w:r w:rsidRPr="006B7330">
        <w:rPr>
          <w:rFonts w:ascii="Times New Roman" w:hAnsi="Times New Roman" w:cs="Times New Roman"/>
          <w:b w:val="0"/>
          <w:sz w:val="24"/>
          <w:szCs w:val="24"/>
        </w:rPr>
        <w:t xml:space="preserve"> сельсовета </w:t>
      </w:r>
      <w:proofErr w:type="spellStart"/>
      <w:r w:rsidRPr="006B7330">
        <w:rPr>
          <w:rFonts w:ascii="Times New Roman" w:hAnsi="Times New Roman" w:cs="Times New Roman"/>
          <w:b w:val="0"/>
          <w:sz w:val="24"/>
          <w:szCs w:val="24"/>
        </w:rPr>
        <w:t>Иссинского</w:t>
      </w:r>
      <w:proofErr w:type="spellEnd"/>
      <w:r w:rsidRPr="006B7330">
        <w:rPr>
          <w:rFonts w:ascii="Times New Roman" w:hAnsi="Times New Roman" w:cs="Times New Roman"/>
          <w:b w:val="0"/>
          <w:sz w:val="24"/>
          <w:szCs w:val="24"/>
        </w:rPr>
        <w:t xml:space="preserve"> района Пензенской области</w:t>
      </w:r>
      <w:r w:rsidRPr="006B7330">
        <w:rPr>
          <w:rFonts w:ascii="Times New Roman" w:hAnsi="Times New Roman" w:cs="Times New Roman"/>
          <w:i/>
          <w:iCs/>
          <w:sz w:val="24"/>
          <w:szCs w:val="24"/>
        </w:rPr>
        <w:t xml:space="preserve"> </w:t>
      </w:r>
      <w:r w:rsidRPr="006B7330">
        <w:rPr>
          <w:rFonts w:ascii="Times New Roman" w:hAnsi="Times New Roman" w:cs="Times New Roman"/>
          <w:b w:val="0"/>
          <w:iCs/>
          <w:color w:val="000000"/>
          <w:sz w:val="24"/>
          <w:szCs w:val="24"/>
        </w:rPr>
        <w:t>согласно приложению.</w:t>
      </w:r>
    </w:p>
    <w:p w:rsidR="006B7330" w:rsidRPr="006B7330" w:rsidRDefault="006B7330" w:rsidP="006B7330">
      <w:pPr>
        <w:ind w:left="-567"/>
        <w:jc w:val="both"/>
        <w:rPr>
          <w:sz w:val="24"/>
          <w:szCs w:val="24"/>
        </w:rPr>
      </w:pPr>
      <w:r w:rsidRPr="006B7330">
        <w:rPr>
          <w:sz w:val="24"/>
          <w:szCs w:val="24"/>
        </w:rPr>
        <w:t>2. Настоящее решение вступает в силу с 01.03.2022 года.</w:t>
      </w:r>
    </w:p>
    <w:p w:rsidR="006B7330" w:rsidRPr="006B7330" w:rsidRDefault="006B7330" w:rsidP="006B7330">
      <w:pPr>
        <w:ind w:left="-567"/>
        <w:jc w:val="both"/>
        <w:rPr>
          <w:sz w:val="24"/>
          <w:szCs w:val="24"/>
        </w:rPr>
      </w:pPr>
      <w:r w:rsidRPr="006B7330">
        <w:rPr>
          <w:sz w:val="24"/>
          <w:szCs w:val="24"/>
        </w:rPr>
        <w:t>3. Настоящее решение опубликовать в информационном бюллетене «Сельский вестник».</w:t>
      </w:r>
    </w:p>
    <w:p w:rsidR="006B7330" w:rsidRPr="006B7330" w:rsidRDefault="006B7330" w:rsidP="006B7330">
      <w:pPr>
        <w:ind w:left="-567"/>
        <w:jc w:val="both"/>
        <w:rPr>
          <w:sz w:val="24"/>
          <w:szCs w:val="24"/>
        </w:rPr>
      </w:pPr>
      <w:r w:rsidRPr="006B7330">
        <w:rPr>
          <w:sz w:val="24"/>
          <w:szCs w:val="24"/>
        </w:rPr>
        <w:t xml:space="preserve">        4. </w:t>
      </w:r>
      <w:proofErr w:type="gramStart"/>
      <w:r w:rsidRPr="006B7330">
        <w:rPr>
          <w:sz w:val="24"/>
          <w:szCs w:val="24"/>
        </w:rPr>
        <w:t>Контроль за</w:t>
      </w:r>
      <w:proofErr w:type="gramEnd"/>
      <w:r w:rsidRPr="006B7330">
        <w:rPr>
          <w:sz w:val="24"/>
          <w:szCs w:val="24"/>
        </w:rPr>
        <w:t xml:space="preserve"> исполнением настоящего решения возложить на главу </w:t>
      </w:r>
      <w:proofErr w:type="spellStart"/>
      <w:r w:rsidRPr="006B7330">
        <w:rPr>
          <w:sz w:val="24"/>
          <w:szCs w:val="24"/>
        </w:rPr>
        <w:t>Соловцовского</w:t>
      </w:r>
      <w:proofErr w:type="spellEnd"/>
      <w:r w:rsidRPr="006B7330">
        <w:rPr>
          <w:sz w:val="24"/>
          <w:szCs w:val="24"/>
        </w:rPr>
        <w:t xml:space="preserve"> сельсовета </w:t>
      </w:r>
      <w:proofErr w:type="spellStart"/>
      <w:r w:rsidRPr="006B7330">
        <w:rPr>
          <w:sz w:val="24"/>
          <w:szCs w:val="24"/>
        </w:rPr>
        <w:t>Иссинского</w:t>
      </w:r>
      <w:proofErr w:type="spellEnd"/>
      <w:r w:rsidRPr="006B7330">
        <w:rPr>
          <w:sz w:val="24"/>
          <w:szCs w:val="24"/>
        </w:rPr>
        <w:t xml:space="preserve"> района Пензенской области.</w:t>
      </w:r>
    </w:p>
    <w:p w:rsidR="006B7330" w:rsidRPr="006B7330" w:rsidRDefault="006B7330" w:rsidP="006B7330">
      <w:pPr>
        <w:ind w:left="-567"/>
        <w:jc w:val="both"/>
        <w:rPr>
          <w:sz w:val="24"/>
          <w:szCs w:val="24"/>
        </w:rPr>
      </w:pPr>
    </w:p>
    <w:p w:rsidR="006B7330" w:rsidRPr="006B7330" w:rsidRDefault="006B7330" w:rsidP="006B7330">
      <w:pPr>
        <w:ind w:left="-567"/>
        <w:rPr>
          <w:sz w:val="24"/>
          <w:szCs w:val="24"/>
        </w:rPr>
      </w:pPr>
      <w:r w:rsidRPr="006B7330">
        <w:rPr>
          <w:sz w:val="24"/>
          <w:szCs w:val="24"/>
        </w:rPr>
        <w:t xml:space="preserve">Глава </w:t>
      </w:r>
      <w:proofErr w:type="spellStart"/>
      <w:r w:rsidRPr="006B7330">
        <w:rPr>
          <w:sz w:val="24"/>
          <w:szCs w:val="24"/>
        </w:rPr>
        <w:t>Соловцовского</w:t>
      </w:r>
      <w:proofErr w:type="spellEnd"/>
      <w:r w:rsidRPr="006B7330">
        <w:rPr>
          <w:sz w:val="24"/>
          <w:szCs w:val="24"/>
        </w:rPr>
        <w:t xml:space="preserve"> сельсовета                                                                                              </w:t>
      </w:r>
      <w:proofErr w:type="spellStart"/>
      <w:r w:rsidRPr="006B7330">
        <w:rPr>
          <w:sz w:val="24"/>
          <w:szCs w:val="24"/>
        </w:rPr>
        <w:t>Иссинского</w:t>
      </w:r>
      <w:proofErr w:type="spellEnd"/>
      <w:r w:rsidRPr="006B7330">
        <w:rPr>
          <w:sz w:val="24"/>
          <w:szCs w:val="24"/>
        </w:rPr>
        <w:t xml:space="preserve"> района Пензенской области                               Е.В. Каширина</w:t>
      </w:r>
    </w:p>
    <w:p w:rsidR="006B7330" w:rsidRPr="003272F7" w:rsidRDefault="006B7330" w:rsidP="006B7330">
      <w:pPr>
        <w:ind w:left="-567"/>
        <w:jc w:val="right"/>
        <w:rPr>
          <w:sz w:val="22"/>
          <w:szCs w:val="22"/>
        </w:rPr>
      </w:pPr>
      <w:r w:rsidRPr="003272F7">
        <w:rPr>
          <w:sz w:val="22"/>
          <w:szCs w:val="22"/>
        </w:rPr>
        <w:t>Приложение к решению</w:t>
      </w:r>
    </w:p>
    <w:p w:rsidR="006B7330" w:rsidRPr="003272F7" w:rsidRDefault="006B7330" w:rsidP="006B7330">
      <w:pPr>
        <w:ind w:left="-567"/>
        <w:jc w:val="right"/>
        <w:rPr>
          <w:sz w:val="22"/>
          <w:szCs w:val="22"/>
        </w:rPr>
      </w:pPr>
      <w:r w:rsidRPr="003272F7">
        <w:rPr>
          <w:sz w:val="22"/>
          <w:szCs w:val="22"/>
        </w:rPr>
        <w:t>Комитета местного самоуправления</w:t>
      </w:r>
    </w:p>
    <w:p w:rsidR="006B7330" w:rsidRPr="003272F7" w:rsidRDefault="006B7330" w:rsidP="006B7330">
      <w:pPr>
        <w:ind w:left="-567"/>
        <w:jc w:val="right"/>
        <w:rPr>
          <w:sz w:val="22"/>
          <w:szCs w:val="22"/>
        </w:rPr>
      </w:pPr>
      <w:proofErr w:type="spellStart"/>
      <w:r w:rsidRPr="003272F7">
        <w:rPr>
          <w:sz w:val="22"/>
          <w:szCs w:val="22"/>
        </w:rPr>
        <w:t>Соловцовского</w:t>
      </w:r>
      <w:proofErr w:type="spellEnd"/>
      <w:r w:rsidRPr="003272F7">
        <w:rPr>
          <w:sz w:val="22"/>
          <w:szCs w:val="22"/>
        </w:rPr>
        <w:t xml:space="preserve"> сельсовета</w:t>
      </w:r>
    </w:p>
    <w:p w:rsidR="006B7330" w:rsidRPr="003272F7" w:rsidRDefault="006B7330" w:rsidP="006B7330">
      <w:pPr>
        <w:ind w:left="-567"/>
        <w:jc w:val="right"/>
        <w:rPr>
          <w:sz w:val="22"/>
          <w:szCs w:val="22"/>
        </w:rPr>
      </w:pPr>
      <w:proofErr w:type="spellStart"/>
      <w:r w:rsidRPr="003272F7">
        <w:rPr>
          <w:sz w:val="22"/>
          <w:szCs w:val="22"/>
        </w:rPr>
        <w:t>Иссинского</w:t>
      </w:r>
      <w:proofErr w:type="spellEnd"/>
      <w:r w:rsidRPr="003272F7">
        <w:rPr>
          <w:sz w:val="22"/>
          <w:szCs w:val="22"/>
        </w:rPr>
        <w:t xml:space="preserve"> района Пензенской области                                 </w:t>
      </w:r>
    </w:p>
    <w:p w:rsidR="006B7330" w:rsidRPr="003272F7" w:rsidRDefault="006B7330" w:rsidP="006B7330">
      <w:pPr>
        <w:ind w:left="-567"/>
        <w:jc w:val="right"/>
        <w:rPr>
          <w:sz w:val="22"/>
          <w:szCs w:val="22"/>
        </w:rPr>
      </w:pPr>
      <w:r w:rsidRPr="003272F7">
        <w:rPr>
          <w:sz w:val="22"/>
          <w:szCs w:val="22"/>
        </w:rPr>
        <w:t>от 28.02.2022 № 176-46/3</w:t>
      </w:r>
    </w:p>
    <w:p w:rsidR="006B7330" w:rsidRPr="006B7330" w:rsidRDefault="006B7330" w:rsidP="006B7330">
      <w:pPr>
        <w:ind w:left="-567"/>
        <w:jc w:val="right"/>
        <w:rPr>
          <w:sz w:val="24"/>
          <w:szCs w:val="24"/>
        </w:rPr>
      </w:pPr>
    </w:p>
    <w:p w:rsidR="006B7330" w:rsidRPr="006B7330" w:rsidRDefault="006B7330" w:rsidP="006B7330">
      <w:pPr>
        <w:pStyle w:val="ConsPlusNormal"/>
        <w:ind w:left="-567" w:firstLine="0"/>
        <w:jc w:val="center"/>
        <w:rPr>
          <w:rFonts w:ascii="Times New Roman" w:hAnsi="Times New Roman" w:cs="Times New Roman"/>
          <w:b/>
          <w:i/>
          <w:iCs/>
          <w:color w:val="000000"/>
          <w:sz w:val="24"/>
          <w:szCs w:val="24"/>
        </w:rPr>
      </w:pPr>
      <w:r w:rsidRPr="006B7330">
        <w:rPr>
          <w:rFonts w:ascii="Times New Roman" w:hAnsi="Times New Roman"/>
          <w:b/>
          <w:color w:val="000000"/>
          <w:sz w:val="24"/>
          <w:szCs w:val="24"/>
        </w:rPr>
        <w:t xml:space="preserve">Ключевые  показатели и их целевые значения, индикативных показатели по муниципальному контролю </w:t>
      </w:r>
      <w:r w:rsidRPr="006B7330">
        <w:rPr>
          <w:rFonts w:ascii="Times New Roman" w:hAnsi="Times New Roman" w:cs="Times New Roman"/>
          <w:b/>
          <w:color w:val="000000"/>
          <w:sz w:val="24"/>
          <w:szCs w:val="24"/>
        </w:rPr>
        <w:t xml:space="preserve">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6B7330">
        <w:rPr>
          <w:rFonts w:ascii="Times New Roman" w:hAnsi="Times New Roman" w:cs="Times New Roman"/>
          <w:b/>
          <w:sz w:val="24"/>
          <w:szCs w:val="24"/>
        </w:rPr>
        <w:t>Соловцовского</w:t>
      </w:r>
      <w:proofErr w:type="spellEnd"/>
      <w:r w:rsidRPr="006B7330">
        <w:rPr>
          <w:rFonts w:ascii="Times New Roman" w:hAnsi="Times New Roman" w:cs="Times New Roman"/>
          <w:b/>
          <w:sz w:val="24"/>
          <w:szCs w:val="24"/>
        </w:rPr>
        <w:t xml:space="preserve"> сельсовета </w:t>
      </w:r>
      <w:proofErr w:type="spellStart"/>
      <w:r w:rsidRPr="006B7330">
        <w:rPr>
          <w:rFonts w:ascii="Times New Roman" w:hAnsi="Times New Roman" w:cs="Times New Roman"/>
          <w:b/>
          <w:sz w:val="24"/>
          <w:szCs w:val="24"/>
        </w:rPr>
        <w:t>Иссинского</w:t>
      </w:r>
      <w:proofErr w:type="spellEnd"/>
      <w:r w:rsidRPr="006B7330">
        <w:rPr>
          <w:rFonts w:ascii="Times New Roman" w:hAnsi="Times New Roman" w:cs="Times New Roman"/>
          <w:b/>
          <w:sz w:val="24"/>
          <w:szCs w:val="24"/>
        </w:rPr>
        <w:t xml:space="preserve"> района Пензенской области</w:t>
      </w:r>
      <w:r w:rsidRPr="006B7330">
        <w:rPr>
          <w:rFonts w:ascii="Times New Roman" w:hAnsi="Times New Roman" w:cs="Times New Roman"/>
          <w:b/>
          <w:color w:val="000000"/>
          <w:sz w:val="24"/>
          <w:szCs w:val="24"/>
        </w:rPr>
        <w:t>.</w:t>
      </w:r>
    </w:p>
    <w:p w:rsidR="006B7330" w:rsidRPr="006B7330" w:rsidRDefault="006B7330" w:rsidP="006B7330">
      <w:pPr>
        <w:pStyle w:val="ConsPlusNormal"/>
        <w:ind w:left="-567" w:firstLine="0"/>
        <w:jc w:val="center"/>
        <w:rPr>
          <w:rFonts w:ascii="Times New Roman" w:hAnsi="Times New Roman" w:cs="Times New Roman"/>
          <w:b/>
          <w:i/>
          <w:iCs/>
          <w:color w:val="000000"/>
          <w:sz w:val="24"/>
          <w:szCs w:val="24"/>
        </w:rPr>
      </w:pPr>
    </w:p>
    <w:p w:rsidR="006B7330" w:rsidRPr="006B7330" w:rsidRDefault="006B7330" w:rsidP="006B7330">
      <w:pPr>
        <w:pStyle w:val="ConsPlusNormal"/>
        <w:ind w:left="-567" w:firstLine="0"/>
        <w:jc w:val="center"/>
        <w:rPr>
          <w:rFonts w:ascii="Times New Roman" w:hAnsi="Times New Roman" w:cs="Times New Roman"/>
          <w:b/>
          <w:color w:val="000000"/>
          <w:sz w:val="24"/>
          <w:szCs w:val="24"/>
        </w:rPr>
      </w:pPr>
    </w:p>
    <w:p w:rsidR="006B7330" w:rsidRPr="006B7330" w:rsidRDefault="006B7330" w:rsidP="006B7330">
      <w:pPr>
        <w:numPr>
          <w:ilvl w:val="0"/>
          <w:numId w:val="4"/>
        </w:numPr>
        <w:tabs>
          <w:tab w:val="left" w:pos="567"/>
        </w:tabs>
        <w:suppressAutoHyphens w:val="0"/>
        <w:ind w:left="-567" w:firstLine="0"/>
        <w:jc w:val="both"/>
        <w:rPr>
          <w:sz w:val="24"/>
          <w:szCs w:val="24"/>
        </w:rPr>
      </w:pPr>
      <w:r w:rsidRPr="006B7330">
        <w:rPr>
          <w:sz w:val="24"/>
          <w:szCs w:val="24"/>
        </w:rPr>
        <w:t xml:space="preserve">Ключевые показатели по муниципальному контролю </w:t>
      </w:r>
      <w:r w:rsidRPr="006B7330">
        <w:rPr>
          <w:color w:val="000000"/>
          <w:sz w:val="24"/>
          <w:szCs w:val="24"/>
        </w:rPr>
        <w:t xml:space="preserve">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6B7330">
        <w:rPr>
          <w:sz w:val="24"/>
          <w:szCs w:val="24"/>
        </w:rPr>
        <w:t>Соловцовского</w:t>
      </w:r>
      <w:proofErr w:type="spellEnd"/>
      <w:r w:rsidRPr="006B7330">
        <w:rPr>
          <w:sz w:val="24"/>
          <w:szCs w:val="24"/>
        </w:rPr>
        <w:t xml:space="preserve"> сельсовета </w:t>
      </w:r>
      <w:proofErr w:type="spellStart"/>
      <w:r w:rsidRPr="006B7330">
        <w:rPr>
          <w:sz w:val="24"/>
          <w:szCs w:val="24"/>
        </w:rPr>
        <w:t>Иссинского</w:t>
      </w:r>
      <w:proofErr w:type="spellEnd"/>
      <w:r w:rsidRPr="006B7330">
        <w:rPr>
          <w:sz w:val="24"/>
          <w:szCs w:val="24"/>
        </w:rPr>
        <w:t xml:space="preserve"> района Пензенской области и их целевые значения: </w:t>
      </w:r>
    </w:p>
    <w:p w:rsidR="006B7330" w:rsidRPr="006B7330" w:rsidRDefault="006B7330" w:rsidP="006B7330">
      <w:pPr>
        <w:numPr>
          <w:ilvl w:val="1"/>
          <w:numId w:val="4"/>
        </w:numPr>
        <w:tabs>
          <w:tab w:val="left" w:pos="567"/>
        </w:tabs>
        <w:suppressAutoHyphens w:val="0"/>
        <w:ind w:left="-567" w:firstLine="0"/>
        <w:jc w:val="both"/>
        <w:rPr>
          <w:color w:val="000000"/>
          <w:sz w:val="24"/>
          <w:szCs w:val="24"/>
        </w:rPr>
      </w:pPr>
      <w:r w:rsidRPr="006B7330">
        <w:rPr>
          <w:color w:val="000000"/>
          <w:sz w:val="24"/>
          <w:szCs w:val="24"/>
        </w:rPr>
        <w:t>Доля устраненных нарушений обязательных требований из числа выявленных нарушений обязательных требований за отчетный год – не менее 70%;</w:t>
      </w:r>
    </w:p>
    <w:p w:rsidR="006B7330" w:rsidRPr="006B7330" w:rsidRDefault="006B7330" w:rsidP="006B7330">
      <w:pPr>
        <w:numPr>
          <w:ilvl w:val="1"/>
          <w:numId w:val="4"/>
        </w:numPr>
        <w:tabs>
          <w:tab w:val="left" w:pos="567"/>
        </w:tabs>
        <w:suppressAutoHyphens w:val="0"/>
        <w:ind w:left="-567" w:firstLine="0"/>
        <w:jc w:val="both"/>
        <w:rPr>
          <w:sz w:val="24"/>
          <w:szCs w:val="24"/>
        </w:rPr>
      </w:pPr>
      <w:r w:rsidRPr="006B7330">
        <w:rPr>
          <w:color w:val="000000"/>
          <w:sz w:val="24"/>
          <w:szCs w:val="24"/>
        </w:rPr>
        <w:t>Доля обоснованных жалоб на действия (бездействие) органа муниципального контроля и (или) его должностных лиц при проведении контрольных мероприятий – не более 20% от общего количества жалоб за отчетный год.</w:t>
      </w:r>
    </w:p>
    <w:p w:rsidR="006B7330" w:rsidRPr="006B7330" w:rsidRDefault="006B7330" w:rsidP="006B7330">
      <w:pPr>
        <w:numPr>
          <w:ilvl w:val="1"/>
          <w:numId w:val="4"/>
        </w:numPr>
        <w:tabs>
          <w:tab w:val="left" w:pos="567"/>
        </w:tabs>
        <w:suppressAutoHyphens w:val="0"/>
        <w:ind w:left="-567" w:firstLine="0"/>
        <w:jc w:val="both"/>
        <w:rPr>
          <w:sz w:val="24"/>
          <w:szCs w:val="24"/>
        </w:rPr>
      </w:pPr>
      <w:r w:rsidRPr="006B7330">
        <w:rPr>
          <w:color w:val="000000"/>
          <w:sz w:val="24"/>
          <w:szCs w:val="24"/>
        </w:rPr>
        <w:t>Доля отмененных результатов контрольных мероприятий – не более 20% от общего количества проведенных контрольных мероприятий за отчетный год.</w:t>
      </w:r>
    </w:p>
    <w:p w:rsidR="006B7330" w:rsidRPr="006B7330" w:rsidRDefault="006B7330" w:rsidP="006B7330">
      <w:pPr>
        <w:ind w:left="-567"/>
        <w:jc w:val="both"/>
        <w:rPr>
          <w:sz w:val="24"/>
          <w:szCs w:val="24"/>
        </w:rPr>
      </w:pPr>
      <w:r w:rsidRPr="006B7330">
        <w:rPr>
          <w:sz w:val="24"/>
          <w:szCs w:val="24"/>
        </w:rPr>
        <w:t xml:space="preserve">2. Индикативные показатели по муниципальному контролю </w:t>
      </w:r>
      <w:r w:rsidRPr="006B7330">
        <w:rPr>
          <w:color w:val="000000"/>
          <w:sz w:val="24"/>
          <w:szCs w:val="24"/>
        </w:rPr>
        <w:t xml:space="preserve">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6B7330">
        <w:rPr>
          <w:sz w:val="24"/>
          <w:szCs w:val="24"/>
        </w:rPr>
        <w:t>Соловцовского</w:t>
      </w:r>
      <w:proofErr w:type="spellEnd"/>
      <w:r w:rsidRPr="006B7330">
        <w:rPr>
          <w:sz w:val="24"/>
          <w:szCs w:val="24"/>
        </w:rPr>
        <w:t xml:space="preserve"> сельсовета </w:t>
      </w:r>
      <w:proofErr w:type="spellStart"/>
      <w:r w:rsidRPr="006B7330">
        <w:rPr>
          <w:sz w:val="24"/>
          <w:szCs w:val="24"/>
        </w:rPr>
        <w:t>Иссинского</w:t>
      </w:r>
      <w:proofErr w:type="spellEnd"/>
      <w:r w:rsidRPr="006B7330">
        <w:rPr>
          <w:sz w:val="24"/>
          <w:szCs w:val="24"/>
        </w:rPr>
        <w:t xml:space="preserve"> района Пензенской области</w:t>
      </w:r>
      <w:r w:rsidRPr="006B7330">
        <w:rPr>
          <w:color w:val="000000"/>
          <w:sz w:val="24"/>
          <w:szCs w:val="24"/>
        </w:rPr>
        <w:t>:</w:t>
      </w:r>
    </w:p>
    <w:p w:rsidR="006B7330" w:rsidRPr="006B7330" w:rsidRDefault="006B7330" w:rsidP="006B7330">
      <w:pPr>
        <w:pStyle w:val="Default"/>
        <w:numPr>
          <w:ilvl w:val="0"/>
          <w:numId w:val="5"/>
        </w:numPr>
        <w:ind w:left="-567" w:firstLine="0"/>
        <w:contextualSpacing/>
        <w:jc w:val="both"/>
      </w:pPr>
      <w:r w:rsidRPr="006B7330">
        <w:t>количество плановых контрольных (надзорных) мероприятий, проведенных за отчетный период;</w:t>
      </w:r>
    </w:p>
    <w:p w:rsidR="006B7330" w:rsidRPr="006B7330" w:rsidRDefault="006B7330" w:rsidP="006B7330">
      <w:pPr>
        <w:pStyle w:val="Default"/>
        <w:numPr>
          <w:ilvl w:val="0"/>
          <w:numId w:val="5"/>
        </w:numPr>
        <w:ind w:left="-567" w:firstLine="0"/>
        <w:contextualSpacing/>
        <w:jc w:val="both"/>
      </w:pPr>
      <w:r w:rsidRPr="006B7330">
        <w:t>количество внеплановых контрольных (надзорных) мероприятий, проведенных за отчетный период;</w:t>
      </w:r>
    </w:p>
    <w:p w:rsidR="006B7330" w:rsidRPr="006B7330" w:rsidRDefault="006B7330" w:rsidP="006B7330">
      <w:pPr>
        <w:pStyle w:val="afe"/>
        <w:numPr>
          <w:ilvl w:val="0"/>
          <w:numId w:val="5"/>
        </w:numPr>
        <w:suppressAutoHyphens w:val="0"/>
        <w:autoSpaceDE w:val="0"/>
        <w:autoSpaceDN w:val="0"/>
        <w:adjustRightInd w:val="0"/>
        <w:ind w:left="-567" w:firstLine="0"/>
        <w:jc w:val="both"/>
        <w:rPr>
          <w:sz w:val="24"/>
          <w:szCs w:val="24"/>
        </w:rPr>
      </w:pPr>
      <w:r w:rsidRPr="006B7330">
        <w:rPr>
          <w:sz w:val="24"/>
          <w:szCs w:val="24"/>
        </w:rPr>
        <w:t>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6B7330" w:rsidRPr="006B7330" w:rsidRDefault="006B7330" w:rsidP="006B7330">
      <w:pPr>
        <w:pStyle w:val="Default"/>
        <w:numPr>
          <w:ilvl w:val="0"/>
          <w:numId w:val="5"/>
        </w:numPr>
        <w:ind w:left="-567" w:firstLine="0"/>
        <w:contextualSpacing/>
        <w:jc w:val="both"/>
      </w:pPr>
      <w:r w:rsidRPr="006B7330">
        <w:t xml:space="preserve">общее количество контрольных (надзорных) мероприятий </w:t>
      </w:r>
      <w:r w:rsidRPr="006B7330">
        <w:br/>
        <w:t>с взаимодействием, проведенных за отчетный период;</w:t>
      </w:r>
    </w:p>
    <w:p w:rsidR="006B7330" w:rsidRPr="006B7330" w:rsidRDefault="006B7330" w:rsidP="006B7330">
      <w:pPr>
        <w:pStyle w:val="Default"/>
        <w:numPr>
          <w:ilvl w:val="0"/>
          <w:numId w:val="5"/>
        </w:numPr>
        <w:ind w:left="-567" w:firstLine="0"/>
        <w:contextualSpacing/>
        <w:jc w:val="both"/>
      </w:pPr>
      <w:r w:rsidRPr="006B7330">
        <w:t>количество контрольных (надзорных) мероприятий с взаимодействием по каждому виду КНМ, проведенных за отчетный период;</w:t>
      </w:r>
    </w:p>
    <w:p w:rsidR="006B7330" w:rsidRPr="006B7330" w:rsidRDefault="006B7330" w:rsidP="006B7330">
      <w:pPr>
        <w:pStyle w:val="Default"/>
        <w:numPr>
          <w:ilvl w:val="0"/>
          <w:numId w:val="5"/>
        </w:numPr>
        <w:ind w:left="-567" w:firstLine="0"/>
        <w:contextualSpacing/>
        <w:jc w:val="both"/>
      </w:pPr>
      <w:r w:rsidRPr="006B7330">
        <w:t xml:space="preserve">количество контрольных (надзорных) мероприятий, проведенных </w:t>
      </w:r>
      <w:r w:rsidRPr="006B7330">
        <w:br/>
        <w:t>с использованием средств дистанционного взаимодействия, за отчетный период;</w:t>
      </w:r>
    </w:p>
    <w:p w:rsidR="006B7330" w:rsidRPr="006B7330" w:rsidRDefault="006B7330" w:rsidP="006B7330">
      <w:pPr>
        <w:pStyle w:val="Default"/>
        <w:numPr>
          <w:ilvl w:val="0"/>
          <w:numId w:val="5"/>
        </w:numPr>
        <w:ind w:left="-567" w:firstLine="0"/>
        <w:contextualSpacing/>
        <w:jc w:val="both"/>
      </w:pPr>
      <w:r w:rsidRPr="006B7330">
        <w:lastRenderedPageBreak/>
        <w:t xml:space="preserve">количество обязательных профилактических визитов, проведенных </w:t>
      </w:r>
      <w:r w:rsidRPr="006B7330">
        <w:br/>
        <w:t>за отчетный период;</w:t>
      </w:r>
    </w:p>
    <w:p w:rsidR="006B7330" w:rsidRPr="006B7330" w:rsidRDefault="006B7330" w:rsidP="006B7330">
      <w:pPr>
        <w:pStyle w:val="Default"/>
        <w:numPr>
          <w:ilvl w:val="0"/>
          <w:numId w:val="5"/>
        </w:numPr>
        <w:ind w:left="-567" w:firstLine="0"/>
        <w:contextualSpacing/>
        <w:jc w:val="both"/>
      </w:pPr>
      <w:r w:rsidRPr="006B7330">
        <w:t>количество предостережений о недопустимости нарушения обязательных требований, объявленных за отчетный период;</w:t>
      </w:r>
    </w:p>
    <w:p w:rsidR="006B7330" w:rsidRPr="006B7330" w:rsidRDefault="006B7330" w:rsidP="006B7330">
      <w:pPr>
        <w:pStyle w:val="Default"/>
        <w:numPr>
          <w:ilvl w:val="0"/>
          <w:numId w:val="5"/>
        </w:numPr>
        <w:ind w:left="-567" w:firstLine="0"/>
        <w:contextualSpacing/>
        <w:jc w:val="both"/>
      </w:pPr>
      <w:r w:rsidRPr="006B7330">
        <w:t xml:space="preserve">количество контрольных (надзорных) мероприятий, по результатам которых выявлены нарушения обязательных требований, за отчетный период; </w:t>
      </w:r>
    </w:p>
    <w:p w:rsidR="006B7330" w:rsidRPr="006B7330" w:rsidRDefault="006B7330" w:rsidP="006B7330">
      <w:pPr>
        <w:pStyle w:val="Default"/>
        <w:numPr>
          <w:ilvl w:val="0"/>
          <w:numId w:val="5"/>
        </w:numPr>
        <w:ind w:left="-567" w:firstLine="0"/>
        <w:contextualSpacing/>
        <w:jc w:val="both"/>
      </w:pPr>
      <w:r w:rsidRPr="006B7330">
        <w:t xml:space="preserve">количество контрольных (надзорных) мероприятий, по итогам которых возбуждены дела об административных правонарушениях, за отчетный период; </w:t>
      </w:r>
    </w:p>
    <w:p w:rsidR="006B7330" w:rsidRPr="006B7330" w:rsidRDefault="006B7330" w:rsidP="006B7330">
      <w:pPr>
        <w:pStyle w:val="Default"/>
        <w:numPr>
          <w:ilvl w:val="0"/>
          <w:numId w:val="5"/>
        </w:numPr>
        <w:ind w:left="-567" w:firstLine="0"/>
        <w:contextualSpacing/>
        <w:jc w:val="both"/>
      </w:pPr>
      <w:r w:rsidRPr="006B7330">
        <w:t xml:space="preserve">сумма административных штрафов, наложенных по результатам контрольных (надзорных) мероприятий, за отчетный период; </w:t>
      </w:r>
    </w:p>
    <w:p w:rsidR="006B7330" w:rsidRPr="006B7330" w:rsidRDefault="006B7330" w:rsidP="006B7330">
      <w:pPr>
        <w:pStyle w:val="Default"/>
        <w:numPr>
          <w:ilvl w:val="0"/>
          <w:numId w:val="5"/>
        </w:numPr>
        <w:ind w:left="-567" w:firstLine="0"/>
        <w:contextualSpacing/>
        <w:jc w:val="both"/>
      </w:pPr>
      <w:r w:rsidRPr="006B7330">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6B7330" w:rsidRPr="006B7330" w:rsidRDefault="006B7330" w:rsidP="006B7330">
      <w:pPr>
        <w:pStyle w:val="Default"/>
        <w:numPr>
          <w:ilvl w:val="0"/>
          <w:numId w:val="5"/>
        </w:numPr>
        <w:ind w:left="-567" w:firstLine="0"/>
        <w:contextualSpacing/>
        <w:jc w:val="both"/>
      </w:pPr>
      <w:r w:rsidRPr="006B7330">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6B7330" w:rsidRPr="006B7330" w:rsidRDefault="006B7330" w:rsidP="006B7330">
      <w:pPr>
        <w:pStyle w:val="Default"/>
        <w:numPr>
          <w:ilvl w:val="0"/>
          <w:numId w:val="5"/>
        </w:numPr>
        <w:ind w:left="-567" w:firstLine="0"/>
        <w:contextualSpacing/>
        <w:jc w:val="both"/>
      </w:pPr>
      <w:r w:rsidRPr="006B7330">
        <w:t>общее количество учтенных объектов контроля на конец отчетного периода;</w:t>
      </w:r>
    </w:p>
    <w:p w:rsidR="006B7330" w:rsidRPr="006B7330" w:rsidRDefault="006B7330" w:rsidP="006B7330">
      <w:pPr>
        <w:pStyle w:val="Default"/>
        <w:numPr>
          <w:ilvl w:val="0"/>
          <w:numId w:val="5"/>
        </w:numPr>
        <w:ind w:left="-567" w:firstLine="0"/>
        <w:contextualSpacing/>
        <w:jc w:val="both"/>
      </w:pPr>
      <w:r w:rsidRPr="006B7330">
        <w:t xml:space="preserve">количество учтенных объектов контроля, отнесенных к категориям риска, по каждой из категорий риска, на конец отчетного периода; </w:t>
      </w:r>
    </w:p>
    <w:p w:rsidR="006B7330" w:rsidRPr="006B7330" w:rsidRDefault="006B7330" w:rsidP="006B7330">
      <w:pPr>
        <w:pStyle w:val="Default"/>
        <w:numPr>
          <w:ilvl w:val="0"/>
          <w:numId w:val="5"/>
        </w:numPr>
        <w:ind w:left="-567" w:firstLine="0"/>
        <w:contextualSpacing/>
        <w:jc w:val="both"/>
      </w:pPr>
      <w:r w:rsidRPr="006B7330">
        <w:t>количество учтенных контролируемых лиц на конец отчетного периода;</w:t>
      </w:r>
    </w:p>
    <w:p w:rsidR="006B7330" w:rsidRPr="006B7330" w:rsidRDefault="006B7330" w:rsidP="006B7330">
      <w:pPr>
        <w:pStyle w:val="Default"/>
        <w:numPr>
          <w:ilvl w:val="0"/>
          <w:numId w:val="5"/>
        </w:numPr>
        <w:ind w:left="-567" w:firstLine="0"/>
        <w:contextualSpacing/>
        <w:jc w:val="both"/>
      </w:pPr>
      <w:r w:rsidRPr="006B7330">
        <w:t xml:space="preserve">количество учтенных контролируемых лиц, в отношении которых проведены контрольные (надзорные) мероприятия, за отчетный период; </w:t>
      </w:r>
    </w:p>
    <w:p w:rsidR="006B7330" w:rsidRPr="006B7330" w:rsidRDefault="006B7330" w:rsidP="006B7330">
      <w:pPr>
        <w:pStyle w:val="afe"/>
        <w:numPr>
          <w:ilvl w:val="0"/>
          <w:numId w:val="5"/>
        </w:numPr>
        <w:suppressAutoHyphens w:val="0"/>
        <w:spacing w:after="160"/>
        <w:ind w:left="-567" w:firstLine="0"/>
        <w:jc w:val="both"/>
        <w:rPr>
          <w:sz w:val="24"/>
          <w:szCs w:val="24"/>
        </w:rPr>
      </w:pPr>
      <w:r w:rsidRPr="006B7330">
        <w:rPr>
          <w:sz w:val="24"/>
          <w:szCs w:val="24"/>
        </w:rPr>
        <w:t xml:space="preserve">общее количество жалоб, поданных контролируемыми лицами </w:t>
      </w:r>
      <w:r w:rsidRPr="006B7330">
        <w:rPr>
          <w:sz w:val="24"/>
          <w:szCs w:val="24"/>
        </w:rPr>
        <w:br/>
        <w:t>в досудебном порядке за отчетный период;</w:t>
      </w:r>
    </w:p>
    <w:p w:rsidR="006B7330" w:rsidRPr="006B7330" w:rsidRDefault="006B7330" w:rsidP="006B7330">
      <w:pPr>
        <w:pStyle w:val="afe"/>
        <w:numPr>
          <w:ilvl w:val="0"/>
          <w:numId w:val="5"/>
        </w:numPr>
        <w:suppressAutoHyphens w:val="0"/>
        <w:spacing w:after="160"/>
        <w:ind w:left="-567" w:firstLine="0"/>
        <w:jc w:val="both"/>
        <w:rPr>
          <w:sz w:val="24"/>
          <w:szCs w:val="24"/>
        </w:rPr>
      </w:pPr>
      <w:r w:rsidRPr="006B7330">
        <w:rPr>
          <w:sz w:val="24"/>
          <w:szCs w:val="24"/>
        </w:rPr>
        <w:t>количество жалоб, в отношении которых контрольным (надзорным) органом был нарушен срок рассмотрения, за отчетный период;</w:t>
      </w:r>
    </w:p>
    <w:p w:rsidR="006B7330" w:rsidRPr="006B7330" w:rsidRDefault="006B7330" w:rsidP="006B7330">
      <w:pPr>
        <w:pStyle w:val="afe"/>
        <w:numPr>
          <w:ilvl w:val="0"/>
          <w:numId w:val="5"/>
        </w:numPr>
        <w:suppressAutoHyphens w:val="0"/>
        <w:spacing w:after="160"/>
        <w:ind w:left="-567" w:firstLine="0"/>
        <w:jc w:val="both"/>
        <w:rPr>
          <w:sz w:val="24"/>
          <w:szCs w:val="24"/>
        </w:rPr>
      </w:pPr>
      <w:r w:rsidRPr="006B7330">
        <w:rPr>
          <w:sz w:val="24"/>
          <w:szCs w:val="24"/>
        </w:rPr>
        <w:t xml:space="preserve">количество жалоб, поданных контролируемыми лицами в досудебном порядке, по </w:t>
      </w:r>
      <w:proofErr w:type="gramStart"/>
      <w:r w:rsidRPr="006B7330">
        <w:rPr>
          <w:sz w:val="24"/>
          <w:szCs w:val="24"/>
        </w:rPr>
        <w:t>итогам</w:t>
      </w:r>
      <w:proofErr w:type="gramEnd"/>
      <w:r w:rsidRPr="006B7330">
        <w:rPr>
          <w:sz w:val="24"/>
          <w:szCs w:val="24"/>
        </w:rPr>
        <w:t xml:space="preserve">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6B7330" w:rsidRPr="006B7330" w:rsidRDefault="006B7330" w:rsidP="006B7330">
      <w:pPr>
        <w:pStyle w:val="afe"/>
        <w:numPr>
          <w:ilvl w:val="0"/>
          <w:numId w:val="5"/>
        </w:numPr>
        <w:suppressAutoHyphens w:val="0"/>
        <w:spacing w:after="160"/>
        <w:ind w:left="-567" w:firstLine="0"/>
        <w:jc w:val="both"/>
        <w:rPr>
          <w:sz w:val="24"/>
          <w:szCs w:val="24"/>
        </w:rPr>
      </w:pPr>
      <w:r w:rsidRPr="006B7330">
        <w:rPr>
          <w:sz w:val="24"/>
          <w:szCs w:val="24"/>
        </w:rPr>
        <w:t>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rsidR="006B7330" w:rsidRPr="006B7330" w:rsidRDefault="006B7330" w:rsidP="006B7330">
      <w:pPr>
        <w:pStyle w:val="afe"/>
        <w:numPr>
          <w:ilvl w:val="0"/>
          <w:numId w:val="5"/>
        </w:numPr>
        <w:suppressAutoHyphens w:val="0"/>
        <w:spacing w:after="160"/>
        <w:ind w:left="-567" w:firstLine="0"/>
        <w:jc w:val="both"/>
        <w:rPr>
          <w:sz w:val="24"/>
          <w:szCs w:val="24"/>
        </w:rPr>
      </w:pPr>
      <w:r w:rsidRPr="006B7330">
        <w:rPr>
          <w:sz w:val="24"/>
          <w:szCs w:val="24"/>
        </w:rPr>
        <w:t>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6B7330" w:rsidRPr="006B7330" w:rsidRDefault="006B7330" w:rsidP="006B7330">
      <w:pPr>
        <w:pStyle w:val="afe"/>
        <w:numPr>
          <w:ilvl w:val="0"/>
          <w:numId w:val="5"/>
        </w:numPr>
        <w:suppressAutoHyphens w:val="0"/>
        <w:spacing w:after="160"/>
        <w:ind w:left="-567" w:firstLine="0"/>
        <w:jc w:val="both"/>
        <w:rPr>
          <w:sz w:val="24"/>
          <w:szCs w:val="24"/>
        </w:rPr>
      </w:pPr>
      <w:r w:rsidRPr="006B7330">
        <w:rPr>
          <w:sz w:val="24"/>
          <w:szCs w:val="24"/>
        </w:rPr>
        <w:t xml:space="preserve">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w:t>
      </w:r>
      <w:proofErr w:type="gramStart"/>
      <w:r w:rsidRPr="006B7330">
        <w:rPr>
          <w:sz w:val="24"/>
          <w:szCs w:val="24"/>
        </w:rPr>
        <w:t>результаты</w:t>
      </w:r>
      <w:proofErr w:type="gramEnd"/>
      <w:r w:rsidRPr="006B7330">
        <w:rPr>
          <w:sz w:val="24"/>
          <w:szCs w:val="24"/>
        </w:rPr>
        <w:t xml:space="preserve"> которых были признаны недействительными и (или) отменены, за отчетный период.</w:t>
      </w:r>
    </w:p>
    <w:p w:rsidR="00715FB3" w:rsidRDefault="00715FB3" w:rsidP="0054022F">
      <w:pPr>
        <w:pStyle w:val="ConsPlusNormal"/>
        <w:ind w:firstLine="540"/>
        <w:jc w:val="both"/>
      </w:pPr>
    </w:p>
    <w:tbl>
      <w:tblPr>
        <w:tblpPr w:leftFromText="180" w:rightFromText="180" w:vertAnchor="text" w:horzAnchor="page" w:tblpX="1168" w:tblpY="109"/>
        <w:tblW w:w="10251" w:type="dxa"/>
        <w:tblLook w:val="01E0"/>
      </w:tblPr>
      <w:tblGrid>
        <w:gridCol w:w="1435"/>
        <w:gridCol w:w="1910"/>
        <w:gridCol w:w="1910"/>
        <w:gridCol w:w="1910"/>
        <w:gridCol w:w="1910"/>
        <w:gridCol w:w="1176"/>
      </w:tblGrid>
      <w:tr w:rsidR="00715FB3" w:rsidRPr="00B84D76" w:rsidTr="00213F25">
        <w:trPr>
          <w:trHeight w:val="274"/>
        </w:trPr>
        <w:tc>
          <w:tcPr>
            <w:tcW w:w="1435" w:type="dxa"/>
            <w:tcBorders>
              <w:top w:val="single" w:sz="4" w:space="0" w:color="auto"/>
              <w:left w:val="single" w:sz="4" w:space="0" w:color="auto"/>
              <w:bottom w:val="single" w:sz="4" w:space="0" w:color="auto"/>
              <w:right w:val="single" w:sz="4" w:space="0" w:color="auto"/>
            </w:tcBorders>
          </w:tcPr>
          <w:p w:rsidR="00715FB3" w:rsidRPr="00B84D76" w:rsidRDefault="00715FB3" w:rsidP="00715FB3">
            <w:pPr>
              <w:rPr>
                <w:b/>
              </w:rPr>
            </w:pPr>
            <w:r w:rsidRPr="00B84D76">
              <w:rPr>
                <w:b/>
              </w:rPr>
              <w:t>Редактор</w:t>
            </w:r>
          </w:p>
          <w:p w:rsidR="00715FB3" w:rsidRPr="00B84D76" w:rsidRDefault="00222251" w:rsidP="00715FB3">
            <w:pPr>
              <w:jc w:val="both"/>
              <w:rPr>
                <w:b/>
              </w:rPr>
            </w:pPr>
            <w:r>
              <w:rPr>
                <w:b/>
              </w:rPr>
              <w:t xml:space="preserve">Т.Ф. </w:t>
            </w:r>
            <w:proofErr w:type="spellStart"/>
            <w:r>
              <w:rPr>
                <w:b/>
              </w:rPr>
              <w:t>Елисина</w:t>
            </w:r>
            <w:proofErr w:type="spellEnd"/>
          </w:p>
          <w:p w:rsidR="00715FB3" w:rsidRPr="00B84D76" w:rsidRDefault="00715FB3" w:rsidP="00715FB3">
            <w:pPr>
              <w:jc w:val="both"/>
            </w:pPr>
          </w:p>
          <w:p w:rsidR="00715FB3" w:rsidRPr="00B84D76" w:rsidRDefault="00715FB3" w:rsidP="00715FB3">
            <w:pPr>
              <w:jc w:val="both"/>
            </w:pPr>
          </w:p>
        </w:tc>
        <w:tc>
          <w:tcPr>
            <w:tcW w:w="1910" w:type="dxa"/>
            <w:tcBorders>
              <w:top w:val="single" w:sz="4" w:space="0" w:color="auto"/>
              <w:left w:val="single" w:sz="4" w:space="0" w:color="auto"/>
              <w:bottom w:val="single" w:sz="4" w:space="0" w:color="auto"/>
              <w:right w:val="single" w:sz="4" w:space="0" w:color="auto"/>
            </w:tcBorders>
          </w:tcPr>
          <w:p w:rsidR="00715FB3" w:rsidRPr="00B84D76" w:rsidRDefault="00715FB3" w:rsidP="00715FB3">
            <w:pPr>
              <w:rPr>
                <w:b/>
              </w:rPr>
            </w:pPr>
            <w:r w:rsidRPr="00B84D76">
              <w:rPr>
                <w:b/>
              </w:rPr>
              <w:t>Учредитель:</w:t>
            </w:r>
          </w:p>
          <w:p w:rsidR="00715FB3" w:rsidRPr="00B84D76" w:rsidRDefault="00715FB3" w:rsidP="00715FB3">
            <w:r w:rsidRPr="00B84D76">
              <w:t xml:space="preserve"> Комитет местного самоуправления     </w:t>
            </w:r>
            <w:proofErr w:type="spellStart"/>
            <w:r w:rsidRPr="00B84D76">
              <w:t>Соловцовского</w:t>
            </w:r>
            <w:proofErr w:type="spellEnd"/>
            <w:r w:rsidRPr="00B84D76">
              <w:t xml:space="preserve"> сельсовета</w:t>
            </w:r>
          </w:p>
          <w:p w:rsidR="00715FB3" w:rsidRPr="00B84D76" w:rsidRDefault="00715FB3" w:rsidP="00715FB3">
            <w:pPr>
              <w:rPr>
                <w:b/>
              </w:rPr>
            </w:pPr>
            <w:proofErr w:type="spellStart"/>
            <w:r w:rsidRPr="00B84D76">
              <w:t>Иссинского</w:t>
            </w:r>
            <w:proofErr w:type="spellEnd"/>
            <w:r w:rsidRPr="00B84D76">
              <w:t xml:space="preserve"> района Пензенской области</w:t>
            </w:r>
          </w:p>
        </w:tc>
        <w:tc>
          <w:tcPr>
            <w:tcW w:w="1910" w:type="dxa"/>
            <w:tcBorders>
              <w:top w:val="single" w:sz="4" w:space="0" w:color="auto"/>
              <w:left w:val="single" w:sz="4" w:space="0" w:color="auto"/>
              <w:bottom w:val="single" w:sz="4" w:space="0" w:color="auto"/>
              <w:right w:val="single" w:sz="4" w:space="0" w:color="auto"/>
            </w:tcBorders>
          </w:tcPr>
          <w:p w:rsidR="00715FB3" w:rsidRPr="00B84D76" w:rsidRDefault="00715FB3" w:rsidP="00715FB3">
            <w:r w:rsidRPr="00B84D76">
              <w:rPr>
                <w:b/>
              </w:rPr>
              <w:t>Адрес редакции:</w:t>
            </w:r>
            <w:r w:rsidRPr="00B84D76">
              <w:t xml:space="preserve"> </w:t>
            </w:r>
          </w:p>
          <w:p w:rsidR="00715FB3" w:rsidRPr="00B84D76" w:rsidRDefault="00715FB3" w:rsidP="00715FB3">
            <w:r w:rsidRPr="00B84D76">
              <w:t xml:space="preserve">442702    </w:t>
            </w:r>
            <w:proofErr w:type="spellStart"/>
            <w:r w:rsidRPr="00B84D76">
              <w:t>с</w:t>
            </w:r>
            <w:proofErr w:type="gramStart"/>
            <w:r w:rsidRPr="00B84D76">
              <w:t>.С</w:t>
            </w:r>
            <w:proofErr w:type="gramEnd"/>
            <w:r w:rsidRPr="00B84D76">
              <w:t>оловцово</w:t>
            </w:r>
            <w:proofErr w:type="spellEnd"/>
            <w:r w:rsidRPr="00B84D76">
              <w:t>,</w:t>
            </w:r>
          </w:p>
          <w:p w:rsidR="00715FB3" w:rsidRPr="00B84D76" w:rsidRDefault="00715FB3" w:rsidP="00715FB3">
            <w:r w:rsidRPr="00B84D76">
              <w:t xml:space="preserve">ул. Центральная, 38 </w:t>
            </w:r>
          </w:p>
          <w:p w:rsidR="00715FB3" w:rsidRPr="00B84D76" w:rsidRDefault="00715FB3" w:rsidP="00715FB3">
            <w:proofErr w:type="spellStart"/>
            <w:r w:rsidRPr="00B84D76">
              <w:t>Иссинского</w:t>
            </w:r>
            <w:proofErr w:type="spellEnd"/>
            <w:r w:rsidRPr="00B84D76">
              <w:t xml:space="preserve"> района Пензенской области</w:t>
            </w:r>
          </w:p>
          <w:p w:rsidR="00715FB3" w:rsidRPr="00B84D76" w:rsidRDefault="00715FB3" w:rsidP="00715FB3">
            <w:pPr>
              <w:jc w:val="both"/>
              <w:rPr>
                <w:b/>
              </w:rPr>
            </w:pPr>
            <w:r w:rsidRPr="00B84D76">
              <w:rPr>
                <w:b/>
              </w:rPr>
              <w:t xml:space="preserve">Тел.: </w:t>
            </w:r>
            <w:r w:rsidRPr="00B84D76">
              <w:t>2-66-38</w:t>
            </w:r>
          </w:p>
        </w:tc>
        <w:tc>
          <w:tcPr>
            <w:tcW w:w="1910" w:type="dxa"/>
            <w:tcBorders>
              <w:top w:val="single" w:sz="4" w:space="0" w:color="auto"/>
              <w:left w:val="single" w:sz="4" w:space="0" w:color="auto"/>
              <w:bottom w:val="single" w:sz="4" w:space="0" w:color="auto"/>
              <w:right w:val="single" w:sz="4" w:space="0" w:color="auto"/>
            </w:tcBorders>
          </w:tcPr>
          <w:p w:rsidR="00715FB3" w:rsidRPr="00B84D76" w:rsidRDefault="00715FB3" w:rsidP="00715FB3">
            <w:r w:rsidRPr="00B84D76">
              <w:rPr>
                <w:b/>
              </w:rPr>
              <w:t>Адрес типографии:</w:t>
            </w:r>
            <w:r w:rsidRPr="00B84D76">
              <w:t xml:space="preserve"> </w:t>
            </w:r>
          </w:p>
          <w:p w:rsidR="00715FB3" w:rsidRPr="00B84D76" w:rsidRDefault="00715FB3" w:rsidP="00715FB3">
            <w:r w:rsidRPr="00B84D76">
              <w:t xml:space="preserve">442702    </w:t>
            </w:r>
            <w:proofErr w:type="spellStart"/>
            <w:r w:rsidRPr="00B84D76">
              <w:t>с</w:t>
            </w:r>
            <w:proofErr w:type="gramStart"/>
            <w:r w:rsidRPr="00B84D76">
              <w:t>.С</w:t>
            </w:r>
            <w:proofErr w:type="gramEnd"/>
            <w:r w:rsidRPr="00B84D76">
              <w:t>оловцово</w:t>
            </w:r>
            <w:proofErr w:type="spellEnd"/>
            <w:r w:rsidRPr="00B84D76">
              <w:t xml:space="preserve">, </w:t>
            </w:r>
          </w:p>
          <w:p w:rsidR="00715FB3" w:rsidRPr="00B84D76" w:rsidRDefault="00715FB3" w:rsidP="00715FB3">
            <w:r w:rsidRPr="00B84D76">
              <w:t xml:space="preserve">ул. Центральная, 38 </w:t>
            </w:r>
          </w:p>
          <w:p w:rsidR="00715FB3" w:rsidRPr="00B84D76" w:rsidRDefault="00715FB3" w:rsidP="00715FB3">
            <w:proofErr w:type="spellStart"/>
            <w:r w:rsidRPr="00B84D76">
              <w:t>Иссинского</w:t>
            </w:r>
            <w:proofErr w:type="spellEnd"/>
            <w:r w:rsidRPr="00B84D76">
              <w:t xml:space="preserve"> района Пензенской области</w:t>
            </w:r>
          </w:p>
          <w:p w:rsidR="00715FB3" w:rsidRPr="00B84D76" w:rsidRDefault="00715FB3" w:rsidP="00715FB3">
            <w:r w:rsidRPr="00B84D76">
              <w:rPr>
                <w:b/>
              </w:rPr>
              <w:t xml:space="preserve">Тел.: </w:t>
            </w:r>
            <w:r w:rsidRPr="00B84D76">
              <w:t>2-66-38</w:t>
            </w:r>
          </w:p>
        </w:tc>
        <w:tc>
          <w:tcPr>
            <w:tcW w:w="1910" w:type="dxa"/>
            <w:tcBorders>
              <w:top w:val="single" w:sz="4" w:space="0" w:color="auto"/>
              <w:left w:val="single" w:sz="4" w:space="0" w:color="auto"/>
              <w:bottom w:val="single" w:sz="4" w:space="0" w:color="auto"/>
              <w:right w:val="single" w:sz="4" w:space="0" w:color="auto"/>
            </w:tcBorders>
          </w:tcPr>
          <w:p w:rsidR="00715FB3" w:rsidRPr="00B84D76" w:rsidRDefault="00715FB3" w:rsidP="00715FB3">
            <w:r w:rsidRPr="00B84D76">
              <w:rPr>
                <w:b/>
              </w:rPr>
              <w:t>Адрес издателя:</w:t>
            </w:r>
            <w:r w:rsidRPr="00B84D76">
              <w:t xml:space="preserve"> </w:t>
            </w:r>
          </w:p>
          <w:p w:rsidR="00715FB3" w:rsidRPr="00B84D76" w:rsidRDefault="00715FB3" w:rsidP="00715FB3">
            <w:pPr>
              <w:ind w:right="-108"/>
            </w:pPr>
            <w:r w:rsidRPr="00B84D76">
              <w:t xml:space="preserve">442702   </w:t>
            </w:r>
            <w:proofErr w:type="spellStart"/>
            <w:r w:rsidRPr="00B84D76">
              <w:t>с</w:t>
            </w:r>
            <w:proofErr w:type="gramStart"/>
            <w:r w:rsidRPr="00B84D76">
              <w:t>.С</w:t>
            </w:r>
            <w:proofErr w:type="gramEnd"/>
            <w:r w:rsidRPr="00B84D76">
              <w:t>оловцово</w:t>
            </w:r>
            <w:proofErr w:type="spellEnd"/>
            <w:r w:rsidRPr="00B84D76">
              <w:t xml:space="preserve">, </w:t>
            </w:r>
          </w:p>
          <w:p w:rsidR="00715FB3" w:rsidRPr="00B84D76" w:rsidRDefault="00715FB3" w:rsidP="00715FB3">
            <w:r w:rsidRPr="00B84D76">
              <w:t xml:space="preserve">ул. Центральная, 38 </w:t>
            </w:r>
          </w:p>
          <w:p w:rsidR="00715FB3" w:rsidRPr="00B84D76" w:rsidRDefault="00715FB3" w:rsidP="00715FB3">
            <w:pPr>
              <w:ind w:right="-108"/>
            </w:pPr>
            <w:proofErr w:type="spellStart"/>
            <w:r w:rsidRPr="00B84D76">
              <w:t>Иссинского</w:t>
            </w:r>
            <w:proofErr w:type="spellEnd"/>
            <w:r w:rsidRPr="00B84D76">
              <w:t xml:space="preserve"> района Пензенской области</w:t>
            </w:r>
          </w:p>
          <w:p w:rsidR="00715FB3" w:rsidRPr="00B84D76" w:rsidRDefault="00715FB3" w:rsidP="00715FB3">
            <w:r w:rsidRPr="00B84D76">
              <w:rPr>
                <w:b/>
              </w:rPr>
              <w:t xml:space="preserve">Тел.: </w:t>
            </w:r>
            <w:r w:rsidRPr="00B84D76">
              <w:t>2-66-38</w:t>
            </w:r>
          </w:p>
        </w:tc>
        <w:tc>
          <w:tcPr>
            <w:tcW w:w="1176" w:type="dxa"/>
            <w:tcBorders>
              <w:top w:val="single" w:sz="4" w:space="0" w:color="auto"/>
              <w:left w:val="single" w:sz="4" w:space="0" w:color="auto"/>
              <w:bottom w:val="single" w:sz="4" w:space="0" w:color="auto"/>
              <w:right w:val="single" w:sz="4" w:space="0" w:color="auto"/>
            </w:tcBorders>
          </w:tcPr>
          <w:p w:rsidR="00715FB3" w:rsidRPr="00B84D76" w:rsidRDefault="00715FB3" w:rsidP="00715FB3">
            <w:pPr>
              <w:jc w:val="both"/>
              <w:rPr>
                <w:b/>
              </w:rPr>
            </w:pPr>
            <w:r w:rsidRPr="00B84D76">
              <w:rPr>
                <w:b/>
              </w:rPr>
              <w:t>Тираж</w:t>
            </w:r>
          </w:p>
          <w:p w:rsidR="00715FB3" w:rsidRPr="00B84D76" w:rsidRDefault="00715FB3" w:rsidP="00715FB3">
            <w:pPr>
              <w:jc w:val="both"/>
              <w:rPr>
                <w:b/>
              </w:rPr>
            </w:pPr>
            <w:r w:rsidRPr="00B84D76">
              <w:rPr>
                <w:b/>
              </w:rPr>
              <w:t xml:space="preserve"> 15 экз.</w:t>
            </w:r>
          </w:p>
          <w:p w:rsidR="00715FB3" w:rsidRPr="00B84D76" w:rsidRDefault="00715FB3" w:rsidP="00715FB3">
            <w:pPr>
              <w:jc w:val="both"/>
            </w:pPr>
          </w:p>
        </w:tc>
      </w:tr>
    </w:tbl>
    <w:p w:rsidR="0054022F" w:rsidRPr="00C342DB" w:rsidRDefault="0054022F" w:rsidP="00715FB3">
      <w:pPr>
        <w:ind w:left="-284"/>
        <w:rPr>
          <w:sz w:val="24"/>
          <w:szCs w:val="24"/>
        </w:rPr>
      </w:pPr>
    </w:p>
    <w:sectPr w:rsidR="0054022F" w:rsidRPr="00C342DB" w:rsidSect="00715FB3">
      <w:head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2E42" w:rsidRDefault="00AF2E42" w:rsidP="00D31F7E">
      <w:r>
        <w:separator/>
      </w:r>
    </w:p>
  </w:endnote>
  <w:endnote w:type="continuationSeparator" w:id="0">
    <w:p w:rsidR="00AF2E42" w:rsidRDefault="00AF2E42" w:rsidP="00D31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ranklin Gothic Book">
    <w:altName w:val="Corbe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2E42" w:rsidRDefault="00AF2E42" w:rsidP="00D31F7E">
      <w:r>
        <w:separator/>
      </w:r>
    </w:p>
  </w:footnote>
  <w:footnote w:type="continuationSeparator" w:id="0">
    <w:p w:rsidR="00AF2E42" w:rsidRDefault="00AF2E42" w:rsidP="00D31F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5D4" w:rsidRDefault="00AB05D4">
    <w:pPr>
      <w:pStyle w:val="af0"/>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8880102"/>
    <w:multiLevelType w:val="hybridMultilevel"/>
    <w:tmpl w:val="1C9AC0CC"/>
    <w:lvl w:ilvl="0" w:tplc="DB4C95E6">
      <w:start w:val="1"/>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
    <w:nsid w:val="24266E9E"/>
    <w:multiLevelType w:val="hybridMultilevel"/>
    <w:tmpl w:val="1C380C6A"/>
    <w:lvl w:ilvl="0" w:tplc="C6705E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700F9E"/>
    <w:multiLevelType w:val="hybridMultilevel"/>
    <w:tmpl w:val="9EF22218"/>
    <w:lvl w:ilvl="0" w:tplc="F784268A">
      <w:start w:val="1"/>
      <w:numFmt w:val="decimal"/>
      <w:suff w:val="space"/>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EF95D72"/>
    <w:multiLevelType w:val="multilevel"/>
    <w:tmpl w:val="9E0A96B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cs="Courier New" w:hint="default"/>
        <w:color w:val="auto"/>
      </w:rPr>
    </w:lvl>
    <w:lvl w:ilvl="2">
      <w:start w:val="1"/>
      <w:numFmt w:val="decimal"/>
      <w:isLgl/>
      <w:lvlText w:val="%1.%2.%3."/>
      <w:lvlJc w:val="left"/>
      <w:pPr>
        <w:ind w:left="1429" w:hanging="720"/>
      </w:pPr>
      <w:rPr>
        <w:rFonts w:cs="Courier New" w:hint="default"/>
        <w:color w:val="auto"/>
      </w:rPr>
    </w:lvl>
    <w:lvl w:ilvl="3">
      <w:start w:val="1"/>
      <w:numFmt w:val="decimal"/>
      <w:isLgl/>
      <w:lvlText w:val="%1.%2.%3.%4."/>
      <w:lvlJc w:val="left"/>
      <w:pPr>
        <w:ind w:left="1789" w:hanging="1080"/>
      </w:pPr>
      <w:rPr>
        <w:rFonts w:cs="Courier New" w:hint="default"/>
        <w:color w:val="auto"/>
      </w:rPr>
    </w:lvl>
    <w:lvl w:ilvl="4">
      <w:start w:val="1"/>
      <w:numFmt w:val="decimal"/>
      <w:isLgl/>
      <w:lvlText w:val="%1.%2.%3.%4.%5."/>
      <w:lvlJc w:val="left"/>
      <w:pPr>
        <w:ind w:left="1789" w:hanging="1080"/>
      </w:pPr>
      <w:rPr>
        <w:rFonts w:cs="Courier New" w:hint="default"/>
        <w:color w:val="auto"/>
      </w:rPr>
    </w:lvl>
    <w:lvl w:ilvl="5">
      <w:start w:val="1"/>
      <w:numFmt w:val="decimal"/>
      <w:isLgl/>
      <w:lvlText w:val="%1.%2.%3.%4.%5.%6."/>
      <w:lvlJc w:val="left"/>
      <w:pPr>
        <w:ind w:left="2149" w:hanging="1440"/>
      </w:pPr>
      <w:rPr>
        <w:rFonts w:cs="Courier New" w:hint="default"/>
        <w:color w:val="auto"/>
      </w:rPr>
    </w:lvl>
    <w:lvl w:ilvl="6">
      <w:start w:val="1"/>
      <w:numFmt w:val="decimal"/>
      <w:isLgl/>
      <w:lvlText w:val="%1.%2.%3.%4.%5.%6.%7."/>
      <w:lvlJc w:val="left"/>
      <w:pPr>
        <w:ind w:left="2509" w:hanging="1800"/>
      </w:pPr>
      <w:rPr>
        <w:rFonts w:cs="Courier New" w:hint="default"/>
        <w:color w:val="auto"/>
      </w:rPr>
    </w:lvl>
    <w:lvl w:ilvl="7">
      <w:start w:val="1"/>
      <w:numFmt w:val="decimal"/>
      <w:isLgl/>
      <w:lvlText w:val="%1.%2.%3.%4.%5.%6.%7.%8."/>
      <w:lvlJc w:val="left"/>
      <w:pPr>
        <w:ind w:left="2509" w:hanging="1800"/>
      </w:pPr>
      <w:rPr>
        <w:rFonts w:cs="Courier New" w:hint="default"/>
        <w:color w:val="auto"/>
      </w:rPr>
    </w:lvl>
    <w:lvl w:ilvl="8">
      <w:start w:val="1"/>
      <w:numFmt w:val="decimal"/>
      <w:isLgl/>
      <w:lvlText w:val="%1.%2.%3.%4.%5.%6.%7.%8.%9."/>
      <w:lvlJc w:val="left"/>
      <w:pPr>
        <w:ind w:left="2869" w:hanging="2160"/>
      </w:pPr>
      <w:rPr>
        <w:rFonts w:cs="Courier New" w:hint="default"/>
        <w:color w:val="auto"/>
      </w:rPr>
    </w:lvl>
  </w:abstractNum>
  <w:abstractNum w:abstractNumId="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8">
    <w:nsid w:val="5E616A4E"/>
    <w:multiLevelType w:val="hybridMultilevel"/>
    <w:tmpl w:val="073AA6C6"/>
    <w:lvl w:ilvl="0" w:tplc="60483D6E">
      <w:start w:val="4"/>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872"/>
        </w:tabs>
        <w:ind w:left="1872" w:hanging="360"/>
      </w:pPr>
      <w:rPr>
        <w:rFonts w:cs="Times New Roman"/>
      </w:rPr>
    </w:lvl>
    <w:lvl w:ilvl="2" w:tplc="0419001B">
      <w:start w:val="1"/>
      <w:numFmt w:val="lowerRoman"/>
      <w:lvlText w:val="%3."/>
      <w:lvlJc w:val="right"/>
      <w:pPr>
        <w:tabs>
          <w:tab w:val="num" w:pos="2592"/>
        </w:tabs>
        <w:ind w:left="2592" w:hanging="180"/>
      </w:pPr>
      <w:rPr>
        <w:rFonts w:cs="Times New Roman"/>
      </w:rPr>
    </w:lvl>
    <w:lvl w:ilvl="3" w:tplc="0419000F">
      <w:start w:val="1"/>
      <w:numFmt w:val="decimal"/>
      <w:lvlText w:val="%4."/>
      <w:lvlJc w:val="left"/>
      <w:pPr>
        <w:tabs>
          <w:tab w:val="num" w:pos="3312"/>
        </w:tabs>
        <w:ind w:left="3312" w:hanging="360"/>
      </w:pPr>
      <w:rPr>
        <w:rFonts w:cs="Times New Roman"/>
      </w:rPr>
    </w:lvl>
    <w:lvl w:ilvl="4" w:tplc="04190019">
      <w:start w:val="1"/>
      <w:numFmt w:val="lowerLetter"/>
      <w:lvlText w:val="%5."/>
      <w:lvlJc w:val="left"/>
      <w:pPr>
        <w:tabs>
          <w:tab w:val="num" w:pos="4032"/>
        </w:tabs>
        <w:ind w:left="4032" w:hanging="360"/>
      </w:pPr>
      <w:rPr>
        <w:rFonts w:cs="Times New Roman"/>
      </w:rPr>
    </w:lvl>
    <w:lvl w:ilvl="5" w:tplc="0419001B">
      <w:start w:val="1"/>
      <w:numFmt w:val="lowerRoman"/>
      <w:lvlText w:val="%6."/>
      <w:lvlJc w:val="right"/>
      <w:pPr>
        <w:tabs>
          <w:tab w:val="num" w:pos="4752"/>
        </w:tabs>
        <w:ind w:left="4752" w:hanging="180"/>
      </w:pPr>
      <w:rPr>
        <w:rFonts w:cs="Times New Roman"/>
      </w:rPr>
    </w:lvl>
    <w:lvl w:ilvl="6" w:tplc="0419000F">
      <w:start w:val="1"/>
      <w:numFmt w:val="decimal"/>
      <w:lvlText w:val="%7."/>
      <w:lvlJc w:val="left"/>
      <w:pPr>
        <w:tabs>
          <w:tab w:val="num" w:pos="5472"/>
        </w:tabs>
        <w:ind w:left="5472" w:hanging="360"/>
      </w:pPr>
      <w:rPr>
        <w:rFonts w:cs="Times New Roman"/>
      </w:rPr>
    </w:lvl>
    <w:lvl w:ilvl="7" w:tplc="04190019">
      <w:start w:val="1"/>
      <w:numFmt w:val="lowerLetter"/>
      <w:lvlText w:val="%8."/>
      <w:lvlJc w:val="left"/>
      <w:pPr>
        <w:tabs>
          <w:tab w:val="num" w:pos="6192"/>
        </w:tabs>
        <w:ind w:left="6192" w:hanging="360"/>
      </w:pPr>
      <w:rPr>
        <w:rFonts w:cs="Times New Roman"/>
      </w:rPr>
    </w:lvl>
    <w:lvl w:ilvl="8" w:tplc="0419001B">
      <w:start w:val="1"/>
      <w:numFmt w:val="lowerRoman"/>
      <w:lvlText w:val="%9."/>
      <w:lvlJc w:val="right"/>
      <w:pPr>
        <w:tabs>
          <w:tab w:val="num" w:pos="6912"/>
        </w:tabs>
        <w:ind w:left="6912" w:hanging="180"/>
      </w:pPr>
      <w:rPr>
        <w:rFonts w:cs="Times New Roman"/>
      </w:r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8"/>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3405D"/>
    <w:rsid w:val="00005B00"/>
    <w:rsid w:val="00016CAF"/>
    <w:rsid w:val="0004199D"/>
    <w:rsid w:val="0004513F"/>
    <w:rsid w:val="000C0B2F"/>
    <w:rsid w:val="00140BA7"/>
    <w:rsid w:val="00174C5A"/>
    <w:rsid w:val="00191553"/>
    <w:rsid w:val="00195F64"/>
    <w:rsid w:val="001E77F7"/>
    <w:rsid w:val="00213F25"/>
    <w:rsid w:val="00222251"/>
    <w:rsid w:val="002846A9"/>
    <w:rsid w:val="002C7625"/>
    <w:rsid w:val="002F48EF"/>
    <w:rsid w:val="0031760C"/>
    <w:rsid w:val="00323926"/>
    <w:rsid w:val="003272F7"/>
    <w:rsid w:val="00356637"/>
    <w:rsid w:val="0040040F"/>
    <w:rsid w:val="0054022F"/>
    <w:rsid w:val="005467AD"/>
    <w:rsid w:val="00546D44"/>
    <w:rsid w:val="00595DD4"/>
    <w:rsid w:val="005F1671"/>
    <w:rsid w:val="00607FAC"/>
    <w:rsid w:val="00634FD1"/>
    <w:rsid w:val="0067373B"/>
    <w:rsid w:val="006B7330"/>
    <w:rsid w:val="006C573B"/>
    <w:rsid w:val="00715FB3"/>
    <w:rsid w:val="00740928"/>
    <w:rsid w:val="00787CCE"/>
    <w:rsid w:val="007D5103"/>
    <w:rsid w:val="007F65C2"/>
    <w:rsid w:val="008043AE"/>
    <w:rsid w:val="0083405D"/>
    <w:rsid w:val="00846E78"/>
    <w:rsid w:val="00894B70"/>
    <w:rsid w:val="0089595E"/>
    <w:rsid w:val="008D333D"/>
    <w:rsid w:val="008F7799"/>
    <w:rsid w:val="009A798C"/>
    <w:rsid w:val="009C4C29"/>
    <w:rsid w:val="009C6C5C"/>
    <w:rsid w:val="009F60F0"/>
    <w:rsid w:val="00A712E5"/>
    <w:rsid w:val="00A7281C"/>
    <w:rsid w:val="00A9111C"/>
    <w:rsid w:val="00AB05D4"/>
    <w:rsid w:val="00AF2E42"/>
    <w:rsid w:val="00B10D3C"/>
    <w:rsid w:val="00C44FB1"/>
    <w:rsid w:val="00C479C4"/>
    <w:rsid w:val="00D31F7E"/>
    <w:rsid w:val="00D34F0C"/>
    <w:rsid w:val="00D7670A"/>
    <w:rsid w:val="00DB0F3E"/>
    <w:rsid w:val="00DE4546"/>
    <w:rsid w:val="00DF0A60"/>
    <w:rsid w:val="00DF6E38"/>
    <w:rsid w:val="00F44901"/>
    <w:rsid w:val="00F775D9"/>
    <w:rsid w:val="00FD43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qFormat="1"/>
    <w:lsdException w:name="heading 6" w:uiPriority="0"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05D"/>
    <w:pPr>
      <w:suppressAutoHyphens/>
      <w:spacing w:after="0" w:line="240" w:lineRule="auto"/>
    </w:pPr>
    <w:rPr>
      <w:rFonts w:ascii="Times New Roman" w:eastAsia="Times New Roman" w:hAnsi="Times New Roman" w:cs="Times New Roman"/>
      <w:kern w:val="2"/>
      <w:sz w:val="20"/>
      <w:szCs w:val="20"/>
      <w:lang w:eastAsia="ar-SA"/>
    </w:rPr>
  </w:style>
  <w:style w:type="paragraph" w:styleId="10">
    <w:name w:val="heading 1"/>
    <w:basedOn w:val="a"/>
    <w:next w:val="a"/>
    <w:link w:val="11"/>
    <w:qFormat/>
    <w:rsid w:val="0083405D"/>
    <w:pPr>
      <w:keepNext/>
      <w:tabs>
        <w:tab w:val="num" w:pos="0"/>
      </w:tabs>
      <w:ind w:left="432" w:hanging="432"/>
      <w:jc w:val="center"/>
      <w:outlineLvl w:val="0"/>
    </w:pPr>
    <w:rPr>
      <w:b/>
      <w:sz w:val="32"/>
    </w:rPr>
  </w:style>
  <w:style w:type="paragraph" w:styleId="2">
    <w:name w:val="heading 2"/>
    <w:basedOn w:val="a"/>
    <w:next w:val="a0"/>
    <w:link w:val="20"/>
    <w:uiPriority w:val="99"/>
    <w:qFormat/>
    <w:rsid w:val="0083405D"/>
    <w:pPr>
      <w:keepNext/>
      <w:keepLines/>
      <w:tabs>
        <w:tab w:val="num" w:pos="0"/>
      </w:tabs>
      <w:spacing w:after="360"/>
      <w:ind w:left="576" w:hanging="576"/>
      <w:jc w:val="center"/>
      <w:outlineLvl w:val="1"/>
    </w:pPr>
    <w:rPr>
      <w:b/>
      <w:sz w:val="28"/>
    </w:rPr>
  </w:style>
  <w:style w:type="paragraph" w:styleId="3">
    <w:name w:val="heading 3"/>
    <w:basedOn w:val="a"/>
    <w:next w:val="4"/>
    <w:link w:val="30"/>
    <w:qFormat/>
    <w:rsid w:val="0083405D"/>
    <w:pPr>
      <w:keepNext/>
      <w:keepLines/>
      <w:tabs>
        <w:tab w:val="num" w:pos="0"/>
      </w:tabs>
      <w:spacing w:before="360"/>
      <w:ind w:left="1701" w:hanging="1134"/>
      <w:outlineLvl w:val="2"/>
    </w:pPr>
    <w:rPr>
      <w:b/>
      <w:sz w:val="28"/>
    </w:rPr>
  </w:style>
  <w:style w:type="paragraph" w:styleId="4">
    <w:name w:val="heading 4"/>
    <w:basedOn w:val="a"/>
    <w:next w:val="a"/>
    <w:link w:val="40"/>
    <w:uiPriority w:val="99"/>
    <w:qFormat/>
    <w:rsid w:val="0083405D"/>
    <w:pPr>
      <w:keepNext/>
      <w:tabs>
        <w:tab w:val="num" w:pos="0"/>
      </w:tabs>
      <w:spacing w:before="240" w:after="60"/>
      <w:ind w:left="864" w:hanging="864"/>
      <w:outlineLvl w:val="3"/>
    </w:pPr>
    <w:rPr>
      <w:b/>
      <w:bCs/>
      <w:sz w:val="28"/>
      <w:szCs w:val="28"/>
    </w:rPr>
  </w:style>
  <w:style w:type="paragraph" w:styleId="5">
    <w:name w:val="heading 5"/>
    <w:basedOn w:val="a"/>
    <w:next w:val="a"/>
    <w:link w:val="50"/>
    <w:uiPriority w:val="99"/>
    <w:qFormat/>
    <w:rsid w:val="0083405D"/>
    <w:pPr>
      <w:keepNext/>
      <w:tabs>
        <w:tab w:val="num" w:pos="0"/>
      </w:tabs>
      <w:spacing w:before="240" w:after="60"/>
      <w:ind w:left="284" w:right="284"/>
      <w:jc w:val="center"/>
      <w:outlineLvl w:val="4"/>
    </w:pPr>
    <w:rPr>
      <w:b/>
      <w:sz w:val="28"/>
    </w:rPr>
  </w:style>
  <w:style w:type="paragraph" w:styleId="6">
    <w:name w:val="heading 6"/>
    <w:basedOn w:val="a"/>
    <w:next w:val="a"/>
    <w:link w:val="60"/>
    <w:unhideWhenUsed/>
    <w:qFormat/>
    <w:rsid w:val="0083405D"/>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7">
    <w:name w:val="heading 7"/>
    <w:basedOn w:val="a"/>
    <w:next w:val="a"/>
    <w:link w:val="70"/>
    <w:unhideWhenUsed/>
    <w:qFormat/>
    <w:rsid w:val="0083405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83405D"/>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83405D"/>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uiPriority w:val="99"/>
    <w:rsid w:val="0083405D"/>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rsid w:val="0083405D"/>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uiPriority w:val="99"/>
    <w:rsid w:val="0083405D"/>
    <w:rPr>
      <w:rFonts w:ascii="Times New Roman" w:eastAsia="Times New Roman" w:hAnsi="Times New Roman" w:cs="Times New Roman"/>
      <w:b/>
      <w:bCs/>
      <w:kern w:val="2"/>
      <w:sz w:val="28"/>
      <w:szCs w:val="28"/>
      <w:lang w:eastAsia="ar-SA"/>
    </w:rPr>
  </w:style>
  <w:style w:type="character" w:customStyle="1" w:styleId="50">
    <w:name w:val="Заголовок 5 Знак"/>
    <w:basedOn w:val="a1"/>
    <w:link w:val="5"/>
    <w:uiPriority w:val="99"/>
    <w:rsid w:val="0083405D"/>
    <w:rPr>
      <w:rFonts w:ascii="Times New Roman" w:eastAsia="Times New Roman" w:hAnsi="Times New Roman" w:cs="Times New Roman"/>
      <w:b/>
      <w:kern w:val="2"/>
      <w:sz w:val="28"/>
      <w:szCs w:val="20"/>
      <w:lang w:eastAsia="ar-SA"/>
    </w:rPr>
  </w:style>
  <w:style w:type="character" w:customStyle="1" w:styleId="60">
    <w:name w:val="Заголовок 6 Знак"/>
    <w:basedOn w:val="a1"/>
    <w:link w:val="6"/>
    <w:rsid w:val="0083405D"/>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1"/>
    <w:link w:val="7"/>
    <w:rsid w:val="0083405D"/>
    <w:rPr>
      <w:rFonts w:asciiTheme="majorHAnsi" w:eastAsiaTheme="majorEastAsia" w:hAnsiTheme="majorHAnsi" w:cstheme="majorBidi"/>
      <w:i/>
      <w:iCs/>
      <w:color w:val="404040" w:themeColor="text1" w:themeTint="BF"/>
      <w:kern w:val="2"/>
      <w:sz w:val="20"/>
      <w:szCs w:val="20"/>
      <w:lang w:eastAsia="ar-SA"/>
    </w:rPr>
  </w:style>
  <w:style w:type="character" w:customStyle="1" w:styleId="80">
    <w:name w:val="Заголовок 8 Знак"/>
    <w:basedOn w:val="a1"/>
    <w:link w:val="8"/>
    <w:uiPriority w:val="99"/>
    <w:rsid w:val="0083405D"/>
    <w:rPr>
      <w:rFonts w:ascii="Times New Roman" w:eastAsia="Times New Roman" w:hAnsi="Times New Roman" w:cs="Times New Roman"/>
      <w:iCs/>
      <w:color w:val="000000"/>
      <w:kern w:val="2"/>
      <w:sz w:val="24"/>
      <w:szCs w:val="24"/>
      <w:lang w:eastAsia="ar-SA"/>
    </w:rPr>
  </w:style>
  <w:style w:type="paragraph" w:styleId="a0">
    <w:name w:val="Body Text"/>
    <w:aliases w:val="Основной текст Знак Знак,bt"/>
    <w:basedOn w:val="a"/>
    <w:link w:val="a4"/>
    <w:uiPriority w:val="99"/>
    <w:rsid w:val="0083405D"/>
    <w:pPr>
      <w:jc w:val="center"/>
    </w:pPr>
    <w:rPr>
      <w:b/>
      <w:sz w:val="32"/>
    </w:rPr>
  </w:style>
  <w:style w:type="character" w:customStyle="1" w:styleId="a4">
    <w:name w:val="Основной текст Знак"/>
    <w:aliases w:val="Основной текст Знак Знак Знак,bt Знак"/>
    <w:basedOn w:val="a1"/>
    <w:link w:val="a0"/>
    <w:uiPriority w:val="99"/>
    <w:rsid w:val="0083405D"/>
    <w:rPr>
      <w:rFonts w:ascii="Times New Roman" w:eastAsia="Times New Roman" w:hAnsi="Times New Roman" w:cs="Times New Roman"/>
      <w:b/>
      <w:kern w:val="2"/>
      <w:sz w:val="32"/>
      <w:szCs w:val="20"/>
      <w:lang w:eastAsia="ar-SA"/>
    </w:rPr>
  </w:style>
  <w:style w:type="paragraph" w:styleId="a5">
    <w:name w:val="List"/>
    <w:basedOn w:val="a0"/>
    <w:rsid w:val="0083405D"/>
    <w:rPr>
      <w:rFonts w:cs="Tahoma"/>
    </w:rPr>
  </w:style>
  <w:style w:type="paragraph" w:styleId="a6">
    <w:name w:val="Body Text Indent"/>
    <w:basedOn w:val="a"/>
    <w:link w:val="a7"/>
    <w:rsid w:val="0083405D"/>
    <w:pPr>
      <w:jc w:val="center"/>
    </w:pPr>
    <w:rPr>
      <w:b/>
      <w:i/>
      <w:sz w:val="24"/>
    </w:rPr>
  </w:style>
  <w:style w:type="character" w:customStyle="1" w:styleId="a7">
    <w:name w:val="Основной текст с отступом Знак"/>
    <w:basedOn w:val="a1"/>
    <w:link w:val="a6"/>
    <w:rsid w:val="0083405D"/>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83405D"/>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83405D"/>
    <w:rPr>
      <w:rFonts w:ascii="Arial" w:eastAsia="MS Mincho" w:hAnsi="Arial" w:cs="Tahoma"/>
      <w:i/>
      <w:iCs/>
      <w:color w:val="000000"/>
      <w:kern w:val="2"/>
      <w:sz w:val="28"/>
      <w:szCs w:val="28"/>
      <w:lang w:eastAsia="ar-SA"/>
    </w:rPr>
  </w:style>
  <w:style w:type="paragraph" w:styleId="21">
    <w:name w:val="Body Text 2"/>
    <w:basedOn w:val="a"/>
    <w:link w:val="22"/>
    <w:rsid w:val="0083405D"/>
    <w:pPr>
      <w:spacing w:after="120" w:line="480" w:lineRule="auto"/>
    </w:pPr>
  </w:style>
  <w:style w:type="character" w:customStyle="1" w:styleId="22">
    <w:name w:val="Основной текст 2 Знак"/>
    <w:basedOn w:val="a1"/>
    <w:link w:val="21"/>
    <w:rsid w:val="0083405D"/>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83405D"/>
    <w:pPr>
      <w:keepNext/>
      <w:spacing w:before="240" w:after="120"/>
    </w:pPr>
    <w:rPr>
      <w:rFonts w:ascii="Arial" w:eastAsia="MS Mincho" w:hAnsi="Arial" w:cs="Tahoma"/>
      <w:sz w:val="28"/>
      <w:szCs w:val="28"/>
    </w:rPr>
  </w:style>
  <w:style w:type="paragraph" w:customStyle="1" w:styleId="23">
    <w:name w:val="Название2"/>
    <w:basedOn w:val="a"/>
    <w:rsid w:val="0083405D"/>
    <w:pPr>
      <w:suppressLineNumbers/>
      <w:spacing w:before="120" w:after="120"/>
    </w:pPr>
    <w:rPr>
      <w:rFonts w:cs="Mangal"/>
      <w:i/>
      <w:iCs/>
      <w:sz w:val="24"/>
      <w:szCs w:val="24"/>
    </w:rPr>
  </w:style>
  <w:style w:type="paragraph" w:customStyle="1" w:styleId="24">
    <w:name w:val="Указатель2"/>
    <w:basedOn w:val="a"/>
    <w:rsid w:val="0083405D"/>
    <w:pPr>
      <w:suppressLineNumbers/>
    </w:pPr>
    <w:rPr>
      <w:rFonts w:cs="Mangal"/>
    </w:rPr>
  </w:style>
  <w:style w:type="paragraph" w:customStyle="1" w:styleId="12">
    <w:name w:val="Название1"/>
    <w:basedOn w:val="a"/>
    <w:rsid w:val="0083405D"/>
    <w:pPr>
      <w:suppressLineNumbers/>
      <w:spacing w:before="120" w:after="120"/>
    </w:pPr>
    <w:rPr>
      <w:rFonts w:cs="Tahoma"/>
      <w:i/>
      <w:iCs/>
      <w:sz w:val="24"/>
      <w:szCs w:val="24"/>
    </w:rPr>
  </w:style>
  <w:style w:type="paragraph" w:customStyle="1" w:styleId="13">
    <w:name w:val="Указатель1"/>
    <w:basedOn w:val="a"/>
    <w:rsid w:val="0083405D"/>
    <w:pPr>
      <w:suppressLineNumbers/>
    </w:pPr>
    <w:rPr>
      <w:rFonts w:cs="Tahoma"/>
    </w:rPr>
  </w:style>
  <w:style w:type="paragraph" w:customStyle="1" w:styleId="14">
    <w:name w:val="Название объекта1"/>
    <w:basedOn w:val="a"/>
    <w:next w:val="a"/>
    <w:rsid w:val="0083405D"/>
    <w:pPr>
      <w:jc w:val="center"/>
    </w:pPr>
    <w:rPr>
      <w:b/>
      <w:sz w:val="32"/>
    </w:rPr>
  </w:style>
  <w:style w:type="paragraph" w:customStyle="1" w:styleId="15">
    <w:name w:val="Стиль1"/>
    <w:basedOn w:val="a"/>
    <w:link w:val="16"/>
    <w:qFormat/>
    <w:rsid w:val="0083405D"/>
    <w:pPr>
      <w:tabs>
        <w:tab w:val="left" w:pos="-21733"/>
      </w:tabs>
      <w:autoSpaceDE w:val="0"/>
      <w:spacing w:before="120"/>
      <w:ind w:left="3573" w:firstLine="567"/>
      <w:jc w:val="both"/>
    </w:pPr>
    <w:rPr>
      <w:rFonts w:cs="Arial"/>
      <w:sz w:val="24"/>
      <w:szCs w:val="18"/>
    </w:rPr>
  </w:style>
  <w:style w:type="paragraph" w:customStyle="1" w:styleId="25">
    <w:name w:val="Стиль2"/>
    <w:basedOn w:val="15"/>
    <w:qFormat/>
    <w:rsid w:val="0083405D"/>
    <w:pPr>
      <w:spacing w:before="60"/>
      <w:ind w:left="-103" w:firstLine="283"/>
    </w:pPr>
  </w:style>
  <w:style w:type="paragraph" w:customStyle="1" w:styleId="41">
    <w:name w:val="Стиль4"/>
    <w:basedOn w:val="a"/>
    <w:uiPriority w:val="99"/>
    <w:rsid w:val="0083405D"/>
    <w:pPr>
      <w:ind w:left="567" w:firstLine="284"/>
      <w:jc w:val="both"/>
    </w:pPr>
    <w:rPr>
      <w:sz w:val="24"/>
    </w:rPr>
  </w:style>
  <w:style w:type="paragraph" w:customStyle="1" w:styleId="ab">
    <w:name w:val="Знак Знак Знак Знак Знак Знак Знак Знак Знак Знак"/>
    <w:basedOn w:val="a"/>
    <w:uiPriority w:val="99"/>
    <w:rsid w:val="0083405D"/>
    <w:pPr>
      <w:spacing w:after="160" w:line="240" w:lineRule="exact"/>
    </w:pPr>
    <w:rPr>
      <w:rFonts w:ascii="Verdana" w:hAnsi="Verdana" w:cs="Verdana"/>
      <w:sz w:val="28"/>
      <w:szCs w:val="28"/>
      <w:lang w:val="en-US"/>
    </w:rPr>
  </w:style>
  <w:style w:type="paragraph" w:customStyle="1" w:styleId="Char">
    <w:name w:val="Char"/>
    <w:basedOn w:val="a"/>
    <w:uiPriority w:val="99"/>
    <w:rsid w:val="0083405D"/>
    <w:pPr>
      <w:spacing w:after="160" w:line="240" w:lineRule="exact"/>
    </w:pPr>
    <w:rPr>
      <w:rFonts w:ascii="Arial" w:hAnsi="Arial" w:cs="Arial"/>
      <w:lang w:val="fr-FR"/>
    </w:rPr>
  </w:style>
  <w:style w:type="paragraph" w:customStyle="1" w:styleId="210">
    <w:name w:val="Основной текст 21"/>
    <w:basedOn w:val="a"/>
    <w:rsid w:val="0083405D"/>
    <w:pPr>
      <w:spacing w:after="120" w:line="480" w:lineRule="auto"/>
    </w:pPr>
  </w:style>
  <w:style w:type="paragraph" w:customStyle="1" w:styleId="ConsPlusNonformat">
    <w:name w:val="ConsPlusNonformat"/>
    <w:link w:val="ConsPlusNonformat0"/>
    <w:rsid w:val="0083405D"/>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1">
    <w:name w:val="Знак Знак7"/>
    <w:basedOn w:val="a"/>
    <w:rsid w:val="0083405D"/>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link w:val="ConsPlusNormal1"/>
    <w:uiPriority w:val="99"/>
    <w:qFormat/>
    <w:rsid w:val="0083405D"/>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rsid w:val="0083405D"/>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83405D"/>
  </w:style>
  <w:style w:type="paragraph" w:customStyle="1" w:styleId="ad">
    <w:name w:val="Содержимое таблицы"/>
    <w:basedOn w:val="a"/>
    <w:rsid w:val="0083405D"/>
    <w:pPr>
      <w:suppressLineNumbers/>
    </w:pPr>
  </w:style>
  <w:style w:type="paragraph" w:customStyle="1" w:styleId="ae">
    <w:name w:val="Заголовок таблицы"/>
    <w:basedOn w:val="ad"/>
    <w:rsid w:val="0083405D"/>
    <w:pPr>
      <w:jc w:val="center"/>
    </w:pPr>
    <w:rPr>
      <w:b/>
      <w:bCs/>
    </w:rPr>
  </w:style>
  <w:style w:type="character" w:customStyle="1" w:styleId="26">
    <w:name w:val="Основной шрифт абзаца2"/>
    <w:rsid w:val="0083405D"/>
  </w:style>
  <w:style w:type="character" w:customStyle="1" w:styleId="Absatz-Standardschriftart">
    <w:name w:val="Absatz-Standardschriftart"/>
    <w:rsid w:val="0083405D"/>
  </w:style>
  <w:style w:type="character" w:customStyle="1" w:styleId="WW-Absatz-Standardschriftart">
    <w:name w:val="WW-Absatz-Standardschriftart"/>
    <w:rsid w:val="0083405D"/>
  </w:style>
  <w:style w:type="character" w:customStyle="1" w:styleId="WW-Absatz-Standardschriftart1">
    <w:name w:val="WW-Absatz-Standardschriftart1"/>
    <w:rsid w:val="0083405D"/>
  </w:style>
  <w:style w:type="character" w:customStyle="1" w:styleId="WW-Absatz-Standardschriftart11">
    <w:name w:val="WW-Absatz-Standardschriftart11"/>
    <w:rsid w:val="0083405D"/>
  </w:style>
  <w:style w:type="character" w:customStyle="1" w:styleId="WW-Absatz-Standardschriftart111">
    <w:name w:val="WW-Absatz-Standardschriftart111"/>
    <w:rsid w:val="0083405D"/>
  </w:style>
  <w:style w:type="character" w:customStyle="1" w:styleId="WW-Absatz-Standardschriftart1111">
    <w:name w:val="WW-Absatz-Standardschriftart1111"/>
    <w:rsid w:val="0083405D"/>
  </w:style>
  <w:style w:type="character" w:customStyle="1" w:styleId="WW-Absatz-Standardschriftart11111">
    <w:name w:val="WW-Absatz-Standardschriftart11111"/>
    <w:rsid w:val="0083405D"/>
  </w:style>
  <w:style w:type="character" w:customStyle="1" w:styleId="WW-Absatz-Standardschriftart111111">
    <w:name w:val="WW-Absatz-Standardschriftart111111"/>
    <w:rsid w:val="0083405D"/>
  </w:style>
  <w:style w:type="character" w:customStyle="1" w:styleId="WW-Absatz-Standardschriftart1111111">
    <w:name w:val="WW-Absatz-Standardschriftart1111111"/>
    <w:rsid w:val="0083405D"/>
  </w:style>
  <w:style w:type="character" w:customStyle="1" w:styleId="WW-Absatz-Standardschriftart11111111">
    <w:name w:val="WW-Absatz-Standardschriftart11111111"/>
    <w:rsid w:val="0083405D"/>
  </w:style>
  <w:style w:type="character" w:customStyle="1" w:styleId="WW-Absatz-Standardschriftart111111111">
    <w:name w:val="WW-Absatz-Standardschriftart111111111"/>
    <w:rsid w:val="0083405D"/>
  </w:style>
  <w:style w:type="character" w:customStyle="1" w:styleId="WW-Absatz-Standardschriftart1111111111">
    <w:name w:val="WW-Absatz-Standardschriftart1111111111"/>
    <w:rsid w:val="0083405D"/>
  </w:style>
  <w:style w:type="character" w:customStyle="1" w:styleId="17">
    <w:name w:val="Основной шрифт абзаца1"/>
    <w:rsid w:val="0083405D"/>
  </w:style>
  <w:style w:type="character" w:customStyle="1" w:styleId="ConsPlusNormal0">
    <w:name w:val="ConsPlusNormal Знак"/>
    <w:uiPriority w:val="99"/>
    <w:rsid w:val="0083405D"/>
    <w:rPr>
      <w:rFonts w:ascii="Arial" w:hAnsi="Arial" w:cs="Arial" w:hint="default"/>
      <w:lang w:val="ru-RU" w:eastAsia="ar-SA" w:bidi="ar-SA"/>
    </w:rPr>
  </w:style>
  <w:style w:type="table" w:styleId="af">
    <w:name w:val="Table Grid"/>
    <w:basedOn w:val="a2"/>
    <w:uiPriority w:val="99"/>
    <w:rsid w:val="008340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Знак1"/>
    <w:basedOn w:val="a"/>
    <w:rsid w:val="0083405D"/>
    <w:pPr>
      <w:widowControl w:val="0"/>
      <w:suppressAutoHyphens w:val="0"/>
      <w:adjustRightInd w:val="0"/>
      <w:spacing w:after="160" w:line="240" w:lineRule="exact"/>
      <w:jc w:val="right"/>
    </w:pPr>
    <w:rPr>
      <w:kern w:val="0"/>
      <w:lang w:val="en-GB" w:eastAsia="en-US"/>
    </w:rPr>
  </w:style>
  <w:style w:type="paragraph" w:styleId="af0">
    <w:name w:val="header"/>
    <w:basedOn w:val="a"/>
    <w:link w:val="af1"/>
    <w:rsid w:val="0083405D"/>
    <w:pPr>
      <w:tabs>
        <w:tab w:val="center" w:pos="4677"/>
        <w:tab w:val="right" w:pos="9355"/>
      </w:tabs>
    </w:pPr>
  </w:style>
  <w:style w:type="character" w:customStyle="1" w:styleId="af1">
    <w:name w:val="Верхний колонтитул Знак"/>
    <w:basedOn w:val="a1"/>
    <w:link w:val="af0"/>
    <w:rsid w:val="0083405D"/>
    <w:rPr>
      <w:rFonts w:ascii="Times New Roman" w:eastAsia="Times New Roman" w:hAnsi="Times New Roman" w:cs="Times New Roman"/>
      <w:kern w:val="2"/>
      <w:sz w:val="20"/>
      <w:szCs w:val="20"/>
      <w:lang w:eastAsia="ar-SA"/>
    </w:rPr>
  </w:style>
  <w:style w:type="paragraph" w:styleId="af2">
    <w:name w:val="footer"/>
    <w:basedOn w:val="a"/>
    <w:link w:val="af3"/>
    <w:rsid w:val="0083405D"/>
    <w:pPr>
      <w:tabs>
        <w:tab w:val="center" w:pos="4677"/>
        <w:tab w:val="right" w:pos="9355"/>
      </w:tabs>
    </w:pPr>
  </w:style>
  <w:style w:type="character" w:customStyle="1" w:styleId="af3">
    <w:name w:val="Нижний колонтитул Знак"/>
    <w:basedOn w:val="a1"/>
    <w:link w:val="af2"/>
    <w:rsid w:val="0083405D"/>
    <w:rPr>
      <w:rFonts w:ascii="Times New Roman" w:eastAsia="Times New Roman" w:hAnsi="Times New Roman" w:cs="Times New Roman"/>
      <w:kern w:val="2"/>
      <w:sz w:val="20"/>
      <w:szCs w:val="20"/>
      <w:lang w:eastAsia="ar-SA"/>
    </w:rPr>
  </w:style>
  <w:style w:type="paragraph" w:styleId="af4">
    <w:name w:val="caption"/>
    <w:basedOn w:val="a"/>
    <w:next w:val="a"/>
    <w:uiPriority w:val="99"/>
    <w:qFormat/>
    <w:rsid w:val="0083405D"/>
    <w:pPr>
      <w:suppressAutoHyphens w:val="0"/>
      <w:jc w:val="center"/>
    </w:pPr>
    <w:rPr>
      <w:b/>
      <w:kern w:val="0"/>
      <w:sz w:val="32"/>
      <w:lang w:eastAsia="ru-RU"/>
    </w:rPr>
  </w:style>
  <w:style w:type="paragraph" w:customStyle="1" w:styleId="af5">
    <w:name w:val="Знак"/>
    <w:basedOn w:val="a"/>
    <w:rsid w:val="0083405D"/>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character" w:customStyle="1" w:styleId="blk">
    <w:name w:val="blk"/>
    <w:basedOn w:val="a1"/>
    <w:rsid w:val="0083405D"/>
  </w:style>
  <w:style w:type="paragraph" w:styleId="af6">
    <w:name w:val="No Spacing"/>
    <w:link w:val="af7"/>
    <w:uiPriority w:val="1"/>
    <w:qFormat/>
    <w:rsid w:val="0083405D"/>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link w:val="ConsPlusTitle1"/>
    <w:rsid w:val="0083405D"/>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8">
    <w:name w:val="Balloon Text"/>
    <w:basedOn w:val="a"/>
    <w:link w:val="af9"/>
    <w:unhideWhenUsed/>
    <w:rsid w:val="0083405D"/>
    <w:pPr>
      <w:suppressAutoHyphens w:val="0"/>
    </w:pPr>
    <w:rPr>
      <w:rFonts w:ascii="Tahoma" w:hAnsi="Tahoma"/>
      <w:kern w:val="0"/>
      <w:sz w:val="16"/>
      <w:szCs w:val="16"/>
    </w:rPr>
  </w:style>
  <w:style w:type="character" w:customStyle="1" w:styleId="af9">
    <w:name w:val="Текст выноски Знак"/>
    <w:basedOn w:val="a1"/>
    <w:link w:val="af8"/>
    <w:rsid w:val="0083405D"/>
    <w:rPr>
      <w:rFonts w:ascii="Tahoma" w:eastAsia="Times New Roman" w:hAnsi="Tahoma" w:cs="Times New Roman"/>
      <w:sz w:val="16"/>
      <w:szCs w:val="16"/>
      <w:lang w:eastAsia="ar-SA"/>
    </w:rPr>
  </w:style>
  <w:style w:type="character" w:styleId="afa">
    <w:name w:val="Intense Emphasis"/>
    <w:basedOn w:val="a1"/>
    <w:uiPriority w:val="21"/>
    <w:qFormat/>
    <w:rsid w:val="0083405D"/>
    <w:rPr>
      <w:b/>
      <w:bCs/>
      <w:i/>
      <w:iCs/>
      <w:color w:val="4F81BD"/>
    </w:rPr>
  </w:style>
  <w:style w:type="character" w:styleId="afb">
    <w:name w:val="Emphasis"/>
    <w:basedOn w:val="a1"/>
    <w:qFormat/>
    <w:rsid w:val="0083405D"/>
    <w:rPr>
      <w:i/>
      <w:iCs/>
    </w:rPr>
  </w:style>
  <w:style w:type="paragraph" w:styleId="afc">
    <w:name w:val="Title"/>
    <w:aliases w:val="Таблица № Знак,Таблица №"/>
    <w:basedOn w:val="a"/>
    <w:next w:val="a"/>
    <w:link w:val="afd"/>
    <w:qFormat/>
    <w:rsid w:val="0083405D"/>
    <w:pPr>
      <w:spacing w:before="240" w:after="60"/>
      <w:jc w:val="center"/>
      <w:outlineLvl w:val="0"/>
    </w:pPr>
    <w:rPr>
      <w:rFonts w:ascii="Cambria" w:hAnsi="Cambria"/>
      <w:b/>
      <w:bCs/>
      <w:kern w:val="28"/>
      <w:sz w:val="32"/>
      <w:szCs w:val="32"/>
    </w:rPr>
  </w:style>
  <w:style w:type="character" w:customStyle="1" w:styleId="afd">
    <w:name w:val="Название Знак"/>
    <w:aliases w:val="Таблица № Знак Знак,Таблица № Знак1"/>
    <w:basedOn w:val="a1"/>
    <w:link w:val="afc"/>
    <w:rsid w:val="0083405D"/>
    <w:rPr>
      <w:rFonts w:ascii="Cambria" w:eastAsia="Times New Roman" w:hAnsi="Cambria" w:cs="Times New Roman"/>
      <w:b/>
      <w:bCs/>
      <w:kern w:val="28"/>
      <w:sz w:val="32"/>
      <w:szCs w:val="32"/>
      <w:lang w:eastAsia="ar-SA"/>
    </w:rPr>
  </w:style>
  <w:style w:type="paragraph" w:styleId="afe">
    <w:name w:val="List Paragraph"/>
    <w:basedOn w:val="a"/>
    <w:link w:val="aff"/>
    <w:uiPriority w:val="34"/>
    <w:qFormat/>
    <w:rsid w:val="0083405D"/>
    <w:pPr>
      <w:ind w:left="720"/>
      <w:contextualSpacing/>
    </w:pPr>
  </w:style>
  <w:style w:type="paragraph" w:customStyle="1" w:styleId="consplusnonformat1">
    <w:name w:val="consplusnonformat"/>
    <w:basedOn w:val="a"/>
    <w:rsid w:val="0083405D"/>
    <w:pPr>
      <w:suppressAutoHyphens w:val="0"/>
      <w:spacing w:before="100" w:beforeAutospacing="1" w:after="100" w:afterAutospacing="1"/>
    </w:pPr>
    <w:rPr>
      <w:kern w:val="0"/>
      <w:sz w:val="24"/>
      <w:szCs w:val="24"/>
      <w:lang w:eastAsia="ru-RU"/>
    </w:rPr>
  </w:style>
  <w:style w:type="paragraph" w:styleId="aff0">
    <w:name w:val="Normal (Web)"/>
    <w:basedOn w:val="a"/>
    <w:unhideWhenUsed/>
    <w:rsid w:val="0083405D"/>
    <w:pPr>
      <w:suppressAutoHyphens w:val="0"/>
      <w:spacing w:before="100" w:beforeAutospacing="1" w:after="100" w:afterAutospacing="1"/>
    </w:pPr>
    <w:rPr>
      <w:kern w:val="0"/>
      <w:sz w:val="24"/>
      <w:szCs w:val="24"/>
      <w:lang w:eastAsia="ru-RU"/>
    </w:rPr>
  </w:style>
  <w:style w:type="paragraph" w:customStyle="1" w:styleId="ConsNormal">
    <w:name w:val="ConsNormal"/>
    <w:rsid w:val="0083405D"/>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1">
    <w:name w:val="Plain Text"/>
    <w:basedOn w:val="a"/>
    <w:link w:val="aff2"/>
    <w:rsid w:val="0083405D"/>
    <w:pPr>
      <w:suppressAutoHyphens w:val="0"/>
    </w:pPr>
    <w:rPr>
      <w:rFonts w:ascii="Courier New" w:hAnsi="Courier New"/>
      <w:kern w:val="0"/>
    </w:rPr>
  </w:style>
  <w:style w:type="character" w:customStyle="1" w:styleId="aff2">
    <w:name w:val="Текст Знак"/>
    <w:basedOn w:val="a1"/>
    <w:link w:val="aff1"/>
    <w:rsid w:val="0083405D"/>
    <w:rPr>
      <w:rFonts w:ascii="Courier New" w:eastAsia="Times New Roman" w:hAnsi="Courier New" w:cs="Times New Roman"/>
      <w:sz w:val="20"/>
      <w:szCs w:val="20"/>
      <w:lang w:eastAsia="ar-SA"/>
    </w:rPr>
  </w:style>
  <w:style w:type="character" w:customStyle="1" w:styleId="19">
    <w:name w:val="Заголовок №1_"/>
    <w:basedOn w:val="a1"/>
    <w:link w:val="1a"/>
    <w:uiPriority w:val="99"/>
    <w:locked/>
    <w:rsid w:val="0083405D"/>
    <w:rPr>
      <w:b/>
      <w:bCs/>
      <w:sz w:val="28"/>
      <w:szCs w:val="28"/>
      <w:shd w:val="clear" w:color="auto" w:fill="FFFFFF"/>
    </w:rPr>
  </w:style>
  <w:style w:type="paragraph" w:customStyle="1" w:styleId="1a">
    <w:name w:val="Заголовок №1"/>
    <w:basedOn w:val="a"/>
    <w:link w:val="19"/>
    <w:uiPriority w:val="99"/>
    <w:rsid w:val="0083405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1"/>
    <w:uiPriority w:val="99"/>
    <w:rsid w:val="0083405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
    <w:basedOn w:val="a1"/>
    <w:rsid w:val="0083405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1"/>
    <w:uiPriority w:val="99"/>
    <w:rsid w:val="0083405D"/>
    <w:rPr>
      <w:rFonts w:ascii="Lucida Sans Unicode" w:hAnsi="Lucida Sans Unicode" w:cs="Lucida Sans Unicode"/>
      <w:color w:val="000000"/>
      <w:spacing w:val="0"/>
      <w:w w:val="100"/>
      <w:position w:val="0"/>
      <w:sz w:val="21"/>
      <w:szCs w:val="21"/>
      <w:u w:val="none"/>
      <w:lang w:val="ru-RU" w:eastAsia="ru-RU"/>
    </w:rPr>
  </w:style>
  <w:style w:type="paragraph" w:customStyle="1" w:styleId="ConsPlusTitlePage">
    <w:name w:val="ConsPlusTitlePage"/>
    <w:rsid w:val="0083405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b">
    <w:name w:val="Без интервала1"/>
    <w:rsid w:val="0083405D"/>
    <w:pPr>
      <w:spacing w:after="0" w:line="240" w:lineRule="auto"/>
    </w:pPr>
    <w:rPr>
      <w:rFonts w:ascii="Calibri" w:eastAsia="Times New Roman" w:hAnsi="Calibri" w:cs="Times New Roman"/>
    </w:rPr>
  </w:style>
  <w:style w:type="paragraph" w:styleId="aff3">
    <w:name w:val="endnote text"/>
    <w:basedOn w:val="a"/>
    <w:link w:val="aff4"/>
    <w:rsid w:val="0083405D"/>
  </w:style>
  <w:style w:type="character" w:customStyle="1" w:styleId="aff4">
    <w:name w:val="Текст концевой сноски Знак"/>
    <w:basedOn w:val="a1"/>
    <w:link w:val="aff3"/>
    <w:rsid w:val="0083405D"/>
    <w:rPr>
      <w:rFonts w:ascii="Times New Roman" w:eastAsia="Times New Roman" w:hAnsi="Times New Roman" w:cs="Times New Roman"/>
      <w:kern w:val="2"/>
      <w:sz w:val="20"/>
      <w:szCs w:val="20"/>
      <w:lang w:eastAsia="ar-SA"/>
    </w:rPr>
  </w:style>
  <w:style w:type="character" w:styleId="aff5">
    <w:name w:val="endnote reference"/>
    <w:basedOn w:val="a1"/>
    <w:rsid w:val="0083405D"/>
    <w:rPr>
      <w:vertAlign w:val="superscript"/>
    </w:rPr>
  </w:style>
  <w:style w:type="character" w:styleId="aff6">
    <w:name w:val="Strong"/>
    <w:basedOn w:val="a1"/>
    <w:qFormat/>
    <w:rsid w:val="0083405D"/>
    <w:rPr>
      <w:b/>
      <w:bCs/>
    </w:rPr>
  </w:style>
  <w:style w:type="character" w:customStyle="1" w:styleId="16">
    <w:name w:val="Стиль1 Знак"/>
    <w:link w:val="15"/>
    <w:rsid w:val="0083405D"/>
    <w:rPr>
      <w:rFonts w:ascii="Times New Roman" w:eastAsia="Times New Roman" w:hAnsi="Times New Roman" w:cs="Arial"/>
      <w:kern w:val="2"/>
      <w:sz w:val="24"/>
      <w:szCs w:val="18"/>
      <w:lang w:eastAsia="ar-SA"/>
    </w:rPr>
  </w:style>
  <w:style w:type="character" w:customStyle="1" w:styleId="chapter">
    <w:name w:val="chapter"/>
    <w:rsid w:val="0083405D"/>
  </w:style>
  <w:style w:type="character" w:customStyle="1" w:styleId="section">
    <w:name w:val="section"/>
    <w:rsid w:val="0083405D"/>
  </w:style>
  <w:style w:type="character" w:customStyle="1" w:styleId="objectiveitem">
    <w:name w:val="objectiveitem"/>
    <w:rsid w:val="0083405D"/>
  </w:style>
  <w:style w:type="character" w:customStyle="1" w:styleId="kbktypeexpens">
    <w:name w:val="kbktypeexpens"/>
    <w:rsid w:val="0083405D"/>
  </w:style>
  <w:style w:type="character" w:styleId="aff7">
    <w:name w:val="Hyperlink"/>
    <w:basedOn w:val="a1"/>
    <w:unhideWhenUsed/>
    <w:rsid w:val="0083405D"/>
    <w:rPr>
      <w:color w:val="0000FF"/>
      <w:u w:val="single"/>
    </w:rPr>
  </w:style>
  <w:style w:type="paragraph" w:styleId="aff8">
    <w:name w:val="footnote text"/>
    <w:basedOn w:val="a"/>
    <w:link w:val="aff9"/>
    <w:uiPriority w:val="99"/>
    <w:unhideWhenUsed/>
    <w:rsid w:val="0083405D"/>
    <w:pPr>
      <w:suppressAutoHyphens w:val="0"/>
    </w:pPr>
    <w:rPr>
      <w:rFonts w:ascii="Calibri" w:eastAsia="Calibri" w:hAnsi="Calibri"/>
      <w:kern w:val="0"/>
      <w:lang w:eastAsia="en-US"/>
    </w:rPr>
  </w:style>
  <w:style w:type="character" w:customStyle="1" w:styleId="aff9">
    <w:name w:val="Текст сноски Знак"/>
    <w:basedOn w:val="a1"/>
    <w:link w:val="aff8"/>
    <w:uiPriority w:val="99"/>
    <w:rsid w:val="0083405D"/>
    <w:rPr>
      <w:rFonts w:ascii="Calibri" w:eastAsia="Calibri" w:hAnsi="Calibri" w:cs="Times New Roman"/>
      <w:sz w:val="20"/>
      <w:szCs w:val="20"/>
    </w:rPr>
  </w:style>
  <w:style w:type="character" w:styleId="affa">
    <w:name w:val="footnote reference"/>
    <w:basedOn w:val="a1"/>
    <w:uiPriority w:val="99"/>
    <w:unhideWhenUsed/>
    <w:rsid w:val="0083405D"/>
    <w:rPr>
      <w:vertAlign w:val="superscript"/>
    </w:rPr>
  </w:style>
  <w:style w:type="paragraph" w:customStyle="1" w:styleId="1c">
    <w:name w:val="Обычный1"/>
    <w:rsid w:val="0083405D"/>
    <w:pPr>
      <w:spacing w:after="0" w:line="240" w:lineRule="auto"/>
    </w:pPr>
    <w:rPr>
      <w:rFonts w:ascii="Arial" w:eastAsia="Times New Roman" w:hAnsi="Arial" w:cs="Times New Roman"/>
      <w:snapToGrid w:val="0"/>
      <w:sz w:val="18"/>
      <w:szCs w:val="20"/>
      <w:lang w:eastAsia="ru-RU"/>
    </w:rPr>
  </w:style>
  <w:style w:type="character" w:customStyle="1" w:styleId="ConsPlusNonformat0">
    <w:name w:val="ConsPlusNonformat Знак"/>
    <w:basedOn w:val="a1"/>
    <w:link w:val="ConsPlusNonformat"/>
    <w:rsid w:val="0083405D"/>
    <w:rPr>
      <w:rFonts w:ascii="Courier New" w:eastAsia="Arial" w:hAnsi="Courier New" w:cs="Times New Roman"/>
      <w:kern w:val="2"/>
      <w:sz w:val="20"/>
      <w:szCs w:val="20"/>
      <w:lang w:eastAsia="ar-SA"/>
    </w:rPr>
  </w:style>
  <w:style w:type="character" w:styleId="affb">
    <w:name w:val="page number"/>
    <w:basedOn w:val="a1"/>
    <w:rsid w:val="0083405D"/>
  </w:style>
  <w:style w:type="paragraph" w:customStyle="1" w:styleId="ConsNonformat">
    <w:name w:val="ConsNonformat"/>
    <w:rsid w:val="0083405D"/>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
    <w:name w:val="Знак Знак Знак1 Знак Знак Знак Знак Знак Знак"/>
    <w:basedOn w:val="a"/>
    <w:rsid w:val="0083405D"/>
    <w:pPr>
      <w:widowControl w:val="0"/>
      <w:numPr>
        <w:numId w:val="1"/>
      </w:numPr>
      <w:suppressAutoHyphens w:val="0"/>
      <w:adjustRightInd w:val="0"/>
      <w:spacing w:after="160" w:line="240" w:lineRule="exact"/>
      <w:jc w:val="center"/>
    </w:pPr>
    <w:rPr>
      <w:b/>
      <w:i/>
      <w:kern w:val="0"/>
      <w:sz w:val="28"/>
      <w:lang w:val="en-GB" w:eastAsia="en-US"/>
    </w:rPr>
  </w:style>
  <w:style w:type="character" w:styleId="affc">
    <w:name w:val="FollowedHyperlink"/>
    <w:basedOn w:val="a1"/>
    <w:uiPriority w:val="99"/>
    <w:rsid w:val="0083405D"/>
    <w:rPr>
      <w:color w:val="800080"/>
      <w:u w:val="single"/>
    </w:rPr>
  </w:style>
  <w:style w:type="paragraph" w:customStyle="1" w:styleId="font5">
    <w:name w:val="font5"/>
    <w:basedOn w:val="a"/>
    <w:rsid w:val="0083405D"/>
    <w:pPr>
      <w:suppressAutoHyphens w:val="0"/>
      <w:spacing w:before="100" w:beforeAutospacing="1" w:after="100" w:afterAutospacing="1"/>
    </w:pPr>
    <w:rPr>
      <w:color w:val="000000"/>
      <w:kern w:val="0"/>
      <w:sz w:val="28"/>
      <w:szCs w:val="28"/>
      <w:lang w:eastAsia="ru-RU"/>
    </w:rPr>
  </w:style>
  <w:style w:type="paragraph" w:customStyle="1" w:styleId="xl63">
    <w:name w:val="xl63"/>
    <w:basedOn w:val="a"/>
    <w:rsid w:val="0083405D"/>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4">
    <w:name w:val="xl64"/>
    <w:basedOn w:val="a"/>
    <w:rsid w:val="0083405D"/>
    <w:pPr>
      <w:pBdr>
        <w:top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5">
    <w:name w:val="xl65"/>
    <w:basedOn w:val="a"/>
    <w:rsid w:val="0083405D"/>
    <w:pPr>
      <w:pBdr>
        <w:top w:val="single" w:sz="4" w:space="0" w:color="auto"/>
        <w:lef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6">
    <w:name w:val="xl66"/>
    <w:basedOn w:val="a"/>
    <w:rsid w:val="0083405D"/>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67">
    <w:name w:val="xl67"/>
    <w:basedOn w:val="a"/>
    <w:rsid w:val="0083405D"/>
    <w:pPr>
      <w:pBdr>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8">
    <w:name w:val="xl68"/>
    <w:basedOn w:val="a"/>
    <w:rsid w:val="0083405D"/>
    <w:pPr>
      <w:pBdr>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9">
    <w:name w:val="xl69"/>
    <w:basedOn w:val="a"/>
    <w:rsid w:val="0083405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0">
    <w:name w:val="xl70"/>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1">
    <w:name w:val="xl71"/>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2">
    <w:name w:val="xl72"/>
    <w:basedOn w:val="a"/>
    <w:rsid w:val="0083405D"/>
    <w:pPr>
      <w:pBdr>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3">
    <w:name w:val="xl73"/>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74">
    <w:name w:val="xl74"/>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5">
    <w:name w:val="xl75"/>
    <w:basedOn w:val="a"/>
    <w:rsid w:val="0083405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6">
    <w:name w:val="xl76"/>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7">
    <w:name w:val="xl77"/>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8">
    <w:name w:val="xl78"/>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kern w:val="0"/>
      <w:sz w:val="24"/>
      <w:szCs w:val="24"/>
      <w:lang w:eastAsia="ru-RU"/>
    </w:rPr>
  </w:style>
  <w:style w:type="paragraph" w:customStyle="1" w:styleId="xl79">
    <w:name w:val="xl79"/>
    <w:basedOn w:val="a"/>
    <w:rsid w:val="0083405D"/>
    <w:pPr>
      <w:pBdr>
        <w:top w:val="single" w:sz="4" w:space="0" w:color="auto"/>
        <w:left w:val="single" w:sz="8"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0">
    <w:name w:val="xl80"/>
    <w:basedOn w:val="a"/>
    <w:rsid w:val="0083405D"/>
    <w:pPr>
      <w:suppressAutoHyphens w:val="0"/>
      <w:spacing w:before="100" w:beforeAutospacing="1" w:after="100" w:afterAutospacing="1"/>
    </w:pPr>
    <w:rPr>
      <w:b/>
      <w:bCs/>
      <w:kern w:val="0"/>
      <w:sz w:val="24"/>
      <w:szCs w:val="24"/>
      <w:lang w:eastAsia="ru-RU"/>
    </w:rPr>
  </w:style>
  <w:style w:type="paragraph" w:customStyle="1" w:styleId="xl81">
    <w:name w:val="xl81"/>
    <w:basedOn w:val="a"/>
    <w:rsid w:val="0083405D"/>
    <w:pPr>
      <w:suppressAutoHyphens w:val="0"/>
      <w:spacing w:before="100" w:beforeAutospacing="1" w:after="100" w:afterAutospacing="1"/>
    </w:pPr>
    <w:rPr>
      <w:kern w:val="0"/>
      <w:sz w:val="24"/>
      <w:szCs w:val="24"/>
      <w:lang w:eastAsia="ru-RU"/>
    </w:rPr>
  </w:style>
  <w:style w:type="paragraph" w:customStyle="1" w:styleId="xl82">
    <w:name w:val="xl82"/>
    <w:basedOn w:val="a"/>
    <w:rsid w:val="0083405D"/>
    <w:pPr>
      <w:pBdr>
        <w:top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83">
    <w:name w:val="xl83"/>
    <w:basedOn w:val="a"/>
    <w:rsid w:val="0083405D"/>
    <w:pPr>
      <w:pBdr>
        <w:bottom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84">
    <w:name w:val="xl84"/>
    <w:basedOn w:val="a"/>
    <w:rsid w:val="0083405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5">
    <w:name w:val="xl85"/>
    <w:basedOn w:val="a"/>
    <w:rsid w:val="0083405D"/>
    <w:pPr>
      <w:pBdr>
        <w:top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6">
    <w:name w:val="xl86"/>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7">
    <w:name w:val="xl87"/>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4"/>
      <w:szCs w:val="24"/>
      <w:lang w:eastAsia="ru-RU"/>
    </w:rPr>
  </w:style>
  <w:style w:type="paragraph" w:customStyle="1" w:styleId="xl88">
    <w:name w:val="xl88"/>
    <w:basedOn w:val="a"/>
    <w:rsid w:val="0083405D"/>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center"/>
    </w:pPr>
    <w:rPr>
      <w:kern w:val="0"/>
      <w:sz w:val="24"/>
      <w:szCs w:val="24"/>
      <w:lang w:eastAsia="ru-RU"/>
    </w:rPr>
  </w:style>
  <w:style w:type="paragraph" w:customStyle="1" w:styleId="xl89">
    <w:name w:val="xl89"/>
    <w:basedOn w:val="a"/>
    <w:rsid w:val="0083405D"/>
    <w:pPr>
      <w:pBdr>
        <w:left w:val="single" w:sz="4" w:space="0" w:color="auto"/>
        <w:bottom w:val="single" w:sz="4" w:space="0" w:color="auto"/>
        <w:right w:val="single" w:sz="4" w:space="0" w:color="auto"/>
      </w:pBdr>
      <w:suppressAutoHyphens w:val="0"/>
      <w:spacing w:before="100" w:beforeAutospacing="1" w:after="100" w:afterAutospacing="1"/>
      <w:textAlignment w:val="top"/>
    </w:pPr>
    <w:rPr>
      <w:b/>
      <w:bCs/>
      <w:kern w:val="0"/>
      <w:sz w:val="24"/>
      <w:szCs w:val="24"/>
      <w:lang w:eastAsia="ru-RU"/>
    </w:rPr>
  </w:style>
  <w:style w:type="paragraph" w:customStyle="1" w:styleId="xl90">
    <w:name w:val="xl90"/>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1">
    <w:name w:val="xl91"/>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6"/>
      <w:szCs w:val="26"/>
      <w:lang w:eastAsia="ru-RU"/>
    </w:rPr>
  </w:style>
  <w:style w:type="paragraph" w:customStyle="1" w:styleId="xl92">
    <w:name w:val="xl92"/>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kern w:val="0"/>
      <w:sz w:val="24"/>
      <w:szCs w:val="24"/>
      <w:lang w:eastAsia="ru-RU"/>
    </w:rPr>
  </w:style>
  <w:style w:type="paragraph" w:customStyle="1" w:styleId="xl93">
    <w:name w:val="xl93"/>
    <w:basedOn w:val="a"/>
    <w:rsid w:val="0083405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4">
    <w:name w:val="xl94"/>
    <w:basedOn w:val="a"/>
    <w:rsid w:val="0083405D"/>
    <w:pPr>
      <w:suppressAutoHyphens w:val="0"/>
      <w:spacing w:before="100" w:beforeAutospacing="1" w:after="100" w:afterAutospacing="1"/>
      <w:jc w:val="right"/>
    </w:pPr>
    <w:rPr>
      <w:kern w:val="0"/>
      <w:sz w:val="24"/>
      <w:szCs w:val="24"/>
      <w:lang w:eastAsia="ru-RU"/>
    </w:rPr>
  </w:style>
  <w:style w:type="paragraph" w:customStyle="1" w:styleId="xl95">
    <w:name w:val="xl95"/>
    <w:basedOn w:val="a"/>
    <w:rsid w:val="0083405D"/>
    <w:pPr>
      <w:pBdr>
        <w:bottom w:val="single" w:sz="8" w:space="0" w:color="auto"/>
        <w:right w:val="single" w:sz="8" w:space="0" w:color="auto"/>
      </w:pBdr>
      <w:suppressAutoHyphens w:val="0"/>
      <w:spacing w:before="100" w:beforeAutospacing="1" w:after="100" w:afterAutospacing="1"/>
      <w:jc w:val="right"/>
      <w:textAlignment w:val="top"/>
    </w:pPr>
    <w:rPr>
      <w:kern w:val="0"/>
      <w:sz w:val="24"/>
      <w:szCs w:val="24"/>
      <w:lang w:eastAsia="ru-RU"/>
    </w:rPr>
  </w:style>
  <w:style w:type="paragraph" w:customStyle="1" w:styleId="xl96">
    <w:name w:val="xl96"/>
    <w:basedOn w:val="a"/>
    <w:rsid w:val="0083405D"/>
    <w:pPr>
      <w:pBdr>
        <w:bottom w:val="single" w:sz="8" w:space="0" w:color="auto"/>
        <w:right w:val="single" w:sz="8"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97">
    <w:name w:val="xl97"/>
    <w:basedOn w:val="a"/>
    <w:rsid w:val="0083405D"/>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98">
    <w:name w:val="xl98"/>
    <w:basedOn w:val="a"/>
    <w:rsid w:val="0083405D"/>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99">
    <w:name w:val="xl99"/>
    <w:basedOn w:val="a"/>
    <w:rsid w:val="0083405D"/>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0">
    <w:name w:val="xl100"/>
    <w:basedOn w:val="a"/>
    <w:rsid w:val="0083405D"/>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1">
    <w:name w:val="xl101"/>
    <w:basedOn w:val="a"/>
    <w:rsid w:val="0083405D"/>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2">
    <w:name w:val="xl102"/>
    <w:basedOn w:val="a"/>
    <w:rsid w:val="0083405D"/>
    <w:pPr>
      <w:pBdr>
        <w:bottom w:val="single" w:sz="8" w:space="0" w:color="auto"/>
        <w:right w:val="single" w:sz="8" w:space="0" w:color="auto"/>
      </w:pBdr>
      <w:shd w:val="clear" w:color="auto" w:fill="FFFFFF"/>
      <w:suppressAutoHyphens w:val="0"/>
      <w:spacing w:before="100" w:beforeAutospacing="1" w:after="100" w:afterAutospacing="1"/>
      <w:jc w:val="right"/>
      <w:textAlignment w:val="top"/>
    </w:pPr>
    <w:rPr>
      <w:kern w:val="0"/>
      <w:sz w:val="24"/>
      <w:szCs w:val="24"/>
      <w:lang w:eastAsia="ru-RU"/>
    </w:rPr>
  </w:style>
  <w:style w:type="paragraph" w:customStyle="1" w:styleId="xl103">
    <w:name w:val="xl103"/>
    <w:basedOn w:val="a"/>
    <w:rsid w:val="0083405D"/>
    <w:pPr>
      <w:pBdr>
        <w:left w:val="single" w:sz="8" w:space="0" w:color="auto"/>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4">
    <w:name w:val="xl104"/>
    <w:basedOn w:val="a"/>
    <w:rsid w:val="0083405D"/>
    <w:pPr>
      <w:pBdr>
        <w:top w:val="single" w:sz="8" w:space="0" w:color="auto"/>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5">
    <w:name w:val="xl105"/>
    <w:basedOn w:val="a"/>
    <w:rsid w:val="0083405D"/>
    <w:pPr>
      <w:pBdr>
        <w:bottom w:val="single" w:sz="8" w:space="0" w:color="auto"/>
        <w:right w:val="single" w:sz="8" w:space="0" w:color="auto"/>
      </w:pBdr>
      <w:shd w:val="clear" w:color="auto" w:fill="FFFFFF"/>
      <w:suppressAutoHyphens w:val="0"/>
      <w:spacing w:before="100" w:beforeAutospacing="1" w:after="100" w:afterAutospacing="1"/>
      <w:jc w:val="right"/>
    </w:pPr>
    <w:rPr>
      <w:kern w:val="0"/>
      <w:sz w:val="24"/>
      <w:szCs w:val="24"/>
      <w:lang w:eastAsia="ru-RU"/>
    </w:rPr>
  </w:style>
  <w:style w:type="paragraph" w:customStyle="1" w:styleId="xl106">
    <w:name w:val="xl106"/>
    <w:basedOn w:val="a"/>
    <w:rsid w:val="0083405D"/>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107">
    <w:name w:val="xl107"/>
    <w:basedOn w:val="a"/>
    <w:rsid w:val="0083405D"/>
    <w:pPr>
      <w:suppressAutoHyphens w:val="0"/>
      <w:spacing w:before="100" w:beforeAutospacing="1" w:after="100" w:afterAutospacing="1"/>
      <w:jc w:val="right"/>
    </w:pPr>
    <w:rPr>
      <w:kern w:val="0"/>
      <w:sz w:val="24"/>
      <w:szCs w:val="24"/>
      <w:lang w:eastAsia="ru-RU"/>
    </w:rPr>
  </w:style>
  <w:style w:type="paragraph" w:customStyle="1" w:styleId="xl108">
    <w:name w:val="xl108"/>
    <w:basedOn w:val="a"/>
    <w:rsid w:val="0083405D"/>
    <w:pPr>
      <w:suppressAutoHyphens w:val="0"/>
      <w:spacing w:before="100" w:beforeAutospacing="1" w:after="100" w:afterAutospacing="1"/>
      <w:jc w:val="center"/>
    </w:pPr>
    <w:rPr>
      <w:b/>
      <w:bCs/>
      <w:kern w:val="0"/>
      <w:sz w:val="24"/>
      <w:szCs w:val="24"/>
      <w:lang w:eastAsia="ru-RU"/>
    </w:rPr>
  </w:style>
  <w:style w:type="paragraph" w:customStyle="1" w:styleId="xl109">
    <w:name w:val="xl109"/>
    <w:basedOn w:val="a"/>
    <w:rsid w:val="0083405D"/>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0">
    <w:name w:val="xl110"/>
    <w:basedOn w:val="a"/>
    <w:rsid w:val="0083405D"/>
    <w:pPr>
      <w:pBdr>
        <w:top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1">
    <w:name w:val="xl111"/>
    <w:basedOn w:val="a"/>
    <w:rsid w:val="0083405D"/>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font6">
    <w:name w:val="font6"/>
    <w:basedOn w:val="a"/>
    <w:rsid w:val="0083405D"/>
    <w:pPr>
      <w:suppressAutoHyphens w:val="0"/>
      <w:spacing w:before="100" w:beforeAutospacing="1" w:after="100" w:afterAutospacing="1"/>
    </w:pPr>
    <w:rPr>
      <w:b/>
      <w:bCs/>
      <w:kern w:val="0"/>
      <w:u w:val="single"/>
      <w:lang w:eastAsia="ru-RU"/>
    </w:rPr>
  </w:style>
  <w:style w:type="character" w:customStyle="1" w:styleId="apple-converted-space">
    <w:name w:val="apple-converted-space"/>
    <w:basedOn w:val="a1"/>
    <w:rsid w:val="0083405D"/>
  </w:style>
  <w:style w:type="paragraph" w:customStyle="1" w:styleId="s1">
    <w:name w:val="s_1"/>
    <w:basedOn w:val="a"/>
    <w:rsid w:val="0083405D"/>
    <w:pPr>
      <w:suppressAutoHyphens w:val="0"/>
      <w:spacing w:before="100" w:beforeAutospacing="1" w:after="100" w:afterAutospacing="1"/>
    </w:pPr>
    <w:rPr>
      <w:kern w:val="0"/>
      <w:sz w:val="24"/>
      <w:szCs w:val="24"/>
      <w:lang w:eastAsia="ru-RU"/>
    </w:rPr>
  </w:style>
  <w:style w:type="character" w:customStyle="1" w:styleId="-">
    <w:name w:val="Интернет-ссылка"/>
    <w:uiPriority w:val="99"/>
    <w:semiHidden/>
    <w:rsid w:val="0083405D"/>
    <w:rPr>
      <w:color w:val="0000FF"/>
      <w:u w:val="single"/>
    </w:rPr>
  </w:style>
  <w:style w:type="character" w:customStyle="1" w:styleId="100">
    <w:name w:val="Основной текст (10) + Не курсив"/>
    <w:rsid w:val="0083405D"/>
    <w:rPr>
      <w:i/>
      <w:iCs/>
      <w:sz w:val="26"/>
      <w:szCs w:val="26"/>
      <w:lang w:bidi="ar-SA"/>
    </w:rPr>
  </w:style>
  <w:style w:type="character" w:customStyle="1" w:styleId="61">
    <w:name w:val="Основной текст (6)"/>
    <w:rsid w:val="0083405D"/>
  </w:style>
  <w:style w:type="character" w:customStyle="1" w:styleId="613pt">
    <w:name w:val="Основной текст (6) + 13 pt"/>
    <w:aliases w:val="Не полужирный1"/>
    <w:rsid w:val="0083405D"/>
    <w:rPr>
      <w:rFonts w:ascii="Times New Roman" w:hAnsi="Times New Roman" w:cs="Times New Roman" w:hint="default"/>
      <w:b/>
      <w:bCs/>
      <w:strike w:val="0"/>
      <w:dstrike w:val="0"/>
      <w:sz w:val="26"/>
      <w:szCs w:val="26"/>
      <w:u w:val="none"/>
      <w:effect w:val="none"/>
      <w:lang w:bidi="ar-SA"/>
    </w:rPr>
  </w:style>
  <w:style w:type="paragraph" w:customStyle="1" w:styleId="formattext">
    <w:name w:val="formattext"/>
    <w:basedOn w:val="a"/>
    <w:rsid w:val="0083405D"/>
    <w:pPr>
      <w:suppressAutoHyphens w:val="0"/>
      <w:spacing w:before="100" w:beforeAutospacing="1" w:after="100" w:afterAutospacing="1"/>
    </w:pPr>
    <w:rPr>
      <w:kern w:val="0"/>
      <w:sz w:val="24"/>
      <w:szCs w:val="24"/>
      <w:lang w:eastAsia="ru-RU"/>
    </w:rPr>
  </w:style>
  <w:style w:type="paragraph" w:customStyle="1" w:styleId="1d">
    <w:name w:val="нум список 1"/>
    <w:uiPriority w:val="99"/>
    <w:rsid w:val="0083405D"/>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42">
    <w:name w:val="Основной текст (4)_"/>
    <w:link w:val="410"/>
    <w:rsid w:val="0083405D"/>
    <w:rPr>
      <w:b/>
      <w:bCs/>
      <w:sz w:val="26"/>
      <w:szCs w:val="26"/>
      <w:shd w:val="clear" w:color="auto" w:fill="FFFFFF"/>
    </w:rPr>
  </w:style>
  <w:style w:type="character" w:customStyle="1" w:styleId="43">
    <w:name w:val="Основной текст (4)"/>
    <w:rsid w:val="0083405D"/>
  </w:style>
  <w:style w:type="paragraph" w:customStyle="1" w:styleId="410">
    <w:name w:val="Основной текст (4)1"/>
    <w:basedOn w:val="a"/>
    <w:link w:val="42"/>
    <w:rsid w:val="0083405D"/>
    <w:pPr>
      <w:widowControl w:val="0"/>
      <w:shd w:val="clear" w:color="auto" w:fill="FFFFFF"/>
      <w:suppressAutoHyphens w:val="0"/>
      <w:spacing w:after="60" w:line="240" w:lineRule="atLeast"/>
      <w:ind w:hanging="1960"/>
      <w:jc w:val="center"/>
    </w:pPr>
    <w:rPr>
      <w:rFonts w:asciiTheme="minorHAnsi" w:eastAsiaTheme="minorHAnsi" w:hAnsiTheme="minorHAnsi" w:cstheme="minorBidi"/>
      <w:b/>
      <w:bCs/>
      <w:kern w:val="0"/>
      <w:sz w:val="26"/>
      <w:szCs w:val="26"/>
      <w:lang w:eastAsia="en-US"/>
    </w:rPr>
  </w:style>
  <w:style w:type="character" w:customStyle="1" w:styleId="1e">
    <w:name w:val="Основной текст + Курсив1"/>
    <w:rsid w:val="0083405D"/>
    <w:rPr>
      <w:rFonts w:ascii="Times New Roman" w:hAnsi="Times New Roman" w:cs="Times New Roman"/>
      <w:i/>
      <w:iCs/>
      <w:sz w:val="26"/>
      <w:szCs w:val="26"/>
      <w:u w:val="none"/>
      <w:lang w:bidi="ar-SA"/>
    </w:rPr>
  </w:style>
  <w:style w:type="character" w:customStyle="1" w:styleId="62">
    <w:name w:val="Основной текст (6)_"/>
    <w:link w:val="610"/>
    <w:rsid w:val="0083405D"/>
    <w:rPr>
      <w:b/>
      <w:bCs/>
      <w:shd w:val="clear" w:color="auto" w:fill="FFFFFF"/>
    </w:rPr>
  </w:style>
  <w:style w:type="paragraph" w:customStyle="1" w:styleId="610">
    <w:name w:val="Основной текст (6)1"/>
    <w:basedOn w:val="a"/>
    <w:link w:val="62"/>
    <w:rsid w:val="0083405D"/>
    <w:pPr>
      <w:widowControl w:val="0"/>
      <w:shd w:val="clear" w:color="auto" w:fill="FFFFFF"/>
      <w:suppressAutoHyphens w:val="0"/>
      <w:spacing w:before="300" w:line="317" w:lineRule="exact"/>
      <w:jc w:val="both"/>
    </w:pPr>
    <w:rPr>
      <w:rFonts w:asciiTheme="minorHAnsi" w:eastAsiaTheme="minorHAnsi" w:hAnsiTheme="minorHAnsi" w:cstheme="minorBidi"/>
      <w:b/>
      <w:bCs/>
      <w:kern w:val="0"/>
      <w:sz w:val="22"/>
      <w:szCs w:val="22"/>
      <w:lang w:eastAsia="en-US"/>
    </w:rPr>
  </w:style>
  <w:style w:type="character" w:customStyle="1" w:styleId="27">
    <w:name w:val="Заголовок №2_"/>
    <w:link w:val="211"/>
    <w:rsid w:val="0083405D"/>
    <w:rPr>
      <w:b/>
      <w:bCs/>
      <w:sz w:val="26"/>
      <w:szCs w:val="26"/>
      <w:shd w:val="clear" w:color="auto" w:fill="FFFFFF"/>
    </w:rPr>
  </w:style>
  <w:style w:type="character" w:customStyle="1" w:styleId="28">
    <w:name w:val="Заголовок №2"/>
    <w:basedOn w:val="27"/>
    <w:rsid w:val="0083405D"/>
  </w:style>
  <w:style w:type="paragraph" w:customStyle="1" w:styleId="211">
    <w:name w:val="Заголовок №21"/>
    <w:basedOn w:val="a"/>
    <w:link w:val="27"/>
    <w:rsid w:val="0083405D"/>
    <w:pPr>
      <w:widowControl w:val="0"/>
      <w:shd w:val="clear" w:color="auto" w:fill="FFFFFF"/>
      <w:suppressAutoHyphens w:val="0"/>
      <w:spacing w:before="240" w:after="360" w:line="240" w:lineRule="atLeast"/>
      <w:ind w:hanging="3340"/>
      <w:jc w:val="both"/>
      <w:outlineLvl w:val="1"/>
    </w:pPr>
    <w:rPr>
      <w:rFonts w:asciiTheme="minorHAnsi" w:eastAsiaTheme="minorHAnsi" w:hAnsiTheme="minorHAnsi" w:cstheme="minorBidi"/>
      <w:b/>
      <w:bCs/>
      <w:kern w:val="0"/>
      <w:sz w:val="26"/>
      <w:szCs w:val="26"/>
      <w:lang w:eastAsia="en-US"/>
    </w:rPr>
  </w:style>
  <w:style w:type="character" w:customStyle="1" w:styleId="31">
    <w:name w:val="Основной текст (3)_"/>
    <w:link w:val="310"/>
    <w:rsid w:val="0083405D"/>
    <w:rPr>
      <w:b/>
      <w:bCs/>
      <w:i/>
      <w:iCs/>
      <w:sz w:val="18"/>
      <w:szCs w:val="18"/>
      <w:shd w:val="clear" w:color="auto" w:fill="FFFFFF"/>
    </w:rPr>
  </w:style>
  <w:style w:type="character" w:customStyle="1" w:styleId="32">
    <w:name w:val="Основной текст (3)"/>
    <w:basedOn w:val="31"/>
    <w:rsid w:val="0083405D"/>
  </w:style>
  <w:style w:type="character" w:customStyle="1" w:styleId="312pt">
    <w:name w:val="Основной текст (3) + 12 pt"/>
    <w:aliases w:val="Не курсив4"/>
    <w:rsid w:val="0083405D"/>
    <w:rPr>
      <w:b/>
      <w:bCs/>
      <w:i/>
      <w:iCs/>
      <w:sz w:val="24"/>
      <w:szCs w:val="24"/>
      <w:lang w:bidi="ar-SA"/>
    </w:rPr>
  </w:style>
  <w:style w:type="paragraph" w:customStyle="1" w:styleId="310">
    <w:name w:val="Основной текст (3)1"/>
    <w:basedOn w:val="a"/>
    <w:link w:val="31"/>
    <w:rsid w:val="0083405D"/>
    <w:pPr>
      <w:widowControl w:val="0"/>
      <w:shd w:val="clear" w:color="auto" w:fill="FFFFFF"/>
      <w:suppressAutoHyphens w:val="0"/>
      <w:spacing w:before="60" w:line="240" w:lineRule="atLeast"/>
      <w:jc w:val="right"/>
    </w:pPr>
    <w:rPr>
      <w:rFonts w:asciiTheme="minorHAnsi" w:eastAsiaTheme="minorHAnsi" w:hAnsiTheme="minorHAnsi" w:cstheme="minorBidi"/>
      <w:b/>
      <w:bCs/>
      <w:i/>
      <w:iCs/>
      <w:kern w:val="0"/>
      <w:sz w:val="18"/>
      <w:szCs w:val="18"/>
      <w:lang w:eastAsia="en-US"/>
    </w:rPr>
  </w:style>
  <w:style w:type="character" w:customStyle="1" w:styleId="313pt">
    <w:name w:val="Основной текст (3) + 13 pt"/>
    <w:aliases w:val="Не полужирный,Не курсив2,Основной текст (2) + 10,5 pt"/>
    <w:rsid w:val="0083405D"/>
    <w:rPr>
      <w:rFonts w:ascii="Times New Roman" w:hAnsi="Times New Roman" w:cs="Times New Roman"/>
      <w:b/>
      <w:bCs/>
      <w:i/>
      <w:iCs/>
      <w:sz w:val="26"/>
      <w:szCs w:val="26"/>
      <w:u w:val="none"/>
      <w:lang w:bidi="ar-SA"/>
    </w:rPr>
  </w:style>
  <w:style w:type="character" w:customStyle="1" w:styleId="11pt">
    <w:name w:val="Основной текст + 11 pt"/>
    <w:aliases w:val="Полужирный3,Курсив3"/>
    <w:rsid w:val="0083405D"/>
    <w:rPr>
      <w:rFonts w:ascii="Times New Roman" w:hAnsi="Times New Roman" w:cs="Times New Roman"/>
      <w:b/>
      <w:bCs/>
      <w:i/>
      <w:iCs/>
      <w:sz w:val="22"/>
      <w:szCs w:val="22"/>
      <w:u w:val="none"/>
      <w:lang w:bidi="ar-SA"/>
    </w:rPr>
  </w:style>
  <w:style w:type="character" w:customStyle="1" w:styleId="11pt1">
    <w:name w:val="Основной текст + 11 pt1"/>
    <w:rsid w:val="0083405D"/>
    <w:rPr>
      <w:rFonts w:ascii="Times New Roman" w:hAnsi="Times New Roman" w:cs="Times New Roman"/>
      <w:sz w:val="22"/>
      <w:szCs w:val="22"/>
      <w:u w:val="none"/>
      <w:lang w:bidi="ar-SA"/>
    </w:rPr>
  </w:style>
  <w:style w:type="character" w:customStyle="1" w:styleId="381">
    <w:name w:val="Основной текст (3) + 81"/>
    <w:aliases w:val="5 pt3,Не курсив1"/>
    <w:rsid w:val="0083405D"/>
    <w:rPr>
      <w:rFonts w:ascii="Times New Roman" w:hAnsi="Times New Roman" w:cs="Times New Roman"/>
      <w:b w:val="0"/>
      <w:bCs w:val="0"/>
      <w:i/>
      <w:iCs/>
      <w:sz w:val="17"/>
      <w:szCs w:val="17"/>
      <w:u w:val="none"/>
      <w:lang w:bidi="ar-SA"/>
    </w:rPr>
  </w:style>
  <w:style w:type="character" w:customStyle="1" w:styleId="34">
    <w:name w:val="Основной текст (3)4"/>
    <w:rsid w:val="0083405D"/>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83405D"/>
    <w:rPr>
      <w:rFonts w:ascii="Times New Roman" w:hAnsi="Times New Roman" w:cs="Times New Roman"/>
      <w:b/>
      <w:bCs/>
      <w:i/>
      <w:iCs/>
      <w:sz w:val="18"/>
      <w:szCs w:val="18"/>
      <w:u w:val="none"/>
      <w:lang w:bidi="ar-SA"/>
    </w:rPr>
  </w:style>
  <w:style w:type="character" w:customStyle="1" w:styleId="29">
    <w:name w:val="Основной текст (2)_"/>
    <w:basedOn w:val="a1"/>
    <w:link w:val="2a"/>
    <w:rsid w:val="0083405D"/>
    <w:rPr>
      <w:rFonts w:ascii="Arial" w:hAnsi="Arial"/>
      <w:b/>
      <w:bCs/>
      <w:spacing w:val="4"/>
      <w:sz w:val="21"/>
      <w:szCs w:val="21"/>
      <w:shd w:val="clear" w:color="auto" w:fill="FFFFFF"/>
    </w:rPr>
  </w:style>
  <w:style w:type="character" w:customStyle="1" w:styleId="20pt">
    <w:name w:val="Основной текст (2) + Интервал 0 pt"/>
    <w:basedOn w:val="29"/>
    <w:rsid w:val="0083405D"/>
    <w:rPr>
      <w:spacing w:val="5"/>
    </w:rPr>
  </w:style>
  <w:style w:type="paragraph" w:customStyle="1" w:styleId="2a">
    <w:name w:val="Основной текст (2)"/>
    <w:basedOn w:val="a"/>
    <w:link w:val="29"/>
    <w:rsid w:val="0083405D"/>
    <w:pPr>
      <w:widowControl w:val="0"/>
      <w:shd w:val="clear" w:color="auto" w:fill="FFFFFF"/>
      <w:suppressAutoHyphens w:val="0"/>
      <w:spacing w:after="240" w:line="312" w:lineRule="exact"/>
    </w:pPr>
    <w:rPr>
      <w:rFonts w:ascii="Arial" w:eastAsiaTheme="minorHAnsi" w:hAnsi="Arial" w:cstheme="minorBidi"/>
      <w:b/>
      <w:bCs/>
      <w:spacing w:val="4"/>
      <w:kern w:val="0"/>
      <w:sz w:val="21"/>
      <w:szCs w:val="21"/>
      <w:lang w:eastAsia="en-US"/>
    </w:rPr>
  </w:style>
  <w:style w:type="paragraph" w:styleId="2b">
    <w:name w:val="Body Text Indent 2"/>
    <w:basedOn w:val="a"/>
    <w:link w:val="2c"/>
    <w:unhideWhenUsed/>
    <w:rsid w:val="0083405D"/>
    <w:pPr>
      <w:spacing w:after="120" w:line="480" w:lineRule="auto"/>
      <w:ind w:left="283"/>
    </w:pPr>
  </w:style>
  <w:style w:type="character" w:customStyle="1" w:styleId="2c">
    <w:name w:val="Основной текст с отступом 2 Знак"/>
    <w:basedOn w:val="a1"/>
    <w:link w:val="2b"/>
    <w:rsid w:val="0083405D"/>
    <w:rPr>
      <w:rFonts w:ascii="Times New Roman" w:eastAsia="Times New Roman" w:hAnsi="Times New Roman" w:cs="Times New Roman"/>
      <w:kern w:val="2"/>
      <w:sz w:val="20"/>
      <w:szCs w:val="20"/>
      <w:lang w:eastAsia="ar-SA"/>
    </w:rPr>
  </w:style>
  <w:style w:type="paragraph" w:customStyle="1" w:styleId="ConsTitle">
    <w:name w:val="ConsTitle"/>
    <w:rsid w:val="008340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Style5">
    <w:name w:val="Style5"/>
    <w:basedOn w:val="a"/>
    <w:rsid w:val="0083405D"/>
    <w:pPr>
      <w:suppressAutoHyphens w:val="0"/>
      <w:spacing w:line="295" w:lineRule="exact"/>
      <w:ind w:hanging="346"/>
    </w:pPr>
    <w:rPr>
      <w:kern w:val="0"/>
      <w:lang w:eastAsia="ru-RU"/>
    </w:rPr>
  </w:style>
  <w:style w:type="paragraph" w:customStyle="1" w:styleId="Style2">
    <w:name w:val="Style2"/>
    <w:basedOn w:val="a"/>
    <w:rsid w:val="0083405D"/>
    <w:pPr>
      <w:widowControl w:val="0"/>
      <w:suppressAutoHyphens w:val="0"/>
      <w:autoSpaceDE w:val="0"/>
      <w:autoSpaceDN w:val="0"/>
      <w:adjustRightInd w:val="0"/>
    </w:pPr>
    <w:rPr>
      <w:kern w:val="0"/>
      <w:sz w:val="24"/>
      <w:szCs w:val="24"/>
      <w:lang w:eastAsia="ru-RU"/>
    </w:rPr>
  </w:style>
  <w:style w:type="paragraph" w:customStyle="1" w:styleId="Style3">
    <w:name w:val="Style3"/>
    <w:basedOn w:val="a"/>
    <w:rsid w:val="0083405D"/>
    <w:pPr>
      <w:widowControl w:val="0"/>
      <w:suppressAutoHyphens w:val="0"/>
      <w:autoSpaceDE w:val="0"/>
      <w:autoSpaceDN w:val="0"/>
      <w:adjustRightInd w:val="0"/>
    </w:pPr>
    <w:rPr>
      <w:kern w:val="0"/>
      <w:sz w:val="24"/>
      <w:szCs w:val="24"/>
      <w:lang w:eastAsia="ru-RU"/>
    </w:rPr>
  </w:style>
  <w:style w:type="character" w:customStyle="1" w:styleId="FontStyle11">
    <w:name w:val="Font Style11"/>
    <w:basedOn w:val="a1"/>
    <w:rsid w:val="0083405D"/>
    <w:rPr>
      <w:rFonts w:ascii="Times New Roman" w:hAnsi="Times New Roman" w:cs="Times New Roman"/>
      <w:b/>
      <w:bCs/>
      <w:sz w:val="22"/>
      <w:szCs w:val="22"/>
    </w:rPr>
  </w:style>
  <w:style w:type="paragraph" w:customStyle="1" w:styleId="Style6">
    <w:name w:val="Style6"/>
    <w:basedOn w:val="a"/>
    <w:uiPriority w:val="99"/>
    <w:rsid w:val="0083405D"/>
    <w:pPr>
      <w:widowControl w:val="0"/>
      <w:suppressAutoHyphens w:val="0"/>
      <w:autoSpaceDE w:val="0"/>
      <w:autoSpaceDN w:val="0"/>
      <w:adjustRightInd w:val="0"/>
      <w:spacing w:line="277" w:lineRule="exact"/>
      <w:ind w:firstLine="238"/>
      <w:jc w:val="both"/>
    </w:pPr>
    <w:rPr>
      <w:kern w:val="0"/>
      <w:sz w:val="24"/>
      <w:szCs w:val="24"/>
      <w:lang w:eastAsia="ru-RU"/>
    </w:rPr>
  </w:style>
  <w:style w:type="character" w:customStyle="1" w:styleId="FontStyle12">
    <w:name w:val="Font Style12"/>
    <w:basedOn w:val="a1"/>
    <w:rsid w:val="0083405D"/>
    <w:rPr>
      <w:rFonts w:ascii="Times New Roman" w:hAnsi="Times New Roman" w:cs="Times New Roman"/>
      <w:sz w:val="22"/>
      <w:szCs w:val="22"/>
    </w:rPr>
  </w:style>
  <w:style w:type="paragraph" w:customStyle="1" w:styleId="1f">
    <w:name w:val="Абзац списка1"/>
    <w:basedOn w:val="a"/>
    <w:uiPriority w:val="34"/>
    <w:qFormat/>
    <w:rsid w:val="0083405D"/>
    <w:pPr>
      <w:suppressAutoHyphens w:val="0"/>
      <w:spacing w:after="200" w:line="276" w:lineRule="auto"/>
      <w:ind w:left="720"/>
    </w:pPr>
    <w:rPr>
      <w:rFonts w:ascii="Calibri" w:hAnsi="Calibri"/>
      <w:kern w:val="0"/>
      <w:sz w:val="22"/>
      <w:szCs w:val="22"/>
      <w:lang w:eastAsia="ru-RU"/>
    </w:rPr>
  </w:style>
  <w:style w:type="paragraph" w:styleId="33">
    <w:name w:val="Body Text 3"/>
    <w:aliases w:val="Знак5"/>
    <w:basedOn w:val="a"/>
    <w:link w:val="35"/>
    <w:rsid w:val="0083405D"/>
    <w:pPr>
      <w:suppressAutoHyphens w:val="0"/>
      <w:spacing w:after="120"/>
    </w:pPr>
    <w:rPr>
      <w:kern w:val="0"/>
      <w:sz w:val="16"/>
      <w:szCs w:val="16"/>
      <w:lang w:eastAsia="ru-RU"/>
    </w:rPr>
  </w:style>
  <w:style w:type="character" w:customStyle="1" w:styleId="35">
    <w:name w:val="Основной текст 3 Знак"/>
    <w:aliases w:val="Знак5 Знак"/>
    <w:basedOn w:val="a1"/>
    <w:link w:val="33"/>
    <w:rsid w:val="0083405D"/>
    <w:rPr>
      <w:rFonts w:ascii="Times New Roman" w:eastAsia="Times New Roman" w:hAnsi="Times New Roman" w:cs="Times New Roman"/>
      <w:sz w:val="16"/>
      <w:szCs w:val="16"/>
      <w:lang w:eastAsia="ru-RU"/>
    </w:rPr>
  </w:style>
  <w:style w:type="paragraph" w:customStyle="1" w:styleId="S">
    <w:name w:val="S_Обычный"/>
    <w:basedOn w:val="a"/>
    <w:rsid w:val="0083405D"/>
    <w:pPr>
      <w:suppressAutoHyphens w:val="0"/>
      <w:spacing w:line="360" w:lineRule="auto"/>
      <w:ind w:firstLine="709"/>
      <w:jc w:val="both"/>
    </w:pPr>
    <w:rPr>
      <w:kern w:val="0"/>
      <w:sz w:val="24"/>
      <w:szCs w:val="24"/>
      <w:lang w:eastAsia="ru-RU"/>
    </w:rPr>
  </w:style>
  <w:style w:type="paragraph" w:customStyle="1" w:styleId="2d">
    <w:name w:val="Îñíîâíîé òåêñò 2"/>
    <w:basedOn w:val="a"/>
    <w:rsid w:val="0083405D"/>
    <w:pPr>
      <w:widowControl w:val="0"/>
      <w:suppressAutoHyphens w:val="0"/>
      <w:ind w:firstLine="720"/>
      <w:jc w:val="both"/>
    </w:pPr>
    <w:rPr>
      <w:b/>
      <w:color w:val="000000"/>
      <w:kern w:val="0"/>
      <w:sz w:val="24"/>
      <w:lang w:val="en-US" w:eastAsia="ru-RU"/>
    </w:rPr>
  </w:style>
  <w:style w:type="paragraph" w:customStyle="1" w:styleId="ListParagraph">
    <w:name w:val="List Paragraph*"/>
    <w:basedOn w:val="a"/>
    <w:rsid w:val="0083405D"/>
    <w:pPr>
      <w:suppressAutoHyphens w:val="0"/>
      <w:spacing w:after="200" w:line="276" w:lineRule="auto"/>
      <w:ind w:left="720"/>
    </w:pPr>
    <w:rPr>
      <w:rFonts w:ascii="Calibri" w:hAnsi="Calibri" w:cs="Calibri"/>
      <w:color w:val="000000"/>
      <w:kern w:val="0"/>
      <w:sz w:val="22"/>
      <w:szCs w:val="22"/>
      <w:lang w:eastAsia="ru-RU"/>
    </w:rPr>
  </w:style>
  <w:style w:type="paragraph" w:customStyle="1" w:styleId="1f0">
    <w:name w:val="1"/>
    <w:basedOn w:val="a"/>
    <w:rsid w:val="0083405D"/>
    <w:pPr>
      <w:suppressAutoHyphens w:val="0"/>
      <w:spacing w:after="160" w:line="240" w:lineRule="exact"/>
      <w:jc w:val="both"/>
    </w:pPr>
    <w:rPr>
      <w:kern w:val="0"/>
      <w:sz w:val="24"/>
      <w:lang w:val="en-US" w:eastAsia="en-US"/>
    </w:rPr>
  </w:style>
  <w:style w:type="paragraph" w:customStyle="1" w:styleId="affd">
    <w:name w:val="Таблица"/>
    <w:basedOn w:val="a"/>
    <w:next w:val="a"/>
    <w:qFormat/>
    <w:rsid w:val="0083405D"/>
    <w:pPr>
      <w:widowControl w:val="0"/>
      <w:suppressAutoHyphens w:val="0"/>
    </w:pPr>
    <w:rPr>
      <w:rFonts w:eastAsia="Calibri"/>
      <w:kern w:val="0"/>
      <w:sz w:val="24"/>
      <w:szCs w:val="22"/>
      <w:lang w:eastAsia="en-US"/>
    </w:rPr>
  </w:style>
  <w:style w:type="paragraph" w:styleId="affe">
    <w:name w:val="TOC Heading"/>
    <w:basedOn w:val="10"/>
    <w:next w:val="a"/>
    <w:uiPriority w:val="39"/>
    <w:qFormat/>
    <w:rsid w:val="0083405D"/>
    <w:pPr>
      <w:keepLines/>
      <w:tabs>
        <w:tab w:val="clear" w:pos="0"/>
      </w:tabs>
      <w:suppressAutoHyphens w:val="0"/>
      <w:spacing w:before="480" w:line="276" w:lineRule="auto"/>
      <w:ind w:left="0" w:firstLine="0"/>
      <w:jc w:val="left"/>
      <w:outlineLvl w:val="9"/>
    </w:pPr>
    <w:rPr>
      <w:rFonts w:ascii="Cambria" w:hAnsi="Cambria"/>
      <w:bCs/>
      <w:color w:val="365F91"/>
      <w:kern w:val="0"/>
      <w:sz w:val="28"/>
      <w:szCs w:val="28"/>
      <w:lang w:eastAsia="ru-RU"/>
    </w:rPr>
  </w:style>
  <w:style w:type="paragraph" w:styleId="1f1">
    <w:name w:val="toc 1"/>
    <w:basedOn w:val="a"/>
    <w:next w:val="a"/>
    <w:autoRedefine/>
    <w:uiPriority w:val="39"/>
    <w:unhideWhenUsed/>
    <w:rsid w:val="0083405D"/>
    <w:pPr>
      <w:suppressAutoHyphens w:val="0"/>
    </w:pPr>
    <w:rPr>
      <w:color w:val="000000"/>
      <w:kern w:val="0"/>
      <w:sz w:val="24"/>
      <w:szCs w:val="24"/>
      <w:lang w:eastAsia="ru-RU"/>
    </w:rPr>
  </w:style>
  <w:style w:type="paragraph" w:styleId="36">
    <w:name w:val="toc 3"/>
    <w:basedOn w:val="a"/>
    <w:next w:val="a"/>
    <w:autoRedefine/>
    <w:uiPriority w:val="39"/>
    <w:unhideWhenUsed/>
    <w:rsid w:val="0083405D"/>
    <w:pPr>
      <w:suppressAutoHyphens w:val="0"/>
      <w:spacing w:after="100"/>
      <w:ind w:left="480"/>
    </w:pPr>
    <w:rPr>
      <w:kern w:val="0"/>
      <w:sz w:val="24"/>
      <w:szCs w:val="24"/>
      <w:lang w:eastAsia="ru-RU"/>
    </w:rPr>
  </w:style>
  <w:style w:type="paragraph" w:styleId="2e">
    <w:name w:val="toc 2"/>
    <w:basedOn w:val="a"/>
    <w:next w:val="a"/>
    <w:autoRedefine/>
    <w:uiPriority w:val="39"/>
    <w:unhideWhenUsed/>
    <w:rsid w:val="0083405D"/>
    <w:pPr>
      <w:suppressAutoHyphens w:val="0"/>
      <w:spacing w:after="100"/>
      <w:ind w:left="240"/>
    </w:pPr>
    <w:rPr>
      <w:kern w:val="0"/>
      <w:sz w:val="24"/>
      <w:szCs w:val="24"/>
      <w:lang w:eastAsia="ru-RU"/>
    </w:rPr>
  </w:style>
  <w:style w:type="paragraph" w:customStyle="1" w:styleId="TableParagraph">
    <w:name w:val="Table Paragraph"/>
    <w:basedOn w:val="a"/>
    <w:uiPriority w:val="1"/>
    <w:qFormat/>
    <w:rsid w:val="0083405D"/>
    <w:pPr>
      <w:widowControl w:val="0"/>
      <w:suppressAutoHyphens w:val="0"/>
      <w:autoSpaceDE w:val="0"/>
      <w:autoSpaceDN w:val="0"/>
    </w:pPr>
    <w:rPr>
      <w:rFonts w:asciiTheme="minorHAnsi" w:eastAsiaTheme="minorHAnsi" w:hAnsiTheme="minorHAnsi" w:cstheme="minorBidi"/>
      <w:kern w:val="0"/>
      <w:sz w:val="22"/>
      <w:szCs w:val="22"/>
      <w:lang w:eastAsia="en-US"/>
    </w:rPr>
  </w:style>
  <w:style w:type="character" w:customStyle="1" w:styleId="af7">
    <w:name w:val="Без интервала Знак"/>
    <w:link w:val="af6"/>
    <w:uiPriority w:val="1"/>
    <w:locked/>
    <w:rsid w:val="0083405D"/>
    <w:rPr>
      <w:rFonts w:ascii="Times New Roman" w:eastAsia="Times New Roman" w:hAnsi="Times New Roman" w:cs="Times New Roman"/>
      <w:sz w:val="20"/>
      <w:szCs w:val="20"/>
      <w:lang w:eastAsia="ru-RU"/>
    </w:rPr>
  </w:style>
  <w:style w:type="character" w:customStyle="1" w:styleId="72">
    <w:name w:val="Основной текст (7)_"/>
    <w:basedOn w:val="a1"/>
    <w:link w:val="73"/>
    <w:locked/>
    <w:rsid w:val="0083405D"/>
    <w:rPr>
      <w:rFonts w:ascii="Times New Roman" w:eastAsia="Times New Roman" w:hAnsi="Times New Roman" w:cs="Times New Roman"/>
      <w:b/>
      <w:bCs/>
      <w:shd w:val="clear" w:color="auto" w:fill="FFFFFF"/>
    </w:rPr>
  </w:style>
  <w:style w:type="paragraph" w:customStyle="1" w:styleId="73">
    <w:name w:val="Основной текст (7)"/>
    <w:basedOn w:val="a"/>
    <w:link w:val="72"/>
    <w:rsid w:val="0083405D"/>
    <w:pPr>
      <w:widowControl w:val="0"/>
      <w:shd w:val="clear" w:color="auto" w:fill="FFFFFF"/>
      <w:suppressAutoHyphens w:val="0"/>
      <w:spacing w:before="540" w:line="270" w:lineRule="exact"/>
      <w:jc w:val="center"/>
    </w:pPr>
    <w:rPr>
      <w:b/>
      <w:bCs/>
      <w:kern w:val="0"/>
      <w:sz w:val="22"/>
      <w:szCs w:val="22"/>
      <w:lang w:eastAsia="en-US"/>
    </w:rPr>
  </w:style>
  <w:style w:type="character" w:customStyle="1" w:styleId="dt-m">
    <w:name w:val="dt-m"/>
    <w:rsid w:val="0083405D"/>
  </w:style>
  <w:style w:type="character" w:customStyle="1" w:styleId="ng-scope">
    <w:name w:val="ng-scope"/>
    <w:rsid w:val="0083405D"/>
  </w:style>
  <w:style w:type="paragraph" w:customStyle="1" w:styleId="Style4">
    <w:name w:val="Style4"/>
    <w:basedOn w:val="a"/>
    <w:rsid w:val="0083405D"/>
    <w:pPr>
      <w:widowControl w:val="0"/>
      <w:suppressAutoHyphens w:val="0"/>
      <w:autoSpaceDE w:val="0"/>
      <w:autoSpaceDN w:val="0"/>
      <w:adjustRightInd w:val="0"/>
      <w:spacing w:line="317" w:lineRule="exact"/>
    </w:pPr>
    <w:rPr>
      <w:kern w:val="0"/>
      <w:sz w:val="24"/>
      <w:szCs w:val="24"/>
      <w:lang w:eastAsia="ru-RU"/>
    </w:rPr>
  </w:style>
  <w:style w:type="paragraph" w:customStyle="1" w:styleId="text">
    <w:name w:val="text"/>
    <w:basedOn w:val="a"/>
    <w:rsid w:val="0083405D"/>
    <w:pPr>
      <w:suppressAutoHyphens w:val="0"/>
      <w:ind w:firstLine="567"/>
      <w:jc w:val="both"/>
    </w:pPr>
    <w:rPr>
      <w:rFonts w:ascii="Arial" w:hAnsi="Arial" w:cs="Arial"/>
      <w:kern w:val="0"/>
      <w:sz w:val="24"/>
      <w:szCs w:val="24"/>
      <w:lang w:eastAsia="ru-RU"/>
    </w:rPr>
  </w:style>
  <w:style w:type="character" w:customStyle="1" w:styleId="FontStyle14">
    <w:name w:val="Font Style14"/>
    <w:basedOn w:val="a1"/>
    <w:rsid w:val="0083405D"/>
    <w:rPr>
      <w:rFonts w:ascii="Times New Roman" w:hAnsi="Times New Roman" w:cs="Times New Roman" w:hint="default"/>
      <w:sz w:val="22"/>
      <w:szCs w:val="22"/>
    </w:rPr>
  </w:style>
  <w:style w:type="character" w:customStyle="1" w:styleId="FontStyle15">
    <w:name w:val="Font Style15"/>
    <w:basedOn w:val="a1"/>
    <w:rsid w:val="0083405D"/>
    <w:rPr>
      <w:rFonts w:ascii="Times New Roman" w:hAnsi="Times New Roman" w:cs="Times New Roman" w:hint="default"/>
      <w:b/>
      <w:bCs/>
      <w:sz w:val="36"/>
      <w:szCs w:val="36"/>
    </w:rPr>
  </w:style>
  <w:style w:type="paragraph" w:customStyle="1" w:styleId="afff">
    <w:name w:val="Прижатый влево"/>
    <w:basedOn w:val="a"/>
    <w:next w:val="a"/>
    <w:uiPriority w:val="99"/>
    <w:rsid w:val="0083405D"/>
    <w:pPr>
      <w:suppressAutoHyphens w:val="0"/>
      <w:autoSpaceDE w:val="0"/>
      <w:autoSpaceDN w:val="0"/>
      <w:adjustRightInd w:val="0"/>
    </w:pPr>
    <w:rPr>
      <w:rFonts w:ascii="Arial" w:eastAsia="Calibri" w:hAnsi="Arial" w:cs="Arial"/>
      <w:kern w:val="0"/>
      <w:sz w:val="24"/>
      <w:szCs w:val="24"/>
      <w:lang w:eastAsia="ru-RU"/>
    </w:rPr>
  </w:style>
  <w:style w:type="character" w:customStyle="1" w:styleId="afff0">
    <w:name w:val="Гипертекстовая ссылка"/>
    <w:basedOn w:val="a1"/>
    <w:uiPriority w:val="99"/>
    <w:rsid w:val="0083405D"/>
    <w:rPr>
      <w:color w:val="106BBE"/>
    </w:rPr>
  </w:style>
  <w:style w:type="paragraph" w:customStyle="1" w:styleId="afff1">
    <w:name w:val="Комментарий"/>
    <w:basedOn w:val="a"/>
    <w:next w:val="a"/>
    <w:uiPriority w:val="99"/>
    <w:rsid w:val="0083405D"/>
    <w:pPr>
      <w:suppressAutoHyphens w:val="0"/>
      <w:autoSpaceDE w:val="0"/>
      <w:autoSpaceDN w:val="0"/>
      <w:adjustRightInd w:val="0"/>
      <w:spacing w:before="75"/>
      <w:ind w:left="170"/>
      <w:jc w:val="both"/>
    </w:pPr>
    <w:rPr>
      <w:rFonts w:ascii="Arial" w:eastAsia="Calibri" w:hAnsi="Arial" w:cs="Arial"/>
      <w:color w:val="353842"/>
      <w:kern w:val="0"/>
      <w:sz w:val="24"/>
      <w:szCs w:val="24"/>
      <w:shd w:val="clear" w:color="auto" w:fill="F0F0F0"/>
      <w:lang w:eastAsia="ru-RU"/>
    </w:rPr>
  </w:style>
  <w:style w:type="paragraph" w:customStyle="1" w:styleId="afff2">
    <w:name w:val="Информация об изменениях документа"/>
    <w:basedOn w:val="afff1"/>
    <w:next w:val="a"/>
    <w:uiPriority w:val="99"/>
    <w:rsid w:val="0083405D"/>
    <w:rPr>
      <w:i/>
      <w:iCs/>
    </w:rPr>
  </w:style>
  <w:style w:type="character" w:customStyle="1" w:styleId="ConsPlusNormal2">
    <w:name w:val="ConsPlusNormal Знак Знак"/>
    <w:locked/>
    <w:rsid w:val="0083405D"/>
    <w:rPr>
      <w:rFonts w:ascii="Arial" w:eastAsia="Times New Roman" w:hAnsi="Arial"/>
      <w:sz w:val="22"/>
      <w:szCs w:val="22"/>
      <w:lang w:bidi="ar-SA"/>
    </w:rPr>
  </w:style>
  <w:style w:type="character" w:customStyle="1" w:styleId="37">
    <w:name w:val="Основной шрифт абзаца3"/>
    <w:rsid w:val="0083405D"/>
  </w:style>
  <w:style w:type="character" w:customStyle="1" w:styleId="Heading3Char">
    <w:name w:val="Heading 3 Char"/>
    <w:rsid w:val="0083405D"/>
    <w:rPr>
      <w:rFonts w:ascii="Cambria" w:hAnsi="Cambria"/>
      <w:b/>
      <w:color w:val="00000A"/>
      <w:sz w:val="26"/>
    </w:rPr>
  </w:style>
  <w:style w:type="character" w:customStyle="1" w:styleId="Heading4Char">
    <w:name w:val="Heading 4 Char"/>
    <w:rsid w:val="0083405D"/>
    <w:rPr>
      <w:rFonts w:ascii="Times New Roman" w:hAnsi="Times New Roman"/>
      <w:b/>
      <w:sz w:val="24"/>
    </w:rPr>
  </w:style>
  <w:style w:type="character" w:customStyle="1" w:styleId="ListLabel1">
    <w:name w:val="ListLabel 1"/>
    <w:rsid w:val="0083405D"/>
  </w:style>
  <w:style w:type="character" w:customStyle="1" w:styleId="BodyTextChar">
    <w:name w:val="Body Text Char"/>
    <w:rsid w:val="0083405D"/>
    <w:rPr>
      <w:color w:val="00000A"/>
    </w:rPr>
  </w:style>
  <w:style w:type="character" w:customStyle="1" w:styleId="TitleChar">
    <w:name w:val="Title Char"/>
    <w:rsid w:val="0083405D"/>
    <w:rPr>
      <w:rFonts w:ascii="Cambria" w:hAnsi="Cambria"/>
      <w:b/>
      <w:color w:val="00000A"/>
      <w:kern w:val="1"/>
      <w:sz w:val="32"/>
    </w:rPr>
  </w:style>
  <w:style w:type="character" w:customStyle="1" w:styleId="BalloonTextChar">
    <w:name w:val="Balloon Text Char"/>
    <w:rsid w:val="0083405D"/>
    <w:rPr>
      <w:rFonts w:ascii="Times New Roman" w:hAnsi="Times New Roman"/>
      <w:color w:val="00000A"/>
      <w:sz w:val="2"/>
    </w:rPr>
  </w:style>
  <w:style w:type="character" w:customStyle="1" w:styleId="ListLabel2">
    <w:name w:val="ListLabel 2"/>
    <w:rsid w:val="0083405D"/>
    <w:rPr>
      <w:rFonts w:cs="Times New Roman"/>
    </w:rPr>
  </w:style>
  <w:style w:type="paragraph" w:customStyle="1" w:styleId="110">
    <w:name w:val="Указатель 11"/>
    <w:basedOn w:val="a"/>
    <w:rsid w:val="0083405D"/>
    <w:pPr>
      <w:spacing w:after="200" w:line="276" w:lineRule="auto"/>
      <w:ind w:left="220" w:hanging="220"/>
    </w:pPr>
    <w:rPr>
      <w:rFonts w:ascii="Calibri" w:eastAsia="Calibri" w:hAnsi="Calibri" w:cs="Calibri"/>
      <w:color w:val="00000A"/>
      <w:kern w:val="0"/>
      <w:sz w:val="22"/>
      <w:szCs w:val="22"/>
    </w:rPr>
  </w:style>
  <w:style w:type="paragraph" w:customStyle="1" w:styleId="38">
    <w:name w:val="Указатель3"/>
    <w:basedOn w:val="a"/>
    <w:rsid w:val="0083405D"/>
    <w:pPr>
      <w:suppressLineNumbers/>
      <w:spacing w:after="200" w:line="276" w:lineRule="auto"/>
    </w:pPr>
    <w:rPr>
      <w:rFonts w:ascii="Calibri" w:eastAsia="Calibri" w:hAnsi="Calibri" w:cs="Mangal"/>
      <w:color w:val="00000A"/>
      <w:kern w:val="0"/>
      <w:sz w:val="22"/>
      <w:szCs w:val="22"/>
    </w:rPr>
  </w:style>
  <w:style w:type="paragraph" w:customStyle="1" w:styleId="ConsPlusDocList">
    <w:name w:val="ConsPlusDocList"/>
    <w:rsid w:val="0083405D"/>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ConsPlusJurTerm">
    <w:name w:val="ConsPlusJurTerm"/>
    <w:rsid w:val="0083405D"/>
    <w:pPr>
      <w:widowControl w:val="0"/>
      <w:suppressAutoHyphens/>
      <w:spacing w:after="0" w:line="240" w:lineRule="auto"/>
    </w:pPr>
    <w:rPr>
      <w:rFonts w:ascii="Tahoma" w:eastAsia="Times New Roman" w:hAnsi="Tahoma" w:cs="Tahoma"/>
      <w:color w:val="00000A"/>
      <w:sz w:val="26"/>
      <w:szCs w:val="20"/>
      <w:lang w:eastAsia="ar-SA"/>
    </w:rPr>
  </w:style>
  <w:style w:type="paragraph" w:customStyle="1" w:styleId="ConsPlusTextList">
    <w:name w:val="ConsPlusTextList"/>
    <w:rsid w:val="0083405D"/>
    <w:pPr>
      <w:widowControl w:val="0"/>
      <w:suppressAutoHyphens/>
      <w:spacing w:after="0" w:line="240" w:lineRule="auto"/>
    </w:pPr>
    <w:rPr>
      <w:rFonts w:ascii="Arial" w:eastAsia="Times New Roman" w:hAnsi="Arial" w:cs="Arial"/>
      <w:color w:val="00000A"/>
      <w:szCs w:val="20"/>
      <w:lang w:eastAsia="ar-SA"/>
    </w:rPr>
  </w:style>
  <w:style w:type="paragraph" w:customStyle="1" w:styleId="1f2">
    <w:name w:val="Текст выноски1"/>
    <w:basedOn w:val="a"/>
    <w:rsid w:val="0083405D"/>
    <w:pPr>
      <w:spacing w:line="100" w:lineRule="atLeast"/>
    </w:pPr>
    <w:rPr>
      <w:rFonts w:eastAsia="Calibri"/>
      <w:color w:val="00000A"/>
      <w:kern w:val="0"/>
      <w:sz w:val="2"/>
    </w:rPr>
  </w:style>
  <w:style w:type="character" w:customStyle="1" w:styleId="1f3">
    <w:name w:val="Нижний колонтитул Знак1"/>
    <w:uiPriority w:val="99"/>
    <w:locked/>
    <w:rsid w:val="0083405D"/>
    <w:rPr>
      <w:rFonts w:ascii="Calibri" w:eastAsia="Calibri" w:hAnsi="Calibri"/>
      <w:color w:val="00000A"/>
      <w:lang w:eastAsia="en-US"/>
    </w:rPr>
  </w:style>
  <w:style w:type="character" w:customStyle="1" w:styleId="1f4">
    <w:name w:val="Текст выноски Знак1"/>
    <w:uiPriority w:val="99"/>
    <w:semiHidden/>
    <w:rsid w:val="0083405D"/>
    <w:rPr>
      <w:rFonts w:ascii="Tahoma" w:eastAsia="Calibri" w:hAnsi="Tahoma" w:cs="Tahoma"/>
      <w:color w:val="00000A"/>
      <w:sz w:val="16"/>
      <w:szCs w:val="16"/>
      <w:lang w:eastAsia="ar-SA"/>
    </w:rPr>
  </w:style>
  <w:style w:type="character" w:customStyle="1" w:styleId="afff3">
    <w:name w:val="Основной текст_"/>
    <w:basedOn w:val="a1"/>
    <w:link w:val="2f"/>
    <w:rsid w:val="0083405D"/>
    <w:rPr>
      <w:spacing w:val="7"/>
      <w:shd w:val="clear" w:color="auto" w:fill="FFFFFF"/>
    </w:rPr>
  </w:style>
  <w:style w:type="paragraph" w:customStyle="1" w:styleId="2f">
    <w:name w:val="Основной текст2"/>
    <w:basedOn w:val="a"/>
    <w:link w:val="afff3"/>
    <w:rsid w:val="0083405D"/>
    <w:pPr>
      <w:widowControl w:val="0"/>
      <w:shd w:val="clear" w:color="auto" w:fill="FFFFFF"/>
      <w:suppressAutoHyphens w:val="0"/>
      <w:spacing w:before="120" w:after="240" w:line="269" w:lineRule="exact"/>
      <w:jc w:val="center"/>
    </w:pPr>
    <w:rPr>
      <w:rFonts w:asciiTheme="minorHAnsi" w:eastAsiaTheme="minorHAnsi" w:hAnsiTheme="minorHAnsi" w:cstheme="minorBidi"/>
      <w:spacing w:val="7"/>
      <w:kern w:val="0"/>
      <w:sz w:val="22"/>
      <w:szCs w:val="22"/>
      <w:lang w:eastAsia="en-US"/>
    </w:rPr>
  </w:style>
  <w:style w:type="paragraph" w:customStyle="1" w:styleId="Heading">
    <w:name w:val="Heading"/>
    <w:rsid w:val="0083405D"/>
    <w:pPr>
      <w:widowControl w:val="0"/>
      <w:suppressAutoHyphens/>
      <w:autoSpaceDE w:val="0"/>
      <w:spacing w:after="0" w:line="240" w:lineRule="auto"/>
    </w:pPr>
    <w:rPr>
      <w:rFonts w:ascii="Arial" w:eastAsia="Arial" w:hAnsi="Arial" w:cs="Arial"/>
      <w:b/>
      <w:bCs/>
      <w:lang w:eastAsia="ar-SA"/>
    </w:rPr>
  </w:style>
  <w:style w:type="character" w:customStyle="1" w:styleId="FontStyle48">
    <w:name w:val="Font Style48"/>
    <w:uiPriority w:val="99"/>
    <w:rsid w:val="0083405D"/>
    <w:rPr>
      <w:rFonts w:ascii="Times New Roman" w:hAnsi="Times New Roman" w:cs="Times New Roman"/>
      <w:sz w:val="22"/>
      <w:szCs w:val="22"/>
    </w:rPr>
  </w:style>
  <w:style w:type="character" w:customStyle="1" w:styleId="2105pt">
    <w:name w:val="Основной текст (2) + 10;5 pt;Не полужирный"/>
    <w:rsid w:val="0083405D"/>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
    <w:name w:val="Основной текст (2) + 10 pt;Не полужирный"/>
    <w:rsid w:val="0083405D"/>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styleId="afff4">
    <w:name w:val="Body Text First Indent"/>
    <w:basedOn w:val="a"/>
    <w:link w:val="afff5"/>
    <w:rsid w:val="0083405D"/>
    <w:pPr>
      <w:ind w:firstLine="709"/>
      <w:jc w:val="both"/>
    </w:pPr>
    <w:rPr>
      <w:kern w:val="0"/>
      <w:sz w:val="26"/>
      <w:szCs w:val="26"/>
      <w:lang w:eastAsia="zh-CN"/>
    </w:rPr>
  </w:style>
  <w:style w:type="character" w:customStyle="1" w:styleId="afff5">
    <w:name w:val="Красная строка Знак"/>
    <w:basedOn w:val="a4"/>
    <w:link w:val="afff4"/>
    <w:rsid w:val="0083405D"/>
    <w:rPr>
      <w:sz w:val="26"/>
      <w:szCs w:val="26"/>
      <w:lang w:eastAsia="zh-CN"/>
    </w:rPr>
  </w:style>
  <w:style w:type="paragraph" w:customStyle="1" w:styleId="xl195">
    <w:name w:val="xl195"/>
    <w:basedOn w:val="a"/>
    <w:rsid w:val="0083405D"/>
    <w:pPr>
      <w:pBdr>
        <w:bottom w:val="single" w:sz="4" w:space="0" w:color="000000"/>
      </w:pBdr>
      <w:suppressAutoHyphens w:val="0"/>
      <w:spacing w:before="100" w:beforeAutospacing="1" w:after="100" w:afterAutospacing="1"/>
      <w:jc w:val="center"/>
    </w:pPr>
    <w:rPr>
      <w:rFonts w:ascii="Arial CYR" w:hAnsi="Arial CYR" w:cs="Arial CYR"/>
      <w:b/>
      <w:bCs/>
      <w:color w:val="000000"/>
      <w:kern w:val="0"/>
      <w:sz w:val="24"/>
      <w:szCs w:val="24"/>
      <w:lang w:eastAsia="ru-RU"/>
    </w:rPr>
  </w:style>
  <w:style w:type="paragraph" w:customStyle="1" w:styleId="xl196">
    <w:name w:val="xl196"/>
    <w:basedOn w:val="a"/>
    <w:rsid w:val="0083405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CYR" w:hAnsi="Arial CYR" w:cs="Arial CYR"/>
      <w:color w:val="000000"/>
      <w:kern w:val="0"/>
      <w:sz w:val="16"/>
      <w:szCs w:val="16"/>
      <w:lang w:eastAsia="ru-RU"/>
    </w:rPr>
  </w:style>
  <w:style w:type="paragraph" w:customStyle="1" w:styleId="xl197">
    <w:name w:val="xl197"/>
    <w:basedOn w:val="a"/>
    <w:rsid w:val="0083405D"/>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jc w:val="center"/>
      <w:textAlignment w:val="center"/>
    </w:pPr>
    <w:rPr>
      <w:rFonts w:ascii="Arial CYR" w:hAnsi="Arial CYR" w:cs="Arial CYR"/>
      <w:color w:val="000000"/>
      <w:kern w:val="0"/>
      <w:sz w:val="16"/>
      <w:szCs w:val="16"/>
      <w:lang w:eastAsia="ru-RU"/>
    </w:rPr>
  </w:style>
  <w:style w:type="paragraph" w:customStyle="1" w:styleId="xl198">
    <w:name w:val="xl198"/>
    <w:basedOn w:val="a"/>
    <w:rsid w:val="0083405D"/>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pPr>
    <w:rPr>
      <w:rFonts w:ascii="Arial CYR" w:hAnsi="Arial CYR" w:cs="Arial CYR"/>
      <w:color w:val="000000"/>
      <w:kern w:val="0"/>
      <w:sz w:val="16"/>
      <w:szCs w:val="16"/>
      <w:lang w:eastAsia="ru-RU"/>
    </w:rPr>
  </w:style>
  <w:style w:type="paragraph" w:customStyle="1" w:styleId="xl199">
    <w:name w:val="xl199"/>
    <w:basedOn w:val="a"/>
    <w:rsid w:val="0083405D"/>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00">
    <w:name w:val="xl200"/>
    <w:basedOn w:val="a"/>
    <w:rsid w:val="0083405D"/>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01">
    <w:name w:val="xl201"/>
    <w:basedOn w:val="a"/>
    <w:rsid w:val="0083405D"/>
    <w:pPr>
      <w:pBdr>
        <w:top w:val="single" w:sz="4" w:space="0" w:color="000000"/>
        <w:left w:val="single" w:sz="4" w:space="0" w:color="000000"/>
        <w:right w:val="single" w:sz="8" w:space="0" w:color="000000"/>
      </w:pBdr>
      <w:suppressAutoHyphens w:val="0"/>
      <w:spacing w:before="100" w:beforeAutospacing="1" w:after="100" w:afterAutospacing="1"/>
    </w:pPr>
    <w:rPr>
      <w:rFonts w:ascii="Arial CYR" w:hAnsi="Arial CYR" w:cs="Arial CYR"/>
      <w:color w:val="000000"/>
      <w:kern w:val="0"/>
      <w:sz w:val="16"/>
      <w:szCs w:val="16"/>
      <w:lang w:eastAsia="ru-RU"/>
    </w:rPr>
  </w:style>
  <w:style w:type="paragraph" w:customStyle="1" w:styleId="xl202">
    <w:name w:val="xl202"/>
    <w:basedOn w:val="a"/>
    <w:rsid w:val="0083405D"/>
    <w:pPr>
      <w:pBdr>
        <w:top w:val="single" w:sz="4" w:space="0" w:color="000000"/>
        <w:left w:val="single" w:sz="4"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03">
    <w:name w:val="xl203"/>
    <w:basedOn w:val="a"/>
    <w:rsid w:val="0083405D"/>
    <w:pP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04">
    <w:name w:val="xl204"/>
    <w:basedOn w:val="a"/>
    <w:rsid w:val="0083405D"/>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jc w:val="center"/>
      <w:textAlignment w:val="center"/>
    </w:pPr>
    <w:rPr>
      <w:rFonts w:ascii="Arial CYR" w:hAnsi="Arial CYR" w:cs="Arial CYR"/>
      <w:color w:val="000000"/>
      <w:kern w:val="0"/>
      <w:sz w:val="16"/>
      <w:szCs w:val="16"/>
      <w:lang w:eastAsia="ru-RU"/>
    </w:rPr>
  </w:style>
  <w:style w:type="paragraph" w:customStyle="1" w:styleId="xl205">
    <w:name w:val="xl205"/>
    <w:basedOn w:val="a"/>
    <w:rsid w:val="0083405D"/>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jc w:val="center"/>
      <w:textAlignment w:val="center"/>
    </w:pPr>
    <w:rPr>
      <w:rFonts w:ascii="Arial CYR" w:hAnsi="Arial CYR" w:cs="Arial CYR"/>
      <w:color w:val="000000"/>
      <w:kern w:val="0"/>
      <w:sz w:val="16"/>
      <w:szCs w:val="16"/>
      <w:lang w:eastAsia="ru-RU"/>
    </w:rPr>
  </w:style>
  <w:style w:type="paragraph" w:customStyle="1" w:styleId="xl206">
    <w:name w:val="xl206"/>
    <w:basedOn w:val="a"/>
    <w:rsid w:val="0083405D"/>
    <w:pPr>
      <w:pBdr>
        <w:top w:val="single" w:sz="8" w:space="0" w:color="000000"/>
        <w:left w:val="single" w:sz="8" w:space="0" w:color="000000"/>
        <w:bottom w:val="single" w:sz="4"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07">
    <w:name w:val="xl207"/>
    <w:basedOn w:val="a"/>
    <w:rsid w:val="0083405D"/>
    <w:pPr>
      <w:pBdr>
        <w:top w:val="single" w:sz="8" w:space="0" w:color="000000"/>
        <w:left w:val="single" w:sz="4" w:space="0" w:color="000000"/>
        <w:bottom w:val="single" w:sz="4" w:space="0" w:color="000000"/>
        <w:right w:val="single" w:sz="8"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08">
    <w:name w:val="xl208"/>
    <w:basedOn w:val="a"/>
    <w:rsid w:val="0083405D"/>
    <w:pPr>
      <w:pBdr>
        <w:top w:val="single" w:sz="4" w:space="0" w:color="000000"/>
        <w:left w:val="single" w:sz="8"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09">
    <w:name w:val="xl209"/>
    <w:basedOn w:val="a"/>
    <w:rsid w:val="0083405D"/>
    <w:pPr>
      <w:pBdr>
        <w:top w:val="single" w:sz="4" w:space="0" w:color="000000"/>
        <w:left w:val="single" w:sz="4" w:space="0" w:color="000000"/>
        <w:right w:val="single" w:sz="4"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10">
    <w:name w:val="xl210"/>
    <w:basedOn w:val="a"/>
    <w:rsid w:val="0083405D"/>
    <w:pPr>
      <w:pBdr>
        <w:top w:val="single" w:sz="4" w:space="0" w:color="000000"/>
        <w:left w:val="single" w:sz="4" w:space="0" w:color="000000"/>
        <w:right w:val="single" w:sz="8"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11">
    <w:name w:val="xl211"/>
    <w:basedOn w:val="a"/>
    <w:rsid w:val="0083405D"/>
    <w:pPr>
      <w:pBdr>
        <w:left w:val="single" w:sz="4" w:space="0" w:color="000000"/>
        <w:bottom w:val="single" w:sz="4" w:space="0" w:color="000000"/>
        <w:right w:val="single" w:sz="8" w:space="0" w:color="000000"/>
      </w:pBdr>
      <w:suppressAutoHyphens w:val="0"/>
      <w:spacing w:before="100" w:beforeAutospacing="1" w:after="100" w:afterAutospacing="1"/>
    </w:pPr>
    <w:rPr>
      <w:rFonts w:ascii="Arial CYR" w:hAnsi="Arial CYR" w:cs="Arial CYR"/>
      <w:color w:val="000000"/>
      <w:kern w:val="0"/>
      <w:sz w:val="16"/>
      <w:szCs w:val="16"/>
      <w:lang w:eastAsia="ru-RU"/>
    </w:rPr>
  </w:style>
  <w:style w:type="paragraph" w:customStyle="1" w:styleId="xl212">
    <w:name w:val="xl212"/>
    <w:basedOn w:val="a"/>
    <w:rsid w:val="0083405D"/>
    <w:pPr>
      <w:pBdr>
        <w:left w:val="single" w:sz="8" w:space="0" w:color="000000"/>
        <w:bottom w:val="single" w:sz="4"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13">
    <w:name w:val="xl213"/>
    <w:basedOn w:val="a"/>
    <w:rsid w:val="0083405D"/>
    <w:pPr>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14">
    <w:name w:val="xl214"/>
    <w:basedOn w:val="a"/>
    <w:rsid w:val="0083405D"/>
    <w:pPr>
      <w:pBdr>
        <w:left w:val="single" w:sz="4" w:space="0" w:color="000000"/>
        <w:bottom w:val="single" w:sz="4" w:space="0" w:color="000000"/>
        <w:right w:val="single" w:sz="4"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15">
    <w:name w:val="xl215"/>
    <w:basedOn w:val="a"/>
    <w:rsid w:val="0083405D"/>
    <w:pPr>
      <w:pBdr>
        <w:left w:val="single" w:sz="4" w:space="0" w:color="000000"/>
        <w:bottom w:val="single" w:sz="4" w:space="0" w:color="000000"/>
        <w:right w:val="single" w:sz="8"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16">
    <w:name w:val="xl216"/>
    <w:basedOn w:val="a"/>
    <w:rsid w:val="0083405D"/>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pPr>
    <w:rPr>
      <w:rFonts w:ascii="Arial CYR" w:hAnsi="Arial CYR" w:cs="Arial CYR"/>
      <w:color w:val="000000"/>
      <w:kern w:val="0"/>
      <w:sz w:val="16"/>
      <w:szCs w:val="16"/>
      <w:lang w:eastAsia="ru-RU"/>
    </w:rPr>
  </w:style>
  <w:style w:type="paragraph" w:customStyle="1" w:styleId="xl217">
    <w:name w:val="xl217"/>
    <w:basedOn w:val="a"/>
    <w:rsid w:val="0083405D"/>
    <w:pPr>
      <w:pBdr>
        <w:top w:val="single" w:sz="8" w:space="0" w:color="000000"/>
        <w:left w:val="single" w:sz="8" w:space="0" w:color="000000"/>
        <w:bottom w:val="single" w:sz="8"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18">
    <w:name w:val="xl218"/>
    <w:basedOn w:val="a"/>
    <w:rsid w:val="0083405D"/>
    <w:pPr>
      <w:pBdr>
        <w:top w:val="single" w:sz="8" w:space="0" w:color="000000"/>
        <w:left w:val="single" w:sz="4" w:space="0" w:color="000000"/>
        <w:bottom w:val="single" w:sz="8"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19">
    <w:name w:val="xl219"/>
    <w:basedOn w:val="a"/>
    <w:rsid w:val="0083405D"/>
    <w:pPr>
      <w:pBdr>
        <w:top w:val="single" w:sz="8" w:space="0" w:color="000000"/>
        <w:left w:val="single" w:sz="4" w:space="0" w:color="000000"/>
        <w:bottom w:val="single" w:sz="8" w:space="0" w:color="000000"/>
        <w:right w:val="single" w:sz="4"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20">
    <w:name w:val="xl220"/>
    <w:basedOn w:val="a"/>
    <w:rsid w:val="0083405D"/>
    <w:pPr>
      <w:pBdr>
        <w:top w:val="single" w:sz="8" w:space="0" w:color="000000"/>
        <w:left w:val="single" w:sz="4" w:space="0" w:color="000000"/>
        <w:bottom w:val="single" w:sz="8" w:space="0" w:color="000000"/>
        <w:right w:val="single" w:sz="8"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21">
    <w:name w:val="xl221"/>
    <w:basedOn w:val="a"/>
    <w:rsid w:val="0083405D"/>
    <w:pPr>
      <w:suppressAutoHyphens w:val="0"/>
      <w:spacing w:before="100" w:beforeAutospacing="1" w:after="100" w:afterAutospacing="1"/>
      <w:jc w:val="center"/>
    </w:pPr>
    <w:rPr>
      <w:rFonts w:ascii="Arial CYR" w:hAnsi="Arial CYR" w:cs="Arial CYR"/>
      <w:b/>
      <w:bCs/>
      <w:color w:val="000000"/>
      <w:kern w:val="0"/>
      <w:sz w:val="24"/>
      <w:szCs w:val="24"/>
      <w:lang w:eastAsia="ru-RU"/>
    </w:rPr>
  </w:style>
  <w:style w:type="paragraph" w:customStyle="1" w:styleId="xl222">
    <w:name w:val="xl222"/>
    <w:basedOn w:val="a"/>
    <w:rsid w:val="0083405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ascii="Arial CYR" w:hAnsi="Arial CYR" w:cs="Arial CYR"/>
      <w:color w:val="000000"/>
      <w:kern w:val="0"/>
      <w:sz w:val="16"/>
      <w:szCs w:val="16"/>
      <w:lang w:eastAsia="ru-RU"/>
    </w:rPr>
  </w:style>
  <w:style w:type="paragraph" w:customStyle="1" w:styleId="xl223">
    <w:name w:val="xl223"/>
    <w:basedOn w:val="a"/>
    <w:rsid w:val="0083405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ascii="Arial CYR" w:hAnsi="Arial CYR" w:cs="Arial CYR"/>
      <w:color w:val="000000"/>
      <w:kern w:val="0"/>
      <w:sz w:val="16"/>
      <w:szCs w:val="16"/>
      <w:lang w:eastAsia="ru-RU"/>
    </w:rPr>
  </w:style>
  <w:style w:type="character" w:customStyle="1" w:styleId="hyperlink">
    <w:name w:val="hyperlink"/>
    <w:basedOn w:val="a1"/>
    <w:rsid w:val="0083405D"/>
  </w:style>
  <w:style w:type="paragraph" w:customStyle="1" w:styleId="afff6">
    <w:name w:val="Таблицы (моноширинный)"/>
    <w:basedOn w:val="a"/>
    <w:next w:val="a"/>
    <w:uiPriority w:val="99"/>
    <w:rsid w:val="0083405D"/>
    <w:pPr>
      <w:suppressAutoHyphens w:val="0"/>
      <w:autoSpaceDE w:val="0"/>
      <w:autoSpaceDN w:val="0"/>
      <w:adjustRightInd w:val="0"/>
      <w:jc w:val="both"/>
    </w:pPr>
    <w:rPr>
      <w:rFonts w:ascii="Courier New" w:hAnsi="Courier New" w:cs="Courier New"/>
      <w:kern w:val="0"/>
      <w:sz w:val="22"/>
      <w:szCs w:val="22"/>
      <w:lang w:eastAsia="ru-RU"/>
    </w:rPr>
  </w:style>
  <w:style w:type="character" w:customStyle="1" w:styleId="ConsPlusNormal1">
    <w:name w:val="ConsPlusNormal1"/>
    <w:link w:val="ConsPlusNormal"/>
    <w:locked/>
    <w:rsid w:val="0083405D"/>
    <w:rPr>
      <w:rFonts w:ascii="Arial" w:eastAsia="Arial" w:hAnsi="Arial" w:cs="Arial"/>
      <w:kern w:val="2"/>
      <w:sz w:val="20"/>
      <w:szCs w:val="20"/>
      <w:lang w:eastAsia="ar-SA"/>
    </w:rPr>
  </w:style>
  <w:style w:type="character" w:customStyle="1" w:styleId="aff">
    <w:name w:val="Абзац списка Знак"/>
    <w:link w:val="afe"/>
    <w:uiPriority w:val="34"/>
    <w:locked/>
    <w:rsid w:val="0083405D"/>
    <w:rPr>
      <w:rFonts w:ascii="Times New Roman" w:eastAsia="Times New Roman" w:hAnsi="Times New Roman" w:cs="Times New Roman"/>
      <w:kern w:val="2"/>
      <w:sz w:val="20"/>
      <w:szCs w:val="20"/>
      <w:lang w:eastAsia="ar-SA"/>
    </w:rPr>
  </w:style>
  <w:style w:type="character" w:customStyle="1" w:styleId="ConsPlusTitle1">
    <w:name w:val="ConsPlusTitle1"/>
    <w:link w:val="ConsPlusTitle"/>
    <w:locked/>
    <w:rsid w:val="0083405D"/>
    <w:rPr>
      <w:rFonts w:ascii="Calibri" w:eastAsia="Times New Roman" w:hAnsi="Calibri" w:cs="Calibri"/>
      <w:b/>
      <w:bCs/>
      <w:lang w:eastAsia="ru-RU"/>
    </w:rPr>
  </w:style>
  <w:style w:type="paragraph" w:styleId="HTML">
    <w:name w:val="HTML Preformatted"/>
    <w:basedOn w:val="a"/>
    <w:link w:val="HTML0"/>
    <w:uiPriority w:val="99"/>
    <w:rsid w:val="00834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kern w:val="0"/>
      <w:lang w:eastAsia="ru-RU"/>
    </w:rPr>
  </w:style>
  <w:style w:type="character" w:customStyle="1" w:styleId="HTML0">
    <w:name w:val="Стандартный HTML Знак"/>
    <w:basedOn w:val="a1"/>
    <w:link w:val="HTML"/>
    <w:uiPriority w:val="99"/>
    <w:rsid w:val="0083405D"/>
    <w:rPr>
      <w:rFonts w:ascii="Courier New" w:eastAsia="Calibri" w:hAnsi="Courier New" w:cs="Times New Roman"/>
      <w:sz w:val="20"/>
      <w:szCs w:val="20"/>
      <w:lang w:eastAsia="ru-RU"/>
    </w:rPr>
  </w:style>
  <w:style w:type="paragraph" w:customStyle="1" w:styleId="1f5">
    <w:name w:val="Заголовок1"/>
    <w:basedOn w:val="a"/>
    <w:next w:val="a0"/>
    <w:rsid w:val="0083405D"/>
    <w:pPr>
      <w:keepNext/>
      <w:spacing w:before="240" w:after="120"/>
    </w:pPr>
    <w:rPr>
      <w:rFonts w:ascii="Arial" w:eastAsia="MS Mincho" w:hAnsi="Arial" w:cs="Tahoma"/>
      <w:sz w:val="28"/>
      <w:szCs w:val="28"/>
    </w:rPr>
  </w:style>
  <w:style w:type="paragraph" w:customStyle="1" w:styleId="2f0">
    <w:name w:val="Обычный2"/>
    <w:rsid w:val="0083405D"/>
    <w:pPr>
      <w:spacing w:after="0" w:line="240" w:lineRule="auto"/>
    </w:pPr>
    <w:rPr>
      <w:rFonts w:ascii="Arial" w:eastAsia="Times New Roman" w:hAnsi="Arial" w:cs="Times New Roman"/>
      <w:snapToGrid w:val="0"/>
      <w:sz w:val="18"/>
      <w:szCs w:val="20"/>
      <w:lang w:eastAsia="ru-RU"/>
    </w:rPr>
  </w:style>
  <w:style w:type="character" w:customStyle="1" w:styleId="1f6">
    <w:name w:val="Основной текст Знак1"/>
    <w:rsid w:val="00634FD1"/>
    <w:rPr>
      <w:rFonts w:ascii="Arial Unicode MS" w:eastAsia="Arial Unicode MS"/>
      <w:sz w:val="24"/>
      <w:szCs w:val="24"/>
    </w:rPr>
  </w:style>
  <w:style w:type="paragraph" w:customStyle="1" w:styleId="212">
    <w:name w:val="Заголовок 21"/>
    <w:basedOn w:val="a"/>
    <w:next w:val="a"/>
    <w:rsid w:val="00634FD1"/>
    <w:pPr>
      <w:keepNext/>
    </w:pPr>
    <w:rPr>
      <w:rFonts w:ascii="Arial" w:hAnsi="Arial" w:cs="Arial"/>
      <w:kern w:val="0"/>
      <w:sz w:val="28"/>
    </w:rPr>
  </w:style>
  <w:style w:type="paragraph" w:customStyle="1" w:styleId="formattexttopleveltext">
    <w:name w:val="formattext topleveltext"/>
    <w:basedOn w:val="a"/>
    <w:rsid w:val="00AB05D4"/>
    <w:pPr>
      <w:suppressAutoHyphens w:val="0"/>
      <w:spacing w:before="100" w:beforeAutospacing="1" w:after="100" w:afterAutospacing="1"/>
    </w:pPr>
    <w:rPr>
      <w:kern w:val="0"/>
      <w:sz w:val="24"/>
      <w:szCs w:val="24"/>
      <w:lang w:eastAsia="ru-RU"/>
    </w:rPr>
  </w:style>
  <w:style w:type="paragraph" w:styleId="39">
    <w:name w:val="Body Text Indent 3"/>
    <w:basedOn w:val="a"/>
    <w:link w:val="3a"/>
    <w:rsid w:val="00AB05D4"/>
    <w:pPr>
      <w:widowControl w:val="0"/>
      <w:suppressAutoHyphens w:val="0"/>
      <w:spacing w:after="120"/>
      <w:ind w:left="283"/>
    </w:pPr>
    <w:rPr>
      <w:b/>
      <w:bCs/>
      <w:i/>
      <w:iCs/>
      <w:kern w:val="0"/>
      <w:sz w:val="16"/>
      <w:szCs w:val="16"/>
      <w:lang w:val="en-GB" w:eastAsia="en-US"/>
    </w:rPr>
  </w:style>
  <w:style w:type="character" w:customStyle="1" w:styleId="3a">
    <w:name w:val="Основной текст с отступом 3 Знак"/>
    <w:basedOn w:val="a1"/>
    <w:link w:val="39"/>
    <w:rsid w:val="00AB05D4"/>
    <w:rPr>
      <w:rFonts w:ascii="Times New Roman" w:eastAsia="Times New Roman" w:hAnsi="Times New Roman" w:cs="Times New Roman"/>
      <w:b/>
      <w:bCs/>
      <w:i/>
      <w:iCs/>
      <w:sz w:val="16"/>
      <w:szCs w:val="16"/>
      <w:lang w:val="en-GB"/>
    </w:rPr>
  </w:style>
  <w:style w:type="character" w:customStyle="1" w:styleId="1f7">
    <w:name w:val="Основной текст1"/>
    <w:rsid w:val="00AB05D4"/>
    <w:rPr>
      <w:rFonts w:ascii="Times New Roman" w:hAnsi="Times New Roman"/>
      <w:color w:val="000000"/>
      <w:spacing w:val="10"/>
      <w:w w:val="100"/>
      <w:position w:val="0"/>
      <w:sz w:val="24"/>
      <w:u w:val="none"/>
      <w:lang w:val="ru-RU" w:eastAsia="en-US"/>
    </w:rPr>
  </w:style>
  <w:style w:type="paragraph" w:customStyle="1" w:styleId="aj">
    <w:name w:val="_aj"/>
    <w:basedOn w:val="a"/>
    <w:rsid w:val="00AB05D4"/>
    <w:pPr>
      <w:suppressAutoHyphens w:val="0"/>
      <w:spacing w:before="100" w:beforeAutospacing="1" w:after="100" w:afterAutospacing="1"/>
    </w:pPr>
    <w:rPr>
      <w:kern w:val="0"/>
      <w:sz w:val="24"/>
      <w:szCs w:val="24"/>
      <w:lang w:eastAsia="ru-RU"/>
    </w:rPr>
  </w:style>
  <w:style w:type="paragraph" w:customStyle="1" w:styleId="111">
    <w:name w:val="Знак Знак Знак1 Знак Знак Знак Знак1"/>
    <w:basedOn w:val="a"/>
    <w:rsid w:val="00AB05D4"/>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2f1">
    <w:name w:val="Без интервала2"/>
    <w:rsid w:val="00AB05D4"/>
    <w:pPr>
      <w:spacing w:after="0" w:line="240" w:lineRule="auto"/>
    </w:pPr>
    <w:rPr>
      <w:rFonts w:ascii="Calibri" w:eastAsia="Times New Roman" w:hAnsi="Calibri" w:cs="Times New Roman"/>
    </w:rPr>
  </w:style>
  <w:style w:type="character" w:customStyle="1" w:styleId="1f8">
    <w:name w:val="Основной текст Знак Знак Знак1"/>
    <w:aliases w:val="bt Знак Знак1"/>
    <w:rsid w:val="00AB05D4"/>
    <w:rPr>
      <w:rFonts w:ascii="Times New Roman" w:eastAsia="Times New Roman" w:hAnsi="Times New Roman"/>
      <w:b/>
      <w:sz w:val="28"/>
    </w:rPr>
  </w:style>
  <w:style w:type="paragraph" w:customStyle="1" w:styleId="listparagraph0">
    <w:name w:val="listparagraph"/>
    <w:basedOn w:val="a"/>
    <w:rsid w:val="00AB05D4"/>
    <w:pPr>
      <w:suppressAutoHyphens w:val="0"/>
      <w:spacing w:before="100" w:beforeAutospacing="1" w:after="100" w:afterAutospacing="1"/>
    </w:pPr>
    <w:rPr>
      <w:kern w:val="0"/>
      <w:sz w:val="24"/>
      <w:szCs w:val="24"/>
      <w:lang w:eastAsia="ru-RU"/>
    </w:rPr>
  </w:style>
  <w:style w:type="character" w:customStyle="1" w:styleId="afff7">
    <w:name w:val="Цветовое выделение"/>
    <w:uiPriority w:val="99"/>
    <w:rsid w:val="00715FB3"/>
    <w:rPr>
      <w:b/>
      <w:color w:val="26282F"/>
    </w:rPr>
  </w:style>
  <w:style w:type="paragraph" w:customStyle="1" w:styleId="afff8">
    <w:name w:val="Нормальный (таблица)"/>
    <w:basedOn w:val="a"/>
    <w:next w:val="a"/>
    <w:uiPriority w:val="99"/>
    <w:rsid w:val="00715FB3"/>
    <w:pPr>
      <w:widowControl w:val="0"/>
      <w:suppressAutoHyphens w:val="0"/>
      <w:autoSpaceDE w:val="0"/>
      <w:autoSpaceDN w:val="0"/>
      <w:adjustRightInd w:val="0"/>
      <w:jc w:val="both"/>
    </w:pPr>
    <w:rPr>
      <w:rFonts w:ascii="Times New Roman CYR" w:hAnsi="Times New Roman CYR" w:cs="Times New Roman CYR"/>
      <w:kern w:val="0"/>
      <w:sz w:val="24"/>
      <w:szCs w:val="24"/>
      <w:lang w:eastAsia="ru-RU"/>
    </w:rPr>
  </w:style>
  <w:style w:type="paragraph" w:styleId="afff9">
    <w:name w:val="annotation text"/>
    <w:basedOn w:val="a"/>
    <w:link w:val="afffa"/>
    <w:uiPriority w:val="99"/>
    <w:semiHidden/>
    <w:unhideWhenUsed/>
    <w:rsid w:val="00222251"/>
  </w:style>
  <w:style w:type="character" w:customStyle="1" w:styleId="afffa">
    <w:name w:val="Текст примечания Знак"/>
    <w:basedOn w:val="a1"/>
    <w:link w:val="afff9"/>
    <w:uiPriority w:val="99"/>
    <w:semiHidden/>
    <w:rsid w:val="00222251"/>
    <w:rPr>
      <w:rFonts w:ascii="Times New Roman" w:eastAsia="Times New Roman" w:hAnsi="Times New Roman" w:cs="Times New Roman"/>
      <w:kern w:val="2"/>
      <w:sz w:val="20"/>
      <w:szCs w:val="20"/>
      <w:lang w:eastAsia="ar-SA"/>
    </w:rPr>
  </w:style>
  <w:style w:type="paragraph" w:styleId="afffb">
    <w:name w:val="annotation subject"/>
    <w:basedOn w:val="afff9"/>
    <w:next w:val="afff9"/>
    <w:link w:val="afffc"/>
    <w:uiPriority w:val="99"/>
    <w:unhideWhenUsed/>
    <w:rsid w:val="00222251"/>
    <w:pPr>
      <w:suppressAutoHyphens w:val="0"/>
    </w:pPr>
    <w:rPr>
      <w:b/>
      <w:bCs/>
      <w:kern w:val="0"/>
      <w:lang w:eastAsia="ru-RU"/>
    </w:rPr>
  </w:style>
  <w:style w:type="character" w:customStyle="1" w:styleId="afffc">
    <w:name w:val="Тема примечания Знак"/>
    <w:basedOn w:val="afffa"/>
    <w:link w:val="afffb"/>
    <w:uiPriority w:val="99"/>
    <w:rsid w:val="00222251"/>
    <w:rPr>
      <w:b/>
      <w:bCs/>
      <w:lang w:eastAsia="ru-RU"/>
    </w:rPr>
  </w:style>
  <w:style w:type="paragraph" w:customStyle="1" w:styleId="Default">
    <w:name w:val="Default"/>
    <w:rsid w:val="006B7330"/>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7BCC80-DAD5-45E0-87D1-3C788C29B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15</Pages>
  <Words>6320</Words>
  <Characters>36026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BEST</cp:lastModifiedBy>
  <cp:revision>25</cp:revision>
  <dcterms:created xsi:type="dcterms:W3CDTF">2021-11-29T09:24:00Z</dcterms:created>
  <dcterms:modified xsi:type="dcterms:W3CDTF">2022-03-11T06:17:00Z</dcterms:modified>
</cp:coreProperties>
</file>