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2846A9">
        <w:rPr>
          <w:sz w:val="36"/>
          <w:szCs w:val="36"/>
        </w:rPr>
        <w:t>11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2846A9">
        <w:rPr>
          <w:sz w:val="28"/>
          <w:szCs w:val="28"/>
        </w:rPr>
        <w:t xml:space="preserve">03 марта </w:t>
      </w:r>
      <w:r w:rsidR="00634FD1">
        <w:rPr>
          <w:sz w:val="28"/>
          <w:szCs w:val="28"/>
        </w:rPr>
        <w:t xml:space="preserve">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p w:rsidR="002846A9" w:rsidRPr="00A30236" w:rsidRDefault="002846A9" w:rsidP="002846A9">
      <w:pPr>
        <w:ind w:left="284" w:right="140"/>
        <w:jc w:val="center"/>
        <w:rPr>
          <w:b/>
          <w:sz w:val="32"/>
          <w:szCs w:val="32"/>
        </w:rPr>
      </w:pPr>
      <w:r w:rsidRPr="00A30236">
        <w:rPr>
          <w:b/>
          <w:sz w:val="32"/>
          <w:szCs w:val="32"/>
        </w:rPr>
        <w:t xml:space="preserve">АДМИНИСТРАЦИЯ </w:t>
      </w:r>
      <w:r>
        <w:rPr>
          <w:b/>
          <w:sz w:val="32"/>
          <w:szCs w:val="32"/>
        </w:rPr>
        <w:t>СОЛОВЦОВСКОГО</w:t>
      </w:r>
      <w:r w:rsidRPr="00A30236">
        <w:rPr>
          <w:b/>
          <w:sz w:val="32"/>
          <w:szCs w:val="32"/>
        </w:rPr>
        <w:t xml:space="preserve"> СЕЛЬСОВЕТА</w:t>
      </w:r>
      <w:r w:rsidRPr="00A30236">
        <w:rPr>
          <w:b/>
          <w:sz w:val="32"/>
          <w:szCs w:val="32"/>
        </w:rPr>
        <w:br/>
        <w:t>ИССИНСКОГО РАЙОНА ПЕНЗЕНСКОЙ ОБЛАСТИ</w:t>
      </w:r>
    </w:p>
    <w:p w:rsidR="002846A9" w:rsidRPr="00A30236" w:rsidRDefault="002846A9" w:rsidP="002846A9">
      <w:pPr>
        <w:ind w:left="284" w:right="140"/>
        <w:jc w:val="center"/>
        <w:rPr>
          <w:b/>
          <w:sz w:val="36"/>
          <w:szCs w:val="36"/>
        </w:rPr>
      </w:pPr>
    </w:p>
    <w:p w:rsidR="002846A9" w:rsidRPr="00A30236" w:rsidRDefault="002846A9" w:rsidP="002846A9">
      <w:pPr>
        <w:ind w:left="284" w:right="140"/>
        <w:jc w:val="center"/>
        <w:rPr>
          <w:b/>
          <w:sz w:val="36"/>
          <w:szCs w:val="36"/>
        </w:rPr>
      </w:pPr>
      <w:r w:rsidRPr="00A30236">
        <w:rPr>
          <w:b/>
          <w:sz w:val="28"/>
          <w:szCs w:val="28"/>
        </w:rPr>
        <w:t>ПОСТАНОВЛЕНИЕ</w:t>
      </w:r>
    </w:p>
    <w:p w:rsidR="002846A9" w:rsidRPr="00A30236" w:rsidRDefault="002846A9" w:rsidP="002846A9">
      <w:pPr>
        <w:ind w:left="284" w:right="140"/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846A9" w:rsidRPr="00A30236" w:rsidTr="00516F7D">
        <w:tc>
          <w:tcPr>
            <w:tcW w:w="284" w:type="dxa"/>
            <w:vAlign w:val="bottom"/>
          </w:tcPr>
          <w:p w:rsidR="002846A9" w:rsidRPr="00A30236" w:rsidRDefault="002846A9" w:rsidP="00516F7D">
            <w:pPr>
              <w:rPr>
                <w:sz w:val="24"/>
                <w:szCs w:val="24"/>
              </w:rPr>
            </w:pPr>
            <w:r w:rsidRPr="00A3023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46A9" w:rsidRPr="00A30236" w:rsidRDefault="002846A9" w:rsidP="00516F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03.03.2022</w:t>
            </w:r>
            <w:r w:rsidRPr="00A30236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97" w:type="dxa"/>
            <w:vAlign w:val="bottom"/>
          </w:tcPr>
          <w:p w:rsidR="002846A9" w:rsidRPr="00A30236" w:rsidRDefault="002846A9" w:rsidP="00516F7D">
            <w:pPr>
              <w:jc w:val="center"/>
              <w:rPr>
                <w:sz w:val="24"/>
                <w:szCs w:val="24"/>
              </w:rPr>
            </w:pPr>
            <w:r w:rsidRPr="00A30236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46A9" w:rsidRPr="00A30236" w:rsidRDefault="002846A9" w:rsidP="00516F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34-п</w:t>
            </w:r>
            <w:r w:rsidRPr="00A30236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2846A9" w:rsidRPr="00A30236" w:rsidTr="00516F7D">
        <w:tc>
          <w:tcPr>
            <w:tcW w:w="4650" w:type="dxa"/>
            <w:gridSpan w:val="4"/>
          </w:tcPr>
          <w:p w:rsidR="002846A9" w:rsidRPr="004265EE" w:rsidRDefault="002846A9" w:rsidP="00516F7D">
            <w:pPr>
              <w:jc w:val="center"/>
              <w:rPr>
                <w:b/>
                <w:sz w:val="24"/>
                <w:szCs w:val="24"/>
              </w:rPr>
            </w:pPr>
            <w:r w:rsidRPr="004265EE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4265EE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2846A9" w:rsidRPr="00A30236" w:rsidRDefault="002846A9" w:rsidP="002846A9">
      <w:pPr>
        <w:shd w:val="clear" w:color="auto" w:fill="FFFFFF"/>
        <w:ind w:left="284" w:right="140"/>
        <w:jc w:val="center"/>
        <w:rPr>
          <w:b/>
          <w:bCs/>
          <w:sz w:val="26"/>
          <w:szCs w:val="26"/>
        </w:rPr>
      </w:pPr>
    </w:p>
    <w:p w:rsidR="002846A9" w:rsidRPr="00A30236" w:rsidRDefault="002846A9" w:rsidP="002846A9">
      <w:pPr>
        <w:shd w:val="clear" w:color="auto" w:fill="FFFFFF"/>
        <w:ind w:left="284" w:right="140"/>
        <w:jc w:val="center"/>
        <w:rPr>
          <w:b/>
          <w:bCs/>
          <w:sz w:val="26"/>
          <w:szCs w:val="26"/>
        </w:rPr>
      </w:pPr>
    </w:p>
    <w:p w:rsidR="002846A9" w:rsidRPr="00A30236" w:rsidRDefault="002846A9" w:rsidP="002846A9">
      <w:pPr>
        <w:ind w:left="284" w:right="140"/>
        <w:jc w:val="center"/>
        <w:rPr>
          <w:b/>
          <w:bCs/>
          <w:sz w:val="26"/>
          <w:szCs w:val="26"/>
        </w:rPr>
      </w:pPr>
    </w:p>
    <w:p w:rsidR="002846A9" w:rsidRPr="00C17DC1" w:rsidRDefault="002846A9" w:rsidP="002846A9">
      <w:pPr>
        <w:pStyle w:val="ConsPlusTitle"/>
        <w:ind w:left="284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C17DC1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Pr="00C17DC1">
        <w:rPr>
          <w:rFonts w:ascii="Times New Roman" w:hAnsi="Times New Roman" w:cs="Times New Roman"/>
          <w:bCs w:val="0"/>
          <w:sz w:val="24"/>
          <w:szCs w:val="24"/>
        </w:rPr>
        <w:t xml:space="preserve">административный </w:t>
      </w:r>
      <w:r w:rsidRPr="00C17DC1">
        <w:rPr>
          <w:rFonts w:ascii="Times New Roman" w:hAnsi="Times New Roman" w:cs="Times New Roman"/>
          <w:bCs w:val="0"/>
          <w:iCs/>
          <w:sz w:val="24"/>
          <w:szCs w:val="24"/>
        </w:rPr>
        <w:t>регламент</w:t>
      </w:r>
      <w:r w:rsidRPr="00C17DC1">
        <w:rPr>
          <w:rFonts w:ascii="Times New Roman" w:hAnsi="Times New Roman" w:cs="Times New Roman"/>
          <w:bCs w:val="0"/>
          <w:sz w:val="24"/>
          <w:szCs w:val="24"/>
        </w:rPr>
        <w:t xml:space="preserve"> по предоставлению муниципальной услуги «Согласование создания места (площадки) накопления твердых коммунальных отходов», утвержденный постановлением администрации </w:t>
      </w:r>
      <w:proofErr w:type="spellStart"/>
      <w:r w:rsidRPr="00C17DC1">
        <w:rPr>
          <w:rFonts w:ascii="Times New Roman" w:hAnsi="Times New Roman" w:cs="Times New Roman"/>
          <w:bCs w:val="0"/>
          <w:sz w:val="24"/>
          <w:szCs w:val="24"/>
        </w:rPr>
        <w:t>Соловцовского</w:t>
      </w:r>
      <w:proofErr w:type="spellEnd"/>
      <w:r w:rsidRPr="00C17DC1">
        <w:rPr>
          <w:rFonts w:ascii="Times New Roman" w:hAnsi="Times New Roman" w:cs="Times New Roman"/>
          <w:bCs w:val="0"/>
          <w:sz w:val="24"/>
          <w:szCs w:val="24"/>
        </w:rPr>
        <w:t xml:space="preserve"> сельсовета </w:t>
      </w:r>
      <w:proofErr w:type="spellStart"/>
      <w:r w:rsidRPr="00C17DC1">
        <w:rPr>
          <w:rFonts w:ascii="Times New Roman" w:hAnsi="Times New Roman" w:cs="Times New Roman"/>
          <w:bCs w:val="0"/>
          <w:sz w:val="24"/>
          <w:szCs w:val="24"/>
        </w:rPr>
        <w:t>Иссинского</w:t>
      </w:r>
      <w:proofErr w:type="spellEnd"/>
      <w:r w:rsidRPr="00C17DC1">
        <w:rPr>
          <w:rFonts w:ascii="Times New Roman" w:hAnsi="Times New Roman" w:cs="Times New Roman"/>
          <w:bCs w:val="0"/>
          <w:sz w:val="24"/>
          <w:szCs w:val="24"/>
        </w:rPr>
        <w:t xml:space="preserve"> района Пензенской области </w:t>
      </w:r>
    </w:p>
    <w:p w:rsidR="002846A9" w:rsidRPr="00C17DC1" w:rsidRDefault="002846A9" w:rsidP="002846A9">
      <w:pPr>
        <w:pStyle w:val="ConsPlusTitle"/>
        <w:ind w:left="284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C17DC1">
        <w:rPr>
          <w:rFonts w:ascii="Times New Roman" w:hAnsi="Times New Roman" w:cs="Times New Roman"/>
          <w:bCs w:val="0"/>
          <w:sz w:val="24"/>
          <w:szCs w:val="24"/>
        </w:rPr>
        <w:t>от 18.11.2020 № 80-п</w:t>
      </w:r>
    </w:p>
    <w:p w:rsidR="002846A9" w:rsidRPr="00C17DC1" w:rsidRDefault="002846A9" w:rsidP="002846A9">
      <w:pPr>
        <w:pStyle w:val="ConsPlusTitle"/>
        <w:ind w:left="284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2846A9" w:rsidRPr="00C17DC1" w:rsidRDefault="002846A9" w:rsidP="002846A9">
      <w:pPr>
        <w:tabs>
          <w:tab w:val="left" w:pos="645"/>
          <w:tab w:val="center" w:pos="4818"/>
        </w:tabs>
        <w:ind w:left="-567"/>
        <w:jc w:val="both"/>
        <w:rPr>
          <w:color w:val="000000"/>
          <w:sz w:val="24"/>
          <w:szCs w:val="24"/>
        </w:rPr>
      </w:pPr>
      <w:proofErr w:type="gramStart"/>
      <w:r w:rsidRPr="00C17DC1">
        <w:rPr>
          <w:sz w:val="24"/>
          <w:szCs w:val="24"/>
        </w:rPr>
        <w:t xml:space="preserve">В соответствии с Федеральным </w:t>
      </w:r>
      <w:hyperlink r:id="rId8">
        <w:r w:rsidRPr="00C17DC1">
          <w:rPr>
            <w:rStyle w:val="-"/>
            <w:sz w:val="24"/>
            <w:szCs w:val="24"/>
          </w:rPr>
          <w:t>законом</w:t>
        </w:r>
      </w:hyperlink>
      <w:r w:rsidRPr="00C17DC1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proofErr w:type="spellStart"/>
      <w:r w:rsidRPr="00C17DC1">
        <w:rPr>
          <w:sz w:val="24"/>
          <w:szCs w:val="24"/>
        </w:rPr>
        <w:t>Соловцовского</w:t>
      </w:r>
      <w:proofErr w:type="spellEnd"/>
      <w:r w:rsidRPr="00C17DC1">
        <w:rPr>
          <w:sz w:val="24"/>
          <w:szCs w:val="24"/>
        </w:rPr>
        <w:t xml:space="preserve"> сельсовета </w:t>
      </w:r>
      <w:proofErr w:type="spellStart"/>
      <w:r w:rsidRPr="00C17DC1">
        <w:rPr>
          <w:sz w:val="24"/>
          <w:szCs w:val="24"/>
        </w:rPr>
        <w:t>Иссинского</w:t>
      </w:r>
      <w:proofErr w:type="spellEnd"/>
      <w:r w:rsidRPr="00C17DC1">
        <w:rPr>
          <w:sz w:val="24"/>
          <w:szCs w:val="24"/>
        </w:rPr>
        <w:t xml:space="preserve"> района Пензенской области 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C17DC1">
        <w:rPr>
          <w:sz w:val="24"/>
          <w:szCs w:val="24"/>
        </w:rPr>
        <w:t>Соловцовского</w:t>
      </w:r>
      <w:proofErr w:type="spellEnd"/>
      <w:r w:rsidRPr="00C17DC1">
        <w:rPr>
          <w:sz w:val="24"/>
          <w:szCs w:val="24"/>
        </w:rPr>
        <w:t xml:space="preserve">  сельсовета </w:t>
      </w:r>
      <w:proofErr w:type="spellStart"/>
      <w:r w:rsidRPr="00C17DC1">
        <w:rPr>
          <w:sz w:val="24"/>
          <w:szCs w:val="24"/>
        </w:rPr>
        <w:t>Иссинского</w:t>
      </w:r>
      <w:proofErr w:type="spellEnd"/>
      <w:r w:rsidRPr="00C17DC1">
        <w:rPr>
          <w:sz w:val="24"/>
          <w:szCs w:val="24"/>
        </w:rPr>
        <w:t xml:space="preserve"> района Пензенской области»,</w:t>
      </w:r>
      <w:r w:rsidRPr="00C17DC1">
        <w:rPr>
          <w:sz w:val="24"/>
          <w:szCs w:val="24"/>
          <w:shd w:val="clear" w:color="auto" w:fill="FFFFFF"/>
        </w:rPr>
        <w:t xml:space="preserve"> </w:t>
      </w:r>
      <w:r w:rsidRPr="00C17DC1">
        <w:rPr>
          <w:color w:val="000000"/>
          <w:sz w:val="24"/>
          <w:szCs w:val="24"/>
        </w:rPr>
        <w:t>от 15.09.2020   № 53-п «</w:t>
      </w:r>
      <w:r w:rsidRPr="00C17DC1">
        <w:rPr>
          <w:sz w:val="24"/>
          <w:szCs w:val="24"/>
        </w:rPr>
        <w:t xml:space="preserve">Об утверждении реестра муниципальных услуг </w:t>
      </w:r>
      <w:proofErr w:type="spellStart"/>
      <w:r w:rsidRPr="00C17DC1">
        <w:rPr>
          <w:sz w:val="24"/>
          <w:szCs w:val="24"/>
        </w:rPr>
        <w:t>Соловцовского</w:t>
      </w:r>
      <w:proofErr w:type="spellEnd"/>
      <w:r w:rsidRPr="00C17DC1">
        <w:rPr>
          <w:sz w:val="24"/>
          <w:szCs w:val="24"/>
        </w:rPr>
        <w:t xml:space="preserve">  сельсовета </w:t>
      </w:r>
      <w:proofErr w:type="spellStart"/>
      <w:r w:rsidRPr="00C17DC1">
        <w:rPr>
          <w:sz w:val="24"/>
          <w:szCs w:val="24"/>
        </w:rPr>
        <w:t>Иссинского</w:t>
      </w:r>
      <w:proofErr w:type="spellEnd"/>
      <w:r w:rsidRPr="00C17DC1">
        <w:rPr>
          <w:sz w:val="24"/>
          <w:szCs w:val="24"/>
        </w:rPr>
        <w:t xml:space="preserve"> района Пензенской области</w:t>
      </w:r>
      <w:proofErr w:type="gramEnd"/>
      <w:r w:rsidRPr="00C17DC1">
        <w:rPr>
          <w:color w:val="000000"/>
          <w:sz w:val="24"/>
          <w:szCs w:val="24"/>
        </w:rPr>
        <w:t xml:space="preserve">» с последующими изменениями), </w:t>
      </w:r>
      <w:hyperlink r:id="rId9" w:history="1">
        <w:r w:rsidRPr="00C17DC1">
          <w:rPr>
            <w:rStyle w:val="aff7"/>
            <w:color w:val="000000"/>
            <w:sz w:val="24"/>
            <w:szCs w:val="24"/>
          </w:rPr>
          <w:t xml:space="preserve">статьей </w:t>
        </w:r>
      </w:hyperlink>
      <w:r w:rsidRPr="00C17DC1">
        <w:rPr>
          <w:color w:val="000000"/>
          <w:sz w:val="24"/>
          <w:szCs w:val="24"/>
        </w:rPr>
        <w:t xml:space="preserve">23 Устава </w:t>
      </w:r>
      <w:proofErr w:type="spellStart"/>
      <w:r w:rsidRPr="00C17DC1">
        <w:rPr>
          <w:sz w:val="24"/>
          <w:szCs w:val="24"/>
        </w:rPr>
        <w:t>Соловцовского</w:t>
      </w:r>
      <w:proofErr w:type="spellEnd"/>
      <w:r w:rsidRPr="00C17DC1">
        <w:rPr>
          <w:sz w:val="24"/>
          <w:szCs w:val="24"/>
        </w:rPr>
        <w:t xml:space="preserve">  сельсовета </w:t>
      </w:r>
      <w:proofErr w:type="spellStart"/>
      <w:r w:rsidRPr="00C17DC1">
        <w:rPr>
          <w:sz w:val="24"/>
          <w:szCs w:val="24"/>
        </w:rPr>
        <w:t>Иссинского</w:t>
      </w:r>
      <w:proofErr w:type="spellEnd"/>
      <w:r w:rsidRPr="00C17DC1">
        <w:rPr>
          <w:sz w:val="24"/>
          <w:szCs w:val="24"/>
        </w:rPr>
        <w:t xml:space="preserve"> района Пензенской области</w:t>
      </w:r>
      <w:r w:rsidRPr="00C17DC1">
        <w:rPr>
          <w:color w:val="000000"/>
          <w:sz w:val="24"/>
          <w:szCs w:val="24"/>
        </w:rPr>
        <w:t>,</w:t>
      </w:r>
    </w:p>
    <w:p w:rsidR="002846A9" w:rsidRPr="00C17DC1" w:rsidRDefault="002846A9" w:rsidP="002846A9">
      <w:pPr>
        <w:ind w:left="-567" w:right="140" w:firstLine="824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 xml:space="preserve">администрация </w:t>
      </w:r>
      <w:proofErr w:type="spellStart"/>
      <w:r w:rsidRPr="00C17DC1">
        <w:rPr>
          <w:b/>
          <w:sz w:val="24"/>
          <w:szCs w:val="24"/>
        </w:rPr>
        <w:t>Соловцовского</w:t>
      </w:r>
      <w:proofErr w:type="spellEnd"/>
      <w:r w:rsidRPr="00C17DC1">
        <w:rPr>
          <w:b/>
          <w:sz w:val="24"/>
          <w:szCs w:val="24"/>
        </w:rPr>
        <w:t xml:space="preserve"> сельсовета </w:t>
      </w:r>
      <w:proofErr w:type="spellStart"/>
      <w:r w:rsidRPr="00C17DC1">
        <w:rPr>
          <w:b/>
          <w:sz w:val="24"/>
          <w:szCs w:val="24"/>
        </w:rPr>
        <w:t>Иссинского</w:t>
      </w:r>
      <w:proofErr w:type="spellEnd"/>
      <w:r w:rsidRPr="00C17DC1">
        <w:rPr>
          <w:b/>
          <w:sz w:val="24"/>
          <w:szCs w:val="24"/>
        </w:rPr>
        <w:t xml:space="preserve"> района                                Пензенской области постановляет:</w:t>
      </w:r>
    </w:p>
    <w:p w:rsidR="002846A9" w:rsidRPr="00C17DC1" w:rsidRDefault="002846A9" w:rsidP="002846A9">
      <w:pPr>
        <w:ind w:left="-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           1. Внести в </w:t>
      </w:r>
      <w:r w:rsidRPr="00C17DC1">
        <w:rPr>
          <w:bCs/>
          <w:sz w:val="24"/>
          <w:szCs w:val="24"/>
        </w:rPr>
        <w:t xml:space="preserve">административный </w:t>
      </w:r>
      <w:r w:rsidRPr="00C17DC1">
        <w:rPr>
          <w:bCs/>
          <w:iCs/>
          <w:sz w:val="24"/>
          <w:szCs w:val="24"/>
        </w:rPr>
        <w:t>регламент</w:t>
      </w:r>
      <w:r w:rsidRPr="00C17DC1">
        <w:rPr>
          <w:bCs/>
          <w:sz w:val="24"/>
          <w:szCs w:val="24"/>
        </w:rPr>
        <w:t xml:space="preserve"> по предоставлению муниципальной услуги «Согласование создания места (площадки) накопления твердых коммунальных отходов», утвержденный постановлением администрации </w:t>
      </w:r>
      <w:proofErr w:type="spellStart"/>
      <w:r w:rsidRPr="00C17DC1">
        <w:rPr>
          <w:bCs/>
          <w:sz w:val="24"/>
          <w:szCs w:val="24"/>
        </w:rPr>
        <w:t>Соловцовского</w:t>
      </w:r>
      <w:proofErr w:type="spellEnd"/>
      <w:r w:rsidRPr="00C17DC1">
        <w:rPr>
          <w:bCs/>
          <w:sz w:val="24"/>
          <w:szCs w:val="24"/>
        </w:rPr>
        <w:t xml:space="preserve"> сельсовета </w:t>
      </w:r>
      <w:proofErr w:type="spellStart"/>
      <w:r w:rsidRPr="00C17DC1">
        <w:rPr>
          <w:bCs/>
          <w:sz w:val="24"/>
          <w:szCs w:val="24"/>
        </w:rPr>
        <w:t>Иссинского</w:t>
      </w:r>
      <w:proofErr w:type="spellEnd"/>
      <w:r w:rsidRPr="00C17DC1">
        <w:rPr>
          <w:bCs/>
          <w:sz w:val="24"/>
          <w:szCs w:val="24"/>
        </w:rPr>
        <w:t xml:space="preserve"> района Пензенской области от 18.11.2020 № 80-п изменения, изложив его в новой редакции,  согласно приложению к настоящему постановлению</w:t>
      </w:r>
      <w:r w:rsidRPr="00C17DC1">
        <w:rPr>
          <w:sz w:val="24"/>
          <w:szCs w:val="24"/>
        </w:rPr>
        <w:t>.</w:t>
      </w:r>
    </w:p>
    <w:p w:rsidR="002846A9" w:rsidRPr="00C17DC1" w:rsidRDefault="002846A9" w:rsidP="002846A9">
      <w:pPr>
        <w:ind w:left="-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           2. Опубликовать настоящее постановление в информационном бюллетене «Сельский вестник» и на официальном сайте администрации </w:t>
      </w:r>
      <w:proofErr w:type="spellStart"/>
      <w:r w:rsidRPr="00C17DC1">
        <w:rPr>
          <w:sz w:val="24"/>
          <w:szCs w:val="24"/>
        </w:rPr>
        <w:t>Соловцовского</w:t>
      </w:r>
      <w:proofErr w:type="spellEnd"/>
      <w:r w:rsidRPr="00C17DC1">
        <w:rPr>
          <w:sz w:val="24"/>
          <w:szCs w:val="24"/>
        </w:rPr>
        <w:t xml:space="preserve"> сельсовета </w:t>
      </w:r>
      <w:proofErr w:type="spellStart"/>
      <w:r w:rsidRPr="00C17DC1">
        <w:rPr>
          <w:sz w:val="24"/>
          <w:szCs w:val="24"/>
        </w:rPr>
        <w:t>Иссинского</w:t>
      </w:r>
      <w:proofErr w:type="spellEnd"/>
      <w:r w:rsidRPr="00C17DC1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2846A9" w:rsidRPr="00C17DC1" w:rsidRDefault="002846A9" w:rsidP="002846A9">
      <w:pPr>
        <w:pStyle w:val="ConsPlusNormal"/>
        <w:ind w:left="-567" w:firstLine="708"/>
        <w:jc w:val="both"/>
        <w:rPr>
          <w:rFonts w:ascii="Times New Roman" w:hAnsi="Times New Roman"/>
          <w:position w:val="-2"/>
          <w:sz w:val="24"/>
          <w:szCs w:val="24"/>
        </w:rPr>
      </w:pPr>
      <w:r w:rsidRPr="00C17DC1">
        <w:rPr>
          <w:rFonts w:ascii="Times New Roman" w:hAnsi="Times New Roman"/>
          <w:position w:val="-2"/>
          <w:sz w:val="24"/>
          <w:szCs w:val="24"/>
        </w:rPr>
        <w:t xml:space="preserve">3. </w:t>
      </w:r>
      <w:r w:rsidRPr="00C17DC1">
        <w:rPr>
          <w:rFonts w:ascii="Times New Roman" w:hAnsi="Times New Roman"/>
          <w:sz w:val="24"/>
          <w:szCs w:val="24"/>
        </w:rPr>
        <w:t xml:space="preserve">Настоящее постановление вступает в силу на следующий день после дня  его  официального опубликования.                                                                                                                                                               </w:t>
      </w:r>
    </w:p>
    <w:p w:rsidR="002846A9" w:rsidRPr="00C17DC1" w:rsidRDefault="002846A9" w:rsidP="002846A9">
      <w:pPr>
        <w:ind w:left="-567" w:firstLine="708"/>
        <w:jc w:val="both"/>
        <w:rPr>
          <w:sz w:val="24"/>
          <w:szCs w:val="24"/>
        </w:rPr>
      </w:pPr>
      <w:r w:rsidRPr="00C17DC1">
        <w:rPr>
          <w:sz w:val="24"/>
          <w:szCs w:val="24"/>
        </w:rPr>
        <w:lastRenderedPageBreak/>
        <w:t xml:space="preserve">4.  </w:t>
      </w:r>
      <w:proofErr w:type="gramStart"/>
      <w:r w:rsidRPr="00C17DC1">
        <w:rPr>
          <w:sz w:val="24"/>
          <w:szCs w:val="24"/>
        </w:rPr>
        <w:t>Контроль за</w:t>
      </w:r>
      <w:proofErr w:type="gramEnd"/>
      <w:r w:rsidRPr="00C17DC1">
        <w:rPr>
          <w:sz w:val="24"/>
          <w:szCs w:val="24"/>
        </w:rPr>
        <w:t xml:space="preserve"> исполнением настоящего постановления возложить на  главу администрации </w:t>
      </w:r>
      <w:proofErr w:type="spellStart"/>
      <w:r w:rsidRPr="00C17DC1">
        <w:rPr>
          <w:sz w:val="24"/>
          <w:szCs w:val="24"/>
        </w:rPr>
        <w:t>Соловцовского</w:t>
      </w:r>
      <w:proofErr w:type="spellEnd"/>
      <w:r w:rsidRPr="00C17DC1">
        <w:rPr>
          <w:sz w:val="24"/>
          <w:szCs w:val="24"/>
        </w:rPr>
        <w:t xml:space="preserve"> сельсовета </w:t>
      </w:r>
      <w:proofErr w:type="spellStart"/>
      <w:r w:rsidRPr="00C17DC1">
        <w:rPr>
          <w:sz w:val="24"/>
          <w:szCs w:val="24"/>
        </w:rPr>
        <w:t>Иссинского</w:t>
      </w:r>
      <w:proofErr w:type="spellEnd"/>
      <w:r w:rsidRPr="00C17DC1">
        <w:rPr>
          <w:sz w:val="24"/>
          <w:szCs w:val="24"/>
        </w:rPr>
        <w:t xml:space="preserve"> района Пензенской области.</w:t>
      </w:r>
    </w:p>
    <w:p w:rsidR="002846A9" w:rsidRPr="00C17DC1" w:rsidRDefault="002846A9" w:rsidP="002846A9">
      <w:pPr>
        <w:shd w:val="clear" w:color="auto" w:fill="FFFFFF"/>
        <w:ind w:left="-567" w:right="140"/>
        <w:rPr>
          <w:b/>
          <w:bCs/>
          <w:sz w:val="24"/>
          <w:szCs w:val="24"/>
        </w:rPr>
      </w:pPr>
    </w:p>
    <w:p w:rsidR="002846A9" w:rsidRPr="00C17DC1" w:rsidRDefault="002846A9" w:rsidP="002846A9">
      <w:pPr>
        <w:shd w:val="clear" w:color="auto" w:fill="FFFFFF"/>
        <w:tabs>
          <w:tab w:val="left" w:pos="466"/>
        </w:tabs>
        <w:spacing w:before="5"/>
        <w:ind w:left="-567" w:right="140"/>
        <w:rPr>
          <w:sz w:val="24"/>
          <w:szCs w:val="24"/>
        </w:rPr>
      </w:pPr>
      <w:r w:rsidRPr="00C17DC1">
        <w:rPr>
          <w:sz w:val="24"/>
          <w:szCs w:val="24"/>
        </w:rPr>
        <w:t>Глава администрации</w:t>
      </w:r>
    </w:p>
    <w:p w:rsidR="002846A9" w:rsidRPr="00C17DC1" w:rsidRDefault="002846A9" w:rsidP="002846A9">
      <w:pPr>
        <w:shd w:val="clear" w:color="auto" w:fill="FFFFFF"/>
        <w:tabs>
          <w:tab w:val="left" w:pos="466"/>
        </w:tabs>
        <w:spacing w:before="5"/>
        <w:ind w:left="-567" w:right="140"/>
        <w:rPr>
          <w:sz w:val="24"/>
          <w:szCs w:val="24"/>
        </w:rPr>
      </w:pPr>
      <w:proofErr w:type="spellStart"/>
      <w:r w:rsidRPr="00C17DC1">
        <w:rPr>
          <w:sz w:val="24"/>
          <w:szCs w:val="24"/>
        </w:rPr>
        <w:t>Соловцовского</w:t>
      </w:r>
      <w:proofErr w:type="spellEnd"/>
      <w:r w:rsidRPr="00C17DC1">
        <w:rPr>
          <w:sz w:val="24"/>
          <w:szCs w:val="24"/>
        </w:rPr>
        <w:t xml:space="preserve"> сельсовета</w:t>
      </w:r>
      <w:r w:rsidRPr="00C17DC1">
        <w:rPr>
          <w:sz w:val="24"/>
          <w:szCs w:val="24"/>
        </w:rPr>
        <w:tab/>
      </w:r>
      <w:r w:rsidRPr="00C17DC1">
        <w:rPr>
          <w:sz w:val="24"/>
          <w:szCs w:val="24"/>
        </w:rPr>
        <w:tab/>
      </w:r>
      <w:r w:rsidRPr="00C17DC1">
        <w:rPr>
          <w:sz w:val="24"/>
          <w:szCs w:val="24"/>
        </w:rPr>
        <w:tab/>
      </w:r>
      <w:r w:rsidRPr="00C17DC1">
        <w:rPr>
          <w:sz w:val="24"/>
          <w:szCs w:val="24"/>
        </w:rPr>
        <w:tab/>
      </w:r>
      <w:r w:rsidRPr="00C17DC1">
        <w:rPr>
          <w:sz w:val="24"/>
          <w:szCs w:val="24"/>
        </w:rPr>
        <w:tab/>
        <w:t>Ю.С. Юхно</w:t>
      </w:r>
    </w:p>
    <w:p w:rsidR="002846A9" w:rsidRPr="00C17DC1" w:rsidRDefault="002846A9" w:rsidP="002846A9">
      <w:pPr>
        <w:ind w:left="-567" w:right="140"/>
        <w:jc w:val="right"/>
        <w:rPr>
          <w:sz w:val="22"/>
          <w:szCs w:val="22"/>
        </w:rPr>
      </w:pPr>
      <w:r w:rsidRPr="00C17DC1">
        <w:rPr>
          <w:sz w:val="22"/>
          <w:szCs w:val="22"/>
        </w:rPr>
        <w:t xml:space="preserve">Приложение </w:t>
      </w:r>
    </w:p>
    <w:p w:rsidR="002846A9" w:rsidRPr="00C17DC1" w:rsidRDefault="002846A9" w:rsidP="002846A9">
      <w:pPr>
        <w:ind w:left="-567" w:right="140"/>
        <w:jc w:val="right"/>
        <w:rPr>
          <w:sz w:val="22"/>
          <w:szCs w:val="22"/>
        </w:rPr>
      </w:pPr>
      <w:r w:rsidRPr="00C17DC1">
        <w:rPr>
          <w:sz w:val="22"/>
          <w:szCs w:val="22"/>
        </w:rPr>
        <w:t xml:space="preserve">к постановлению администрации </w:t>
      </w:r>
    </w:p>
    <w:p w:rsidR="002846A9" w:rsidRPr="00C17DC1" w:rsidRDefault="002846A9" w:rsidP="002846A9">
      <w:pPr>
        <w:ind w:left="-567" w:right="140"/>
        <w:jc w:val="right"/>
        <w:rPr>
          <w:sz w:val="22"/>
          <w:szCs w:val="22"/>
        </w:rPr>
      </w:pPr>
      <w:proofErr w:type="spellStart"/>
      <w:r w:rsidRPr="00C17DC1">
        <w:rPr>
          <w:sz w:val="22"/>
          <w:szCs w:val="22"/>
        </w:rPr>
        <w:t>Соловцовского</w:t>
      </w:r>
      <w:proofErr w:type="spellEnd"/>
      <w:r w:rsidRPr="00C17DC1">
        <w:rPr>
          <w:sz w:val="22"/>
          <w:szCs w:val="22"/>
        </w:rPr>
        <w:t xml:space="preserve"> сельсовета </w:t>
      </w:r>
    </w:p>
    <w:p w:rsidR="002846A9" w:rsidRPr="00C17DC1" w:rsidRDefault="002846A9" w:rsidP="002846A9">
      <w:pPr>
        <w:ind w:left="-567" w:right="140"/>
        <w:jc w:val="right"/>
        <w:rPr>
          <w:sz w:val="22"/>
          <w:szCs w:val="22"/>
        </w:rPr>
      </w:pPr>
      <w:proofErr w:type="spellStart"/>
      <w:r w:rsidRPr="00C17DC1">
        <w:rPr>
          <w:sz w:val="22"/>
          <w:szCs w:val="22"/>
        </w:rPr>
        <w:t>Иссинского</w:t>
      </w:r>
      <w:proofErr w:type="spellEnd"/>
      <w:r w:rsidRPr="00C17DC1">
        <w:rPr>
          <w:sz w:val="22"/>
          <w:szCs w:val="22"/>
        </w:rPr>
        <w:t xml:space="preserve"> района Пензенской области </w:t>
      </w:r>
    </w:p>
    <w:p w:rsidR="002846A9" w:rsidRPr="00C17DC1" w:rsidRDefault="002846A9" w:rsidP="002846A9">
      <w:pPr>
        <w:ind w:left="-567" w:right="140"/>
        <w:jc w:val="right"/>
        <w:rPr>
          <w:bCs/>
          <w:sz w:val="22"/>
          <w:szCs w:val="22"/>
        </w:rPr>
      </w:pPr>
      <w:r w:rsidRPr="00C17DC1">
        <w:rPr>
          <w:sz w:val="22"/>
          <w:szCs w:val="22"/>
        </w:rPr>
        <w:t>от 03.03.2022 № 34-п</w:t>
      </w:r>
    </w:p>
    <w:p w:rsidR="002846A9" w:rsidRPr="00C17DC1" w:rsidRDefault="002846A9" w:rsidP="002846A9">
      <w:pPr>
        <w:ind w:left="-567" w:right="140"/>
        <w:jc w:val="center"/>
        <w:rPr>
          <w:b/>
          <w:bCs/>
          <w:sz w:val="24"/>
          <w:szCs w:val="24"/>
        </w:rPr>
      </w:pPr>
    </w:p>
    <w:p w:rsidR="002846A9" w:rsidRPr="00C17DC1" w:rsidRDefault="002846A9" w:rsidP="002846A9">
      <w:pPr>
        <w:ind w:left="-567" w:right="140"/>
        <w:jc w:val="center"/>
        <w:rPr>
          <w:b/>
          <w:bCs/>
          <w:sz w:val="24"/>
          <w:szCs w:val="24"/>
        </w:rPr>
      </w:pPr>
      <w:r w:rsidRPr="00C17DC1">
        <w:rPr>
          <w:b/>
          <w:bCs/>
          <w:sz w:val="24"/>
          <w:szCs w:val="24"/>
        </w:rPr>
        <w:t>Административный регламент предоставления муниципальной услуги «Согласование создания места (площадки) накопления твердых коммунальных отходов»</w:t>
      </w:r>
    </w:p>
    <w:p w:rsidR="002846A9" w:rsidRPr="00C17DC1" w:rsidRDefault="002846A9" w:rsidP="002846A9">
      <w:pPr>
        <w:ind w:left="-567" w:right="140"/>
        <w:jc w:val="center"/>
        <w:rPr>
          <w:b/>
          <w:bCs/>
          <w:sz w:val="24"/>
          <w:szCs w:val="24"/>
        </w:rPr>
      </w:pPr>
    </w:p>
    <w:p w:rsidR="002846A9" w:rsidRPr="00C17DC1" w:rsidRDefault="002846A9" w:rsidP="002846A9">
      <w:pPr>
        <w:tabs>
          <w:tab w:val="left" w:pos="3780"/>
          <w:tab w:val="left" w:pos="3960"/>
          <w:tab w:val="left" w:pos="4140"/>
          <w:tab w:val="left" w:pos="4320"/>
        </w:tabs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  <w:lang w:val="en-US"/>
        </w:rPr>
        <w:t>I</w:t>
      </w:r>
      <w:r w:rsidRPr="00C17DC1">
        <w:rPr>
          <w:b/>
          <w:sz w:val="24"/>
          <w:szCs w:val="24"/>
        </w:rPr>
        <w:t>. Общие положения</w:t>
      </w:r>
    </w:p>
    <w:p w:rsidR="002846A9" w:rsidRPr="00C17DC1" w:rsidRDefault="002846A9" w:rsidP="002846A9">
      <w:pPr>
        <w:pStyle w:val="ConsPlusNormal"/>
        <w:ind w:left="-567" w:right="140"/>
        <w:jc w:val="both"/>
        <w:rPr>
          <w:rFonts w:ascii="Times New Roman" w:hAnsi="Times New Roman"/>
          <w:bCs/>
          <w:sz w:val="24"/>
          <w:szCs w:val="24"/>
        </w:rPr>
      </w:pPr>
      <w:r w:rsidRPr="00C17DC1">
        <w:rPr>
          <w:rFonts w:ascii="Times New Roman" w:hAnsi="Times New Roman"/>
          <w:bCs/>
          <w:sz w:val="24"/>
          <w:szCs w:val="24"/>
        </w:rPr>
        <w:t xml:space="preserve">1.1. </w:t>
      </w:r>
      <w:proofErr w:type="gramStart"/>
      <w:r w:rsidRPr="00C17DC1">
        <w:rPr>
          <w:rFonts w:ascii="Times New Roman" w:hAnsi="Times New Roman"/>
          <w:bCs/>
          <w:sz w:val="24"/>
          <w:szCs w:val="24"/>
        </w:rPr>
        <w:t xml:space="preserve">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-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C17DC1">
        <w:rPr>
          <w:rFonts w:ascii="Times New Roman" w:hAnsi="Times New Roman"/>
          <w:bCs/>
          <w:sz w:val="24"/>
          <w:szCs w:val="24"/>
        </w:rPr>
        <w:t>Соловцовского</w:t>
      </w:r>
      <w:proofErr w:type="spellEnd"/>
      <w:r w:rsidRPr="00C17DC1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C17DC1">
        <w:rPr>
          <w:rFonts w:ascii="Times New Roman" w:hAnsi="Times New Roman"/>
          <w:bCs/>
          <w:sz w:val="24"/>
          <w:szCs w:val="24"/>
        </w:rPr>
        <w:t>Иссинского</w:t>
      </w:r>
      <w:proofErr w:type="spellEnd"/>
      <w:r w:rsidRPr="00C17DC1">
        <w:rPr>
          <w:rFonts w:ascii="Times New Roman" w:hAnsi="Times New Roman"/>
          <w:bCs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bookmarkStart w:id="0" w:name="OLE_LINK1"/>
      <w:bookmarkStart w:id="1" w:name="OLE_LINK2"/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Круг заявителей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bookmarkStart w:id="2" w:name="P45"/>
      <w:bookmarkEnd w:id="2"/>
      <w:r w:rsidRPr="00C17DC1">
        <w:rPr>
          <w:rFonts w:ascii="Times New Roman" w:hAnsi="Times New Roman"/>
          <w:sz w:val="24"/>
          <w:szCs w:val="24"/>
        </w:rPr>
        <w:t>1.2. 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2846A9" w:rsidRPr="00C17DC1" w:rsidRDefault="002846A9" w:rsidP="002846A9">
      <w:pPr>
        <w:pStyle w:val="ConsPlusNormal"/>
        <w:ind w:left="-567" w:right="140"/>
        <w:jc w:val="both"/>
        <w:rPr>
          <w:rFonts w:ascii="Times New Roman" w:hAnsi="Times New Roman"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Требования к порядку информирования</w:t>
      </w: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о предоставлении муниципальной услуги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Требования к информационным стендам Администрации установлены пунктом 2.23 Административного регламента.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DC1">
        <w:rPr>
          <w:rFonts w:ascii="Times New Roman" w:hAnsi="Times New Roman"/>
          <w:sz w:val="24"/>
          <w:szCs w:val="24"/>
        </w:rPr>
        <w:t xml:space="preserve"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</w:t>
      </w:r>
      <w:hyperlink r:id="rId10" w:history="1">
        <w:hyperlink r:id="rId11" w:history="1">
          <w:r w:rsidRPr="00C17DC1">
            <w:rPr>
              <w:rFonts w:ascii="Times New Roman" w:hAnsi="Times New Roman"/>
              <w:sz w:val="24"/>
              <w:szCs w:val="24"/>
            </w:rPr>
            <w:t>http://</w:t>
          </w:r>
          <w:r w:rsidRPr="00C17DC1">
            <w:rPr>
              <w:rFonts w:ascii="Times New Roman" w:hAnsi="Times New Roman"/>
              <w:sz w:val="24"/>
              <w:szCs w:val="24"/>
              <w:lang w:val="en-US"/>
            </w:rPr>
            <w:t>solovcovo</w:t>
          </w:r>
          <w:r w:rsidRPr="00C17DC1">
            <w:rPr>
              <w:rFonts w:ascii="Times New Roman" w:hAnsi="Times New Roman"/>
              <w:sz w:val="24"/>
              <w:szCs w:val="24"/>
            </w:rPr>
            <w:t>.rissa.pnzreg.ru</w:t>
          </w:r>
        </w:hyperlink>
      </w:hyperlink>
      <w:r w:rsidRPr="00C17DC1">
        <w:rPr>
          <w:rFonts w:ascii="Times New Roman" w:hAnsi="Times New Roman"/>
          <w:sz w:val="24"/>
          <w:szCs w:val="24"/>
        </w:rPr>
        <w:t xml:space="preserve">/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</w:t>
      </w:r>
      <w:proofErr w:type="spellStart"/>
      <w:r w:rsidRPr="00C17DC1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C17DC1">
        <w:rPr>
          <w:rFonts w:ascii="Times New Roman" w:hAnsi="Times New Roman"/>
          <w:sz w:val="24"/>
          <w:szCs w:val="24"/>
        </w:rPr>
        <w:t xml:space="preserve"> (далее - Единый портал) и в государственной информационной системы «Комплексная система предоставления государственных и муниципальных услуг Пензенской области».</w:t>
      </w:r>
      <w:proofErr w:type="gramEnd"/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2) Посредством размещения информации на официальном сайте Администрации, на Едином портале и (или) государственной информационной системе «Комплексная система предоставления государственных и муниципальных услуг Пензенской области».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3) Посредством использования телефонной, почтовой связи, а также электронной почты.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4) В многофункциональном центре предоставления государственных и муниципальных услуг </w:t>
      </w:r>
      <w:proofErr w:type="spellStart"/>
      <w:r w:rsidRPr="00C17DC1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C17DC1">
        <w:rPr>
          <w:rFonts w:ascii="Times New Roman" w:hAnsi="Times New Roman"/>
          <w:sz w:val="24"/>
          <w:szCs w:val="24"/>
        </w:rPr>
        <w:t xml:space="preserve"> района Пензенской (далее - МФЦ) с использованием средств наглядной информации, в том числе информационных стендов и средств информирования с </w:t>
      </w:r>
      <w:r w:rsidRPr="00C17DC1">
        <w:rPr>
          <w:rFonts w:ascii="Times New Roman" w:hAnsi="Times New Roman"/>
          <w:sz w:val="24"/>
          <w:szCs w:val="24"/>
        </w:rPr>
        <w:lastRenderedPageBreak/>
        <w:t>использованием информационно-коммуникационных технологий.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Требования к информационным стендам МФЦ установлены пунктом 2.23 Административного регламента.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а) при личном обращении заявителя;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в) по телефону.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государственной информационной системы «Комплексная система предоставления государственных и муниципальных услуг Пензенской области».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4) срок предоставления муниципальной услуги;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C17DC1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C17DC1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17DC1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C17DC1">
        <w:rPr>
          <w:rFonts w:ascii="Times New Roman" w:hAnsi="Times New Roman"/>
          <w:sz w:val="24"/>
          <w:szCs w:val="24"/>
        </w:rPr>
        <w:t xml:space="preserve"> района Пензенской области;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lastRenderedPageBreak/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1.6. На Едином портале, в государственной информационной системе «Комплексная система предоставления государственных и муниципальных услуг Пензенской области»,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1.8. </w:t>
      </w:r>
      <w:proofErr w:type="gramStart"/>
      <w:r w:rsidRPr="00C17DC1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К справочной информации относится следующая информация: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место нахождения и график работы Администрации, а также МФЦ;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- справочные телефоны Администрации, МФЦ, в том числе номер </w:t>
      </w:r>
      <w:proofErr w:type="spellStart"/>
      <w:r w:rsidRPr="00C17DC1">
        <w:rPr>
          <w:rFonts w:ascii="Times New Roman" w:hAnsi="Times New Roman"/>
          <w:sz w:val="24"/>
          <w:szCs w:val="24"/>
        </w:rPr>
        <w:t>телефона-автоинформатора</w:t>
      </w:r>
      <w:proofErr w:type="spellEnd"/>
      <w:r w:rsidRPr="00C17DC1">
        <w:rPr>
          <w:rFonts w:ascii="Times New Roman" w:hAnsi="Times New Roman"/>
          <w:sz w:val="24"/>
          <w:szCs w:val="24"/>
        </w:rPr>
        <w:t xml:space="preserve"> (при наличии);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в государственной информационной системе «Комплексная система предоставления государственных и муниципальных услуг Пензенской области».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1"/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Наименование муниципальной услуги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Наименование органа местного самоуправления,</w:t>
      </w: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17DC1">
        <w:rPr>
          <w:rFonts w:ascii="Times New Roman" w:hAnsi="Times New Roman"/>
          <w:b/>
          <w:sz w:val="24"/>
          <w:szCs w:val="24"/>
        </w:rPr>
        <w:t>предоставляющего</w:t>
      </w:r>
      <w:proofErr w:type="gramEnd"/>
      <w:r w:rsidRPr="00C17DC1">
        <w:rPr>
          <w:rFonts w:ascii="Times New Roman" w:hAnsi="Times New Roman"/>
          <w:b/>
          <w:sz w:val="24"/>
          <w:szCs w:val="24"/>
        </w:rPr>
        <w:t xml:space="preserve"> муниципальную услугу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2.2. </w:t>
      </w:r>
      <w:r w:rsidRPr="00C17DC1">
        <w:rPr>
          <w:rFonts w:ascii="Times New Roman" w:hAnsi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C17DC1">
        <w:rPr>
          <w:rFonts w:ascii="Times New Roman" w:hAnsi="Times New Roman"/>
          <w:sz w:val="24"/>
          <w:szCs w:val="24"/>
        </w:rPr>
        <w:t>Администрация.</w:t>
      </w:r>
    </w:p>
    <w:p w:rsidR="002846A9" w:rsidRPr="00C17DC1" w:rsidRDefault="002846A9" w:rsidP="002846A9">
      <w:pPr>
        <w:pStyle w:val="ConsPlusNormal"/>
        <w:ind w:left="-567" w:right="140"/>
        <w:jc w:val="both"/>
        <w:rPr>
          <w:rFonts w:ascii="Times New Roman" w:hAnsi="Times New Roman"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Результат предоставления муниципальной услуги</w:t>
      </w:r>
    </w:p>
    <w:p w:rsidR="002846A9" w:rsidRPr="00C17DC1" w:rsidRDefault="002846A9" w:rsidP="002846A9">
      <w:pPr>
        <w:pStyle w:val="ConsPlusNormal"/>
        <w:spacing w:after="240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lastRenderedPageBreak/>
        <w:t>2.3. Результатом предоставления муниципальной услуги является:</w:t>
      </w:r>
    </w:p>
    <w:p w:rsidR="002846A9" w:rsidRPr="00C17DC1" w:rsidRDefault="002846A9" w:rsidP="002846A9">
      <w:pPr>
        <w:spacing w:before="220"/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получение заявителем постановления Администрации о согласовании создания места (площадки) накопления твердых коммунальных отходов;</w:t>
      </w:r>
    </w:p>
    <w:p w:rsidR="002846A9" w:rsidRPr="00C17DC1" w:rsidRDefault="002846A9" w:rsidP="002846A9">
      <w:pPr>
        <w:spacing w:before="220"/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получение заявителем уведомления об отказе в согласовании создания места (площадки) накопления твердых коммунальных отходов.</w:t>
      </w: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Срок предоставления муниципальной услуги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2.4. Срок предоставления муниципальной услуги составляет 10 календарных дней со дня поступления заявки и документов, необходимых для предоставления муниципальной услуги.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В случае направления запроса в Управление Федеральной службы по надзору в сфере защиты прав потребителей и благополучия человека по </w:t>
      </w:r>
      <w:r w:rsidRPr="00C17DC1">
        <w:rPr>
          <w:bCs/>
          <w:sz w:val="24"/>
          <w:szCs w:val="24"/>
        </w:rPr>
        <w:t>Пензенской области</w:t>
      </w:r>
      <w:r w:rsidRPr="00C17DC1">
        <w:rPr>
          <w:sz w:val="24"/>
          <w:szCs w:val="24"/>
        </w:rPr>
        <w:t>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В случае представления заявки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</w:p>
    <w:p w:rsidR="002846A9" w:rsidRPr="00C17DC1" w:rsidRDefault="002846A9" w:rsidP="002846A9">
      <w:pPr>
        <w:spacing w:line="100" w:lineRule="atLeast"/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C17DC1">
        <w:rPr>
          <w:rFonts w:ascii="Times New Roman" w:hAnsi="Times New Roman"/>
          <w:sz w:val="24"/>
          <w:szCs w:val="24"/>
          <w:lang w:eastAsia="en-US"/>
        </w:rPr>
        <w:t xml:space="preserve">размещается на </w:t>
      </w:r>
      <w:r w:rsidRPr="00C17DC1">
        <w:rPr>
          <w:rFonts w:ascii="Times New Roman" w:hAnsi="Times New Roman"/>
          <w:sz w:val="24"/>
          <w:szCs w:val="24"/>
        </w:rPr>
        <w:t>Едином портале, в государственной информационной системе «Комплексная система предоставления государственных и муниципальных услуг Пензенской области»</w:t>
      </w:r>
      <w:r w:rsidRPr="00C17DC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17DC1">
        <w:rPr>
          <w:rFonts w:ascii="Times New Roman" w:hAnsi="Times New Roman"/>
          <w:sz w:val="24"/>
          <w:szCs w:val="24"/>
        </w:rPr>
        <w:t>и на официальном сайте Администрации, информационных стендах Администрации, МФЦ.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  <w:lang w:eastAsia="en-US"/>
        </w:rPr>
        <w:t xml:space="preserve">Специалисты Администрации, обеспечивают размещение и актуализацию </w:t>
      </w:r>
      <w:r w:rsidRPr="00C17DC1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</w:t>
      </w:r>
      <w:r w:rsidRPr="00C17DC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17DC1">
        <w:rPr>
          <w:rFonts w:ascii="Times New Roman" w:hAnsi="Times New Roman"/>
          <w:sz w:val="24"/>
          <w:szCs w:val="24"/>
        </w:rPr>
        <w:t>на Едином портале, в государственной информационной системе «Комплексная система предоставления государственных и муниципальных услуг Пензенской области», на официальном сайте Администрации и информационных стендах Администрации.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Специалисты МФЦ </w:t>
      </w:r>
      <w:r w:rsidRPr="00C17DC1">
        <w:rPr>
          <w:rFonts w:ascii="Times New Roman" w:hAnsi="Times New Roman"/>
          <w:sz w:val="24"/>
          <w:szCs w:val="24"/>
          <w:lang w:eastAsia="en-US"/>
        </w:rPr>
        <w:t xml:space="preserve">обеспечивают размещение и актуализацию </w:t>
      </w:r>
      <w:r w:rsidRPr="00C17DC1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</w:p>
    <w:p w:rsidR="002846A9" w:rsidRPr="00C17DC1" w:rsidRDefault="002846A9" w:rsidP="002846A9">
      <w:pPr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846A9" w:rsidRPr="00C17DC1" w:rsidRDefault="002846A9" w:rsidP="002846A9">
      <w:pPr>
        <w:spacing w:line="100" w:lineRule="atLeast"/>
        <w:ind w:left="-567" w:right="140" w:firstLine="567"/>
        <w:jc w:val="both"/>
        <w:rPr>
          <w:sz w:val="24"/>
          <w:szCs w:val="24"/>
        </w:rPr>
      </w:pPr>
      <w:bookmarkStart w:id="3" w:name="P148"/>
      <w:bookmarkEnd w:id="3"/>
      <w:r w:rsidRPr="00C17DC1">
        <w:rPr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2.6.1. Заявка о согласовании создания места (площадки) накопления твердых коммунальных отходов по </w:t>
      </w:r>
      <w:hyperlink w:anchor="P441" w:history="1">
        <w:r w:rsidRPr="00C17DC1">
          <w:rPr>
            <w:rFonts w:ascii="Times New Roman" w:hAnsi="Times New Roman"/>
            <w:sz w:val="24"/>
            <w:szCs w:val="24"/>
          </w:rPr>
          <w:t>форме</w:t>
        </w:r>
      </w:hyperlink>
      <w:r w:rsidRPr="00C17DC1">
        <w:rPr>
          <w:rFonts w:ascii="Times New Roman" w:hAnsi="Times New Roman"/>
          <w:sz w:val="24"/>
          <w:szCs w:val="24"/>
        </w:rPr>
        <w:t xml:space="preserve"> согласно приложению 1 к настоящему Административному регламенту.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В заявке должно быть указано:</w:t>
      </w:r>
    </w:p>
    <w:p w:rsidR="002846A9" w:rsidRPr="00C17DC1" w:rsidRDefault="002846A9" w:rsidP="002846A9">
      <w:pPr>
        <w:ind w:left="-567" w:right="140" w:firstLine="540"/>
        <w:contextualSpacing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заявка подается физическим лицом;</w:t>
      </w:r>
    </w:p>
    <w:p w:rsidR="002846A9" w:rsidRPr="00C17DC1" w:rsidRDefault="002846A9" w:rsidP="002846A9">
      <w:pPr>
        <w:ind w:left="-567" w:right="140" w:firstLine="540"/>
        <w:contextualSpacing/>
        <w:jc w:val="both"/>
        <w:rPr>
          <w:sz w:val="24"/>
          <w:szCs w:val="24"/>
        </w:rPr>
      </w:pPr>
      <w:r w:rsidRPr="00C17DC1">
        <w:rPr>
          <w:sz w:val="24"/>
          <w:szCs w:val="24"/>
        </w:rPr>
        <w:lastRenderedPageBreak/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заявка подается юридическим лицом;</w:t>
      </w:r>
    </w:p>
    <w:p w:rsidR="002846A9" w:rsidRPr="00C17DC1" w:rsidRDefault="002846A9" w:rsidP="002846A9">
      <w:pPr>
        <w:ind w:left="-567" w:right="140" w:firstLine="540"/>
        <w:contextualSpacing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заявка подается представителем заявителя;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заявка подается индивидуальным предпринимателем;</w:t>
      </w:r>
    </w:p>
    <w:p w:rsidR="002846A9" w:rsidRPr="00C17DC1" w:rsidRDefault="002846A9" w:rsidP="002846A9">
      <w:pPr>
        <w:ind w:left="-567" w:right="140" w:firstLine="540"/>
        <w:contextualSpacing/>
        <w:jc w:val="both"/>
        <w:rPr>
          <w:sz w:val="24"/>
          <w:szCs w:val="24"/>
        </w:rPr>
      </w:pPr>
      <w:proofErr w:type="spellStart"/>
      <w:r w:rsidRPr="00C17DC1">
        <w:rPr>
          <w:sz w:val="24"/>
          <w:szCs w:val="24"/>
        </w:rPr>
        <w:t>д</w:t>
      </w:r>
      <w:proofErr w:type="spellEnd"/>
      <w:r w:rsidRPr="00C17DC1">
        <w:rPr>
          <w:sz w:val="24"/>
          <w:szCs w:val="24"/>
        </w:rPr>
        <w:t>) почтовый адрес, адрес электронной почты, номер телефона для связи с заявителем или представителем заявителя;</w:t>
      </w:r>
    </w:p>
    <w:p w:rsidR="002846A9" w:rsidRPr="00C17DC1" w:rsidRDefault="002846A9" w:rsidP="002846A9">
      <w:pPr>
        <w:ind w:left="-567" w:right="140" w:firstLine="540"/>
        <w:contextualSpacing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е) адрес земельного участка (или иное описание местоположения земельного участка);</w:t>
      </w:r>
    </w:p>
    <w:p w:rsidR="002846A9" w:rsidRPr="00C17DC1" w:rsidRDefault="002846A9" w:rsidP="002846A9">
      <w:pPr>
        <w:ind w:left="-567" w:right="140" w:firstLine="540"/>
        <w:contextualSpacing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2846A9" w:rsidRPr="00C17DC1" w:rsidRDefault="002846A9" w:rsidP="002846A9">
      <w:pPr>
        <w:ind w:left="-567" w:right="140" w:firstLine="540"/>
        <w:contextualSpacing/>
        <w:jc w:val="both"/>
        <w:rPr>
          <w:sz w:val="24"/>
          <w:szCs w:val="24"/>
        </w:rPr>
      </w:pPr>
      <w:proofErr w:type="spellStart"/>
      <w:r w:rsidRPr="00C17DC1">
        <w:rPr>
          <w:sz w:val="24"/>
          <w:szCs w:val="24"/>
        </w:rPr>
        <w:t>з</w:t>
      </w:r>
      <w:proofErr w:type="spellEnd"/>
      <w:r w:rsidRPr="00C17DC1">
        <w:rPr>
          <w:sz w:val="24"/>
          <w:szCs w:val="24"/>
        </w:rPr>
        <w:t>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2846A9" w:rsidRPr="00C17DC1" w:rsidRDefault="002846A9" w:rsidP="002846A9">
      <w:pPr>
        <w:ind w:left="-567" w:right="140" w:firstLine="540"/>
        <w:contextualSpacing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и) срок проведения работ по созданию места (площадки) накопления твердых коммунальных отходов;</w:t>
      </w:r>
    </w:p>
    <w:p w:rsidR="002846A9" w:rsidRPr="00C17DC1" w:rsidRDefault="002846A9" w:rsidP="002846A9">
      <w:pPr>
        <w:ind w:left="-567" w:right="140" w:firstLine="540"/>
        <w:contextualSpacing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 </w:t>
      </w:r>
    </w:p>
    <w:p w:rsidR="002846A9" w:rsidRPr="00C17DC1" w:rsidRDefault="002846A9" w:rsidP="002846A9">
      <w:pPr>
        <w:ind w:left="-567" w:right="140" w:firstLine="540"/>
        <w:contextualSpacing/>
        <w:jc w:val="both"/>
        <w:rPr>
          <w:sz w:val="24"/>
          <w:szCs w:val="24"/>
        </w:rPr>
      </w:pPr>
      <w:proofErr w:type="gramStart"/>
      <w:r w:rsidRPr="00C17DC1">
        <w:rPr>
          <w:sz w:val="24"/>
          <w:szCs w:val="24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  <w:proofErr w:type="gramEnd"/>
    </w:p>
    <w:p w:rsidR="002846A9" w:rsidRPr="00C17DC1" w:rsidRDefault="002846A9" w:rsidP="002846A9">
      <w:pPr>
        <w:ind w:left="-567" w:right="140" w:firstLine="540"/>
        <w:contextualSpacing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м) способ получения результата муниципальной услуги.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2.6.2. Копия паспорта или иного документа, удостоверяющего личность заявителя (представителя заявителя).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2.6.3. Доверенность, оформленная в соответствии с действующим законодательством Российской Федерации, в случае если заявка и документы подаются уполномоченным представителем заявителя.</w:t>
      </w:r>
    </w:p>
    <w:p w:rsidR="002846A9" w:rsidRPr="00C17DC1" w:rsidRDefault="002846A9" w:rsidP="002846A9">
      <w:pPr>
        <w:pStyle w:val="afe"/>
        <w:autoSpaceDE w:val="0"/>
        <w:autoSpaceDN w:val="0"/>
        <w:adjustRightInd w:val="0"/>
        <w:ind w:left="-567" w:right="140" w:firstLine="540"/>
        <w:jc w:val="both"/>
        <w:rPr>
          <w:sz w:val="24"/>
          <w:szCs w:val="24"/>
          <w:lang w:eastAsia="ru-RU"/>
        </w:rPr>
      </w:pPr>
      <w:r w:rsidRPr="00C17DC1">
        <w:rPr>
          <w:sz w:val="24"/>
          <w:szCs w:val="24"/>
          <w:lang w:eastAsia="ru-RU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2846A9" w:rsidRPr="00C17DC1" w:rsidRDefault="002846A9" w:rsidP="002846A9">
      <w:pPr>
        <w:pStyle w:val="afe"/>
        <w:autoSpaceDE w:val="0"/>
        <w:autoSpaceDN w:val="0"/>
        <w:adjustRightInd w:val="0"/>
        <w:ind w:left="-567" w:right="140" w:firstLine="540"/>
        <w:jc w:val="both"/>
        <w:rPr>
          <w:sz w:val="24"/>
          <w:szCs w:val="24"/>
          <w:lang w:eastAsia="ru-RU"/>
        </w:rPr>
      </w:pPr>
      <w:r w:rsidRPr="00C17DC1">
        <w:rPr>
          <w:sz w:val="24"/>
          <w:szCs w:val="24"/>
          <w:lang w:eastAsia="ru-RU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2846A9" w:rsidRPr="00C17DC1" w:rsidRDefault="002846A9" w:rsidP="002846A9">
      <w:pPr>
        <w:pStyle w:val="afe"/>
        <w:autoSpaceDE w:val="0"/>
        <w:autoSpaceDN w:val="0"/>
        <w:adjustRightInd w:val="0"/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2846A9" w:rsidRPr="00C17DC1" w:rsidRDefault="002846A9" w:rsidP="002846A9">
      <w:pPr>
        <w:pStyle w:val="afe"/>
        <w:autoSpaceDE w:val="0"/>
        <w:autoSpaceDN w:val="0"/>
        <w:adjustRightInd w:val="0"/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а) лично на бумажном носителе по местонахождению Администрации;</w:t>
      </w:r>
    </w:p>
    <w:p w:rsidR="002846A9" w:rsidRPr="00C17DC1" w:rsidRDefault="002846A9" w:rsidP="002846A9">
      <w:pPr>
        <w:pStyle w:val="afe"/>
        <w:autoSpaceDE w:val="0"/>
        <w:autoSpaceDN w:val="0"/>
        <w:adjustRightInd w:val="0"/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б) посредством почтовой связи по местонахождению Администрации;</w:t>
      </w:r>
    </w:p>
    <w:p w:rsidR="002846A9" w:rsidRPr="00C17DC1" w:rsidRDefault="002846A9" w:rsidP="002846A9">
      <w:pPr>
        <w:pStyle w:val="afe"/>
        <w:autoSpaceDE w:val="0"/>
        <w:autoSpaceDN w:val="0"/>
        <w:adjustRightInd w:val="0"/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2846A9" w:rsidRPr="00C17DC1" w:rsidRDefault="002846A9" w:rsidP="002846A9">
      <w:pPr>
        <w:pStyle w:val="ConsPlusNormal"/>
        <w:ind w:left="-567" w:right="14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Исчерпывающий перечень документов,</w:t>
      </w: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 xml:space="preserve">необходимых в соответствии с нормативными правовыми актами для </w:t>
      </w:r>
      <w:r w:rsidRPr="00C17DC1">
        <w:rPr>
          <w:rFonts w:ascii="Times New Roman" w:hAnsi="Times New Roman"/>
          <w:b/>
          <w:sz w:val="24"/>
          <w:szCs w:val="24"/>
        </w:rPr>
        <w:lastRenderedPageBreak/>
        <w:t>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846A9" w:rsidRPr="00C17DC1" w:rsidRDefault="002846A9" w:rsidP="002846A9">
      <w:pPr>
        <w:tabs>
          <w:tab w:val="left" w:pos="9921"/>
        </w:tabs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2.11. Оснований для отказа в приеме документов законодательством Российской Федерации не предусмотрено.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2846A9" w:rsidRPr="00C17DC1" w:rsidRDefault="002846A9" w:rsidP="002846A9">
      <w:pPr>
        <w:spacing w:before="240"/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2.12. Основанием для отказа в предоставлении муниципальной услуги является: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несоответствие заявки форме, установленной приложением 1 к Административному регламенту.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- несоответствие места (площадки) накопления твердых коммунальных отходов требованиям Правил благоустройства территории </w:t>
      </w:r>
      <w:proofErr w:type="spellStart"/>
      <w:r w:rsidRPr="00C17DC1">
        <w:rPr>
          <w:sz w:val="24"/>
          <w:szCs w:val="24"/>
        </w:rPr>
        <w:t>Соловцовского</w:t>
      </w:r>
      <w:proofErr w:type="spellEnd"/>
      <w:r w:rsidRPr="00C17DC1">
        <w:rPr>
          <w:sz w:val="24"/>
          <w:szCs w:val="24"/>
        </w:rPr>
        <w:t xml:space="preserve"> сельсовета </w:t>
      </w:r>
      <w:proofErr w:type="spellStart"/>
      <w:r w:rsidRPr="00C17DC1">
        <w:rPr>
          <w:sz w:val="24"/>
          <w:szCs w:val="24"/>
        </w:rPr>
        <w:t>Иссинского</w:t>
      </w:r>
      <w:proofErr w:type="spellEnd"/>
      <w:r w:rsidRPr="00C17DC1">
        <w:rPr>
          <w:sz w:val="24"/>
          <w:szCs w:val="24"/>
        </w:rPr>
        <w:t xml:space="preserve"> района Пензенской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</w:p>
    <w:p w:rsidR="002846A9" w:rsidRPr="00C17DC1" w:rsidRDefault="002846A9" w:rsidP="002846A9">
      <w:pPr>
        <w:spacing w:line="100" w:lineRule="atLeast"/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2846A9" w:rsidRPr="00C17DC1" w:rsidRDefault="002846A9" w:rsidP="002846A9">
      <w:pPr>
        <w:pStyle w:val="ConsPlusNormal"/>
        <w:spacing w:after="240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2.13. Оснований для приостановления предоставления муниципальной услуги не предусмотрено.</w:t>
      </w:r>
    </w:p>
    <w:p w:rsidR="002846A9" w:rsidRPr="00C17DC1" w:rsidRDefault="002846A9" w:rsidP="002846A9">
      <w:pPr>
        <w:pStyle w:val="4"/>
        <w:keepNext w:val="0"/>
        <w:spacing w:after="225"/>
        <w:ind w:left="-567" w:right="140"/>
        <w:jc w:val="center"/>
        <w:rPr>
          <w:spacing w:val="2"/>
          <w:sz w:val="24"/>
          <w:szCs w:val="24"/>
        </w:rPr>
      </w:pPr>
      <w:r w:rsidRPr="00C17DC1">
        <w:rPr>
          <w:spacing w:val="2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2846A9" w:rsidRPr="00C17DC1" w:rsidRDefault="002846A9" w:rsidP="002846A9">
      <w:pPr>
        <w:pStyle w:val="formattext"/>
        <w:shd w:val="clear" w:color="auto" w:fill="FFFFFF"/>
        <w:spacing w:after="0" w:line="315" w:lineRule="atLeast"/>
        <w:ind w:left="-567" w:right="140" w:firstLine="540"/>
        <w:jc w:val="both"/>
        <w:rPr>
          <w:spacing w:val="2"/>
        </w:rPr>
      </w:pPr>
      <w:r w:rsidRPr="00C17DC1">
        <w:rPr>
          <w:spacing w:val="2"/>
        </w:rPr>
        <w:t>2.14. Для предоставления муниципальной услуги не требуется предоставления иных государственных или муниципальных услуг.</w:t>
      </w:r>
    </w:p>
    <w:p w:rsidR="002846A9" w:rsidRPr="00C17DC1" w:rsidRDefault="002846A9" w:rsidP="002846A9">
      <w:pPr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2.15. Муниципальная услуга предоставляется бесплатно.</w:t>
      </w:r>
    </w:p>
    <w:p w:rsidR="002846A9" w:rsidRPr="00C17DC1" w:rsidRDefault="002846A9" w:rsidP="002846A9">
      <w:pPr>
        <w:pStyle w:val="ConsPlusNormal"/>
        <w:ind w:left="-567" w:right="140"/>
        <w:jc w:val="both"/>
        <w:rPr>
          <w:rFonts w:ascii="Times New Roman" w:hAnsi="Times New Roman"/>
          <w:sz w:val="24"/>
          <w:szCs w:val="24"/>
        </w:rPr>
      </w:pPr>
    </w:p>
    <w:p w:rsidR="002846A9" w:rsidRPr="00C17DC1" w:rsidRDefault="002846A9" w:rsidP="002846A9">
      <w:pPr>
        <w:spacing w:line="100" w:lineRule="atLeast"/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2.16. Время ожидания в очереди не должно превышать:</w:t>
      </w:r>
    </w:p>
    <w:p w:rsidR="002846A9" w:rsidRPr="00C17DC1" w:rsidRDefault="002846A9" w:rsidP="002846A9">
      <w:pPr>
        <w:pStyle w:val="ConsPlusNormal"/>
        <w:ind w:left="-567" w:right="140" w:firstLine="708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при подаче заявки и документов - 15 минут;</w:t>
      </w:r>
    </w:p>
    <w:p w:rsidR="002846A9" w:rsidRPr="00C17DC1" w:rsidRDefault="002846A9" w:rsidP="002846A9">
      <w:pPr>
        <w:pStyle w:val="ConsPlusNormal"/>
        <w:ind w:left="-567" w:right="140" w:firstLine="709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2846A9" w:rsidRPr="00C17DC1" w:rsidRDefault="002846A9" w:rsidP="002846A9">
      <w:pPr>
        <w:pStyle w:val="ConsPlusNormal"/>
        <w:ind w:left="-567" w:right="140"/>
        <w:jc w:val="both"/>
        <w:rPr>
          <w:rFonts w:ascii="Times New Roman" w:hAnsi="Times New Roman"/>
          <w:sz w:val="24"/>
          <w:szCs w:val="24"/>
        </w:rPr>
      </w:pPr>
    </w:p>
    <w:p w:rsidR="002846A9" w:rsidRPr="00C17DC1" w:rsidRDefault="002846A9" w:rsidP="002846A9">
      <w:pPr>
        <w:spacing w:line="100" w:lineRule="atLeast"/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>Срок регистрации заявки заявителя о предоставлении муниципальной услуги</w:t>
      </w:r>
    </w:p>
    <w:p w:rsidR="002846A9" w:rsidRPr="00C17DC1" w:rsidRDefault="002846A9" w:rsidP="002846A9">
      <w:pPr>
        <w:pStyle w:val="1d"/>
        <w:spacing w:before="0" w:after="0" w:line="240" w:lineRule="auto"/>
        <w:ind w:left="-567" w:right="140" w:firstLine="567"/>
        <w:rPr>
          <w:rFonts w:eastAsia="Times New Roman" w:cs="Times New Roman"/>
          <w:color w:val="auto"/>
          <w:szCs w:val="24"/>
          <w:lang w:eastAsia="ru-RU"/>
        </w:rPr>
      </w:pPr>
      <w:r w:rsidRPr="00C17DC1">
        <w:rPr>
          <w:rFonts w:cs="Times New Roman"/>
          <w:color w:val="auto"/>
          <w:szCs w:val="24"/>
        </w:rPr>
        <w:lastRenderedPageBreak/>
        <w:t xml:space="preserve">2.17. Регистрация заявки заявителя о предоставлении муниципальной услуги </w:t>
      </w:r>
      <w:r w:rsidRPr="00C17DC1">
        <w:rPr>
          <w:rFonts w:eastAsia="Times New Roman" w:cs="Times New Roman"/>
          <w:color w:val="auto"/>
          <w:szCs w:val="24"/>
          <w:lang w:eastAsia="ru-RU"/>
        </w:rPr>
        <w:t>осуществляется в течение 1 рабочего дня со дня поступления заявки в Администрацию.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</w:p>
    <w:p w:rsidR="002846A9" w:rsidRPr="00C17DC1" w:rsidRDefault="002846A9" w:rsidP="002846A9">
      <w:pPr>
        <w:spacing w:line="100" w:lineRule="atLeast"/>
        <w:ind w:left="-567" w:right="140"/>
        <w:jc w:val="center"/>
        <w:rPr>
          <w:b/>
          <w:sz w:val="24"/>
          <w:szCs w:val="24"/>
        </w:rPr>
      </w:pPr>
      <w:proofErr w:type="gramStart"/>
      <w:r w:rsidRPr="00C17DC1">
        <w:rPr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2846A9" w:rsidRPr="00C17DC1" w:rsidRDefault="002846A9" w:rsidP="002846A9">
      <w:pPr>
        <w:ind w:left="-567" w:right="140" w:firstLine="567"/>
        <w:jc w:val="both"/>
        <w:rPr>
          <w:spacing w:val="2"/>
          <w:sz w:val="24"/>
          <w:szCs w:val="24"/>
        </w:rPr>
      </w:pPr>
      <w:r w:rsidRPr="00C17DC1">
        <w:rPr>
          <w:sz w:val="24"/>
          <w:szCs w:val="24"/>
        </w:rPr>
        <w:t>2.18. З</w:t>
      </w:r>
      <w:r w:rsidRPr="00C17DC1">
        <w:rPr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846A9" w:rsidRPr="00C17DC1" w:rsidRDefault="002846A9" w:rsidP="002846A9">
      <w:pPr>
        <w:ind w:left="-567" w:firstLine="709"/>
        <w:jc w:val="both"/>
        <w:rPr>
          <w:bCs/>
          <w:sz w:val="24"/>
          <w:szCs w:val="24"/>
        </w:rPr>
      </w:pPr>
      <w:r w:rsidRPr="00C17DC1">
        <w:rPr>
          <w:bCs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</w:t>
      </w:r>
      <w:proofErr w:type="spellStart"/>
      <w:r w:rsidRPr="00C17DC1">
        <w:rPr>
          <w:bCs/>
          <w:sz w:val="24"/>
          <w:szCs w:val="24"/>
        </w:rPr>
        <w:t>СанПиН</w:t>
      </w:r>
      <w:proofErr w:type="spellEnd"/>
      <w:r w:rsidRPr="00C17DC1">
        <w:rPr>
          <w:bCs/>
          <w:sz w:val="24"/>
          <w:szCs w:val="24"/>
        </w:rPr>
        <w:t xml:space="preserve"> 2.1.3684-21».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стульями и столами для возможности оформления документов.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номера кабинета;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фамилии, имени, отчества (при наличии) и должности специалиста.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846A9" w:rsidRPr="00C17DC1" w:rsidRDefault="002846A9" w:rsidP="002846A9">
      <w:pPr>
        <w:tabs>
          <w:tab w:val="left" w:pos="1260"/>
        </w:tabs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2846A9" w:rsidRPr="00C17DC1" w:rsidRDefault="002846A9" w:rsidP="002846A9">
      <w:pPr>
        <w:tabs>
          <w:tab w:val="left" w:pos="1260"/>
        </w:tabs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текст административного регламента;</w:t>
      </w:r>
    </w:p>
    <w:p w:rsidR="002846A9" w:rsidRPr="00C17DC1" w:rsidRDefault="002846A9" w:rsidP="002846A9">
      <w:pPr>
        <w:tabs>
          <w:tab w:val="left" w:pos="1260"/>
        </w:tabs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краткое описание порядка предоставления муниципальной услуги;</w:t>
      </w:r>
    </w:p>
    <w:p w:rsidR="002846A9" w:rsidRPr="00C17DC1" w:rsidRDefault="002846A9" w:rsidP="002846A9">
      <w:pPr>
        <w:tabs>
          <w:tab w:val="left" w:pos="1260"/>
        </w:tabs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2846A9" w:rsidRPr="00C17DC1" w:rsidRDefault="002846A9" w:rsidP="002846A9">
      <w:pPr>
        <w:tabs>
          <w:tab w:val="left" w:pos="1260"/>
        </w:tabs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образцы заявлений;</w:t>
      </w:r>
    </w:p>
    <w:p w:rsidR="002846A9" w:rsidRPr="00C17DC1" w:rsidRDefault="002846A9" w:rsidP="002846A9">
      <w:pPr>
        <w:tabs>
          <w:tab w:val="left" w:pos="1260"/>
        </w:tabs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2846A9" w:rsidRPr="00C17DC1" w:rsidRDefault="002846A9" w:rsidP="002846A9">
      <w:pPr>
        <w:tabs>
          <w:tab w:val="left" w:pos="1260"/>
        </w:tabs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справочная информация.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lastRenderedPageBreak/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2.26. На территории, прилегающей к зданию</w:t>
      </w:r>
      <w:r w:rsidRPr="00C17DC1">
        <w:rPr>
          <w:position w:val="-2"/>
          <w:sz w:val="24"/>
          <w:szCs w:val="24"/>
        </w:rPr>
        <w:t xml:space="preserve"> Администрации и МФЦ</w:t>
      </w:r>
      <w:r w:rsidRPr="00C17DC1">
        <w:rPr>
          <w:sz w:val="24"/>
          <w:szCs w:val="24"/>
        </w:rPr>
        <w:t xml:space="preserve"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</w:t>
      </w:r>
      <w:hyperlink r:id="rId12" w:history="1">
        <w:r w:rsidRPr="00C17DC1">
          <w:rPr>
            <w:sz w:val="24"/>
            <w:szCs w:val="24"/>
          </w:rPr>
          <w:t>порядке</w:t>
        </w:r>
      </w:hyperlink>
      <w:r w:rsidRPr="00C17DC1">
        <w:rPr>
          <w:sz w:val="24"/>
          <w:szCs w:val="24"/>
        </w:rPr>
        <w:t>, определяемом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2846A9" w:rsidRPr="00C17DC1" w:rsidRDefault="002846A9" w:rsidP="002846A9">
      <w:pPr>
        <w:ind w:left="-567" w:right="140" w:firstLine="567"/>
        <w:jc w:val="both"/>
        <w:rPr>
          <w:position w:val="-2"/>
          <w:sz w:val="24"/>
          <w:szCs w:val="24"/>
        </w:rPr>
      </w:pPr>
      <w:r w:rsidRPr="00C17DC1">
        <w:rPr>
          <w:position w:val="-2"/>
          <w:sz w:val="24"/>
          <w:szCs w:val="24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17DC1">
        <w:rPr>
          <w:sz w:val="24"/>
          <w:szCs w:val="24"/>
        </w:rPr>
        <w:t>сурдопереводчика</w:t>
      </w:r>
      <w:proofErr w:type="spellEnd"/>
      <w:r w:rsidRPr="00C17DC1">
        <w:rPr>
          <w:sz w:val="24"/>
          <w:szCs w:val="24"/>
        </w:rPr>
        <w:t xml:space="preserve"> и </w:t>
      </w:r>
      <w:proofErr w:type="spellStart"/>
      <w:r w:rsidRPr="00C17DC1">
        <w:rPr>
          <w:sz w:val="24"/>
          <w:szCs w:val="24"/>
        </w:rPr>
        <w:t>тифлосурдопереводчика</w:t>
      </w:r>
      <w:proofErr w:type="spellEnd"/>
      <w:r w:rsidRPr="00C17DC1">
        <w:rPr>
          <w:sz w:val="24"/>
          <w:szCs w:val="24"/>
        </w:rPr>
        <w:t>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муниципальных услуг наравне с другими лицами.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C17DC1">
        <w:rPr>
          <w:sz w:val="24"/>
          <w:szCs w:val="24"/>
        </w:rPr>
        <w:t>бейджами</w:t>
      </w:r>
      <w:proofErr w:type="spellEnd"/>
      <w:r w:rsidRPr="00C17DC1">
        <w:rPr>
          <w:sz w:val="24"/>
          <w:szCs w:val="24"/>
        </w:rPr>
        <w:t>) с указанием фамилии, имени, отчества (при наличии) и должности.</w:t>
      </w: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2.28. Показатели доступности и качества предоставления муниципальной услуги.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2.28.1. Показателями доступности предоставления муниципальной услуги являются: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 в государственной </w:t>
      </w:r>
      <w:r w:rsidRPr="00C17DC1">
        <w:rPr>
          <w:rFonts w:ascii="Times New Roman" w:hAnsi="Times New Roman"/>
          <w:sz w:val="24"/>
          <w:szCs w:val="24"/>
        </w:rPr>
        <w:lastRenderedPageBreak/>
        <w:t>информационной системе «Комплексная система предоставления государственных и муниципальных услуг Пензенской области»;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2.28.2. Показателями качества предоставления муниципальной услуги являются отсутствие: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нарушений сроков предоставления муниципальной услуги;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2846A9" w:rsidRPr="00C17DC1" w:rsidRDefault="002846A9" w:rsidP="002846A9">
      <w:pPr>
        <w:pStyle w:val="a0"/>
        <w:ind w:left="-567" w:right="140"/>
        <w:rPr>
          <w:b w:val="0"/>
          <w:spacing w:val="2"/>
          <w:sz w:val="24"/>
          <w:szCs w:val="24"/>
        </w:rPr>
      </w:pPr>
    </w:p>
    <w:p w:rsidR="002846A9" w:rsidRPr="00C17DC1" w:rsidRDefault="002846A9" w:rsidP="002846A9">
      <w:pPr>
        <w:pStyle w:val="a0"/>
        <w:ind w:left="-567" w:right="140"/>
        <w:rPr>
          <w:sz w:val="24"/>
          <w:szCs w:val="24"/>
        </w:rPr>
      </w:pPr>
      <w:r w:rsidRPr="00C17DC1">
        <w:rPr>
          <w:b w:val="0"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pacing w:val="2"/>
          <w:sz w:val="24"/>
          <w:szCs w:val="24"/>
        </w:rPr>
        <w:t>2.29. Для получения муниципальной услуги заявителю предоставляется возможность представить заявку в</w:t>
      </w:r>
      <w:r w:rsidRPr="00C17DC1">
        <w:rPr>
          <w:rFonts w:ascii="Times New Roman" w:hAnsi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2846A9" w:rsidRPr="00C17DC1" w:rsidRDefault="002846A9" w:rsidP="002846A9">
      <w:pPr>
        <w:tabs>
          <w:tab w:val="left" w:pos="1260"/>
        </w:tabs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2846A9" w:rsidRPr="00C17DC1" w:rsidRDefault="002846A9" w:rsidP="002846A9">
      <w:pPr>
        <w:tabs>
          <w:tab w:val="left" w:pos="1260"/>
        </w:tabs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2.31. При предоставлении муниципальной услуги в электронной форме заявителю (представителю заявителя) посредством государственной информационной системы «Комплексная система предоставления государственных и муниципальных услуг Пензенской области» обеспечивается: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3.1.1. Прием и регистрация заявки и документов, необходимых для предоставления муниципальной услуги.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lastRenderedPageBreak/>
        <w:t>3.1.2 Рассмотрение заявки и документов, необходимых для предоставления муниципальной услуги.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3.1.3. Принятие решения о согласовании создания места (площадки) накопления твердых коммунальных отходов либо об отказе. 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3.1.4. Выдача (направление) результата предоставления муниципальной услуги.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2846A9" w:rsidRPr="00C17DC1" w:rsidRDefault="002846A9" w:rsidP="002846A9">
      <w:pPr>
        <w:pStyle w:val="ConsPlusNormal"/>
        <w:ind w:left="-567" w:right="140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2846A9" w:rsidRPr="00C17DC1" w:rsidRDefault="002846A9" w:rsidP="002846A9">
      <w:pPr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>Прием и регистрация заявки и документов, необходимых для предоставления муниципальной услуги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3.2. 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3.3. При приеме заявки и документов специалист Администрации,</w:t>
      </w:r>
      <w:r w:rsidRPr="00C17DC1">
        <w:rPr>
          <w:rFonts w:ascii="Times New Roman" w:hAnsi="Times New Roman"/>
          <w:position w:val="2"/>
          <w:sz w:val="24"/>
          <w:szCs w:val="24"/>
        </w:rPr>
        <w:t xml:space="preserve"> ответственный</w:t>
      </w:r>
      <w:r w:rsidRPr="00C17DC1">
        <w:rPr>
          <w:rFonts w:ascii="Times New Roman" w:hAnsi="Times New Roman"/>
          <w:sz w:val="24"/>
          <w:szCs w:val="24"/>
        </w:rPr>
        <w:t xml:space="preserve"> за прием и регистрацию документов по предоставлению муниципальной услуги, проверяет: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правильность оформления заявки;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- полноту и правильность оформления прилагаемых к заявке документов, указанных в </w:t>
      </w:r>
      <w:hyperlink w:anchor="P118" w:history="1">
        <w:r w:rsidRPr="00C17DC1">
          <w:rPr>
            <w:sz w:val="24"/>
            <w:szCs w:val="24"/>
          </w:rPr>
          <w:t xml:space="preserve">пункте 2.6. </w:t>
        </w:r>
      </w:hyperlink>
      <w:r w:rsidRPr="00C17DC1">
        <w:rPr>
          <w:sz w:val="24"/>
          <w:szCs w:val="24"/>
        </w:rPr>
        <w:t>Административного регламента.</w:t>
      </w:r>
    </w:p>
    <w:p w:rsidR="002846A9" w:rsidRPr="00C17DC1" w:rsidRDefault="002846A9" w:rsidP="002846A9">
      <w:pPr>
        <w:pStyle w:val="1d"/>
        <w:spacing w:before="0" w:after="0" w:line="240" w:lineRule="auto"/>
        <w:ind w:left="-567" w:right="140" w:firstLine="567"/>
        <w:rPr>
          <w:rFonts w:cs="Times New Roman"/>
          <w:color w:val="auto"/>
          <w:szCs w:val="24"/>
        </w:rPr>
      </w:pPr>
      <w:r w:rsidRPr="00C17DC1">
        <w:rPr>
          <w:rFonts w:cs="Times New Roman"/>
          <w:color w:val="auto"/>
          <w:szCs w:val="24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 </w:t>
      </w:r>
    </w:p>
    <w:p w:rsidR="002846A9" w:rsidRPr="00C17DC1" w:rsidRDefault="002846A9" w:rsidP="002846A9">
      <w:pPr>
        <w:ind w:left="-567" w:right="-2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3.7. Критерием принятия решения о приеме заявки является соблюдение требований, предусмотренных </w:t>
      </w:r>
      <w:hyperlink r:id="rId13" w:anchor="P154" w:history="1">
        <w:r w:rsidRPr="00C17DC1">
          <w:rPr>
            <w:sz w:val="24"/>
            <w:szCs w:val="24"/>
          </w:rPr>
          <w:t>пунктом 2.6</w:t>
        </w:r>
      </w:hyperlink>
      <w:r w:rsidRPr="00C17DC1">
        <w:rPr>
          <w:sz w:val="24"/>
          <w:szCs w:val="24"/>
        </w:rPr>
        <w:t>. Административного регламента.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3.8. Результатом административной процедуры является прием и регистрация поступившей заявки и документов, определение ответственного исполнителя.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3.9. </w:t>
      </w:r>
      <w:proofErr w:type="gramStart"/>
      <w:r w:rsidRPr="00C17DC1">
        <w:rPr>
          <w:sz w:val="24"/>
          <w:szCs w:val="24"/>
        </w:rPr>
        <w:t>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  <w:proofErr w:type="gramEnd"/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3.10. Продолжительность административной процедуры (максимальный срок ее выполнения) составляет 1 рабочий день со дня поступления заявления в Администрацию.</w:t>
      </w: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</w:p>
    <w:p w:rsidR="002846A9" w:rsidRPr="00C17DC1" w:rsidRDefault="002846A9" w:rsidP="002846A9">
      <w:pPr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>Рассмотрение заявки и документов, необходимых для предоставления муниципальной услуги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3.11.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3.12.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3.13. </w:t>
      </w:r>
      <w:proofErr w:type="gramStart"/>
      <w:r w:rsidRPr="00C17DC1">
        <w:rPr>
          <w:sz w:val="24"/>
          <w:szCs w:val="24"/>
        </w:rPr>
        <w:t xml:space="preserve"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 </w:t>
      </w:r>
      <w:r w:rsidRPr="00C17DC1">
        <w:rPr>
          <w:bCs/>
          <w:sz w:val="24"/>
          <w:szCs w:val="24"/>
        </w:rPr>
        <w:t xml:space="preserve">Пензенской области и при необходимости готовит проект постановления Администрации о продлении срока рассмотрения заявки и документов.  </w:t>
      </w:r>
      <w:proofErr w:type="gramEnd"/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lastRenderedPageBreak/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2846A9" w:rsidRPr="00C17DC1" w:rsidRDefault="002846A9" w:rsidP="002846A9">
      <w:pPr>
        <w:ind w:left="-567" w:right="140" w:firstLine="540"/>
        <w:jc w:val="both"/>
        <w:rPr>
          <w:bCs/>
          <w:sz w:val="24"/>
          <w:szCs w:val="24"/>
        </w:rPr>
      </w:pPr>
      <w:r w:rsidRPr="00C17DC1">
        <w:rPr>
          <w:sz w:val="24"/>
          <w:szCs w:val="24"/>
        </w:rPr>
        <w:t xml:space="preserve">3.14.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 </w:t>
      </w:r>
      <w:r w:rsidRPr="00C17DC1">
        <w:rPr>
          <w:bCs/>
          <w:sz w:val="24"/>
          <w:szCs w:val="24"/>
        </w:rPr>
        <w:t>Пензенской области, принятие решения о продлении срока рассмотрения заявки и документов и уведомление об этом заявителя.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3.15.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 </w:t>
      </w:r>
      <w:r w:rsidRPr="00C17DC1">
        <w:rPr>
          <w:bCs/>
          <w:sz w:val="24"/>
          <w:szCs w:val="24"/>
        </w:rPr>
        <w:t>Пензенской области</w:t>
      </w:r>
      <w:r w:rsidRPr="00C17DC1">
        <w:rPr>
          <w:sz w:val="24"/>
          <w:szCs w:val="24"/>
        </w:rPr>
        <w:t xml:space="preserve">, постановление Администрации продлении срока рассмотрения </w:t>
      </w:r>
      <w:r w:rsidRPr="00C17DC1">
        <w:rPr>
          <w:bCs/>
          <w:sz w:val="24"/>
          <w:szCs w:val="24"/>
        </w:rPr>
        <w:t xml:space="preserve">заявки и документов, отметка </w:t>
      </w:r>
      <w:r w:rsidRPr="00C17DC1">
        <w:rPr>
          <w:sz w:val="24"/>
          <w:szCs w:val="24"/>
        </w:rPr>
        <w:t>в журнале регистрации о направлении уведомления почтовым отправлением.</w:t>
      </w:r>
    </w:p>
    <w:p w:rsidR="002846A9" w:rsidRPr="00C17DC1" w:rsidRDefault="002846A9" w:rsidP="002846A9">
      <w:pPr>
        <w:pStyle w:val="ConsPlusNormal"/>
        <w:ind w:left="-567" w:right="140" w:firstLine="540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3.16.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заявки и документов - 2 календарных дня со дня поступления заявки и представленных документов ответственному исполнителю.</w:t>
      </w:r>
    </w:p>
    <w:p w:rsidR="002846A9" w:rsidRPr="00C17DC1" w:rsidRDefault="002846A9" w:rsidP="002846A9">
      <w:pPr>
        <w:ind w:left="-567" w:right="140"/>
        <w:jc w:val="center"/>
        <w:rPr>
          <w:b/>
          <w:sz w:val="24"/>
          <w:szCs w:val="24"/>
        </w:rPr>
      </w:pPr>
    </w:p>
    <w:p w:rsidR="002846A9" w:rsidRPr="00C17DC1" w:rsidRDefault="002846A9" w:rsidP="002846A9">
      <w:pPr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 xml:space="preserve">Принятие решения о согласовании создания места (площадки) </w:t>
      </w:r>
    </w:p>
    <w:p w:rsidR="002846A9" w:rsidRPr="00C17DC1" w:rsidRDefault="002846A9" w:rsidP="002846A9">
      <w:pPr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>накопления твердых коммунальных отходов либо об отказе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3.17. Основанием для начала административной процедуры является завершение проверки заявки и документов, необходимых для предоставления муниципальной услуги, получение заключения Управления Федеральной службы по надзору в сфере защиты прав потребителей и благополучия человека по </w:t>
      </w:r>
      <w:r w:rsidRPr="00C17DC1">
        <w:rPr>
          <w:bCs/>
          <w:sz w:val="24"/>
          <w:szCs w:val="24"/>
        </w:rPr>
        <w:t>Пензенской области</w:t>
      </w:r>
      <w:r w:rsidRPr="00C17DC1">
        <w:rPr>
          <w:sz w:val="24"/>
          <w:szCs w:val="24"/>
        </w:rPr>
        <w:t>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3.18. 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 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3.19. Проект постановления Администрации о согласовании создания места (площадки) накопления твердых коммунальных отходов оформляется ответственным исполнителем, согласовывается в установленном в Администрации порядке и подписывается главой Администрации. 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3.20. При наличии оснований для отказа в предоставлении муниципальной услуги, предусмотренных </w:t>
      </w:r>
      <w:hyperlink w:anchor="P137" w:history="1">
        <w:r w:rsidRPr="00C17DC1">
          <w:rPr>
            <w:sz w:val="24"/>
            <w:szCs w:val="24"/>
          </w:rPr>
          <w:t>пунктом 2.12.</w:t>
        </w:r>
      </w:hyperlink>
      <w:r w:rsidRPr="00C17DC1">
        <w:rPr>
          <w:sz w:val="24"/>
          <w:szCs w:val="24"/>
        </w:rPr>
        <w:t xml:space="preserve">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 об отказе в согласовании создания места (площадки) накопления твердых коммунальных отходов подписывается главой Администрации. 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3.21.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2846A9" w:rsidRPr="00C17DC1" w:rsidRDefault="002846A9" w:rsidP="002846A9">
      <w:pPr>
        <w:ind w:left="-567" w:right="-2" w:firstLine="424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  3.22. Критерием принятия решения является наличие или отсутствие оснований, предусмотренных пунктом 2.12 Административного регламента.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3.23.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осуществляет регистрацию документов по правилам делопроизводства;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lastRenderedPageBreak/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3.24. Результатом административной процедуры является подписанное главой Администрации постановление Администрации о согласовании или </w:t>
      </w:r>
      <w:proofErr w:type="gramStart"/>
      <w:r w:rsidRPr="00C17DC1">
        <w:rPr>
          <w:sz w:val="24"/>
          <w:szCs w:val="24"/>
        </w:rPr>
        <w:t>уведомление</w:t>
      </w:r>
      <w:proofErr w:type="gramEnd"/>
      <w:r w:rsidRPr="00C17DC1">
        <w:rPr>
          <w:sz w:val="24"/>
          <w:szCs w:val="24"/>
        </w:rPr>
        <w:t xml:space="preserve">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3.25.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</w:t>
      </w:r>
      <w:proofErr w:type="gramStart"/>
      <w:r w:rsidRPr="00C17DC1">
        <w:rPr>
          <w:sz w:val="24"/>
          <w:szCs w:val="24"/>
        </w:rPr>
        <w:t>уведомление</w:t>
      </w:r>
      <w:proofErr w:type="gramEnd"/>
      <w:r w:rsidRPr="00C17DC1">
        <w:rPr>
          <w:sz w:val="24"/>
          <w:szCs w:val="24"/>
        </w:rPr>
        <w:t xml:space="preserve"> об отказе в согласовании создания места (площадки) накопления твердых коммунальных отходов.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3.26. Срок выполнения административной процедуры – до 5 календарных дней со дня рассмотрения заявки и представленных документов, при принятии решения о продлении срока рассмотрения заявки и документов - до 14 календарных дней со дня рассмотрения заявки и представленных документов.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  <w:highlight w:val="green"/>
        </w:rPr>
      </w:pPr>
    </w:p>
    <w:p w:rsidR="002846A9" w:rsidRPr="00C17DC1" w:rsidRDefault="002846A9" w:rsidP="002846A9">
      <w:pPr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</w:rPr>
        <w:t>Выдача (направление) результата предоставления муниципальной услуги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3.27. Основанием для начала административной процедуры является подписанные главой Администрации и зарегистрированные постановление о согласовании или </w:t>
      </w:r>
      <w:proofErr w:type="gramStart"/>
      <w:r w:rsidRPr="00C17DC1">
        <w:rPr>
          <w:sz w:val="24"/>
          <w:szCs w:val="24"/>
        </w:rPr>
        <w:t>уведомление</w:t>
      </w:r>
      <w:proofErr w:type="gramEnd"/>
      <w:r w:rsidRPr="00C17DC1">
        <w:rPr>
          <w:sz w:val="24"/>
          <w:szCs w:val="24"/>
        </w:rPr>
        <w:t xml:space="preserve"> об отказе в согласовании создания места (площадки) накопления твердых коммунальных отходов.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3.28. Заявитель (представитель заявителя), получает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обратившись лично в Администрацию после предъявления документов, удостоверяющих его личность.   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3.29. В случае если в заявке указан способ получения результата муниципальной услуги по почте, то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</w:t>
      </w:r>
      <w:proofErr w:type="gramStart"/>
      <w:r w:rsidRPr="00C17DC1">
        <w:rPr>
          <w:sz w:val="24"/>
          <w:szCs w:val="24"/>
        </w:rPr>
        <w:t xml:space="preserve">площадки) </w:t>
      </w:r>
      <w:proofErr w:type="gramEnd"/>
      <w:r w:rsidRPr="00C17DC1">
        <w:rPr>
          <w:sz w:val="24"/>
          <w:szCs w:val="24"/>
        </w:rPr>
        <w:t>накопления твердых коммунальных отходов направляется заявителю почтовым отправлением ответственным исполнителем, на адрес, указанный в заявке.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3.30. Результатом административной процедуры является выдача (направление) заявителю постановления Администрации о согласовании или уведомления об отказе в согласовании создания места (площадки) накопления твердых коммунальных отходов.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3.31.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2846A9" w:rsidRPr="00C17DC1" w:rsidRDefault="002846A9" w:rsidP="002846A9">
      <w:pPr>
        <w:ind w:left="-567" w:right="140" w:firstLine="540"/>
        <w:jc w:val="both"/>
        <w:rPr>
          <w:i/>
          <w:sz w:val="24"/>
          <w:szCs w:val="24"/>
        </w:rPr>
      </w:pPr>
      <w:r w:rsidRPr="00C17DC1">
        <w:rPr>
          <w:sz w:val="24"/>
          <w:szCs w:val="24"/>
        </w:rPr>
        <w:t>3.32. Срок выполнения административной процедуры – 3 календарных 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3.33.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3.34. При обращении об исправлении технической ошибки заявитель представляет: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- заявку об исправлении технической ошибки;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- документы, подтверждающие наличие в выданном в результате предоставления </w:t>
      </w:r>
      <w:r w:rsidRPr="00C17DC1">
        <w:rPr>
          <w:rFonts w:ascii="Times New Roman" w:hAnsi="Times New Roman"/>
          <w:sz w:val="24"/>
          <w:szCs w:val="24"/>
        </w:rPr>
        <w:lastRenderedPageBreak/>
        <w:t>муниципальной услуги документе технической ошибки.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3.35. Заявка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Заявка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Ответственный исполнитель проверяет поступившую заявку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3.36.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DC1">
        <w:rPr>
          <w:rFonts w:ascii="Times New Roman" w:hAnsi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3.37.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3.38. </w:t>
      </w:r>
      <w:proofErr w:type="gramStart"/>
      <w:r w:rsidRPr="00C17DC1">
        <w:rPr>
          <w:rFonts w:ascii="Times New Roman" w:hAnsi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заявки об исправлении технической ошибки в Администрации.</w:t>
      </w:r>
      <w:proofErr w:type="gramEnd"/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DC1">
        <w:rPr>
          <w:rFonts w:ascii="Times New Roman" w:hAnsi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  <w:proofErr w:type="gramEnd"/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DC1">
        <w:rPr>
          <w:rFonts w:ascii="Times New Roman" w:hAnsi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DC1">
        <w:rPr>
          <w:rFonts w:ascii="Times New Roman" w:hAnsi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  <w:proofErr w:type="gramEnd"/>
    </w:p>
    <w:p w:rsidR="002846A9" w:rsidRPr="00C17DC1" w:rsidRDefault="002846A9" w:rsidP="002846A9">
      <w:pPr>
        <w:tabs>
          <w:tab w:val="num" w:pos="0"/>
        </w:tabs>
        <w:ind w:left="-567" w:right="140" w:firstLine="567"/>
        <w:jc w:val="both"/>
        <w:rPr>
          <w:sz w:val="24"/>
          <w:szCs w:val="24"/>
        </w:rPr>
      </w:pPr>
      <w:proofErr w:type="gramStart"/>
      <w:r w:rsidRPr="00C17DC1">
        <w:rPr>
          <w:sz w:val="24"/>
          <w:szCs w:val="24"/>
        </w:rPr>
        <w:lastRenderedPageBreak/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846A9" w:rsidRPr="00C17DC1" w:rsidRDefault="002846A9" w:rsidP="002846A9">
      <w:pPr>
        <w:pStyle w:val="ConsPlusNormal"/>
        <w:ind w:left="-567" w:right="14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Особенности предоставления муниципальной услуги в МФЦ</w:t>
      </w:r>
    </w:p>
    <w:p w:rsidR="002846A9" w:rsidRPr="00C17DC1" w:rsidRDefault="002846A9" w:rsidP="002846A9">
      <w:pPr>
        <w:pStyle w:val="ConsPlusNormal"/>
        <w:ind w:left="-567" w:right="140" w:firstLine="709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3.41.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2846A9" w:rsidRPr="00C17DC1" w:rsidRDefault="002846A9" w:rsidP="002846A9">
      <w:pPr>
        <w:ind w:left="-567" w:right="140" w:firstLine="285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3.42. В случае если муниципальная услуга оказывается на базе МФЦ, специалист МФЦ: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принимает от заявителя заявку и документы, регистрирует заявку в соответствии с документооборотом МФЦ;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проверяет правильность заполнения заявки;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проверяет комплектность представленных заявителем документов;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выдает расписку о принятии заявки и документов с описью представленных документов и указанием срока получения результата муниципальной услуги.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3.43. Передача документов заявителя из МФЦ в Администрацию  осуществляется не позднее одного рабочего дня, следующего за днем регистрации заявки и принятых документов, указанных в </w:t>
      </w:r>
      <w:hyperlink w:anchor="P118" w:history="1">
        <w:r w:rsidRPr="00C17DC1">
          <w:rPr>
            <w:sz w:val="24"/>
            <w:szCs w:val="24"/>
          </w:rPr>
          <w:t>пункте 2.6.</w:t>
        </w:r>
      </w:hyperlink>
      <w:r w:rsidRPr="00C17DC1">
        <w:rPr>
          <w:sz w:val="24"/>
          <w:szCs w:val="24"/>
        </w:rPr>
        <w:t xml:space="preserve"> Административного регламента.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3.44. Передача документов заявителя из МФЦ в Администрацию осуществляется специалистом, ответственным за доставку документов 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3.45. В срок получения результата специалист МФЦ, ответственный за доставку документов, получает в</w:t>
      </w:r>
      <w:r w:rsidRPr="00C17DC1">
        <w:rPr>
          <w:i/>
          <w:sz w:val="24"/>
          <w:szCs w:val="24"/>
        </w:rPr>
        <w:t xml:space="preserve"> </w:t>
      </w:r>
      <w:r w:rsidRPr="00C17DC1">
        <w:rPr>
          <w:sz w:val="24"/>
          <w:szCs w:val="24"/>
        </w:rPr>
        <w:t>Администрации</w:t>
      </w:r>
      <w:r w:rsidRPr="00C17DC1">
        <w:rPr>
          <w:i/>
          <w:sz w:val="24"/>
          <w:szCs w:val="24"/>
        </w:rPr>
        <w:t xml:space="preserve"> </w:t>
      </w:r>
      <w:r w:rsidRPr="00C17DC1">
        <w:rPr>
          <w:sz w:val="24"/>
          <w:szCs w:val="24"/>
        </w:rPr>
        <w:t>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3.46. Полученные специалистом МФЦ документы регистрируются в установленном МФЦ порядке.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3.47. 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3.48. Заявитель может получить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лично, обратившись в МФЦ после предъявления документов, удостоверяющих его личность.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2846A9" w:rsidRPr="00C17DC1" w:rsidRDefault="002846A9" w:rsidP="002846A9">
      <w:pPr>
        <w:pStyle w:val="ConsPlusNormal"/>
        <w:ind w:left="-567" w:right="140" w:firstLine="709"/>
        <w:jc w:val="both"/>
        <w:rPr>
          <w:rFonts w:ascii="Times New Roman" w:hAnsi="Times New Roman"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bCs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17DC1">
        <w:rPr>
          <w:rFonts w:ascii="Times New Roman" w:hAnsi="Times New Roman"/>
          <w:b/>
          <w:sz w:val="24"/>
          <w:szCs w:val="24"/>
        </w:rPr>
        <w:t>V. Формы контроля за исполнением Административного регламента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DC1">
        <w:rPr>
          <w:rFonts w:ascii="Times New Roman" w:hAnsi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</w:t>
      </w:r>
      <w:r w:rsidRPr="00C17DC1">
        <w:rPr>
          <w:rFonts w:ascii="Times New Roman" w:hAnsi="Times New Roman"/>
          <w:sz w:val="24"/>
          <w:szCs w:val="24"/>
        </w:rPr>
        <w:lastRenderedPageBreak/>
        <w:t>исполнения муниципальной услуги.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DC1">
        <w:rPr>
          <w:rFonts w:ascii="Times New Roman" w:hAnsi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C17DC1">
        <w:rPr>
          <w:rFonts w:ascii="Times New Roman" w:hAnsi="Times New Roman"/>
          <w:sz w:val="24"/>
          <w:szCs w:val="24"/>
        </w:rPr>
        <w:t>за</w:t>
      </w:r>
      <w:proofErr w:type="gramEnd"/>
      <w:r w:rsidRPr="00C17DC1">
        <w:rPr>
          <w:rFonts w:ascii="Times New Roman" w:hAnsi="Times New Roman"/>
          <w:sz w:val="24"/>
          <w:szCs w:val="24"/>
        </w:rPr>
        <w:t>: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2846A9" w:rsidRPr="00C17DC1" w:rsidRDefault="002846A9" w:rsidP="002846A9">
      <w:pPr>
        <w:pStyle w:val="ConsPlusNormal"/>
        <w:ind w:left="-567" w:right="140" w:firstLine="567"/>
        <w:jc w:val="both"/>
        <w:rPr>
          <w:rFonts w:ascii="Times New Roman" w:hAnsi="Times New Roman"/>
          <w:sz w:val="24"/>
          <w:szCs w:val="24"/>
        </w:rPr>
      </w:pPr>
      <w:r w:rsidRPr="00C17DC1">
        <w:rPr>
          <w:rFonts w:ascii="Times New Roman" w:hAnsi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2846A9" w:rsidRPr="00C17DC1" w:rsidRDefault="002846A9" w:rsidP="002846A9">
      <w:pPr>
        <w:ind w:left="-567" w:right="140"/>
        <w:jc w:val="center"/>
        <w:rPr>
          <w:b/>
          <w:sz w:val="24"/>
          <w:szCs w:val="24"/>
        </w:rPr>
      </w:pPr>
    </w:p>
    <w:p w:rsidR="002846A9" w:rsidRPr="00C17DC1" w:rsidRDefault="002846A9" w:rsidP="002846A9">
      <w:pPr>
        <w:ind w:left="-567" w:right="140"/>
        <w:jc w:val="center"/>
        <w:rPr>
          <w:b/>
          <w:sz w:val="24"/>
          <w:szCs w:val="24"/>
        </w:rPr>
      </w:pPr>
      <w:r w:rsidRPr="00C17DC1">
        <w:rPr>
          <w:b/>
          <w:sz w:val="24"/>
          <w:szCs w:val="24"/>
          <w:lang w:val="en-US"/>
        </w:rPr>
        <w:t>V</w:t>
      </w:r>
      <w:r w:rsidRPr="00C17DC1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2846A9" w:rsidRPr="00C17DC1" w:rsidRDefault="002846A9" w:rsidP="002846A9">
      <w:pPr>
        <w:ind w:left="-567" w:right="140"/>
        <w:jc w:val="center"/>
        <w:rPr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17DC1">
        <w:rPr>
          <w:rFonts w:ascii="Times New Roman" w:hAnsi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C17DC1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C17DC1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5.4. В случае признания </w:t>
      </w:r>
      <w:proofErr w:type="gramStart"/>
      <w:r w:rsidRPr="00C17DC1">
        <w:rPr>
          <w:sz w:val="24"/>
          <w:szCs w:val="24"/>
        </w:rPr>
        <w:t>жалобы</w:t>
      </w:r>
      <w:proofErr w:type="gramEnd"/>
      <w:r w:rsidRPr="00C17DC1">
        <w:rPr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846A9" w:rsidRPr="00C17DC1" w:rsidRDefault="002846A9" w:rsidP="002846A9">
      <w:pPr>
        <w:ind w:left="-567" w:right="140" w:firstLine="567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2846A9" w:rsidRPr="00C17DC1" w:rsidRDefault="002846A9" w:rsidP="002846A9">
      <w:pPr>
        <w:pStyle w:val="ConsPlusNormal"/>
        <w:ind w:left="-567" w:right="140"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 xml:space="preserve">5.9. </w:t>
      </w:r>
      <w:proofErr w:type="gramStart"/>
      <w:r w:rsidRPr="00C17DC1">
        <w:rPr>
          <w:sz w:val="24"/>
          <w:szCs w:val="24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в государственной информационной системе «Комплексная система предоставления государственных и муниципальных услуг Пензенской области», а также в устной и (или) письменной форме.</w:t>
      </w:r>
      <w:proofErr w:type="gramEnd"/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</w:p>
    <w:p w:rsidR="002846A9" w:rsidRPr="00C17DC1" w:rsidRDefault="002846A9" w:rsidP="002846A9">
      <w:pPr>
        <w:pStyle w:val="ConsPlusNormal"/>
        <w:ind w:left="-567" w:right="140"/>
        <w:jc w:val="center"/>
        <w:rPr>
          <w:rFonts w:ascii="Times New Roman" w:hAnsi="Times New Roman"/>
          <w:b/>
          <w:sz w:val="24"/>
          <w:szCs w:val="24"/>
        </w:rPr>
      </w:pPr>
      <w:r w:rsidRPr="00C17DC1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846A9" w:rsidRPr="00C17DC1" w:rsidRDefault="002846A9" w:rsidP="002846A9">
      <w:pPr>
        <w:ind w:left="-567" w:right="140" w:firstLine="540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2846A9" w:rsidRPr="00C17DC1" w:rsidRDefault="002846A9" w:rsidP="002846A9">
      <w:pPr>
        <w:ind w:left="-567" w:right="140" w:firstLine="708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ФЗ № 210-ФЗ;</w:t>
      </w:r>
    </w:p>
    <w:p w:rsidR="002846A9" w:rsidRPr="00C17DC1" w:rsidRDefault="002846A9" w:rsidP="002846A9">
      <w:pPr>
        <w:ind w:left="-567" w:right="140" w:firstLine="708"/>
        <w:jc w:val="both"/>
        <w:rPr>
          <w:sz w:val="24"/>
          <w:szCs w:val="24"/>
        </w:rPr>
      </w:pPr>
      <w:r w:rsidRPr="00C17DC1">
        <w:rPr>
          <w:sz w:val="24"/>
          <w:szCs w:val="24"/>
        </w:rPr>
        <w:t>- постановление Правительства Российской Федерации от 20.11.2012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2846A9" w:rsidRPr="00C17DC1" w:rsidRDefault="002846A9" w:rsidP="002846A9">
      <w:pPr>
        <w:tabs>
          <w:tab w:val="left" w:pos="9921"/>
        </w:tabs>
        <w:ind w:left="-567" w:right="140" w:firstLine="567"/>
        <w:jc w:val="both"/>
        <w:outlineLvl w:val="1"/>
        <w:rPr>
          <w:sz w:val="24"/>
          <w:szCs w:val="24"/>
        </w:rPr>
      </w:pPr>
      <w:r w:rsidRPr="00C17DC1">
        <w:rPr>
          <w:sz w:val="24"/>
          <w:szCs w:val="24"/>
        </w:rPr>
        <w:t xml:space="preserve">- постановление администрации от 09.08.2019 № 40-п «Об утверждении Порядка подачи и рассмотрения жалоб на решения и действия (бездействие) администрации </w:t>
      </w:r>
      <w:proofErr w:type="spellStart"/>
      <w:r w:rsidRPr="00C17DC1">
        <w:rPr>
          <w:sz w:val="24"/>
          <w:szCs w:val="24"/>
        </w:rPr>
        <w:t>Соловцовского</w:t>
      </w:r>
      <w:proofErr w:type="spellEnd"/>
      <w:r w:rsidRPr="00C17DC1">
        <w:rPr>
          <w:sz w:val="24"/>
          <w:szCs w:val="24"/>
        </w:rPr>
        <w:t xml:space="preserve"> сельсовета</w:t>
      </w:r>
      <w:r w:rsidRPr="00C17DC1">
        <w:rPr>
          <w:position w:val="-2"/>
          <w:sz w:val="24"/>
          <w:szCs w:val="24"/>
        </w:rPr>
        <w:t xml:space="preserve"> </w:t>
      </w:r>
      <w:proofErr w:type="spellStart"/>
      <w:r w:rsidRPr="00C17DC1">
        <w:rPr>
          <w:position w:val="-2"/>
          <w:sz w:val="24"/>
          <w:szCs w:val="24"/>
        </w:rPr>
        <w:t>Иссинского</w:t>
      </w:r>
      <w:proofErr w:type="spellEnd"/>
      <w:r w:rsidRPr="00C17DC1">
        <w:rPr>
          <w:position w:val="-2"/>
          <w:sz w:val="24"/>
          <w:szCs w:val="24"/>
        </w:rPr>
        <w:t xml:space="preserve"> района Пензенской области</w:t>
      </w:r>
      <w:r w:rsidRPr="00C17DC1">
        <w:rPr>
          <w:sz w:val="24"/>
          <w:szCs w:val="24"/>
        </w:rPr>
        <w:t xml:space="preserve">, должностных лиц, муниципальных служащих администрации </w:t>
      </w:r>
      <w:proofErr w:type="spellStart"/>
      <w:r w:rsidRPr="00C17DC1">
        <w:rPr>
          <w:sz w:val="24"/>
          <w:szCs w:val="24"/>
        </w:rPr>
        <w:t>Соловцовского</w:t>
      </w:r>
      <w:proofErr w:type="spellEnd"/>
      <w:r w:rsidRPr="00C17DC1">
        <w:rPr>
          <w:sz w:val="24"/>
          <w:szCs w:val="24"/>
        </w:rPr>
        <w:t xml:space="preserve"> сельсовета</w:t>
      </w:r>
      <w:r w:rsidRPr="00C17DC1">
        <w:rPr>
          <w:position w:val="-2"/>
          <w:sz w:val="24"/>
          <w:szCs w:val="24"/>
        </w:rPr>
        <w:t xml:space="preserve"> </w:t>
      </w:r>
      <w:proofErr w:type="spellStart"/>
      <w:r w:rsidRPr="00C17DC1">
        <w:rPr>
          <w:position w:val="-2"/>
          <w:sz w:val="24"/>
          <w:szCs w:val="24"/>
        </w:rPr>
        <w:t>Иссинского</w:t>
      </w:r>
      <w:proofErr w:type="spellEnd"/>
      <w:r w:rsidRPr="00C17DC1">
        <w:rPr>
          <w:position w:val="-2"/>
          <w:sz w:val="24"/>
          <w:szCs w:val="24"/>
        </w:rPr>
        <w:t xml:space="preserve"> района Пензенской области </w:t>
      </w:r>
      <w:r w:rsidRPr="00C17DC1">
        <w:rPr>
          <w:sz w:val="24"/>
          <w:szCs w:val="24"/>
        </w:rPr>
        <w:t>при предоставлении муниципальных услуг»;</w:t>
      </w:r>
    </w:p>
    <w:p w:rsidR="002846A9" w:rsidRPr="00C17DC1" w:rsidRDefault="002846A9" w:rsidP="002846A9">
      <w:pPr>
        <w:ind w:left="-567" w:right="140" w:firstLine="539"/>
        <w:jc w:val="both"/>
        <w:rPr>
          <w:position w:val="-2"/>
          <w:sz w:val="24"/>
          <w:szCs w:val="24"/>
        </w:rPr>
      </w:pPr>
      <w:r w:rsidRPr="00C17DC1">
        <w:rPr>
          <w:sz w:val="24"/>
          <w:szCs w:val="24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2846A9" w:rsidRPr="00453170" w:rsidRDefault="002846A9" w:rsidP="002846A9">
      <w:pPr>
        <w:tabs>
          <w:tab w:val="num" w:pos="0"/>
        </w:tabs>
        <w:ind w:left="284" w:right="140" w:firstLine="567"/>
        <w:jc w:val="both"/>
        <w:rPr>
          <w:sz w:val="26"/>
          <w:szCs w:val="26"/>
        </w:rPr>
      </w:pPr>
    </w:p>
    <w:p w:rsidR="002846A9" w:rsidRPr="00453170" w:rsidRDefault="002846A9" w:rsidP="002846A9">
      <w:pPr>
        <w:ind w:left="284" w:right="140" w:firstLine="540"/>
        <w:jc w:val="right"/>
        <w:rPr>
          <w:sz w:val="24"/>
          <w:szCs w:val="24"/>
        </w:rPr>
      </w:pPr>
      <w:r w:rsidRPr="00453170">
        <w:rPr>
          <w:sz w:val="24"/>
          <w:szCs w:val="24"/>
        </w:rPr>
        <w:t>Приложение 1</w:t>
      </w:r>
    </w:p>
    <w:p w:rsidR="002846A9" w:rsidRPr="00453170" w:rsidRDefault="002846A9" w:rsidP="002846A9">
      <w:pPr>
        <w:pStyle w:val="ConsPlusNormal"/>
        <w:ind w:left="284" w:right="140"/>
        <w:jc w:val="right"/>
        <w:rPr>
          <w:rFonts w:ascii="Times New Roman" w:hAnsi="Times New Roman"/>
        </w:rPr>
      </w:pPr>
      <w:r w:rsidRPr="00453170">
        <w:rPr>
          <w:rFonts w:ascii="Times New Roman" w:hAnsi="Times New Roman"/>
        </w:rPr>
        <w:t xml:space="preserve">к административному регламенту </w:t>
      </w:r>
    </w:p>
    <w:p w:rsidR="002846A9" w:rsidRPr="00453170" w:rsidRDefault="002846A9" w:rsidP="002846A9">
      <w:pPr>
        <w:pStyle w:val="ConsPlusNormal"/>
        <w:ind w:left="284" w:right="140"/>
        <w:jc w:val="right"/>
        <w:rPr>
          <w:rFonts w:ascii="Times New Roman" w:hAnsi="Times New Roman"/>
        </w:rPr>
      </w:pPr>
      <w:r w:rsidRPr="00453170">
        <w:rPr>
          <w:rFonts w:ascii="Times New Roman" w:hAnsi="Times New Roman"/>
        </w:rPr>
        <w:t xml:space="preserve">по предоставлению </w:t>
      </w:r>
      <w:proofErr w:type="gramStart"/>
      <w:r w:rsidRPr="00453170">
        <w:rPr>
          <w:rFonts w:ascii="Times New Roman" w:hAnsi="Times New Roman"/>
        </w:rPr>
        <w:t>муниципальной</w:t>
      </w:r>
      <w:proofErr w:type="gramEnd"/>
      <w:r w:rsidRPr="00453170">
        <w:rPr>
          <w:rFonts w:ascii="Times New Roman" w:hAnsi="Times New Roman"/>
        </w:rPr>
        <w:t xml:space="preserve"> </w:t>
      </w:r>
    </w:p>
    <w:p w:rsidR="002846A9" w:rsidRPr="00453170" w:rsidRDefault="002846A9" w:rsidP="002846A9">
      <w:pPr>
        <w:pStyle w:val="ConsPlusNormal"/>
        <w:ind w:left="284" w:right="140"/>
        <w:jc w:val="right"/>
        <w:rPr>
          <w:rFonts w:ascii="Times New Roman" w:hAnsi="Times New Roman"/>
        </w:rPr>
      </w:pPr>
      <w:r w:rsidRPr="00453170">
        <w:rPr>
          <w:rFonts w:ascii="Times New Roman" w:hAnsi="Times New Roman"/>
        </w:rPr>
        <w:t xml:space="preserve">услуги «Согласование создания места </w:t>
      </w:r>
    </w:p>
    <w:p w:rsidR="002846A9" w:rsidRPr="00453170" w:rsidRDefault="002846A9" w:rsidP="002846A9">
      <w:pPr>
        <w:pStyle w:val="ConsPlusNormal"/>
        <w:ind w:left="284" w:right="140"/>
        <w:jc w:val="right"/>
        <w:rPr>
          <w:rFonts w:ascii="Times New Roman" w:hAnsi="Times New Roman"/>
        </w:rPr>
      </w:pPr>
      <w:r w:rsidRPr="00453170">
        <w:rPr>
          <w:rFonts w:ascii="Times New Roman" w:hAnsi="Times New Roman"/>
        </w:rPr>
        <w:t xml:space="preserve">(площадки) накопления </w:t>
      </w:r>
      <w:proofErr w:type="gramStart"/>
      <w:r w:rsidRPr="00453170">
        <w:rPr>
          <w:rFonts w:ascii="Times New Roman" w:hAnsi="Times New Roman"/>
        </w:rPr>
        <w:t>твердых</w:t>
      </w:r>
      <w:proofErr w:type="gramEnd"/>
    </w:p>
    <w:p w:rsidR="002846A9" w:rsidRPr="00453170" w:rsidRDefault="002846A9" w:rsidP="002846A9">
      <w:pPr>
        <w:pStyle w:val="ConsPlusNormal"/>
        <w:ind w:left="284" w:right="140"/>
        <w:jc w:val="right"/>
        <w:rPr>
          <w:rFonts w:ascii="Times New Roman" w:hAnsi="Times New Roman"/>
        </w:rPr>
      </w:pPr>
      <w:r w:rsidRPr="00453170">
        <w:rPr>
          <w:rFonts w:ascii="Times New Roman" w:hAnsi="Times New Roman"/>
        </w:rPr>
        <w:t xml:space="preserve"> коммунальных отходов»</w:t>
      </w:r>
    </w:p>
    <w:p w:rsidR="002846A9" w:rsidRPr="00453170" w:rsidRDefault="002846A9" w:rsidP="002846A9">
      <w:pPr>
        <w:ind w:left="284" w:right="140"/>
        <w:jc w:val="center"/>
        <w:rPr>
          <w:b/>
          <w:sz w:val="26"/>
          <w:szCs w:val="26"/>
        </w:rPr>
      </w:pPr>
      <w:r w:rsidRPr="00453170">
        <w:rPr>
          <w:b/>
          <w:sz w:val="26"/>
          <w:szCs w:val="26"/>
        </w:rPr>
        <w:t>Форма</w:t>
      </w:r>
    </w:p>
    <w:p w:rsidR="002846A9" w:rsidRPr="00453170" w:rsidRDefault="002846A9" w:rsidP="002846A9">
      <w:pPr>
        <w:ind w:left="284" w:right="140"/>
        <w:jc w:val="center"/>
        <w:rPr>
          <w:b/>
          <w:sz w:val="26"/>
          <w:szCs w:val="26"/>
        </w:rPr>
      </w:pPr>
      <w:r w:rsidRPr="00453170">
        <w:rPr>
          <w:b/>
          <w:sz w:val="26"/>
          <w:szCs w:val="26"/>
        </w:rPr>
        <w:t>заявки на предоставление муниципальной услуги</w:t>
      </w:r>
    </w:p>
    <w:p w:rsidR="002846A9" w:rsidRPr="00453170" w:rsidRDefault="002846A9" w:rsidP="002846A9">
      <w:pPr>
        <w:pStyle w:val="ConsPlusNonformat"/>
        <w:ind w:left="284" w:right="140"/>
        <w:jc w:val="right"/>
        <w:rPr>
          <w:rFonts w:ascii="Times New Roman" w:hAnsi="Times New Roman"/>
          <w:sz w:val="24"/>
          <w:szCs w:val="24"/>
        </w:rPr>
      </w:pPr>
      <w:r w:rsidRPr="00453170">
        <w:rPr>
          <w:rFonts w:ascii="Times New Roman" w:hAnsi="Times New Roman"/>
          <w:sz w:val="24"/>
          <w:szCs w:val="24"/>
        </w:rPr>
        <w:t>Главе администрации</w:t>
      </w:r>
    </w:p>
    <w:p w:rsidR="002846A9" w:rsidRPr="00453170" w:rsidRDefault="002846A9" w:rsidP="002846A9">
      <w:pPr>
        <w:pStyle w:val="ConsPlusNonformat"/>
        <w:ind w:left="284" w:right="14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453170">
        <w:rPr>
          <w:rFonts w:ascii="Times New Roman" w:hAnsi="Times New Roman"/>
          <w:sz w:val="24"/>
          <w:szCs w:val="24"/>
        </w:rPr>
        <w:lastRenderedPageBreak/>
        <w:t>Соловцовского</w:t>
      </w:r>
      <w:proofErr w:type="spellEnd"/>
      <w:r w:rsidRPr="00453170">
        <w:rPr>
          <w:rFonts w:ascii="Times New Roman" w:hAnsi="Times New Roman"/>
          <w:sz w:val="24"/>
          <w:szCs w:val="24"/>
        </w:rPr>
        <w:t xml:space="preserve"> сельсовета</w:t>
      </w:r>
    </w:p>
    <w:p w:rsidR="002846A9" w:rsidRPr="00453170" w:rsidRDefault="002846A9" w:rsidP="002846A9">
      <w:pPr>
        <w:pStyle w:val="ConsPlusNonformat"/>
        <w:ind w:left="284" w:right="14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453170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453170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2846A9" w:rsidRPr="00453170" w:rsidRDefault="002846A9" w:rsidP="002846A9">
      <w:pPr>
        <w:pStyle w:val="ConsPlusNonformat"/>
        <w:ind w:left="284" w:right="140"/>
        <w:jc w:val="right"/>
        <w:rPr>
          <w:rFonts w:ascii="Times New Roman" w:hAnsi="Times New Roman"/>
          <w:sz w:val="24"/>
          <w:szCs w:val="24"/>
        </w:rPr>
      </w:pPr>
      <w:r w:rsidRPr="00453170">
        <w:rPr>
          <w:rFonts w:ascii="Times New Roman" w:hAnsi="Times New Roman"/>
          <w:sz w:val="24"/>
          <w:szCs w:val="24"/>
        </w:rPr>
        <w:t>_________________________________</w:t>
      </w:r>
    </w:p>
    <w:p w:rsidR="002846A9" w:rsidRPr="00453170" w:rsidRDefault="002846A9" w:rsidP="002846A9">
      <w:pPr>
        <w:pStyle w:val="ConsPlusNonformat"/>
        <w:ind w:left="284" w:right="140"/>
        <w:jc w:val="center"/>
        <w:rPr>
          <w:rFonts w:ascii="Times New Roman" w:hAnsi="Times New Roman"/>
          <w:sz w:val="16"/>
          <w:szCs w:val="16"/>
        </w:rPr>
      </w:pPr>
      <w:r w:rsidRPr="00453170">
        <w:rPr>
          <w:rFonts w:ascii="Times New Roman" w:hAnsi="Times New Roman"/>
        </w:rPr>
        <w:t xml:space="preserve">                                                                                                                         </w:t>
      </w:r>
      <w:r w:rsidRPr="00453170">
        <w:rPr>
          <w:rFonts w:ascii="Times New Roman" w:hAnsi="Times New Roman"/>
          <w:sz w:val="16"/>
          <w:szCs w:val="16"/>
        </w:rPr>
        <w:t>(Ф.И.О.)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от 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</w:rPr>
      </w:pPr>
      <w:r w:rsidRPr="00453170">
        <w:rPr>
          <w:spacing w:val="2"/>
        </w:rPr>
        <w:t>                                 (Ф.И.О.(отчество при наличии) полностью заявителя физического лица)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Паспорт: серия _____________ номер 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 xml:space="preserve">                         Кем </w:t>
      </w:r>
      <w:proofErr w:type="gramStart"/>
      <w:r w:rsidRPr="00453170">
        <w:rPr>
          <w:spacing w:val="2"/>
          <w:sz w:val="24"/>
          <w:szCs w:val="24"/>
        </w:rPr>
        <w:t>выдан</w:t>
      </w:r>
      <w:proofErr w:type="gramEnd"/>
      <w:r w:rsidRPr="00453170">
        <w:rPr>
          <w:spacing w:val="2"/>
          <w:sz w:val="24"/>
          <w:szCs w:val="24"/>
        </w:rPr>
        <w:t xml:space="preserve"> 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Когда выдан 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Почтовый адрес: 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</w:rPr>
      </w:pPr>
      <w:r w:rsidRPr="00453170">
        <w:rPr>
          <w:spacing w:val="2"/>
        </w:rPr>
        <w:t>(Ф.И.О. .(отчество при наличии) представителя заявителя, реквизиты документа, подтверждающие его полномочия)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Данные для связи с заявителем: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proofErr w:type="gramStart"/>
      <w:r w:rsidRPr="00453170">
        <w:rPr>
          <w:spacing w:val="2"/>
          <w:sz w:val="24"/>
          <w:szCs w:val="24"/>
        </w:rPr>
        <w:t xml:space="preserve">(указываются почтовый адрес и (или) адрес электронной </w:t>
      </w:r>
      <w:proofErr w:type="gramEnd"/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почты, а также контактный телефон)</w:t>
      </w:r>
      <w:r w:rsidRPr="00453170">
        <w:rPr>
          <w:rStyle w:val="affa"/>
          <w:spacing w:val="2"/>
          <w:sz w:val="24"/>
          <w:szCs w:val="24"/>
        </w:rPr>
        <w:footnoteReference w:id="1"/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от 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</w:rPr>
      </w:pPr>
      <w:r w:rsidRPr="00453170">
        <w:rPr>
          <w:spacing w:val="2"/>
        </w:rPr>
        <w:t>                                  (наименование юридического лица)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Сведения из ЕГРЮЛ,  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      Адрес: 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Данные для связи с заявителем: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</w:t>
      </w:r>
      <w:proofErr w:type="gramStart"/>
      <w:r w:rsidRPr="00453170">
        <w:rPr>
          <w:spacing w:val="2"/>
          <w:sz w:val="24"/>
          <w:szCs w:val="24"/>
        </w:rPr>
        <w:t xml:space="preserve">(указываются почтовый адрес и (или) адрес электронной </w:t>
      </w:r>
      <w:proofErr w:type="gramEnd"/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почты, а также контактный телефон)</w:t>
      </w:r>
      <w:r w:rsidRPr="00453170">
        <w:rPr>
          <w:rStyle w:val="affa"/>
          <w:spacing w:val="2"/>
          <w:sz w:val="24"/>
          <w:szCs w:val="24"/>
        </w:rPr>
        <w:footnoteReference w:id="2"/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от 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</w:rPr>
      </w:pPr>
      <w:r w:rsidRPr="00453170">
        <w:rPr>
          <w:spacing w:val="2"/>
        </w:rPr>
        <w:t>(</w:t>
      </w:r>
      <w:r w:rsidRPr="00453170">
        <w:t>Ф.И.О.</w:t>
      </w:r>
      <w:r w:rsidRPr="00453170">
        <w:rPr>
          <w:spacing w:val="2"/>
        </w:rPr>
        <w:t xml:space="preserve"> .(отчество при наличии) индивидуального предпринимателя)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z w:val="28"/>
          <w:szCs w:val="28"/>
        </w:rPr>
      </w:pPr>
      <w:r w:rsidRPr="00453170">
        <w:rPr>
          <w:sz w:val="24"/>
          <w:szCs w:val="24"/>
        </w:rPr>
        <w:t>ОГРН в ЕГРИП 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Почтовый адрес: 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Данные для связи с заявителем: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                    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proofErr w:type="gramStart"/>
      <w:r w:rsidRPr="00453170">
        <w:rPr>
          <w:spacing w:val="2"/>
          <w:sz w:val="24"/>
          <w:szCs w:val="24"/>
        </w:rPr>
        <w:t xml:space="preserve">(указываются почтовый адрес и (или) адрес электронной </w:t>
      </w:r>
      <w:proofErr w:type="gramEnd"/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right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почты, а также контактный телефон)</w:t>
      </w:r>
      <w:r w:rsidRPr="00453170">
        <w:rPr>
          <w:rStyle w:val="affa"/>
          <w:spacing w:val="2"/>
          <w:sz w:val="24"/>
          <w:szCs w:val="24"/>
        </w:rPr>
        <w:footnoteReference w:id="3"/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hanging="142"/>
        <w:jc w:val="center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ЗАЯВКА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center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о согласовании создания места (площадки) накопления твердых коммунальных отходов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center"/>
        <w:textAlignment w:val="baseline"/>
        <w:rPr>
          <w:b/>
          <w:spacing w:val="2"/>
          <w:sz w:val="24"/>
          <w:szCs w:val="24"/>
        </w:rPr>
      </w:pP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firstLine="567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z w:val="24"/>
          <w:szCs w:val="24"/>
        </w:rPr>
        <w:lastRenderedPageBreak/>
        <w:t>П</w:t>
      </w:r>
      <w:r w:rsidRPr="00453170">
        <w:rPr>
          <w:spacing w:val="2"/>
          <w:sz w:val="24"/>
          <w:szCs w:val="24"/>
        </w:rPr>
        <w:t>рошу согласовать создание места (площадки) накопления твердых коммунальных отходов по адресу: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______________________________________________</w:t>
      </w:r>
      <w:r w:rsidR="00C17DC1">
        <w:rPr>
          <w:spacing w:val="2"/>
          <w:sz w:val="24"/>
          <w:szCs w:val="24"/>
        </w:rPr>
        <w:t>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______________________________________________</w:t>
      </w:r>
      <w:r w:rsidR="00C17DC1">
        <w:rPr>
          <w:spacing w:val="2"/>
          <w:sz w:val="24"/>
          <w:szCs w:val="24"/>
        </w:rPr>
        <w:t>__________________________</w:t>
      </w:r>
      <w:r w:rsidRPr="00453170">
        <w:rPr>
          <w:spacing w:val="2"/>
          <w:sz w:val="24"/>
          <w:szCs w:val="24"/>
        </w:rPr>
        <w:t>;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 w:firstLine="567"/>
        <w:jc w:val="both"/>
        <w:textAlignment w:val="baseline"/>
        <w:rPr>
          <w:sz w:val="24"/>
          <w:szCs w:val="24"/>
        </w:rPr>
      </w:pPr>
      <w:r w:rsidRPr="00453170">
        <w:rPr>
          <w:spacing w:val="2"/>
          <w:sz w:val="24"/>
          <w:szCs w:val="24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453170">
        <w:rPr>
          <w:sz w:val="24"/>
          <w:szCs w:val="24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</w:t>
      </w:r>
      <w:proofErr w:type="gramStart"/>
      <w:r w:rsidRPr="00453170">
        <w:rPr>
          <w:spacing w:val="2"/>
          <w:sz w:val="24"/>
          <w:szCs w:val="24"/>
        </w:rPr>
        <w:t>-  адрес земельного участка (или при отсутствии адреса земельного</w:t>
      </w:r>
      <w:proofErr w:type="gramEnd"/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участка иное описание местоположения земельного участка</w:t>
      </w:r>
      <w:proofErr w:type="gramStart"/>
      <w:r w:rsidRPr="00453170">
        <w:rPr>
          <w:spacing w:val="2"/>
          <w:sz w:val="24"/>
          <w:szCs w:val="24"/>
        </w:rPr>
        <w:t>) - _____________;</w:t>
      </w:r>
      <w:proofErr w:type="gramEnd"/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</w:t>
      </w:r>
      <w:proofErr w:type="gramStart"/>
      <w:r w:rsidRPr="00453170">
        <w:rPr>
          <w:spacing w:val="2"/>
          <w:sz w:val="24"/>
          <w:szCs w:val="24"/>
        </w:rPr>
        <w:t>-   кадастровый   номер земельного участка (или кадастровые номера</w:t>
      </w:r>
      <w:proofErr w:type="gramEnd"/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земельных участков) в случае наличия</w:t>
      </w:r>
      <w:proofErr w:type="gramStart"/>
      <w:r w:rsidRPr="00453170">
        <w:rPr>
          <w:spacing w:val="2"/>
          <w:sz w:val="24"/>
          <w:szCs w:val="24"/>
        </w:rPr>
        <w:t xml:space="preserve"> - ________________________________;</w:t>
      </w:r>
      <w:proofErr w:type="gramEnd"/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-   срок   использования земель или земельных участков в связи с размещением объекта</w:t>
      </w:r>
      <w:proofErr w:type="gramStart"/>
      <w:r w:rsidRPr="00453170">
        <w:rPr>
          <w:spacing w:val="2"/>
          <w:sz w:val="24"/>
          <w:szCs w:val="24"/>
        </w:rPr>
        <w:t xml:space="preserve"> - _______________________________________________;</w:t>
      </w:r>
      <w:proofErr w:type="gramEnd"/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:rsidR="002846A9" w:rsidRPr="00453170" w:rsidRDefault="002846A9" w:rsidP="002846A9">
      <w:pPr>
        <w:ind w:left="284" w:right="140"/>
        <w:jc w:val="both"/>
        <w:rPr>
          <w:sz w:val="24"/>
          <w:szCs w:val="24"/>
        </w:rPr>
      </w:pPr>
      <w:r w:rsidRPr="00453170">
        <w:rPr>
          <w:spacing w:val="2"/>
          <w:sz w:val="24"/>
          <w:szCs w:val="24"/>
        </w:rPr>
        <w:t xml:space="preserve">    - </w:t>
      </w:r>
      <w:r w:rsidRPr="00453170">
        <w:rPr>
          <w:sz w:val="24"/>
          <w:szCs w:val="24"/>
        </w:rPr>
        <w:t xml:space="preserve"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</w:t>
      </w:r>
      <w:proofErr w:type="spellStart"/>
      <w:r w:rsidRPr="00453170">
        <w:rPr>
          <w:sz w:val="24"/>
          <w:szCs w:val="24"/>
        </w:rPr>
        <w:t>объема____________________________________________________</w:t>
      </w:r>
      <w:proofErr w:type="spellEnd"/>
      <w:r w:rsidRPr="00453170">
        <w:rPr>
          <w:sz w:val="24"/>
          <w:szCs w:val="24"/>
        </w:rPr>
        <w:t>;</w:t>
      </w:r>
    </w:p>
    <w:p w:rsidR="002846A9" w:rsidRPr="00453170" w:rsidRDefault="002846A9" w:rsidP="002846A9">
      <w:pPr>
        <w:ind w:left="284" w:right="140"/>
        <w:jc w:val="both"/>
        <w:rPr>
          <w:sz w:val="24"/>
          <w:szCs w:val="24"/>
        </w:rPr>
      </w:pPr>
      <w:r w:rsidRPr="00453170">
        <w:rPr>
          <w:sz w:val="24"/>
          <w:szCs w:val="24"/>
        </w:rPr>
        <w:t xml:space="preserve">     </w:t>
      </w:r>
      <w:proofErr w:type="gramStart"/>
      <w:r w:rsidRPr="00453170">
        <w:rPr>
          <w:sz w:val="24"/>
          <w:szCs w:val="24"/>
        </w:rPr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</w:t>
      </w:r>
      <w:proofErr w:type="spellStart"/>
      <w:r w:rsidRPr="00453170">
        <w:rPr>
          <w:sz w:val="24"/>
          <w:szCs w:val="24"/>
        </w:rPr>
        <w:t>отходов________________________________</w:t>
      </w:r>
      <w:proofErr w:type="spellEnd"/>
      <w:r w:rsidRPr="00453170">
        <w:rPr>
          <w:sz w:val="24"/>
          <w:szCs w:val="24"/>
        </w:rPr>
        <w:t>.</w:t>
      </w:r>
      <w:proofErr w:type="gramEnd"/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z w:val="24"/>
          <w:szCs w:val="24"/>
        </w:rPr>
        <w:t>Способ получения результата муниципальной услуги: 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Прилагаемые документы: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1. ____________________________________________________________________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2. ____________________________________________________________________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t>    3. ____________________________________________________________________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  <w:sz w:val="24"/>
          <w:szCs w:val="24"/>
        </w:rPr>
      </w:pPr>
      <w:r w:rsidRPr="00453170">
        <w:rPr>
          <w:spacing w:val="2"/>
          <w:sz w:val="24"/>
          <w:szCs w:val="24"/>
        </w:rPr>
        <w:br/>
        <w:t>___________                    _____________                               _______________________</w:t>
      </w:r>
    </w:p>
    <w:p w:rsidR="002846A9" w:rsidRPr="00453170" w:rsidRDefault="002846A9" w:rsidP="002846A9">
      <w:pPr>
        <w:shd w:val="clear" w:color="auto" w:fill="FFFFFF"/>
        <w:spacing w:line="315" w:lineRule="atLeast"/>
        <w:ind w:left="284" w:right="140"/>
        <w:jc w:val="both"/>
        <w:textAlignment w:val="baseline"/>
        <w:rPr>
          <w:spacing w:val="2"/>
        </w:rPr>
      </w:pPr>
      <w:r w:rsidRPr="00453170">
        <w:rPr>
          <w:spacing w:val="2"/>
        </w:rPr>
        <w:t>   (дата)                                           (подпись)                                                    (расшифровка подписи)</w:t>
      </w:r>
    </w:p>
    <w:p w:rsidR="00F44901" w:rsidRPr="00735338" w:rsidRDefault="00F44901" w:rsidP="00F44901">
      <w:pPr>
        <w:tabs>
          <w:tab w:val="left" w:pos="540"/>
          <w:tab w:val="left" w:pos="1455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</w:t>
      </w:r>
    </w:p>
    <w:p w:rsidR="00715FB3" w:rsidRDefault="00715FB3" w:rsidP="0054022F">
      <w:pPr>
        <w:pStyle w:val="ConsPlusNormal"/>
        <w:ind w:firstLine="540"/>
        <w:jc w:val="both"/>
      </w:pPr>
    </w:p>
    <w:tbl>
      <w:tblPr>
        <w:tblpPr w:leftFromText="180" w:rightFromText="180" w:vertAnchor="text" w:horzAnchor="page" w:tblpX="1168" w:tblpY="109"/>
        <w:tblW w:w="10251" w:type="dxa"/>
        <w:tblLook w:val="01E0"/>
      </w:tblPr>
      <w:tblGrid>
        <w:gridCol w:w="1435"/>
        <w:gridCol w:w="1910"/>
        <w:gridCol w:w="1910"/>
        <w:gridCol w:w="1910"/>
        <w:gridCol w:w="1910"/>
        <w:gridCol w:w="1176"/>
      </w:tblGrid>
      <w:tr w:rsidR="00715FB3" w:rsidRPr="00B84D76" w:rsidTr="00213F25">
        <w:trPr>
          <w:trHeight w:val="27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715FB3" w:rsidRPr="00B84D76" w:rsidRDefault="00715FB3" w:rsidP="00715FB3">
            <w:pPr>
              <w:jc w:val="both"/>
            </w:pPr>
          </w:p>
          <w:p w:rsidR="00715FB3" w:rsidRPr="00B84D76" w:rsidRDefault="00715FB3" w:rsidP="00715FB3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715FB3" w:rsidRPr="00B84D76" w:rsidRDefault="00715FB3" w:rsidP="00715FB3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715FB3" w:rsidRPr="00B84D76" w:rsidRDefault="00715FB3" w:rsidP="00715FB3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715FB3" w:rsidRPr="00B84D76" w:rsidRDefault="00715FB3" w:rsidP="00715FB3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715FB3" w:rsidRPr="00B84D76" w:rsidRDefault="00715FB3" w:rsidP="00715FB3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715FB3" w:rsidRPr="00B84D76" w:rsidRDefault="00715FB3" w:rsidP="00715FB3">
            <w:r w:rsidRPr="00B84D76">
              <w:t xml:space="preserve">ул. Центральная, 38 </w:t>
            </w:r>
          </w:p>
          <w:p w:rsidR="00715FB3" w:rsidRPr="00B84D76" w:rsidRDefault="00715FB3" w:rsidP="00715FB3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715FB3" w:rsidRPr="00B84D76" w:rsidRDefault="00715FB3" w:rsidP="00715FB3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715FB3" w:rsidRPr="00B84D76" w:rsidRDefault="00715FB3" w:rsidP="00715FB3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715FB3" w:rsidRPr="00B84D76" w:rsidRDefault="00715FB3" w:rsidP="00715FB3">
            <w:pPr>
              <w:jc w:val="both"/>
            </w:pPr>
          </w:p>
        </w:tc>
      </w:tr>
    </w:tbl>
    <w:p w:rsidR="0054022F" w:rsidRPr="00C342DB" w:rsidRDefault="0054022F" w:rsidP="00715FB3">
      <w:pPr>
        <w:ind w:left="-284"/>
        <w:rPr>
          <w:sz w:val="24"/>
          <w:szCs w:val="24"/>
        </w:rPr>
      </w:pPr>
    </w:p>
    <w:sectPr w:rsidR="0054022F" w:rsidRPr="00C342DB" w:rsidSect="00715FB3">
      <w:headerReference w:type="defaul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B0A" w:rsidRDefault="00776B0A" w:rsidP="00D31F7E">
      <w:r>
        <w:separator/>
      </w:r>
    </w:p>
  </w:endnote>
  <w:endnote w:type="continuationSeparator" w:id="0">
    <w:p w:rsidR="00776B0A" w:rsidRDefault="00776B0A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B0A" w:rsidRDefault="00776B0A" w:rsidP="00D31F7E">
      <w:r>
        <w:separator/>
      </w:r>
    </w:p>
  </w:footnote>
  <w:footnote w:type="continuationSeparator" w:id="0">
    <w:p w:rsidR="00776B0A" w:rsidRDefault="00776B0A" w:rsidP="00D31F7E">
      <w:r>
        <w:continuationSeparator/>
      </w:r>
    </w:p>
  </w:footnote>
  <w:footnote w:id="1">
    <w:p w:rsidR="002846A9" w:rsidRPr="00F72052" w:rsidRDefault="002846A9" w:rsidP="002846A9">
      <w:pPr>
        <w:pStyle w:val="aff8"/>
        <w:rPr>
          <w:rFonts w:ascii="Times New Roman" w:hAnsi="Times New Roman"/>
        </w:rPr>
      </w:pPr>
      <w:r w:rsidRPr="00F72052">
        <w:rPr>
          <w:rStyle w:val="affa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2">
    <w:p w:rsidR="002846A9" w:rsidRPr="00F72052" w:rsidRDefault="002846A9" w:rsidP="002846A9">
      <w:pPr>
        <w:pStyle w:val="aff8"/>
        <w:rPr>
          <w:rFonts w:ascii="Times New Roman" w:hAnsi="Times New Roman"/>
        </w:rPr>
      </w:pPr>
      <w:r w:rsidRPr="00F72052">
        <w:rPr>
          <w:rStyle w:val="affa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3">
    <w:p w:rsidR="002846A9" w:rsidRPr="00F72052" w:rsidRDefault="002846A9" w:rsidP="002846A9">
      <w:pPr>
        <w:pStyle w:val="aff8"/>
        <w:rPr>
          <w:rFonts w:ascii="Times New Roman" w:hAnsi="Times New Roman"/>
        </w:rPr>
      </w:pPr>
      <w:r w:rsidRPr="00F72052">
        <w:rPr>
          <w:rStyle w:val="affa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D4" w:rsidRDefault="00AB05D4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16CAF"/>
    <w:rsid w:val="0004199D"/>
    <w:rsid w:val="00043904"/>
    <w:rsid w:val="0004513F"/>
    <w:rsid w:val="000C0B2F"/>
    <w:rsid w:val="00140BA7"/>
    <w:rsid w:val="00174C5A"/>
    <w:rsid w:val="00191553"/>
    <w:rsid w:val="00195F64"/>
    <w:rsid w:val="001E77F7"/>
    <w:rsid w:val="00213F25"/>
    <w:rsid w:val="002846A9"/>
    <w:rsid w:val="002C7625"/>
    <w:rsid w:val="002F48EF"/>
    <w:rsid w:val="0031760C"/>
    <w:rsid w:val="00356637"/>
    <w:rsid w:val="0040040F"/>
    <w:rsid w:val="0054022F"/>
    <w:rsid w:val="005467AD"/>
    <w:rsid w:val="00546D44"/>
    <w:rsid w:val="00595DD4"/>
    <w:rsid w:val="005F1671"/>
    <w:rsid w:val="00607FAC"/>
    <w:rsid w:val="00634FD1"/>
    <w:rsid w:val="0067373B"/>
    <w:rsid w:val="006C573B"/>
    <w:rsid w:val="00715FB3"/>
    <w:rsid w:val="00740928"/>
    <w:rsid w:val="00776B0A"/>
    <w:rsid w:val="00787CCE"/>
    <w:rsid w:val="007D5103"/>
    <w:rsid w:val="007F65C2"/>
    <w:rsid w:val="008043AE"/>
    <w:rsid w:val="0083405D"/>
    <w:rsid w:val="00894B70"/>
    <w:rsid w:val="0089595E"/>
    <w:rsid w:val="008D333D"/>
    <w:rsid w:val="008F7799"/>
    <w:rsid w:val="009A798C"/>
    <w:rsid w:val="009C4C29"/>
    <w:rsid w:val="009F60F0"/>
    <w:rsid w:val="00A712E5"/>
    <w:rsid w:val="00A7281C"/>
    <w:rsid w:val="00A9111C"/>
    <w:rsid w:val="00AB05D4"/>
    <w:rsid w:val="00B10D3C"/>
    <w:rsid w:val="00C17DC1"/>
    <w:rsid w:val="00C44FB1"/>
    <w:rsid w:val="00C479C4"/>
    <w:rsid w:val="00D31F7E"/>
    <w:rsid w:val="00D34F0C"/>
    <w:rsid w:val="00D7670A"/>
    <w:rsid w:val="00DB0F3E"/>
    <w:rsid w:val="00DE4546"/>
    <w:rsid w:val="00DF0A60"/>
    <w:rsid w:val="00DF6E38"/>
    <w:rsid w:val="00F44901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uiPriority w:val="99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uiPriority w:val="99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aliases w:val="Знак5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aliases w:val="Знак5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formattexttopleveltext">
    <w:name w:val="formattext topleveltext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39">
    <w:name w:val="Body Text Indent 3"/>
    <w:basedOn w:val="a"/>
    <w:link w:val="3a"/>
    <w:rsid w:val="00AB05D4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a">
    <w:name w:val="Основной текст с отступом 3 Знак"/>
    <w:basedOn w:val="a1"/>
    <w:link w:val="39"/>
    <w:rsid w:val="00AB05D4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1f7">
    <w:name w:val="Основной текст1"/>
    <w:rsid w:val="00AB05D4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customStyle="1" w:styleId="aj">
    <w:name w:val="_aj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1">
    <w:name w:val="Знак Знак Знак1 Знак Знак Знак Знак1"/>
    <w:basedOn w:val="a"/>
    <w:rsid w:val="00AB05D4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2f1">
    <w:name w:val="Без интервала2"/>
    <w:rsid w:val="00AB05D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f8">
    <w:name w:val="Основной текст Знак Знак Знак1"/>
    <w:aliases w:val="bt Знак Знак1"/>
    <w:rsid w:val="00AB05D4"/>
    <w:rPr>
      <w:rFonts w:ascii="Times New Roman" w:eastAsia="Times New Roman" w:hAnsi="Times New Roman"/>
      <w:b/>
      <w:sz w:val="28"/>
    </w:rPr>
  </w:style>
  <w:style w:type="paragraph" w:customStyle="1" w:styleId="listparagraph0">
    <w:name w:val="listparagraph"/>
    <w:basedOn w:val="a"/>
    <w:rsid w:val="00AB05D4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fff7">
    <w:name w:val="Цветовое выделение"/>
    <w:uiPriority w:val="99"/>
    <w:rsid w:val="00715FB3"/>
    <w:rPr>
      <w:b/>
      <w:color w:val="26282F"/>
    </w:rPr>
  </w:style>
  <w:style w:type="paragraph" w:customStyle="1" w:styleId="afff8">
    <w:name w:val="Нормальный (таблица)"/>
    <w:basedOn w:val="a"/>
    <w:next w:val="a"/>
    <w:uiPriority w:val="99"/>
    <w:rsid w:val="00715FB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694641AC31D5BF3F6AAE0846EC9022327748F057D752D3B127543394382E0E9A6FA7646ACF8574570EF953ED2A09294C827C46C0CEFF66n7w2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olovcovo.rissa.pnzreg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amenbrod.issa.pnzreg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C12B2-4802-484C-AFAC-8858CCC7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19</Pages>
  <Words>9192</Words>
  <Characters>52397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24</cp:revision>
  <dcterms:created xsi:type="dcterms:W3CDTF">2021-11-29T09:24:00Z</dcterms:created>
  <dcterms:modified xsi:type="dcterms:W3CDTF">2022-03-11T06:23:00Z</dcterms:modified>
</cp:coreProperties>
</file>