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2846A9">
        <w:rPr>
          <w:sz w:val="36"/>
          <w:szCs w:val="36"/>
        </w:rPr>
        <w:t>1</w:t>
      </w:r>
      <w:r w:rsidR="00775489">
        <w:rPr>
          <w:sz w:val="36"/>
          <w:szCs w:val="36"/>
        </w:rPr>
        <w:t>3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775489">
        <w:rPr>
          <w:sz w:val="28"/>
          <w:szCs w:val="28"/>
        </w:rPr>
        <w:t>2</w:t>
      </w:r>
      <w:r w:rsidR="002846A9">
        <w:rPr>
          <w:sz w:val="28"/>
          <w:szCs w:val="28"/>
        </w:rPr>
        <w:t xml:space="preserve">3 марта 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75489" w:rsidTr="004A0B5D">
        <w:tc>
          <w:tcPr>
            <w:tcW w:w="9606" w:type="dxa"/>
          </w:tcPr>
          <w:p w:rsidR="00775489" w:rsidRDefault="00775489" w:rsidP="004A0B5D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СОЛОВЦОВСКОГО СЕЛЬСОВЕТА</w:t>
            </w:r>
          </w:p>
          <w:p w:rsidR="00775489" w:rsidRDefault="00775489" w:rsidP="004A0B5D">
            <w:pPr>
              <w:spacing w:line="259" w:lineRule="auto"/>
              <w:ind w:right="-47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75489" w:rsidTr="004A0B5D">
        <w:trPr>
          <w:trHeight w:val="397"/>
        </w:trPr>
        <w:tc>
          <w:tcPr>
            <w:tcW w:w="9606" w:type="dxa"/>
          </w:tcPr>
          <w:p w:rsidR="00775489" w:rsidRDefault="00775489" w:rsidP="004A0B5D">
            <w:pPr>
              <w:spacing w:line="259" w:lineRule="auto"/>
              <w:rPr>
                <w:sz w:val="36"/>
                <w:szCs w:val="36"/>
              </w:rPr>
            </w:pPr>
          </w:p>
        </w:tc>
      </w:tr>
      <w:tr w:rsidR="00775489" w:rsidTr="004A0B5D">
        <w:tc>
          <w:tcPr>
            <w:tcW w:w="9606" w:type="dxa"/>
          </w:tcPr>
          <w:p w:rsidR="00775489" w:rsidRDefault="00775489" w:rsidP="004A0B5D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 xml:space="preserve"> О С Т А Н О В Л Е Н И Е</w:t>
            </w:r>
          </w:p>
        </w:tc>
      </w:tr>
      <w:tr w:rsidR="00775489" w:rsidTr="004A0B5D">
        <w:trPr>
          <w:trHeight w:val="109"/>
        </w:trPr>
        <w:tc>
          <w:tcPr>
            <w:tcW w:w="9606" w:type="dxa"/>
            <w:vAlign w:val="center"/>
          </w:tcPr>
          <w:p w:rsidR="00775489" w:rsidRDefault="00775489" w:rsidP="004A0B5D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75489" w:rsidTr="004A0B5D">
        <w:trPr>
          <w:trHeight w:val="282"/>
        </w:trPr>
        <w:tc>
          <w:tcPr>
            <w:tcW w:w="284" w:type="dxa"/>
            <w:vAlign w:val="bottom"/>
          </w:tcPr>
          <w:p w:rsidR="00775489" w:rsidRDefault="00775489" w:rsidP="004A0B5D">
            <w:pPr>
              <w:spacing w:line="259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489" w:rsidRPr="00A00FAB" w:rsidRDefault="00775489" w:rsidP="004A0B5D">
            <w:pPr>
              <w:spacing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  <w:r w:rsidRPr="00A00FAB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3</w:t>
            </w:r>
            <w:r w:rsidRPr="00A00FAB">
              <w:rPr>
                <w:b/>
                <w:sz w:val="24"/>
              </w:rPr>
              <w:t>.20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97" w:type="dxa"/>
          </w:tcPr>
          <w:p w:rsidR="00775489" w:rsidRDefault="00775489" w:rsidP="004A0B5D">
            <w:pPr>
              <w:spacing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489" w:rsidRPr="00A00FAB" w:rsidRDefault="00775489" w:rsidP="004A0B5D">
            <w:pPr>
              <w:spacing w:line="259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Pr="00775489">
              <w:rPr>
                <w:b/>
                <w:sz w:val="24"/>
              </w:rPr>
              <w:t>40-</w:t>
            </w:r>
            <w:r w:rsidRPr="00A00FAB">
              <w:rPr>
                <w:b/>
                <w:sz w:val="24"/>
              </w:rPr>
              <w:t>п</w:t>
            </w:r>
          </w:p>
        </w:tc>
      </w:tr>
      <w:tr w:rsidR="00775489" w:rsidTr="004A0B5D">
        <w:tc>
          <w:tcPr>
            <w:tcW w:w="4650" w:type="dxa"/>
            <w:gridSpan w:val="4"/>
          </w:tcPr>
          <w:p w:rsidR="00775489" w:rsidRDefault="00775489" w:rsidP="004A0B5D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75489" w:rsidRPr="00A00FAB" w:rsidRDefault="00775489" w:rsidP="004A0B5D">
            <w:pPr>
              <w:spacing w:line="259" w:lineRule="auto"/>
              <w:jc w:val="center"/>
              <w:rPr>
                <w:b/>
                <w:sz w:val="24"/>
              </w:rPr>
            </w:pPr>
            <w:r w:rsidRPr="00A00FAB">
              <w:rPr>
                <w:b/>
                <w:sz w:val="24"/>
              </w:rPr>
              <w:t xml:space="preserve">с. </w:t>
            </w:r>
            <w:proofErr w:type="spellStart"/>
            <w:r w:rsidRPr="00A00FAB">
              <w:rPr>
                <w:b/>
                <w:sz w:val="24"/>
              </w:rPr>
              <w:t>Соловцово</w:t>
            </w:r>
            <w:proofErr w:type="spellEnd"/>
          </w:p>
        </w:tc>
      </w:tr>
    </w:tbl>
    <w:p w:rsidR="00775489" w:rsidRPr="00775489" w:rsidRDefault="00775489" w:rsidP="00775489">
      <w:pPr>
        <w:shd w:val="clear" w:color="auto" w:fill="FFFFFF"/>
        <w:spacing w:before="259" w:line="302" w:lineRule="exact"/>
        <w:jc w:val="center"/>
        <w:rPr>
          <w:b/>
          <w:sz w:val="26"/>
          <w:szCs w:val="26"/>
        </w:rPr>
      </w:pPr>
      <w:r w:rsidRPr="00775489">
        <w:rPr>
          <w:b/>
          <w:color w:val="000000"/>
          <w:spacing w:val="6"/>
          <w:sz w:val="26"/>
          <w:szCs w:val="26"/>
        </w:rPr>
        <w:t xml:space="preserve">О проведении месячника по благоустройству и санитарной очистке  населенных пунктов </w:t>
      </w:r>
      <w:proofErr w:type="spellStart"/>
      <w:r w:rsidRPr="00775489">
        <w:rPr>
          <w:b/>
          <w:color w:val="000000"/>
          <w:spacing w:val="7"/>
          <w:sz w:val="26"/>
          <w:szCs w:val="26"/>
        </w:rPr>
        <w:t>Соловцовского</w:t>
      </w:r>
      <w:proofErr w:type="spellEnd"/>
      <w:r w:rsidRPr="00775489">
        <w:rPr>
          <w:b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775489">
        <w:rPr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775489">
        <w:rPr>
          <w:b/>
          <w:color w:val="000000"/>
          <w:spacing w:val="7"/>
          <w:sz w:val="26"/>
          <w:szCs w:val="26"/>
        </w:rPr>
        <w:t xml:space="preserve"> района Пензенской области</w:t>
      </w:r>
    </w:p>
    <w:p w:rsidR="00775489" w:rsidRPr="00775489" w:rsidRDefault="00775489" w:rsidP="00775489">
      <w:pPr>
        <w:jc w:val="both"/>
        <w:rPr>
          <w:sz w:val="26"/>
          <w:szCs w:val="26"/>
        </w:rPr>
      </w:pPr>
    </w:p>
    <w:p w:rsidR="00775489" w:rsidRPr="00775489" w:rsidRDefault="00775489" w:rsidP="00775489">
      <w:pPr>
        <w:jc w:val="both"/>
        <w:rPr>
          <w:sz w:val="26"/>
          <w:szCs w:val="26"/>
        </w:rPr>
      </w:pPr>
      <w:r w:rsidRPr="00775489">
        <w:rPr>
          <w:sz w:val="26"/>
          <w:szCs w:val="26"/>
        </w:rPr>
        <w:t xml:space="preserve">Во исполнение распоряжения Правительства Пензенской области 18.03.2022 №129-рП «О проведении месячника по благоустройству и санитарной очистке населенных пунктов», постановлением администрации </w:t>
      </w:r>
      <w:proofErr w:type="spellStart"/>
      <w:r w:rsidRPr="00775489">
        <w:rPr>
          <w:sz w:val="26"/>
          <w:szCs w:val="26"/>
        </w:rPr>
        <w:t>Иссинского</w:t>
      </w:r>
      <w:proofErr w:type="spellEnd"/>
      <w:r w:rsidRPr="00775489">
        <w:rPr>
          <w:sz w:val="26"/>
          <w:szCs w:val="26"/>
        </w:rPr>
        <w:t xml:space="preserve"> района от 18.03.2021 № 84-п «О проведении месячника по благоустройству и санитарной очистке населённых пунктов </w:t>
      </w:r>
      <w:proofErr w:type="spellStart"/>
      <w:r w:rsidRPr="00775489">
        <w:rPr>
          <w:sz w:val="26"/>
          <w:szCs w:val="26"/>
        </w:rPr>
        <w:t>Иссинского</w:t>
      </w:r>
      <w:proofErr w:type="spellEnd"/>
      <w:r w:rsidRPr="00775489">
        <w:rPr>
          <w:sz w:val="26"/>
          <w:szCs w:val="26"/>
        </w:rPr>
        <w:t xml:space="preserve"> района»</w:t>
      </w:r>
      <w:r w:rsidRPr="00775489">
        <w:rPr>
          <w:b/>
          <w:sz w:val="26"/>
          <w:szCs w:val="26"/>
        </w:rPr>
        <w:t xml:space="preserve"> </w:t>
      </w:r>
      <w:r w:rsidRPr="00775489">
        <w:rPr>
          <w:sz w:val="26"/>
          <w:szCs w:val="26"/>
        </w:rPr>
        <w:t xml:space="preserve">в </w:t>
      </w:r>
      <w:proofErr w:type="spellStart"/>
      <w:proofErr w:type="gramStart"/>
      <w:r w:rsidRPr="00775489">
        <w:rPr>
          <w:sz w:val="26"/>
          <w:szCs w:val="26"/>
        </w:rPr>
        <w:t>в</w:t>
      </w:r>
      <w:proofErr w:type="spellEnd"/>
      <w:proofErr w:type="gramEnd"/>
      <w:r w:rsidRPr="00775489">
        <w:rPr>
          <w:sz w:val="26"/>
          <w:szCs w:val="26"/>
        </w:rPr>
        <w:t xml:space="preserve"> целях активизации работы муниципальных образований, предприятий, организаций всех форм собственности, населения района по благоустройству и санитарной очистке населённых пунктов, руководствуясь Уставом </w:t>
      </w:r>
      <w:proofErr w:type="spellStart"/>
      <w:r w:rsidRPr="00775489">
        <w:rPr>
          <w:color w:val="000000"/>
          <w:spacing w:val="7"/>
          <w:sz w:val="26"/>
          <w:szCs w:val="26"/>
        </w:rPr>
        <w:t>Соловцовского</w:t>
      </w:r>
      <w:proofErr w:type="spellEnd"/>
      <w:r w:rsidRPr="00775489">
        <w:rPr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775489">
        <w:rPr>
          <w:color w:val="000000"/>
          <w:spacing w:val="7"/>
          <w:sz w:val="26"/>
          <w:szCs w:val="26"/>
        </w:rPr>
        <w:t>Иссинского</w:t>
      </w:r>
      <w:proofErr w:type="spellEnd"/>
      <w:r w:rsidRPr="00775489">
        <w:rPr>
          <w:color w:val="000000"/>
          <w:spacing w:val="7"/>
          <w:sz w:val="26"/>
          <w:szCs w:val="26"/>
        </w:rPr>
        <w:t xml:space="preserve"> района Пензенской области (с изменениями и дополнениями) </w:t>
      </w:r>
    </w:p>
    <w:p w:rsidR="00775489" w:rsidRPr="00775489" w:rsidRDefault="00775489" w:rsidP="00775489">
      <w:pPr>
        <w:shd w:val="clear" w:color="auto" w:fill="FFFFFF"/>
        <w:spacing w:before="235"/>
        <w:ind w:left="10"/>
        <w:jc w:val="center"/>
        <w:rPr>
          <w:b/>
          <w:bCs/>
          <w:color w:val="000000"/>
          <w:spacing w:val="9"/>
          <w:sz w:val="26"/>
          <w:szCs w:val="26"/>
        </w:rPr>
      </w:pPr>
      <w:r w:rsidRPr="00775489">
        <w:rPr>
          <w:b/>
          <w:bCs/>
          <w:color w:val="000000"/>
          <w:spacing w:val="9"/>
          <w:sz w:val="26"/>
          <w:szCs w:val="26"/>
        </w:rPr>
        <w:t xml:space="preserve">Администрация </w:t>
      </w:r>
      <w:proofErr w:type="spellStart"/>
      <w:r w:rsidRPr="00775489">
        <w:rPr>
          <w:b/>
          <w:bCs/>
          <w:color w:val="000000"/>
          <w:spacing w:val="9"/>
          <w:sz w:val="26"/>
          <w:szCs w:val="26"/>
        </w:rPr>
        <w:t>Соловцовского</w:t>
      </w:r>
      <w:proofErr w:type="spellEnd"/>
      <w:r w:rsidRPr="00775489">
        <w:rPr>
          <w:b/>
          <w:bCs/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775489">
        <w:rPr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775489">
        <w:rPr>
          <w:b/>
          <w:color w:val="000000"/>
          <w:spacing w:val="7"/>
          <w:sz w:val="26"/>
          <w:szCs w:val="26"/>
        </w:rPr>
        <w:t xml:space="preserve"> района                        Пензенской области</w:t>
      </w:r>
      <w:r w:rsidRPr="00775489">
        <w:rPr>
          <w:b/>
          <w:bCs/>
          <w:color w:val="000000"/>
          <w:spacing w:val="9"/>
          <w:sz w:val="26"/>
          <w:szCs w:val="26"/>
        </w:rPr>
        <w:t xml:space="preserve"> постановляет:                                                                                                </w:t>
      </w:r>
    </w:p>
    <w:p w:rsidR="00775489" w:rsidRPr="00775489" w:rsidRDefault="00775489" w:rsidP="00775489">
      <w:pPr>
        <w:shd w:val="clear" w:color="auto" w:fill="FFFFFF"/>
        <w:spacing w:before="235"/>
        <w:ind w:left="10"/>
        <w:contextualSpacing/>
        <w:jc w:val="both"/>
        <w:rPr>
          <w:b/>
          <w:bCs/>
          <w:color w:val="000000"/>
          <w:spacing w:val="9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1. Провести на территории </w:t>
      </w:r>
      <w:proofErr w:type="spellStart"/>
      <w:r w:rsidRPr="00775489">
        <w:rPr>
          <w:color w:val="000000"/>
          <w:sz w:val="26"/>
          <w:szCs w:val="26"/>
        </w:rPr>
        <w:t>Соловцовского</w:t>
      </w:r>
      <w:proofErr w:type="spellEnd"/>
      <w:r w:rsidRPr="00775489">
        <w:rPr>
          <w:color w:val="000000"/>
          <w:sz w:val="26"/>
          <w:szCs w:val="26"/>
        </w:rPr>
        <w:t xml:space="preserve"> сельсовета </w:t>
      </w:r>
      <w:proofErr w:type="spellStart"/>
      <w:r w:rsidRPr="00775489">
        <w:rPr>
          <w:color w:val="000000"/>
          <w:sz w:val="26"/>
          <w:szCs w:val="26"/>
        </w:rPr>
        <w:t>Иссинского</w:t>
      </w:r>
      <w:proofErr w:type="spellEnd"/>
      <w:r w:rsidRPr="00775489">
        <w:rPr>
          <w:color w:val="000000"/>
          <w:sz w:val="26"/>
          <w:szCs w:val="26"/>
        </w:rPr>
        <w:t xml:space="preserve"> района Пензенской области с 24 марта по 30 апреля 2022года месячник по благоустройству и санитарной очистке населенных пунктов.                                                                                                           </w:t>
      </w:r>
    </w:p>
    <w:p w:rsidR="00775489" w:rsidRPr="00775489" w:rsidRDefault="00775489" w:rsidP="00775489">
      <w:pPr>
        <w:shd w:val="clear" w:color="auto" w:fill="FFFFFF"/>
        <w:spacing w:before="235"/>
        <w:contextualSpacing/>
        <w:jc w:val="both"/>
        <w:rPr>
          <w:color w:val="000000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 2.Рекомендовать руководителям предприятий (по согласованию) и организаций (по согласованию), независимо от организационно-правовой формы:       </w:t>
      </w:r>
    </w:p>
    <w:p w:rsidR="00775489" w:rsidRPr="00775489" w:rsidRDefault="00775489" w:rsidP="00775489">
      <w:pPr>
        <w:shd w:val="clear" w:color="auto" w:fill="FFFFFF"/>
        <w:spacing w:before="235"/>
        <w:contextualSpacing/>
        <w:jc w:val="both"/>
        <w:rPr>
          <w:color w:val="000000"/>
          <w:sz w:val="26"/>
          <w:szCs w:val="26"/>
        </w:rPr>
      </w:pPr>
      <w:r w:rsidRPr="00775489">
        <w:rPr>
          <w:color w:val="000000"/>
          <w:sz w:val="26"/>
          <w:szCs w:val="26"/>
        </w:rPr>
        <w:lastRenderedPageBreak/>
        <w:t xml:space="preserve"> 2.1.Объявить 30 апреля 2022года днем по санитарной очистке территорий  - субботником;                                                                                                                      </w:t>
      </w:r>
    </w:p>
    <w:p w:rsidR="00775489" w:rsidRPr="00775489" w:rsidRDefault="00775489" w:rsidP="00775489">
      <w:pPr>
        <w:shd w:val="clear" w:color="auto" w:fill="FFFFFF"/>
        <w:spacing w:before="235"/>
        <w:contextualSpacing/>
        <w:jc w:val="both"/>
        <w:rPr>
          <w:color w:val="000000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 2.2.Провести разъяснительную работу среди населения (по согласованию),   коллективов предприятий (по согласованию) и организаций (по согласованию) о целях и задачах месячника по благоустройству;                                     </w:t>
      </w:r>
    </w:p>
    <w:p w:rsidR="00775489" w:rsidRPr="00775489" w:rsidRDefault="00775489" w:rsidP="00775489">
      <w:pPr>
        <w:shd w:val="clear" w:color="auto" w:fill="FFFFFF"/>
        <w:spacing w:before="235"/>
        <w:contextualSpacing/>
        <w:jc w:val="both"/>
        <w:rPr>
          <w:color w:val="000000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 2.3. Организовать население (по согласованию),  коллективы предприятий (по согласованию), организаций (по согласованию) на проведение субботника.    </w:t>
      </w:r>
    </w:p>
    <w:p w:rsidR="00775489" w:rsidRPr="00775489" w:rsidRDefault="00775489" w:rsidP="00775489">
      <w:pPr>
        <w:shd w:val="clear" w:color="auto" w:fill="FFFFFF"/>
        <w:spacing w:before="259"/>
        <w:contextualSpacing/>
        <w:jc w:val="both"/>
        <w:rPr>
          <w:color w:val="000000"/>
          <w:sz w:val="26"/>
          <w:szCs w:val="26"/>
        </w:rPr>
      </w:pPr>
      <w:r w:rsidRPr="00775489">
        <w:rPr>
          <w:sz w:val="26"/>
          <w:szCs w:val="26"/>
        </w:rPr>
        <w:t xml:space="preserve">   3.Признать утратившим силу постановление администрации </w:t>
      </w:r>
      <w:proofErr w:type="spellStart"/>
      <w:r w:rsidRPr="00775489">
        <w:rPr>
          <w:sz w:val="26"/>
          <w:szCs w:val="26"/>
        </w:rPr>
        <w:t>Иссинского</w:t>
      </w:r>
      <w:proofErr w:type="spellEnd"/>
      <w:r w:rsidRPr="00775489">
        <w:rPr>
          <w:sz w:val="26"/>
          <w:szCs w:val="26"/>
        </w:rPr>
        <w:t xml:space="preserve"> района Пензенской области от 22.03.2021 № 15-п «О проведении месячника по благоустройству и санитарной очистке населенных пунктов</w:t>
      </w:r>
      <w:r w:rsidRPr="00775489">
        <w:rPr>
          <w:b/>
          <w:color w:val="000000"/>
          <w:spacing w:val="7"/>
          <w:sz w:val="26"/>
          <w:szCs w:val="26"/>
        </w:rPr>
        <w:t xml:space="preserve"> </w:t>
      </w:r>
      <w:proofErr w:type="spellStart"/>
      <w:r w:rsidRPr="00775489">
        <w:rPr>
          <w:color w:val="000000"/>
          <w:spacing w:val="7"/>
          <w:sz w:val="26"/>
          <w:szCs w:val="26"/>
        </w:rPr>
        <w:t>Соловцовского</w:t>
      </w:r>
      <w:proofErr w:type="spellEnd"/>
      <w:r w:rsidRPr="00775489">
        <w:rPr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775489">
        <w:rPr>
          <w:color w:val="000000"/>
          <w:spacing w:val="7"/>
          <w:sz w:val="26"/>
          <w:szCs w:val="26"/>
        </w:rPr>
        <w:t>Иссинского</w:t>
      </w:r>
      <w:proofErr w:type="spellEnd"/>
      <w:r w:rsidRPr="00775489">
        <w:rPr>
          <w:color w:val="000000"/>
          <w:spacing w:val="7"/>
          <w:sz w:val="26"/>
          <w:szCs w:val="26"/>
        </w:rPr>
        <w:t xml:space="preserve"> района Пензенской области</w:t>
      </w:r>
      <w:r w:rsidRPr="00775489">
        <w:rPr>
          <w:sz w:val="26"/>
          <w:szCs w:val="26"/>
        </w:rPr>
        <w:t>».</w:t>
      </w:r>
    </w:p>
    <w:p w:rsidR="00775489" w:rsidRPr="00775489" w:rsidRDefault="00775489" w:rsidP="00775489">
      <w:pPr>
        <w:shd w:val="clear" w:color="auto" w:fill="FFFFFF"/>
        <w:spacing w:before="10"/>
        <w:contextualSpacing/>
        <w:jc w:val="both"/>
        <w:rPr>
          <w:color w:val="000000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4. Настоящее постановление опубликовать в информационном </w:t>
      </w:r>
      <w:r w:rsidRPr="00775489">
        <w:rPr>
          <w:bCs/>
          <w:color w:val="000000"/>
          <w:sz w:val="26"/>
          <w:szCs w:val="26"/>
        </w:rPr>
        <w:t xml:space="preserve">бюллетене </w:t>
      </w:r>
      <w:r w:rsidRPr="00775489">
        <w:rPr>
          <w:color w:val="000000"/>
          <w:spacing w:val="5"/>
          <w:sz w:val="26"/>
          <w:szCs w:val="26"/>
        </w:rPr>
        <w:t>«Сельский вестник».</w:t>
      </w:r>
      <w:r w:rsidRPr="00775489">
        <w:rPr>
          <w:color w:val="000000"/>
          <w:sz w:val="26"/>
          <w:szCs w:val="26"/>
        </w:rPr>
        <w:t xml:space="preserve">      </w:t>
      </w:r>
    </w:p>
    <w:p w:rsidR="00775489" w:rsidRPr="00775489" w:rsidRDefault="00775489" w:rsidP="00775489">
      <w:pPr>
        <w:ind w:left="-360"/>
        <w:contextualSpacing/>
        <w:jc w:val="both"/>
        <w:rPr>
          <w:iCs/>
          <w:color w:val="000000"/>
          <w:spacing w:val="9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        5. Настоящее постановление </w:t>
      </w:r>
      <w:r w:rsidRPr="00775489">
        <w:rPr>
          <w:spacing w:val="-2"/>
          <w:sz w:val="26"/>
          <w:szCs w:val="26"/>
        </w:rPr>
        <w:t>вступает в силу на следующий день после дня</w:t>
      </w:r>
      <w:r w:rsidRPr="00775489">
        <w:rPr>
          <w:sz w:val="26"/>
          <w:szCs w:val="26"/>
        </w:rPr>
        <w:t xml:space="preserve"> его официального опубликования.</w:t>
      </w:r>
    </w:p>
    <w:p w:rsidR="00775489" w:rsidRPr="00775489" w:rsidRDefault="00775489" w:rsidP="00775489">
      <w:pPr>
        <w:shd w:val="clear" w:color="auto" w:fill="FFFFFF"/>
        <w:spacing w:before="10"/>
        <w:contextualSpacing/>
        <w:jc w:val="both"/>
        <w:rPr>
          <w:color w:val="000000"/>
          <w:spacing w:val="9"/>
          <w:sz w:val="26"/>
          <w:szCs w:val="26"/>
        </w:rPr>
      </w:pPr>
      <w:r w:rsidRPr="00775489">
        <w:rPr>
          <w:iCs/>
          <w:color w:val="000000"/>
          <w:spacing w:val="9"/>
          <w:sz w:val="26"/>
          <w:szCs w:val="26"/>
        </w:rPr>
        <w:t xml:space="preserve">  6.</w:t>
      </w:r>
      <w:proofErr w:type="gramStart"/>
      <w:r w:rsidRPr="00775489">
        <w:rPr>
          <w:color w:val="000000"/>
          <w:spacing w:val="9"/>
          <w:sz w:val="26"/>
          <w:szCs w:val="26"/>
        </w:rPr>
        <w:t>Контроль за</w:t>
      </w:r>
      <w:proofErr w:type="gramEnd"/>
      <w:r w:rsidRPr="00775489">
        <w:rPr>
          <w:color w:val="000000"/>
          <w:spacing w:val="9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775489">
        <w:rPr>
          <w:color w:val="000000"/>
          <w:spacing w:val="9"/>
          <w:sz w:val="26"/>
          <w:szCs w:val="26"/>
        </w:rPr>
        <w:t>Соловцовского</w:t>
      </w:r>
      <w:proofErr w:type="spellEnd"/>
      <w:r w:rsidRPr="00775489">
        <w:rPr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775489">
        <w:rPr>
          <w:color w:val="000000"/>
          <w:spacing w:val="7"/>
          <w:sz w:val="26"/>
          <w:szCs w:val="26"/>
        </w:rPr>
        <w:t>Иссинского</w:t>
      </w:r>
      <w:proofErr w:type="spellEnd"/>
      <w:r w:rsidRPr="00775489">
        <w:rPr>
          <w:color w:val="000000"/>
          <w:spacing w:val="7"/>
          <w:sz w:val="26"/>
          <w:szCs w:val="26"/>
        </w:rPr>
        <w:t xml:space="preserve"> района Пензенской области</w:t>
      </w:r>
      <w:r w:rsidRPr="00775489">
        <w:rPr>
          <w:color w:val="000000"/>
          <w:spacing w:val="9"/>
          <w:sz w:val="26"/>
          <w:szCs w:val="26"/>
        </w:rPr>
        <w:t>.</w:t>
      </w:r>
    </w:p>
    <w:p w:rsidR="00775489" w:rsidRPr="00775489" w:rsidRDefault="00775489" w:rsidP="00775489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sz w:val="26"/>
          <w:szCs w:val="26"/>
        </w:rPr>
      </w:pPr>
      <w:r w:rsidRPr="00775489">
        <w:rPr>
          <w:sz w:val="26"/>
          <w:szCs w:val="26"/>
        </w:rPr>
        <w:t xml:space="preserve">  </w:t>
      </w:r>
    </w:p>
    <w:p w:rsidR="00775489" w:rsidRPr="00775489" w:rsidRDefault="00775489" w:rsidP="00775489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color w:val="000000"/>
          <w:spacing w:val="3"/>
          <w:sz w:val="26"/>
          <w:szCs w:val="26"/>
        </w:rPr>
      </w:pPr>
      <w:r w:rsidRPr="00775489">
        <w:rPr>
          <w:color w:val="000000"/>
          <w:sz w:val="26"/>
          <w:szCs w:val="26"/>
        </w:rPr>
        <w:t xml:space="preserve">  Глава администрации</w:t>
      </w:r>
      <w:r w:rsidRPr="00775489">
        <w:rPr>
          <w:color w:val="000000"/>
          <w:sz w:val="26"/>
          <w:szCs w:val="26"/>
        </w:rPr>
        <w:br/>
        <w:t xml:space="preserve"> </w:t>
      </w:r>
      <w:proofErr w:type="spellStart"/>
      <w:r w:rsidRPr="00775489">
        <w:rPr>
          <w:color w:val="000000"/>
          <w:spacing w:val="4"/>
          <w:sz w:val="26"/>
          <w:szCs w:val="26"/>
        </w:rPr>
        <w:t>Соловцовского</w:t>
      </w:r>
      <w:proofErr w:type="spellEnd"/>
      <w:r w:rsidRPr="00775489">
        <w:rPr>
          <w:color w:val="000000"/>
          <w:spacing w:val="4"/>
          <w:sz w:val="26"/>
          <w:szCs w:val="26"/>
        </w:rPr>
        <w:t xml:space="preserve"> сельсовета                                         </w:t>
      </w:r>
      <w:r w:rsidRPr="00775489">
        <w:rPr>
          <w:color w:val="000000"/>
          <w:spacing w:val="3"/>
          <w:sz w:val="26"/>
          <w:szCs w:val="26"/>
        </w:rPr>
        <w:t>Ю.С. Юхно</w:t>
      </w:r>
    </w:p>
    <w:p w:rsidR="00F44901" w:rsidRPr="00735338" w:rsidRDefault="00F44901" w:rsidP="00F44901">
      <w:pPr>
        <w:tabs>
          <w:tab w:val="left" w:pos="540"/>
          <w:tab w:val="left" w:pos="145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</w:t>
      </w: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1168" w:tblpY="109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715FB3" w:rsidRPr="00B84D76" w:rsidTr="00213F25">
        <w:trPr>
          <w:trHeight w:val="27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715FB3" w:rsidRPr="00B84D76" w:rsidRDefault="00715FB3" w:rsidP="00715FB3">
            <w:pPr>
              <w:jc w:val="both"/>
            </w:pPr>
          </w:p>
          <w:p w:rsidR="00715FB3" w:rsidRPr="00B84D76" w:rsidRDefault="00715FB3" w:rsidP="00715FB3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715FB3" w:rsidRPr="00B84D76" w:rsidRDefault="00715FB3" w:rsidP="00715FB3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715FB3" w:rsidRPr="00B84D76" w:rsidRDefault="00715FB3" w:rsidP="00715FB3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715FB3" w:rsidRPr="00B84D76" w:rsidRDefault="00715FB3" w:rsidP="00715FB3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715FB3" w:rsidRPr="00B84D76" w:rsidRDefault="00715FB3" w:rsidP="00715FB3">
            <w:pPr>
              <w:jc w:val="both"/>
            </w:pPr>
          </w:p>
        </w:tc>
      </w:tr>
    </w:tbl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715FB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77B" w:rsidRDefault="00E0677B" w:rsidP="00D31F7E">
      <w:r>
        <w:separator/>
      </w:r>
    </w:p>
  </w:endnote>
  <w:endnote w:type="continuationSeparator" w:id="0">
    <w:p w:rsidR="00E0677B" w:rsidRDefault="00E0677B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77B" w:rsidRDefault="00E0677B" w:rsidP="00D31F7E">
      <w:r>
        <w:separator/>
      </w:r>
    </w:p>
  </w:footnote>
  <w:footnote w:type="continuationSeparator" w:id="0">
    <w:p w:rsidR="00E0677B" w:rsidRDefault="00E0677B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16CAF"/>
    <w:rsid w:val="0004199D"/>
    <w:rsid w:val="00043904"/>
    <w:rsid w:val="0004513F"/>
    <w:rsid w:val="000C0B2F"/>
    <w:rsid w:val="00140BA7"/>
    <w:rsid w:val="00174C5A"/>
    <w:rsid w:val="00191553"/>
    <w:rsid w:val="00195F64"/>
    <w:rsid w:val="001E77F7"/>
    <w:rsid w:val="00213F25"/>
    <w:rsid w:val="002846A9"/>
    <w:rsid w:val="002C7625"/>
    <w:rsid w:val="002F48EF"/>
    <w:rsid w:val="0031760C"/>
    <w:rsid w:val="00356637"/>
    <w:rsid w:val="0040040F"/>
    <w:rsid w:val="0054022F"/>
    <w:rsid w:val="005467AD"/>
    <w:rsid w:val="00546D44"/>
    <w:rsid w:val="00595DD4"/>
    <w:rsid w:val="005F1671"/>
    <w:rsid w:val="00607FAC"/>
    <w:rsid w:val="00634FD1"/>
    <w:rsid w:val="0067373B"/>
    <w:rsid w:val="006C573B"/>
    <w:rsid w:val="00715FB3"/>
    <w:rsid w:val="00740928"/>
    <w:rsid w:val="00775489"/>
    <w:rsid w:val="00776B0A"/>
    <w:rsid w:val="00787CCE"/>
    <w:rsid w:val="007D5103"/>
    <w:rsid w:val="007F65C2"/>
    <w:rsid w:val="008043AE"/>
    <w:rsid w:val="0083405D"/>
    <w:rsid w:val="00894B70"/>
    <w:rsid w:val="0089595E"/>
    <w:rsid w:val="008D333D"/>
    <w:rsid w:val="008F7799"/>
    <w:rsid w:val="009A798C"/>
    <w:rsid w:val="009C4C29"/>
    <w:rsid w:val="009F60F0"/>
    <w:rsid w:val="00A712E5"/>
    <w:rsid w:val="00A725C3"/>
    <w:rsid w:val="00A7281C"/>
    <w:rsid w:val="00A9111C"/>
    <w:rsid w:val="00AB05D4"/>
    <w:rsid w:val="00B10D3C"/>
    <w:rsid w:val="00C17DC1"/>
    <w:rsid w:val="00C44FB1"/>
    <w:rsid w:val="00C479C4"/>
    <w:rsid w:val="00D31F7E"/>
    <w:rsid w:val="00D34F0C"/>
    <w:rsid w:val="00D7670A"/>
    <w:rsid w:val="00DB0F3E"/>
    <w:rsid w:val="00DE4546"/>
    <w:rsid w:val="00DF0A60"/>
    <w:rsid w:val="00DF6E38"/>
    <w:rsid w:val="00E0677B"/>
    <w:rsid w:val="00F44901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uiPriority w:val="99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uiPriority w:val="99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5246B-B81D-439D-A0ED-4433FE94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25</cp:revision>
  <dcterms:created xsi:type="dcterms:W3CDTF">2021-11-29T09:24:00Z</dcterms:created>
  <dcterms:modified xsi:type="dcterms:W3CDTF">2022-04-08T05:50:00Z</dcterms:modified>
</cp:coreProperties>
</file>