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2846A9">
        <w:rPr>
          <w:sz w:val="36"/>
          <w:szCs w:val="36"/>
        </w:rPr>
        <w:t>1</w:t>
      </w:r>
      <w:r w:rsidR="00D15DC2">
        <w:rPr>
          <w:sz w:val="36"/>
          <w:szCs w:val="36"/>
        </w:rPr>
        <w:t>4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775489">
        <w:rPr>
          <w:sz w:val="28"/>
          <w:szCs w:val="28"/>
        </w:rPr>
        <w:t>2</w:t>
      </w:r>
      <w:r w:rsidR="00D15DC2">
        <w:rPr>
          <w:sz w:val="28"/>
          <w:szCs w:val="28"/>
        </w:rPr>
        <w:t>9</w:t>
      </w:r>
      <w:r w:rsidR="002846A9">
        <w:rPr>
          <w:sz w:val="28"/>
          <w:szCs w:val="28"/>
        </w:rPr>
        <w:t xml:space="preserve"> марта </w:t>
      </w:r>
      <w:r w:rsidR="00634FD1">
        <w:rPr>
          <w:sz w:val="28"/>
          <w:szCs w:val="28"/>
        </w:rPr>
        <w:t xml:space="preserve">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15DC2" w:rsidRPr="00D15DC2" w:rsidTr="002A596A">
        <w:tc>
          <w:tcPr>
            <w:tcW w:w="9606" w:type="dxa"/>
          </w:tcPr>
          <w:p w:rsidR="00D15DC2" w:rsidRPr="00D15DC2" w:rsidRDefault="00D15DC2" w:rsidP="00D15DC2">
            <w:pPr>
              <w:jc w:val="center"/>
              <w:rPr>
                <w:b/>
                <w:sz w:val="28"/>
                <w:szCs w:val="28"/>
              </w:rPr>
            </w:pPr>
            <w:r w:rsidRPr="00D15DC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D15DC2" w:rsidRPr="00D15DC2" w:rsidRDefault="00D15DC2" w:rsidP="00D15DC2">
            <w:pPr>
              <w:jc w:val="center"/>
              <w:rPr>
                <w:b/>
                <w:sz w:val="28"/>
                <w:szCs w:val="28"/>
              </w:rPr>
            </w:pPr>
            <w:r w:rsidRPr="00D15DC2">
              <w:rPr>
                <w:b/>
                <w:sz w:val="28"/>
                <w:szCs w:val="28"/>
              </w:rPr>
              <w:t>СОЛОВЦОВСКОГО СЕЛЬСОВЕТА</w:t>
            </w:r>
          </w:p>
          <w:p w:rsidR="00D15DC2" w:rsidRPr="00D15DC2" w:rsidRDefault="00D15DC2" w:rsidP="00D15DC2">
            <w:pPr>
              <w:jc w:val="center"/>
              <w:rPr>
                <w:b/>
                <w:sz w:val="28"/>
                <w:szCs w:val="28"/>
              </w:rPr>
            </w:pPr>
            <w:r w:rsidRPr="00D15DC2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D15DC2" w:rsidRPr="00D15DC2" w:rsidRDefault="00D15DC2" w:rsidP="00D15DC2">
            <w:pPr>
              <w:jc w:val="center"/>
              <w:rPr>
                <w:b/>
                <w:sz w:val="36"/>
              </w:rPr>
            </w:pPr>
            <w:r w:rsidRPr="00D15DC2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D15DC2" w:rsidRPr="00D15DC2" w:rsidTr="002A596A">
        <w:tc>
          <w:tcPr>
            <w:tcW w:w="9606" w:type="dxa"/>
          </w:tcPr>
          <w:p w:rsidR="00D15DC2" w:rsidRPr="00D15DC2" w:rsidRDefault="00D15DC2" w:rsidP="00D15DC2">
            <w:pPr>
              <w:pStyle w:val="3"/>
              <w:jc w:val="center"/>
              <w:rPr>
                <w:szCs w:val="28"/>
              </w:rPr>
            </w:pPr>
            <w:proofErr w:type="gramStart"/>
            <w:r w:rsidRPr="00D15DC2">
              <w:rPr>
                <w:szCs w:val="28"/>
              </w:rPr>
              <w:t>Р</w:t>
            </w:r>
            <w:proofErr w:type="gramEnd"/>
            <w:r w:rsidRPr="00D15DC2">
              <w:rPr>
                <w:szCs w:val="28"/>
              </w:rPr>
              <w:t xml:space="preserve"> Е Ш Е Н И Е</w:t>
            </w:r>
          </w:p>
        </w:tc>
      </w:tr>
    </w:tbl>
    <w:p w:rsidR="00D15DC2" w:rsidRPr="00D15DC2" w:rsidRDefault="00D15DC2" w:rsidP="00D15DC2">
      <w:pPr>
        <w:jc w:val="center"/>
      </w:pPr>
    </w:p>
    <w:tbl>
      <w:tblPr>
        <w:tblpPr w:leftFromText="180" w:rightFromText="180" w:vertAnchor="text" w:horzAnchor="page" w:tblpX="4059" w:tblpY="17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15DC2" w:rsidRPr="00D15DC2" w:rsidTr="002A596A">
        <w:tc>
          <w:tcPr>
            <w:tcW w:w="284" w:type="dxa"/>
            <w:vAlign w:val="bottom"/>
          </w:tcPr>
          <w:p w:rsidR="00D15DC2" w:rsidRPr="00D15DC2" w:rsidRDefault="00D15DC2" w:rsidP="00D15DC2">
            <w:pPr>
              <w:jc w:val="center"/>
            </w:pPr>
            <w:r w:rsidRPr="00D15DC2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29.03.2022</w:t>
            </w:r>
          </w:p>
        </w:tc>
        <w:tc>
          <w:tcPr>
            <w:tcW w:w="397" w:type="dxa"/>
          </w:tcPr>
          <w:p w:rsidR="00D15DC2" w:rsidRPr="00D15DC2" w:rsidRDefault="00D15DC2" w:rsidP="00D15DC2">
            <w:pPr>
              <w:jc w:val="center"/>
            </w:pPr>
            <w:r w:rsidRPr="00D15DC2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177-47/3</w:t>
            </w:r>
          </w:p>
        </w:tc>
      </w:tr>
      <w:tr w:rsidR="00D15DC2" w:rsidRPr="00D15DC2" w:rsidTr="002A596A">
        <w:tc>
          <w:tcPr>
            <w:tcW w:w="4650" w:type="dxa"/>
            <w:gridSpan w:val="4"/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 xml:space="preserve">с. </w:t>
            </w:r>
            <w:proofErr w:type="spellStart"/>
            <w:r w:rsidRPr="00D15DC2">
              <w:rPr>
                <w:b/>
              </w:rPr>
              <w:t>Соловцово</w:t>
            </w:r>
            <w:proofErr w:type="spellEnd"/>
          </w:p>
        </w:tc>
      </w:tr>
    </w:tbl>
    <w:p w:rsidR="00D15DC2" w:rsidRPr="00D15DC2" w:rsidRDefault="00D15DC2" w:rsidP="00D15DC2">
      <w:r w:rsidRPr="00D15DC2">
        <w:rPr>
          <w:noProof/>
        </w:rPr>
        <w:pict>
          <v:group id="_x0000_s1026" style="position:absolute;margin-left:-1.6pt;margin-top:-.35pt;width:460.85pt;height:21.65pt;z-index:251660288;mso-position-horizontal-relative:text;mso-position-vertical-relative:text" coordsize="20005,19918" o:allowincell="f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D15DC2" w:rsidRPr="00D15DC2" w:rsidRDefault="00D15DC2" w:rsidP="00D15DC2">
      <w:pPr>
        <w:jc w:val="center"/>
        <w:rPr>
          <w:b/>
          <w:sz w:val="28"/>
          <w:szCs w:val="28"/>
        </w:rPr>
      </w:pPr>
    </w:p>
    <w:p w:rsidR="00D15DC2" w:rsidRPr="00D15DC2" w:rsidRDefault="00D15DC2" w:rsidP="00D15DC2">
      <w:pPr>
        <w:jc w:val="center"/>
        <w:rPr>
          <w:b/>
          <w:sz w:val="28"/>
          <w:szCs w:val="28"/>
        </w:rPr>
      </w:pPr>
    </w:p>
    <w:p w:rsidR="00D15DC2" w:rsidRPr="00D15DC2" w:rsidRDefault="00D15DC2" w:rsidP="00D15DC2">
      <w:pPr>
        <w:jc w:val="center"/>
        <w:rPr>
          <w:b/>
          <w:sz w:val="24"/>
          <w:szCs w:val="24"/>
        </w:rPr>
      </w:pPr>
      <w:r w:rsidRPr="00D15DC2">
        <w:rPr>
          <w:b/>
          <w:sz w:val="24"/>
          <w:szCs w:val="24"/>
        </w:rPr>
        <w:t xml:space="preserve">О проекте решения Комитета местного самоуправления </w:t>
      </w:r>
      <w:proofErr w:type="spellStart"/>
      <w:r w:rsidRPr="00D15DC2">
        <w:rPr>
          <w:b/>
          <w:sz w:val="24"/>
          <w:szCs w:val="24"/>
        </w:rPr>
        <w:t>Соловцовского</w:t>
      </w:r>
      <w:proofErr w:type="spellEnd"/>
      <w:r w:rsidRPr="00D15DC2">
        <w:rPr>
          <w:b/>
          <w:sz w:val="24"/>
          <w:szCs w:val="24"/>
        </w:rPr>
        <w:t xml:space="preserve"> сельсовета </w:t>
      </w:r>
      <w:proofErr w:type="spellStart"/>
      <w:r w:rsidRPr="00D15DC2">
        <w:rPr>
          <w:b/>
          <w:sz w:val="24"/>
          <w:szCs w:val="24"/>
        </w:rPr>
        <w:t>Иссинского</w:t>
      </w:r>
      <w:proofErr w:type="spellEnd"/>
      <w:r w:rsidRPr="00D15DC2">
        <w:rPr>
          <w:b/>
          <w:sz w:val="24"/>
          <w:szCs w:val="24"/>
        </w:rPr>
        <w:t xml:space="preserve"> района Пензенской области  «Об исполнении  бюджета </w:t>
      </w:r>
      <w:proofErr w:type="spellStart"/>
      <w:r w:rsidRPr="00D15DC2">
        <w:rPr>
          <w:b/>
          <w:sz w:val="24"/>
          <w:szCs w:val="24"/>
        </w:rPr>
        <w:t>Соловцовского</w:t>
      </w:r>
      <w:proofErr w:type="spellEnd"/>
      <w:r w:rsidRPr="00D15DC2">
        <w:rPr>
          <w:b/>
          <w:sz w:val="24"/>
          <w:szCs w:val="24"/>
        </w:rPr>
        <w:t xml:space="preserve"> сельсовета </w:t>
      </w:r>
      <w:proofErr w:type="spellStart"/>
      <w:r w:rsidRPr="00D15DC2">
        <w:rPr>
          <w:b/>
          <w:sz w:val="24"/>
          <w:szCs w:val="24"/>
        </w:rPr>
        <w:t>Иссинского</w:t>
      </w:r>
      <w:proofErr w:type="spellEnd"/>
      <w:r w:rsidRPr="00D15DC2">
        <w:rPr>
          <w:b/>
          <w:sz w:val="24"/>
          <w:szCs w:val="24"/>
        </w:rPr>
        <w:t xml:space="preserve"> района Пензенской области за  2021 год»</w:t>
      </w:r>
    </w:p>
    <w:p w:rsidR="00D15DC2" w:rsidRPr="00D15DC2" w:rsidRDefault="00D15DC2" w:rsidP="00D15DC2">
      <w:pPr>
        <w:spacing w:before="240"/>
        <w:ind w:left="-540" w:firstLine="36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 Уставом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(с последующими изменениями), </w:t>
      </w:r>
    </w:p>
    <w:p w:rsidR="00D15DC2" w:rsidRPr="00D15DC2" w:rsidRDefault="00D15DC2" w:rsidP="00D15DC2">
      <w:pPr>
        <w:spacing w:before="120"/>
        <w:ind w:firstLine="180"/>
        <w:jc w:val="center"/>
        <w:rPr>
          <w:b/>
          <w:sz w:val="24"/>
          <w:szCs w:val="24"/>
        </w:rPr>
      </w:pPr>
      <w:r w:rsidRPr="00D15DC2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D15DC2">
        <w:rPr>
          <w:b/>
          <w:sz w:val="24"/>
          <w:szCs w:val="24"/>
        </w:rPr>
        <w:t>Соловцовского</w:t>
      </w:r>
      <w:proofErr w:type="spellEnd"/>
      <w:r w:rsidRPr="00D15DC2">
        <w:rPr>
          <w:b/>
          <w:sz w:val="24"/>
          <w:szCs w:val="24"/>
        </w:rPr>
        <w:t xml:space="preserve"> сельсовета </w:t>
      </w:r>
      <w:proofErr w:type="spellStart"/>
      <w:r w:rsidRPr="00D15DC2">
        <w:rPr>
          <w:b/>
          <w:sz w:val="24"/>
          <w:szCs w:val="24"/>
        </w:rPr>
        <w:t>Иссинского</w:t>
      </w:r>
      <w:proofErr w:type="spellEnd"/>
      <w:r w:rsidRPr="00D15DC2">
        <w:rPr>
          <w:b/>
          <w:sz w:val="24"/>
          <w:szCs w:val="24"/>
        </w:rPr>
        <w:t xml:space="preserve"> района Пензенской области решил:</w:t>
      </w:r>
    </w:p>
    <w:p w:rsidR="00D15DC2" w:rsidRPr="00D15DC2" w:rsidRDefault="00D15DC2" w:rsidP="00D15DC2">
      <w:pPr>
        <w:ind w:left="-54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        1.Одобрить проект решения Комитета местного самоуправления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«Об исполнении  бюджета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за  2021 год»  согласно приложению.</w:t>
      </w:r>
    </w:p>
    <w:p w:rsidR="00D15DC2" w:rsidRPr="00D15DC2" w:rsidRDefault="00D15DC2" w:rsidP="00D15DC2">
      <w:pPr>
        <w:ind w:left="-54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         2.Назначить публичные слушания по проекту решения Комитета местного самоуправления 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«Об исполнении  бюджета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за  2021 год» на «13» апреля 2022г. </w:t>
      </w:r>
    </w:p>
    <w:p w:rsidR="00D15DC2" w:rsidRPr="00D15DC2" w:rsidRDefault="00D15DC2" w:rsidP="00D15DC2">
      <w:pPr>
        <w:ind w:left="-54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  Место проведения публичных слушаний в кабинете главы администрации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сельсовета, расположенного по адресу: 442702, Пензенская область, </w:t>
      </w:r>
      <w:proofErr w:type="spellStart"/>
      <w:r w:rsidRPr="00D15DC2">
        <w:rPr>
          <w:sz w:val="24"/>
          <w:szCs w:val="24"/>
        </w:rPr>
        <w:t>Иссинский</w:t>
      </w:r>
      <w:proofErr w:type="spellEnd"/>
      <w:r w:rsidRPr="00D15DC2">
        <w:rPr>
          <w:sz w:val="24"/>
          <w:szCs w:val="24"/>
        </w:rPr>
        <w:t xml:space="preserve"> район, </w:t>
      </w:r>
      <w:proofErr w:type="spellStart"/>
      <w:r w:rsidRPr="00D15DC2">
        <w:rPr>
          <w:sz w:val="24"/>
          <w:szCs w:val="24"/>
        </w:rPr>
        <w:t>с</w:t>
      </w:r>
      <w:proofErr w:type="gramStart"/>
      <w:r w:rsidRPr="00D15DC2">
        <w:rPr>
          <w:sz w:val="24"/>
          <w:szCs w:val="24"/>
        </w:rPr>
        <w:t>.С</w:t>
      </w:r>
      <w:proofErr w:type="gramEnd"/>
      <w:r w:rsidRPr="00D15DC2">
        <w:rPr>
          <w:sz w:val="24"/>
          <w:szCs w:val="24"/>
        </w:rPr>
        <w:t>оловцово</w:t>
      </w:r>
      <w:proofErr w:type="spellEnd"/>
      <w:r w:rsidRPr="00D15DC2">
        <w:rPr>
          <w:sz w:val="24"/>
          <w:szCs w:val="24"/>
        </w:rPr>
        <w:t xml:space="preserve">,  ул. Центральная, д.38, в 10.00 часов. </w:t>
      </w:r>
    </w:p>
    <w:p w:rsidR="00D15DC2" w:rsidRPr="00D15DC2" w:rsidRDefault="00D15DC2" w:rsidP="00D15DC2">
      <w:pPr>
        <w:ind w:left="-54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     3.Утвердить организационный комитет по проведению публичных слушаний:</w:t>
      </w:r>
    </w:p>
    <w:p w:rsidR="00D15DC2" w:rsidRPr="00D15DC2" w:rsidRDefault="00D15DC2" w:rsidP="00D15DC2">
      <w:pPr>
        <w:tabs>
          <w:tab w:val="left" w:pos="0"/>
        </w:tabs>
        <w:ind w:left="-426" w:firstLine="568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- Каширина Е.В. - глава 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области;</w:t>
      </w:r>
    </w:p>
    <w:p w:rsidR="00D15DC2" w:rsidRPr="00D15DC2" w:rsidRDefault="00D15DC2" w:rsidP="00D15DC2">
      <w:pPr>
        <w:tabs>
          <w:tab w:val="left" w:pos="0"/>
        </w:tabs>
        <w:ind w:left="-426" w:firstLine="568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- Юхно Ю.С. – глава администрации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(по согласованию);</w:t>
      </w:r>
    </w:p>
    <w:p w:rsidR="00D15DC2" w:rsidRPr="00D15DC2" w:rsidRDefault="00D15DC2" w:rsidP="00D15DC2">
      <w:pPr>
        <w:tabs>
          <w:tab w:val="left" w:pos="0"/>
        </w:tabs>
        <w:ind w:left="-426" w:firstLine="568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- Косыгина С.А. -  ведущий специалист администрации 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(по согласованию);</w:t>
      </w:r>
    </w:p>
    <w:p w:rsidR="00D15DC2" w:rsidRPr="00D15DC2" w:rsidRDefault="00D15DC2" w:rsidP="00D15DC2">
      <w:pPr>
        <w:tabs>
          <w:tab w:val="left" w:pos="0"/>
        </w:tabs>
        <w:ind w:left="-426" w:firstLine="568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- </w:t>
      </w:r>
      <w:proofErr w:type="spellStart"/>
      <w:r w:rsidRPr="00D15DC2">
        <w:rPr>
          <w:sz w:val="24"/>
          <w:szCs w:val="24"/>
        </w:rPr>
        <w:t>Панькина</w:t>
      </w:r>
      <w:proofErr w:type="spellEnd"/>
      <w:r w:rsidRPr="00D15DC2">
        <w:rPr>
          <w:sz w:val="24"/>
          <w:szCs w:val="24"/>
        </w:rPr>
        <w:t xml:space="preserve"> О.В.- ведущий эксперт администрации 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(по согласованию);</w:t>
      </w:r>
    </w:p>
    <w:p w:rsidR="00D15DC2" w:rsidRPr="00D15DC2" w:rsidRDefault="00D15DC2" w:rsidP="00D15DC2">
      <w:pPr>
        <w:tabs>
          <w:tab w:val="left" w:pos="0"/>
        </w:tabs>
        <w:ind w:left="-426" w:firstLine="568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- </w:t>
      </w:r>
      <w:proofErr w:type="spellStart"/>
      <w:r w:rsidRPr="00D15DC2">
        <w:rPr>
          <w:sz w:val="24"/>
          <w:szCs w:val="24"/>
        </w:rPr>
        <w:t>Петрухина</w:t>
      </w:r>
      <w:proofErr w:type="spellEnd"/>
      <w:r w:rsidRPr="00D15DC2">
        <w:rPr>
          <w:sz w:val="24"/>
          <w:szCs w:val="24"/>
        </w:rPr>
        <w:t xml:space="preserve"> М.В.- депутат избирательного округа № 1 (по согласованию);</w:t>
      </w:r>
    </w:p>
    <w:p w:rsidR="00D15DC2" w:rsidRPr="00D15DC2" w:rsidRDefault="00D15DC2" w:rsidP="00D15DC2">
      <w:pPr>
        <w:tabs>
          <w:tab w:val="left" w:pos="0"/>
        </w:tabs>
        <w:ind w:left="-426" w:firstLine="568"/>
        <w:rPr>
          <w:sz w:val="24"/>
          <w:szCs w:val="24"/>
        </w:rPr>
      </w:pPr>
      <w:r w:rsidRPr="00D15DC2">
        <w:rPr>
          <w:sz w:val="24"/>
          <w:szCs w:val="24"/>
        </w:rPr>
        <w:t xml:space="preserve"> -</w:t>
      </w:r>
      <w:proofErr w:type="spellStart"/>
      <w:r w:rsidRPr="00D15DC2">
        <w:rPr>
          <w:sz w:val="24"/>
          <w:szCs w:val="24"/>
        </w:rPr>
        <w:t>Петрухина</w:t>
      </w:r>
      <w:proofErr w:type="spellEnd"/>
      <w:r w:rsidRPr="00D15DC2">
        <w:rPr>
          <w:sz w:val="24"/>
          <w:szCs w:val="24"/>
        </w:rPr>
        <w:t xml:space="preserve"> И. Ю. – </w:t>
      </w:r>
      <w:proofErr w:type="spellStart"/>
      <w:r w:rsidRPr="00D15DC2">
        <w:rPr>
          <w:sz w:val="24"/>
          <w:szCs w:val="24"/>
        </w:rPr>
        <w:t>культорганизатор</w:t>
      </w:r>
      <w:proofErr w:type="spellEnd"/>
      <w:r w:rsidRPr="00D15DC2">
        <w:rPr>
          <w:sz w:val="24"/>
          <w:szCs w:val="24"/>
        </w:rPr>
        <w:t xml:space="preserve"> МБУК РБКЦ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(по согласованию).</w:t>
      </w:r>
    </w:p>
    <w:p w:rsidR="00D15DC2" w:rsidRPr="00D15DC2" w:rsidRDefault="00D15DC2" w:rsidP="00D15DC2">
      <w:pPr>
        <w:ind w:left="-54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       4. Первое заседание организационного комитета провести </w:t>
      </w:r>
      <w:r w:rsidRPr="00D15DC2">
        <w:rPr>
          <w:spacing w:val="-20"/>
          <w:sz w:val="24"/>
          <w:szCs w:val="24"/>
        </w:rPr>
        <w:t>«30 »  марта  2022г.</w:t>
      </w:r>
    </w:p>
    <w:p w:rsidR="00D15DC2" w:rsidRPr="00D15DC2" w:rsidRDefault="00D15DC2" w:rsidP="00D15DC2">
      <w:pPr>
        <w:ind w:left="-540"/>
        <w:jc w:val="both"/>
        <w:rPr>
          <w:sz w:val="24"/>
          <w:szCs w:val="24"/>
        </w:rPr>
      </w:pPr>
      <w:r w:rsidRPr="00D15DC2">
        <w:rPr>
          <w:sz w:val="24"/>
          <w:szCs w:val="24"/>
        </w:rPr>
        <w:lastRenderedPageBreak/>
        <w:t xml:space="preserve">        5. </w:t>
      </w:r>
      <w:proofErr w:type="gramStart"/>
      <w:r w:rsidRPr="00D15DC2">
        <w:rPr>
          <w:sz w:val="24"/>
          <w:szCs w:val="24"/>
        </w:rPr>
        <w:t xml:space="preserve">Предложения граждан по проекту решения Комитета местного самоуправления 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«Об исполнении  бюджета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за  2021 год» принимаются в кабинете специалистов, расположенного  по адресу: 442702, Пензенская область, </w:t>
      </w:r>
      <w:proofErr w:type="spellStart"/>
      <w:r w:rsidRPr="00D15DC2">
        <w:rPr>
          <w:sz w:val="24"/>
          <w:szCs w:val="24"/>
        </w:rPr>
        <w:t>Иссинский</w:t>
      </w:r>
      <w:proofErr w:type="spellEnd"/>
      <w:r w:rsidRPr="00D15DC2">
        <w:rPr>
          <w:sz w:val="24"/>
          <w:szCs w:val="24"/>
        </w:rPr>
        <w:t xml:space="preserve"> район, село </w:t>
      </w:r>
      <w:proofErr w:type="spellStart"/>
      <w:r w:rsidRPr="00D15DC2">
        <w:rPr>
          <w:sz w:val="24"/>
          <w:szCs w:val="24"/>
        </w:rPr>
        <w:t>Соловцово</w:t>
      </w:r>
      <w:proofErr w:type="spellEnd"/>
      <w:r w:rsidRPr="00D15DC2">
        <w:rPr>
          <w:sz w:val="24"/>
          <w:szCs w:val="24"/>
        </w:rPr>
        <w:t xml:space="preserve"> ул. Центральная, д.38, с</w:t>
      </w:r>
      <w:r w:rsidRPr="00D15DC2">
        <w:rPr>
          <w:color w:val="FF0000"/>
          <w:sz w:val="24"/>
          <w:szCs w:val="24"/>
        </w:rPr>
        <w:t xml:space="preserve"> </w:t>
      </w:r>
      <w:r w:rsidRPr="00D15DC2">
        <w:rPr>
          <w:sz w:val="24"/>
          <w:szCs w:val="24"/>
        </w:rPr>
        <w:t>«30»  марта 2022г. по «12» апреля 2022г. с 8 до 17 часов (с 12 до</w:t>
      </w:r>
      <w:proofErr w:type="gramEnd"/>
      <w:r w:rsidRPr="00D15DC2">
        <w:rPr>
          <w:sz w:val="24"/>
          <w:szCs w:val="24"/>
        </w:rPr>
        <w:t xml:space="preserve"> </w:t>
      </w:r>
      <w:proofErr w:type="gramStart"/>
      <w:r w:rsidRPr="00D15DC2">
        <w:rPr>
          <w:sz w:val="24"/>
          <w:szCs w:val="24"/>
        </w:rPr>
        <w:t>13 часов перерыв на обед).</w:t>
      </w:r>
      <w:proofErr w:type="gramEnd"/>
    </w:p>
    <w:p w:rsidR="00D15DC2" w:rsidRPr="00D15DC2" w:rsidRDefault="00D15DC2" w:rsidP="00D15DC2">
      <w:pPr>
        <w:ind w:left="-54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      6. Настоящее решение опубликовать в информационном бюллетене «Сельский вестник».</w:t>
      </w:r>
    </w:p>
    <w:p w:rsidR="00D15DC2" w:rsidRPr="00D15DC2" w:rsidRDefault="00D15DC2" w:rsidP="00D15DC2">
      <w:pPr>
        <w:ind w:left="-54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      7. </w:t>
      </w:r>
      <w:proofErr w:type="gramStart"/>
      <w:r w:rsidRPr="00D15DC2">
        <w:rPr>
          <w:sz w:val="24"/>
          <w:szCs w:val="24"/>
        </w:rPr>
        <w:t>Контроль за</w:t>
      </w:r>
      <w:proofErr w:type="gramEnd"/>
      <w:r w:rsidRPr="00D15DC2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 </w:t>
      </w: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области.  </w:t>
      </w:r>
    </w:p>
    <w:p w:rsidR="00D15DC2" w:rsidRPr="00D15DC2" w:rsidRDefault="00D15DC2" w:rsidP="00D15DC2">
      <w:pPr>
        <w:ind w:firstLine="180"/>
        <w:jc w:val="both"/>
        <w:rPr>
          <w:sz w:val="24"/>
          <w:szCs w:val="24"/>
        </w:rPr>
      </w:pPr>
    </w:p>
    <w:p w:rsidR="00D15DC2" w:rsidRPr="00D15DC2" w:rsidRDefault="00D15DC2" w:rsidP="00D15DC2">
      <w:pPr>
        <w:ind w:firstLine="180"/>
        <w:jc w:val="both"/>
        <w:rPr>
          <w:sz w:val="24"/>
          <w:szCs w:val="24"/>
        </w:rPr>
      </w:pPr>
      <w:r w:rsidRPr="00D15DC2">
        <w:rPr>
          <w:sz w:val="24"/>
          <w:szCs w:val="24"/>
        </w:rPr>
        <w:t xml:space="preserve">Глава  </w:t>
      </w:r>
      <w:proofErr w:type="spellStart"/>
      <w:r w:rsidRPr="00D15DC2">
        <w:rPr>
          <w:sz w:val="24"/>
          <w:szCs w:val="24"/>
        </w:rPr>
        <w:t>Соловцовского</w:t>
      </w:r>
      <w:proofErr w:type="spellEnd"/>
      <w:r w:rsidRPr="00D15DC2">
        <w:rPr>
          <w:sz w:val="24"/>
          <w:szCs w:val="24"/>
        </w:rPr>
        <w:t xml:space="preserve"> сельсовета</w:t>
      </w:r>
    </w:p>
    <w:p w:rsidR="00D15DC2" w:rsidRPr="00D15DC2" w:rsidRDefault="00D15DC2" w:rsidP="00D15DC2">
      <w:pPr>
        <w:ind w:firstLine="180"/>
        <w:jc w:val="both"/>
        <w:rPr>
          <w:sz w:val="24"/>
          <w:szCs w:val="24"/>
        </w:rPr>
      </w:pPr>
      <w:proofErr w:type="spellStart"/>
      <w:r w:rsidRPr="00D15DC2">
        <w:rPr>
          <w:sz w:val="24"/>
          <w:szCs w:val="24"/>
        </w:rPr>
        <w:t>Иссинского</w:t>
      </w:r>
      <w:proofErr w:type="spellEnd"/>
      <w:r w:rsidRPr="00D15DC2">
        <w:rPr>
          <w:sz w:val="24"/>
          <w:szCs w:val="24"/>
        </w:rPr>
        <w:t xml:space="preserve"> района Пензенской области </w:t>
      </w:r>
      <w:r w:rsidRPr="00D15DC2">
        <w:rPr>
          <w:sz w:val="24"/>
          <w:szCs w:val="24"/>
        </w:rPr>
        <w:tab/>
        <w:t xml:space="preserve">                    Е.В.Каширина</w:t>
      </w:r>
    </w:p>
    <w:p w:rsidR="00D15DC2" w:rsidRPr="00D15DC2" w:rsidRDefault="00D15DC2" w:rsidP="00D15DC2">
      <w:pPr>
        <w:jc w:val="right"/>
      </w:pPr>
    </w:p>
    <w:p w:rsidR="00D15DC2" w:rsidRPr="00D15DC2" w:rsidRDefault="00D15DC2" w:rsidP="00D15DC2">
      <w:pPr>
        <w:jc w:val="right"/>
      </w:pPr>
      <w:r w:rsidRPr="00D15DC2">
        <w:t xml:space="preserve"> Приложение к решению</w:t>
      </w:r>
    </w:p>
    <w:p w:rsidR="00D15DC2" w:rsidRPr="00D15DC2" w:rsidRDefault="00D15DC2" w:rsidP="00D15DC2">
      <w:pPr>
        <w:jc w:val="right"/>
      </w:pPr>
      <w:r w:rsidRPr="00D15DC2">
        <w:t>Комитета местного самоуправления</w:t>
      </w:r>
    </w:p>
    <w:p w:rsidR="00D15DC2" w:rsidRPr="00D15DC2" w:rsidRDefault="00D15DC2" w:rsidP="00D15DC2">
      <w:pPr>
        <w:jc w:val="right"/>
      </w:pPr>
      <w:proofErr w:type="spellStart"/>
      <w:r w:rsidRPr="00D15DC2">
        <w:t>Соловцовского</w:t>
      </w:r>
      <w:proofErr w:type="spellEnd"/>
      <w:r w:rsidRPr="00D15DC2">
        <w:t xml:space="preserve"> сельсовета </w:t>
      </w:r>
    </w:p>
    <w:p w:rsidR="00D15DC2" w:rsidRPr="00D15DC2" w:rsidRDefault="00D15DC2" w:rsidP="00D15DC2">
      <w:pPr>
        <w:jc w:val="right"/>
      </w:pPr>
      <w:proofErr w:type="spellStart"/>
      <w:r w:rsidRPr="00D15DC2">
        <w:t>Иссинского</w:t>
      </w:r>
      <w:proofErr w:type="spellEnd"/>
      <w:r w:rsidRPr="00D15DC2">
        <w:t xml:space="preserve"> района </w:t>
      </w:r>
    </w:p>
    <w:p w:rsidR="00D15DC2" w:rsidRPr="00D15DC2" w:rsidRDefault="00D15DC2" w:rsidP="00D15DC2">
      <w:pPr>
        <w:jc w:val="right"/>
      </w:pPr>
      <w:r w:rsidRPr="00D15DC2">
        <w:t>Пензенской области</w:t>
      </w:r>
    </w:p>
    <w:p w:rsidR="00D15DC2" w:rsidRPr="00D15DC2" w:rsidRDefault="00D15DC2" w:rsidP="00D15DC2">
      <w:pPr>
        <w:jc w:val="center"/>
      </w:pPr>
      <w:r w:rsidRPr="00D15DC2">
        <w:t xml:space="preserve">                                                                                                                   от 29.03.2022 № 177-47/3</w:t>
      </w:r>
    </w:p>
    <w:p w:rsidR="00D15DC2" w:rsidRDefault="00D15DC2" w:rsidP="00D15DC2">
      <w:pPr>
        <w:jc w:val="center"/>
      </w:pPr>
    </w:p>
    <w:p w:rsidR="00D15DC2" w:rsidRDefault="00D15DC2" w:rsidP="00D15DC2">
      <w:pPr>
        <w:jc w:val="center"/>
      </w:pPr>
    </w:p>
    <w:p w:rsidR="00D15DC2" w:rsidRDefault="00D15DC2" w:rsidP="00D15DC2">
      <w:pPr>
        <w:jc w:val="center"/>
      </w:pPr>
      <w:r>
        <w:t xml:space="preserve">                       </w:t>
      </w:r>
    </w:p>
    <w:p w:rsidR="00D15DC2" w:rsidRPr="00D15DC2" w:rsidRDefault="00D15DC2" w:rsidP="00D15DC2">
      <w:pPr>
        <w:rPr>
          <w:b/>
        </w:rPr>
      </w:pPr>
      <w:r w:rsidRPr="00D15DC2">
        <w:t xml:space="preserve">                                                                                               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15DC2" w:rsidRPr="00D15DC2" w:rsidTr="002A596A">
        <w:tc>
          <w:tcPr>
            <w:tcW w:w="9606" w:type="dxa"/>
          </w:tcPr>
          <w:p w:rsidR="00D15DC2" w:rsidRPr="00D15DC2" w:rsidRDefault="00D15DC2" w:rsidP="00D15DC2">
            <w:pPr>
              <w:jc w:val="center"/>
              <w:rPr>
                <w:b/>
                <w:sz w:val="28"/>
                <w:szCs w:val="28"/>
              </w:rPr>
            </w:pPr>
            <w:r w:rsidRPr="00D15DC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D15DC2" w:rsidRPr="00D15DC2" w:rsidRDefault="00D15DC2" w:rsidP="00D15DC2">
            <w:pPr>
              <w:jc w:val="center"/>
              <w:rPr>
                <w:b/>
                <w:sz w:val="28"/>
                <w:szCs w:val="28"/>
              </w:rPr>
            </w:pPr>
            <w:r w:rsidRPr="00D15DC2">
              <w:rPr>
                <w:b/>
                <w:sz w:val="28"/>
                <w:szCs w:val="28"/>
              </w:rPr>
              <w:t>СОЛОВЦОВСКОГО СЕЛЬСОВЕТА</w:t>
            </w:r>
          </w:p>
          <w:p w:rsidR="00D15DC2" w:rsidRPr="00D15DC2" w:rsidRDefault="00D15DC2" w:rsidP="00D15DC2">
            <w:pPr>
              <w:jc w:val="center"/>
              <w:rPr>
                <w:b/>
                <w:sz w:val="28"/>
                <w:szCs w:val="28"/>
              </w:rPr>
            </w:pPr>
            <w:r w:rsidRPr="00D15DC2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D15DC2" w:rsidRPr="00D15DC2" w:rsidTr="002A596A">
        <w:trPr>
          <w:trHeight w:val="80"/>
        </w:trPr>
        <w:tc>
          <w:tcPr>
            <w:tcW w:w="9606" w:type="dxa"/>
          </w:tcPr>
          <w:p w:rsidR="00D15DC2" w:rsidRPr="00D15DC2" w:rsidRDefault="00D15DC2" w:rsidP="00D15DC2">
            <w:pPr>
              <w:jc w:val="center"/>
              <w:rPr>
                <w:b/>
                <w:sz w:val="28"/>
                <w:szCs w:val="28"/>
              </w:rPr>
            </w:pPr>
            <w:r w:rsidRPr="00D15DC2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D15DC2" w:rsidRPr="00D15DC2" w:rsidTr="002A596A">
        <w:trPr>
          <w:trHeight w:val="391"/>
        </w:trPr>
        <w:tc>
          <w:tcPr>
            <w:tcW w:w="9606" w:type="dxa"/>
          </w:tcPr>
          <w:p w:rsidR="00D15DC2" w:rsidRPr="00D15DC2" w:rsidRDefault="00D15DC2" w:rsidP="00D15DC2">
            <w:pPr>
              <w:pStyle w:val="3"/>
              <w:jc w:val="center"/>
              <w:rPr>
                <w:szCs w:val="28"/>
              </w:rPr>
            </w:pPr>
            <w:proofErr w:type="gramStart"/>
            <w:r w:rsidRPr="00D15DC2">
              <w:rPr>
                <w:szCs w:val="28"/>
              </w:rPr>
              <w:t>Р</w:t>
            </w:r>
            <w:proofErr w:type="gramEnd"/>
            <w:r w:rsidRPr="00D15DC2">
              <w:rPr>
                <w:szCs w:val="28"/>
              </w:rPr>
              <w:t xml:space="preserve"> Е Ш Е Н И Е</w:t>
            </w:r>
          </w:p>
        </w:tc>
      </w:tr>
      <w:tr w:rsidR="00D15DC2" w:rsidRPr="00D15DC2" w:rsidTr="002A596A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720"/>
              <w:gridCol w:w="2835"/>
              <w:gridCol w:w="397"/>
              <w:gridCol w:w="1134"/>
            </w:tblGrid>
            <w:tr w:rsidR="00D15DC2" w:rsidRPr="00D15DC2" w:rsidTr="002A596A">
              <w:tc>
                <w:tcPr>
                  <w:tcW w:w="720" w:type="dxa"/>
                  <w:vAlign w:val="bottom"/>
                </w:tcPr>
                <w:p w:rsidR="00D15DC2" w:rsidRPr="00D15DC2" w:rsidRDefault="00D15DC2" w:rsidP="00D15DC2">
                  <w:r w:rsidRPr="00D15DC2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15DC2" w:rsidRPr="00D15DC2" w:rsidRDefault="00D15DC2" w:rsidP="00D15DC2">
                  <w:pPr>
                    <w:rPr>
                      <w:b/>
                    </w:rPr>
                  </w:pPr>
                </w:p>
                <w:p w:rsidR="00D15DC2" w:rsidRPr="00D15DC2" w:rsidRDefault="00D15DC2" w:rsidP="00D15DC2">
                  <w:pPr>
                    <w:rPr>
                      <w:b/>
                    </w:rPr>
                  </w:pPr>
                  <w:r w:rsidRPr="00D15DC2">
                    <w:rPr>
                      <w:b/>
                    </w:rPr>
                    <w:t xml:space="preserve">               ПРОЕКТ</w:t>
                  </w:r>
                </w:p>
              </w:tc>
              <w:tc>
                <w:tcPr>
                  <w:tcW w:w="397" w:type="dxa"/>
                </w:tcPr>
                <w:p w:rsidR="00D15DC2" w:rsidRPr="00D15DC2" w:rsidRDefault="00D15DC2" w:rsidP="00D15DC2">
                  <w:pPr>
                    <w:jc w:val="center"/>
                  </w:pPr>
                  <w:r w:rsidRPr="00D15DC2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15DC2" w:rsidRPr="00D15DC2" w:rsidRDefault="00D15DC2" w:rsidP="00D15DC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D15DC2" w:rsidRPr="00D15DC2" w:rsidTr="002A596A">
              <w:tc>
                <w:tcPr>
                  <w:tcW w:w="5086" w:type="dxa"/>
                  <w:gridSpan w:val="4"/>
                </w:tcPr>
                <w:p w:rsidR="00D15DC2" w:rsidRPr="00D15DC2" w:rsidRDefault="00D15DC2" w:rsidP="00D15DC2">
                  <w:pPr>
                    <w:jc w:val="center"/>
                    <w:rPr>
                      <w:b/>
                    </w:rPr>
                  </w:pPr>
                  <w:r w:rsidRPr="00D15DC2">
                    <w:t xml:space="preserve"> </w:t>
                  </w:r>
                  <w:r w:rsidRPr="00D15DC2">
                    <w:rPr>
                      <w:b/>
                    </w:rPr>
                    <w:t xml:space="preserve">с. </w:t>
                  </w:r>
                  <w:proofErr w:type="spellStart"/>
                  <w:r w:rsidRPr="00D15DC2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D15DC2" w:rsidRPr="00D15DC2" w:rsidRDefault="00D15DC2" w:rsidP="00D15DC2">
            <w:pPr>
              <w:pStyle w:val="3"/>
            </w:pPr>
          </w:p>
        </w:tc>
      </w:tr>
    </w:tbl>
    <w:p w:rsidR="00D15DC2" w:rsidRPr="00D15DC2" w:rsidRDefault="00D15DC2" w:rsidP="00D15DC2">
      <w:r w:rsidRPr="00D15DC2">
        <w:t xml:space="preserve">                        </w:t>
      </w:r>
    </w:p>
    <w:p w:rsidR="00D15DC2" w:rsidRPr="00903CBD" w:rsidRDefault="00D15DC2" w:rsidP="00D15DC2">
      <w:pPr>
        <w:jc w:val="center"/>
        <w:rPr>
          <w:b/>
          <w:sz w:val="24"/>
          <w:szCs w:val="24"/>
        </w:rPr>
      </w:pPr>
      <w:r w:rsidRPr="00903CBD">
        <w:rPr>
          <w:b/>
          <w:sz w:val="24"/>
          <w:szCs w:val="24"/>
        </w:rPr>
        <w:t xml:space="preserve">Об исполнении  бюджета </w:t>
      </w:r>
      <w:proofErr w:type="spellStart"/>
      <w:r w:rsidRPr="00903CBD">
        <w:rPr>
          <w:b/>
          <w:sz w:val="24"/>
          <w:szCs w:val="24"/>
        </w:rPr>
        <w:t>Соловцовского</w:t>
      </w:r>
      <w:proofErr w:type="spellEnd"/>
      <w:r w:rsidRPr="00903CBD">
        <w:rPr>
          <w:b/>
          <w:sz w:val="24"/>
          <w:szCs w:val="24"/>
        </w:rPr>
        <w:t xml:space="preserve"> сельсовета </w:t>
      </w:r>
      <w:proofErr w:type="spellStart"/>
      <w:r w:rsidRPr="00903CBD">
        <w:rPr>
          <w:b/>
          <w:sz w:val="24"/>
          <w:szCs w:val="24"/>
        </w:rPr>
        <w:t>Иссинского</w:t>
      </w:r>
      <w:proofErr w:type="spellEnd"/>
      <w:r w:rsidRPr="00903CBD">
        <w:rPr>
          <w:b/>
          <w:sz w:val="24"/>
          <w:szCs w:val="24"/>
        </w:rPr>
        <w:t xml:space="preserve"> района    Пензенской области за  2021 год</w:t>
      </w:r>
    </w:p>
    <w:p w:rsidR="00D15DC2" w:rsidRPr="00903CBD" w:rsidRDefault="00D15DC2" w:rsidP="00D15DC2">
      <w:pPr>
        <w:jc w:val="both"/>
        <w:rPr>
          <w:sz w:val="24"/>
          <w:szCs w:val="24"/>
        </w:rPr>
      </w:pPr>
      <w:r w:rsidRPr="00903CBD">
        <w:rPr>
          <w:sz w:val="24"/>
          <w:szCs w:val="24"/>
        </w:rPr>
        <w:t xml:space="preserve">                                                             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r w:rsidRPr="00903CBD">
        <w:rPr>
          <w:sz w:val="24"/>
          <w:szCs w:val="24"/>
        </w:rPr>
        <w:t xml:space="preserve">         Заслушав и обсудив отчет специалиста администрации </w:t>
      </w:r>
      <w:proofErr w:type="spellStart"/>
      <w:r w:rsidRPr="00903CBD">
        <w:rPr>
          <w:sz w:val="24"/>
          <w:szCs w:val="24"/>
        </w:rPr>
        <w:t>Соловцовского</w:t>
      </w:r>
      <w:proofErr w:type="spellEnd"/>
      <w:r w:rsidRPr="00903CBD">
        <w:rPr>
          <w:sz w:val="24"/>
          <w:szCs w:val="24"/>
        </w:rPr>
        <w:t xml:space="preserve"> сельсовета </w:t>
      </w:r>
      <w:proofErr w:type="spellStart"/>
      <w:r w:rsidRPr="00903CBD">
        <w:rPr>
          <w:sz w:val="24"/>
          <w:szCs w:val="24"/>
        </w:rPr>
        <w:t>Елисиной</w:t>
      </w:r>
      <w:proofErr w:type="spellEnd"/>
      <w:r w:rsidRPr="00903CBD">
        <w:rPr>
          <w:sz w:val="24"/>
          <w:szCs w:val="24"/>
        </w:rPr>
        <w:t xml:space="preserve"> Т.Ф. «Об исполнении бюджета </w:t>
      </w:r>
      <w:proofErr w:type="spellStart"/>
      <w:r w:rsidRPr="00903CBD">
        <w:rPr>
          <w:sz w:val="24"/>
          <w:szCs w:val="24"/>
        </w:rPr>
        <w:t>Соловцовского</w:t>
      </w:r>
      <w:proofErr w:type="spellEnd"/>
      <w:r w:rsidRPr="00903CBD">
        <w:rPr>
          <w:sz w:val="24"/>
          <w:szCs w:val="24"/>
        </w:rPr>
        <w:t xml:space="preserve"> сельсовета </w:t>
      </w:r>
      <w:proofErr w:type="spellStart"/>
      <w:r w:rsidRPr="00903CBD">
        <w:rPr>
          <w:sz w:val="24"/>
          <w:szCs w:val="24"/>
        </w:rPr>
        <w:t>Иссинского</w:t>
      </w:r>
      <w:proofErr w:type="spellEnd"/>
      <w:r w:rsidRPr="00903CBD">
        <w:rPr>
          <w:sz w:val="24"/>
          <w:szCs w:val="24"/>
        </w:rPr>
        <w:t xml:space="preserve"> района Пензенской области за 2021 год», руководствуясь Уставом </w:t>
      </w:r>
      <w:proofErr w:type="spellStart"/>
      <w:r w:rsidRPr="00903CBD">
        <w:rPr>
          <w:sz w:val="24"/>
          <w:szCs w:val="24"/>
        </w:rPr>
        <w:t>Соловцовского</w:t>
      </w:r>
      <w:proofErr w:type="spellEnd"/>
      <w:r w:rsidRPr="00903CBD">
        <w:rPr>
          <w:sz w:val="24"/>
          <w:szCs w:val="24"/>
        </w:rPr>
        <w:t xml:space="preserve"> сельсовета </w:t>
      </w:r>
      <w:proofErr w:type="spellStart"/>
      <w:r w:rsidRPr="00903CBD">
        <w:rPr>
          <w:sz w:val="24"/>
          <w:szCs w:val="24"/>
        </w:rPr>
        <w:t>Иссинского</w:t>
      </w:r>
      <w:proofErr w:type="spellEnd"/>
      <w:r w:rsidRPr="00903CBD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</w:p>
    <w:p w:rsidR="00D15DC2" w:rsidRPr="00903CBD" w:rsidRDefault="00D15DC2" w:rsidP="00D15DC2">
      <w:pPr>
        <w:spacing w:before="120"/>
        <w:ind w:left="-426" w:firstLine="426"/>
        <w:jc w:val="both"/>
        <w:rPr>
          <w:b/>
          <w:sz w:val="24"/>
          <w:szCs w:val="24"/>
        </w:rPr>
      </w:pPr>
      <w:r w:rsidRPr="00903CBD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3CBD">
        <w:rPr>
          <w:b/>
          <w:sz w:val="24"/>
          <w:szCs w:val="24"/>
        </w:rPr>
        <w:t>Соловцовского</w:t>
      </w:r>
      <w:proofErr w:type="spellEnd"/>
      <w:r w:rsidRPr="00903CBD">
        <w:rPr>
          <w:b/>
          <w:sz w:val="24"/>
          <w:szCs w:val="24"/>
        </w:rPr>
        <w:t xml:space="preserve"> сельсовета </w:t>
      </w:r>
      <w:proofErr w:type="spellStart"/>
      <w:r w:rsidRPr="00903CBD">
        <w:rPr>
          <w:b/>
          <w:sz w:val="24"/>
          <w:szCs w:val="24"/>
        </w:rPr>
        <w:t>Иссинского</w:t>
      </w:r>
      <w:proofErr w:type="spellEnd"/>
      <w:r w:rsidRPr="00903CBD">
        <w:rPr>
          <w:b/>
          <w:sz w:val="24"/>
          <w:szCs w:val="24"/>
        </w:rPr>
        <w:t xml:space="preserve"> района Пензенской области решил:</w:t>
      </w:r>
    </w:p>
    <w:p w:rsidR="00D15DC2" w:rsidRPr="00903CBD" w:rsidRDefault="00D15DC2" w:rsidP="00D15DC2">
      <w:pPr>
        <w:pStyle w:val="a0"/>
        <w:ind w:left="-426" w:firstLine="426"/>
        <w:jc w:val="both"/>
        <w:rPr>
          <w:b w:val="0"/>
          <w:sz w:val="24"/>
          <w:szCs w:val="24"/>
        </w:rPr>
      </w:pPr>
      <w:r w:rsidRPr="00903CBD">
        <w:rPr>
          <w:b w:val="0"/>
          <w:sz w:val="24"/>
          <w:szCs w:val="24"/>
        </w:rPr>
        <w:t>Статья 1.</w:t>
      </w:r>
    </w:p>
    <w:p w:rsidR="00D15DC2" w:rsidRPr="00903CBD" w:rsidRDefault="00D15DC2" w:rsidP="00D15DC2">
      <w:pPr>
        <w:pStyle w:val="a0"/>
        <w:ind w:left="-426" w:firstLine="426"/>
        <w:jc w:val="both"/>
        <w:rPr>
          <w:sz w:val="24"/>
          <w:szCs w:val="24"/>
        </w:rPr>
      </w:pPr>
      <w:r w:rsidRPr="00903CBD">
        <w:rPr>
          <w:sz w:val="24"/>
          <w:szCs w:val="24"/>
        </w:rPr>
        <w:t xml:space="preserve">Утвердить отчет об исполнении бюджета </w:t>
      </w:r>
      <w:proofErr w:type="spellStart"/>
      <w:r w:rsidRPr="00903CBD">
        <w:rPr>
          <w:sz w:val="24"/>
          <w:szCs w:val="24"/>
        </w:rPr>
        <w:t>Соловцовского</w:t>
      </w:r>
      <w:proofErr w:type="spellEnd"/>
      <w:r w:rsidRPr="00903CBD">
        <w:rPr>
          <w:sz w:val="24"/>
          <w:szCs w:val="24"/>
        </w:rPr>
        <w:t xml:space="preserve"> сельсовета </w:t>
      </w:r>
      <w:proofErr w:type="spellStart"/>
      <w:r w:rsidRPr="00903CBD">
        <w:rPr>
          <w:sz w:val="24"/>
          <w:szCs w:val="24"/>
        </w:rPr>
        <w:t>Иссинского</w:t>
      </w:r>
      <w:proofErr w:type="spellEnd"/>
      <w:r w:rsidRPr="00903CBD">
        <w:rPr>
          <w:sz w:val="24"/>
          <w:szCs w:val="24"/>
        </w:rPr>
        <w:t xml:space="preserve"> района Пензенской области за 2021 год по доходам в сумме  5475,5 тыс. рублей, по расходам в сумме  5190,8 тыс. рублей, с превышением расходов над доходами (дефицит бюджета) в сумме  284,7 тыс. рублей.</w:t>
      </w:r>
    </w:p>
    <w:p w:rsidR="00D15DC2" w:rsidRPr="00903CBD" w:rsidRDefault="00D15DC2" w:rsidP="00D15DC2">
      <w:pPr>
        <w:ind w:left="-426" w:firstLine="426"/>
        <w:jc w:val="both"/>
        <w:rPr>
          <w:b/>
          <w:sz w:val="24"/>
          <w:szCs w:val="24"/>
        </w:rPr>
      </w:pPr>
      <w:r w:rsidRPr="00903CBD">
        <w:rPr>
          <w:sz w:val="24"/>
          <w:szCs w:val="24"/>
        </w:rPr>
        <w:t xml:space="preserve">         </w:t>
      </w:r>
      <w:r w:rsidRPr="00903CBD">
        <w:rPr>
          <w:b/>
          <w:sz w:val="24"/>
          <w:szCs w:val="24"/>
        </w:rPr>
        <w:t xml:space="preserve">Статья 2. 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r w:rsidRPr="00903CBD">
        <w:rPr>
          <w:b/>
          <w:sz w:val="24"/>
          <w:szCs w:val="24"/>
        </w:rPr>
        <w:t xml:space="preserve">        </w:t>
      </w:r>
      <w:r w:rsidRPr="00903CBD">
        <w:rPr>
          <w:sz w:val="24"/>
          <w:szCs w:val="24"/>
        </w:rPr>
        <w:t>Утвердить исполнение отчета:</w:t>
      </w:r>
    </w:p>
    <w:p w:rsidR="00D15DC2" w:rsidRPr="00903CBD" w:rsidRDefault="00D15DC2" w:rsidP="00D15DC2">
      <w:pPr>
        <w:pStyle w:val="25"/>
        <w:numPr>
          <w:ilvl w:val="6"/>
          <w:numId w:val="0"/>
        </w:numPr>
        <w:ind w:left="-426" w:firstLine="426"/>
        <w:rPr>
          <w:rFonts w:cs="Times New Roman"/>
          <w:szCs w:val="24"/>
        </w:rPr>
      </w:pPr>
      <w:r w:rsidRPr="00903CBD">
        <w:rPr>
          <w:rFonts w:cs="Times New Roman"/>
          <w:szCs w:val="24"/>
        </w:rPr>
        <w:t xml:space="preserve">по доходам бюджета </w:t>
      </w:r>
      <w:proofErr w:type="spellStart"/>
      <w:r w:rsidRPr="00903CBD">
        <w:rPr>
          <w:rFonts w:cs="Times New Roman"/>
          <w:szCs w:val="24"/>
        </w:rPr>
        <w:t>Соловцовского</w:t>
      </w:r>
      <w:proofErr w:type="spellEnd"/>
      <w:r w:rsidRPr="00903CBD">
        <w:rPr>
          <w:rFonts w:cs="Times New Roman"/>
          <w:szCs w:val="24"/>
        </w:rPr>
        <w:t xml:space="preserve"> сельсовета </w:t>
      </w:r>
      <w:proofErr w:type="spellStart"/>
      <w:r w:rsidRPr="00903CBD">
        <w:rPr>
          <w:rFonts w:cs="Times New Roman"/>
          <w:szCs w:val="24"/>
        </w:rPr>
        <w:t>Иссинского</w:t>
      </w:r>
      <w:proofErr w:type="spellEnd"/>
      <w:r w:rsidRPr="00903CBD">
        <w:rPr>
          <w:rFonts w:cs="Times New Roman"/>
          <w:szCs w:val="24"/>
        </w:rPr>
        <w:t xml:space="preserve"> района Пензенской области за 2021год по кодам видов доходов, относящихся к доходам бюджета с</w:t>
      </w:r>
      <w:r w:rsidRPr="00903CBD">
        <w:rPr>
          <w:rFonts w:cs="Times New Roman"/>
          <w:szCs w:val="24"/>
        </w:rPr>
        <w:t>о</w:t>
      </w:r>
      <w:r w:rsidRPr="00903CBD">
        <w:rPr>
          <w:rFonts w:cs="Times New Roman"/>
          <w:szCs w:val="24"/>
        </w:rPr>
        <w:t>гласно приложению 1 к настоящему решению;</w:t>
      </w:r>
    </w:p>
    <w:p w:rsidR="00D15DC2" w:rsidRPr="00903CBD" w:rsidRDefault="00D15DC2" w:rsidP="00D15DC2">
      <w:pPr>
        <w:pStyle w:val="25"/>
        <w:numPr>
          <w:ilvl w:val="6"/>
          <w:numId w:val="0"/>
        </w:numPr>
        <w:ind w:left="-426" w:firstLine="426"/>
        <w:rPr>
          <w:rFonts w:cs="Times New Roman"/>
          <w:szCs w:val="24"/>
        </w:rPr>
      </w:pPr>
      <w:r w:rsidRPr="00903CBD">
        <w:rPr>
          <w:rFonts w:cs="Times New Roman"/>
          <w:szCs w:val="24"/>
        </w:rPr>
        <w:t xml:space="preserve">по расходам бюджета </w:t>
      </w:r>
      <w:proofErr w:type="spellStart"/>
      <w:r w:rsidRPr="00903CBD">
        <w:rPr>
          <w:rFonts w:cs="Times New Roman"/>
          <w:szCs w:val="24"/>
        </w:rPr>
        <w:t>Соловцовского</w:t>
      </w:r>
      <w:proofErr w:type="spellEnd"/>
      <w:r w:rsidRPr="00903CBD">
        <w:rPr>
          <w:rFonts w:cs="Times New Roman"/>
          <w:szCs w:val="24"/>
        </w:rPr>
        <w:t xml:space="preserve"> сельсовета </w:t>
      </w:r>
      <w:proofErr w:type="spellStart"/>
      <w:r w:rsidRPr="00903CBD">
        <w:rPr>
          <w:rFonts w:cs="Times New Roman"/>
          <w:szCs w:val="24"/>
        </w:rPr>
        <w:t>Иссинского</w:t>
      </w:r>
      <w:proofErr w:type="spellEnd"/>
      <w:r w:rsidRPr="00903CBD">
        <w:rPr>
          <w:rFonts w:cs="Times New Roman"/>
          <w:szCs w:val="24"/>
        </w:rPr>
        <w:t xml:space="preserve"> района Пензенской области по разделам, подразделам, целевым статьям (муниципальным программам </w:t>
      </w:r>
      <w:proofErr w:type="spellStart"/>
      <w:r w:rsidRPr="00903CBD">
        <w:rPr>
          <w:rFonts w:cs="Times New Roman"/>
          <w:szCs w:val="24"/>
        </w:rPr>
        <w:t>Соловцовского</w:t>
      </w:r>
      <w:proofErr w:type="spellEnd"/>
      <w:r w:rsidRPr="00903CBD">
        <w:rPr>
          <w:rFonts w:cs="Times New Roman"/>
          <w:szCs w:val="24"/>
        </w:rPr>
        <w:t xml:space="preserve"> сельсовета </w:t>
      </w:r>
      <w:proofErr w:type="spellStart"/>
      <w:r w:rsidRPr="00903CBD">
        <w:rPr>
          <w:rFonts w:cs="Times New Roman"/>
          <w:szCs w:val="24"/>
        </w:rPr>
        <w:t>Иссинского</w:t>
      </w:r>
      <w:proofErr w:type="spellEnd"/>
      <w:r w:rsidRPr="00903CBD">
        <w:rPr>
          <w:rFonts w:cs="Times New Roman"/>
          <w:szCs w:val="24"/>
        </w:rPr>
        <w:t xml:space="preserve"> района Пензенской области и </w:t>
      </w:r>
      <w:proofErr w:type="spellStart"/>
      <w:r w:rsidRPr="00903CBD">
        <w:rPr>
          <w:rFonts w:cs="Times New Roman"/>
          <w:szCs w:val="24"/>
        </w:rPr>
        <w:t>непрограммным</w:t>
      </w:r>
      <w:proofErr w:type="spellEnd"/>
      <w:r w:rsidRPr="00903CBD">
        <w:rPr>
          <w:rFonts w:cs="Times New Roman"/>
          <w:szCs w:val="24"/>
        </w:rPr>
        <w:t xml:space="preserve"> направлениям деятельности), группам и подгруппам  видов расходов, классификации расходов бюджета </w:t>
      </w:r>
      <w:proofErr w:type="spellStart"/>
      <w:r w:rsidRPr="00903CBD">
        <w:rPr>
          <w:rFonts w:cs="Times New Roman"/>
          <w:szCs w:val="24"/>
        </w:rPr>
        <w:lastRenderedPageBreak/>
        <w:t>Соловцовского</w:t>
      </w:r>
      <w:proofErr w:type="spellEnd"/>
      <w:r w:rsidRPr="00903CBD">
        <w:rPr>
          <w:rFonts w:cs="Times New Roman"/>
          <w:szCs w:val="24"/>
        </w:rPr>
        <w:t xml:space="preserve"> сельсовета </w:t>
      </w:r>
      <w:proofErr w:type="spellStart"/>
      <w:r w:rsidRPr="00903CBD">
        <w:rPr>
          <w:rFonts w:cs="Times New Roman"/>
          <w:szCs w:val="24"/>
        </w:rPr>
        <w:t>Иссинского</w:t>
      </w:r>
      <w:proofErr w:type="spellEnd"/>
      <w:r w:rsidRPr="00903CBD">
        <w:rPr>
          <w:rFonts w:cs="Times New Roman"/>
          <w:szCs w:val="24"/>
        </w:rPr>
        <w:t xml:space="preserve"> района Пензенской области согласно приложению 2 к настоящему  р</w:t>
      </w:r>
      <w:r w:rsidRPr="00903CBD">
        <w:rPr>
          <w:rFonts w:cs="Times New Roman"/>
          <w:szCs w:val="24"/>
        </w:rPr>
        <w:t>е</w:t>
      </w:r>
      <w:r w:rsidRPr="00903CBD">
        <w:rPr>
          <w:rFonts w:cs="Times New Roman"/>
          <w:szCs w:val="24"/>
        </w:rPr>
        <w:t>шению;</w:t>
      </w:r>
    </w:p>
    <w:p w:rsidR="00D15DC2" w:rsidRPr="00903CBD" w:rsidRDefault="00D15DC2" w:rsidP="00D15DC2">
      <w:pPr>
        <w:pStyle w:val="25"/>
        <w:numPr>
          <w:ilvl w:val="6"/>
          <w:numId w:val="0"/>
        </w:numPr>
        <w:ind w:left="-426" w:firstLine="426"/>
        <w:rPr>
          <w:rFonts w:cs="Times New Roman"/>
          <w:szCs w:val="24"/>
        </w:rPr>
      </w:pPr>
      <w:r w:rsidRPr="00903CBD">
        <w:rPr>
          <w:rFonts w:cs="Times New Roman"/>
          <w:szCs w:val="24"/>
        </w:rPr>
        <w:t xml:space="preserve">по расходам бюджета </w:t>
      </w:r>
      <w:proofErr w:type="spellStart"/>
      <w:r w:rsidRPr="00903CBD">
        <w:rPr>
          <w:rFonts w:cs="Times New Roman"/>
          <w:szCs w:val="24"/>
        </w:rPr>
        <w:t>Соловцовского</w:t>
      </w:r>
      <w:proofErr w:type="spellEnd"/>
      <w:r w:rsidRPr="00903CBD">
        <w:rPr>
          <w:rFonts w:cs="Times New Roman"/>
          <w:szCs w:val="24"/>
        </w:rPr>
        <w:t xml:space="preserve"> сельсовета </w:t>
      </w:r>
      <w:proofErr w:type="spellStart"/>
      <w:r w:rsidRPr="00903CBD">
        <w:rPr>
          <w:rFonts w:cs="Times New Roman"/>
          <w:szCs w:val="24"/>
        </w:rPr>
        <w:t>Иссинского</w:t>
      </w:r>
      <w:proofErr w:type="spellEnd"/>
      <w:r w:rsidRPr="00903CBD">
        <w:rPr>
          <w:rFonts w:cs="Times New Roman"/>
          <w:szCs w:val="24"/>
        </w:rPr>
        <w:t xml:space="preserve"> района Пензенской области по ведомственной структуре расходов бюджета </w:t>
      </w:r>
      <w:proofErr w:type="spellStart"/>
      <w:r w:rsidRPr="00903CBD">
        <w:rPr>
          <w:rFonts w:cs="Times New Roman"/>
          <w:szCs w:val="24"/>
        </w:rPr>
        <w:t>Соловцовского</w:t>
      </w:r>
      <w:proofErr w:type="spellEnd"/>
      <w:r w:rsidRPr="00903CBD">
        <w:rPr>
          <w:rFonts w:cs="Times New Roman"/>
          <w:szCs w:val="24"/>
        </w:rPr>
        <w:t xml:space="preserve"> сельсовета </w:t>
      </w:r>
      <w:proofErr w:type="spellStart"/>
      <w:r w:rsidRPr="00903CBD">
        <w:rPr>
          <w:rFonts w:cs="Times New Roman"/>
          <w:szCs w:val="24"/>
        </w:rPr>
        <w:t>Иссинского</w:t>
      </w:r>
      <w:proofErr w:type="spellEnd"/>
      <w:r w:rsidRPr="00903CBD">
        <w:rPr>
          <w:rFonts w:cs="Times New Roman"/>
          <w:szCs w:val="24"/>
        </w:rPr>
        <w:t xml:space="preserve"> района Пензенской области согласно приложению 3 к насто</w:t>
      </w:r>
      <w:r w:rsidRPr="00903CBD">
        <w:rPr>
          <w:rFonts w:cs="Times New Roman"/>
          <w:szCs w:val="24"/>
        </w:rPr>
        <w:t>я</w:t>
      </w:r>
      <w:r w:rsidRPr="00903CBD">
        <w:rPr>
          <w:rFonts w:cs="Times New Roman"/>
          <w:szCs w:val="24"/>
        </w:rPr>
        <w:t>щему решению;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r w:rsidRPr="00903CBD">
        <w:rPr>
          <w:sz w:val="24"/>
          <w:szCs w:val="24"/>
        </w:rPr>
        <w:t xml:space="preserve">       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r w:rsidRPr="00903CBD">
        <w:rPr>
          <w:sz w:val="24"/>
          <w:szCs w:val="24"/>
        </w:rPr>
        <w:t xml:space="preserve"> по объему межбюджетных трансфертов </w:t>
      </w:r>
      <w:proofErr w:type="spellStart"/>
      <w:r w:rsidRPr="00903CBD">
        <w:rPr>
          <w:sz w:val="24"/>
          <w:szCs w:val="24"/>
        </w:rPr>
        <w:t>Соловцовского</w:t>
      </w:r>
      <w:proofErr w:type="spellEnd"/>
      <w:r w:rsidRPr="00903CBD">
        <w:rPr>
          <w:sz w:val="24"/>
          <w:szCs w:val="24"/>
        </w:rPr>
        <w:t xml:space="preserve"> сельсовета  </w:t>
      </w:r>
      <w:proofErr w:type="spellStart"/>
      <w:r w:rsidRPr="00903CBD">
        <w:rPr>
          <w:sz w:val="24"/>
          <w:szCs w:val="24"/>
        </w:rPr>
        <w:t>Иссинского</w:t>
      </w:r>
      <w:proofErr w:type="spellEnd"/>
      <w:r w:rsidRPr="00903CBD">
        <w:rPr>
          <w:sz w:val="24"/>
          <w:szCs w:val="24"/>
        </w:rPr>
        <w:t xml:space="preserve"> района Пензенской области в 2021 году, согласно прилож</w:t>
      </w:r>
      <w:r w:rsidRPr="00903CBD">
        <w:rPr>
          <w:sz w:val="24"/>
          <w:szCs w:val="24"/>
        </w:rPr>
        <w:t>е</w:t>
      </w:r>
      <w:r w:rsidRPr="00903CBD">
        <w:rPr>
          <w:sz w:val="24"/>
          <w:szCs w:val="24"/>
        </w:rPr>
        <w:t>нию 4 к настоящему решению;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r w:rsidRPr="00903CBD">
        <w:rPr>
          <w:b/>
          <w:sz w:val="24"/>
          <w:szCs w:val="24"/>
        </w:rPr>
        <w:t xml:space="preserve">   </w:t>
      </w:r>
      <w:r w:rsidRPr="00903CBD">
        <w:rPr>
          <w:sz w:val="24"/>
          <w:szCs w:val="24"/>
        </w:rPr>
        <w:t xml:space="preserve">   </w:t>
      </w:r>
    </w:p>
    <w:p w:rsidR="00D15DC2" w:rsidRPr="00903CBD" w:rsidRDefault="00D15DC2" w:rsidP="00D15DC2">
      <w:pPr>
        <w:ind w:left="-426" w:firstLine="426"/>
        <w:jc w:val="both"/>
        <w:rPr>
          <w:b/>
          <w:sz w:val="24"/>
          <w:szCs w:val="24"/>
        </w:rPr>
      </w:pPr>
      <w:r w:rsidRPr="00903CBD">
        <w:rPr>
          <w:sz w:val="24"/>
          <w:szCs w:val="24"/>
        </w:rPr>
        <w:t xml:space="preserve">       </w:t>
      </w:r>
      <w:r w:rsidRPr="00903CBD">
        <w:rPr>
          <w:b/>
          <w:sz w:val="24"/>
          <w:szCs w:val="24"/>
        </w:rPr>
        <w:t xml:space="preserve">Статья 3. </w:t>
      </w:r>
    </w:p>
    <w:p w:rsidR="00D15DC2" w:rsidRPr="00903CBD" w:rsidRDefault="00D15DC2" w:rsidP="00D15DC2">
      <w:pPr>
        <w:ind w:left="-426" w:firstLine="426"/>
        <w:jc w:val="both"/>
        <w:rPr>
          <w:b/>
          <w:sz w:val="24"/>
          <w:szCs w:val="24"/>
        </w:rPr>
      </w:pPr>
      <w:r w:rsidRPr="00903CBD">
        <w:rPr>
          <w:b/>
          <w:sz w:val="24"/>
          <w:szCs w:val="24"/>
        </w:rPr>
        <w:t xml:space="preserve">       </w:t>
      </w:r>
      <w:r w:rsidRPr="00903CBD">
        <w:rPr>
          <w:sz w:val="24"/>
          <w:szCs w:val="24"/>
        </w:rPr>
        <w:t xml:space="preserve">Принять к сведению данные о кредиторской задолженности администрации </w:t>
      </w:r>
      <w:proofErr w:type="spellStart"/>
      <w:r w:rsidRPr="00903CBD">
        <w:rPr>
          <w:sz w:val="24"/>
          <w:szCs w:val="24"/>
        </w:rPr>
        <w:t>Соловцовского</w:t>
      </w:r>
      <w:proofErr w:type="spellEnd"/>
      <w:r w:rsidRPr="00903CBD">
        <w:rPr>
          <w:sz w:val="24"/>
          <w:szCs w:val="24"/>
        </w:rPr>
        <w:t xml:space="preserve"> сельсовета </w:t>
      </w:r>
      <w:proofErr w:type="spellStart"/>
      <w:r w:rsidRPr="00903CBD">
        <w:rPr>
          <w:sz w:val="24"/>
          <w:szCs w:val="24"/>
        </w:rPr>
        <w:t>Иссинского</w:t>
      </w:r>
      <w:proofErr w:type="spellEnd"/>
      <w:r w:rsidRPr="00903CBD">
        <w:rPr>
          <w:sz w:val="24"/>
          <w:szCs w:val="24"/>
        </w:rPr>
        <w:t xml:space="preserve"> района Пензенской области по итогам испо</w:t>
      </w:r>
      <w:r w:rsidRPr="00903CBD">
        <w:rPr>
          <w:sz w:val="24"/>
          <w:szCs w:val="24"/>
        </w:rPr>
        <w:t>л</w:t>
      </w:r>
      <w:r w:rsidRPr="00903CBD">
        <w:rPr>
          <w:sz w:val="24"/>
          <w:szCs w:val="24"/>
        </w:rPr>
        <w:t>нения за 2021 год в сумме   25,1 тыс</w:t>
      </w:r>
      <w:proofErr w:type="gramStart"/>
      <w:r w:rsidRPr="00903CBD">
        <w:rPr>
          <w:sz w:val="24"/>
          <w:szCs w:val="24"/>
        </w:rPr>
        <w:t>.р</w:t>
      </w:r>
      <w:proofErr w:type="gramEnd"/>
      <w:r w:rsidRPr="00903CBD">
        <w:rPr>
          <w:sz w:val="24"/>
          <w:szCs w:val="24"/>
        </w:rPr>
        <w:t>ублей.</w:t>
      </w:r>
      <w:r w:rsidRPr="00903CBD">
        <w:rPr>
          <w:b/>
          <w:sz w:val="24"/>
          <w:szCs w:val="24"/>
        </w:rPr>
        <w:t xml:space="preserve">       </w:t>
      </w:r>
    </w:p>
    <w:p w:rsidR="00D15DC2" w:rsidRPr="00903CBD" w:rsidRDefault="00D15DC2" w:rsidP="00D15DC2">
      <w:pPr>
        <w:ind w:left="-426" w:firstLine="426"/>
        <w:jc w:val="both"/>
        <w:rPr>
          <w:b/>
          <w:sz w:val="24"/>
          <w:szCs w:val="24"/>
        </w:rPr>
      </w:pPr>
      <w:r w:rsidRPr="00903CBD">
        <w:rPr>
          <w:b/>
          <w:sz w:val="24"/>
          <w:szCs w:val="24"/>
        </w:rPr>
        <w:t xml:space="preserve">       Статья 4. 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r w:rsidRPr="00903CBD">
        <w:rPr>
          <w:b/>
          <w:sz w:val="24"/>
          <w:szCs w:val="24"/>
        </w:rPr>
        <w:t xml:space="preserve">       </w:t>
      </w:r>
      <w:r w:rsidRPr="00903CBD">
        <w:rPr>
          <w:sz w:val="24"/>
          <w:szCs w:val="24"/>
        </w:rPr>
        <w:t>Настоящее решение вступает в силу со дня его опубликов</w:t>
      </w:r>
      <w:r w:rsidRPr="00903CBD">
        <w:rPr>
          <w:sz w:val="24"/>
          <w:szCs w:val="24"/>
        </w:rPr>
        <w:t>а</w:t>
      </w:r>
      <w:r w:rsidRPr="00903CBD">
        <w:rPr>
          <w:sz w:val="24"/>
          <w:szCs w:val="24"/>
        </w:rPr>
        <w:t>ния.</w:t>
      </w:r>
    </w:p>
    <w:p w:rsidR="00D15DC2" w:rsidRPr="00903CBD" w:rsidRDefault="00D15DC2" w:rsidP="00D15DC2">
      <w:pPr>
        <w:ind w:left="-426" w:firstLine="426"/>
        <w:jc w:val="both"/>
        <w:rPr>
          <w:b/>
          <w:sz w:val="24"/>
          <w:szCs w:val="24"/>
        </w:rPr>
      </w:pPr>
      <w:r w:rsidRPr="00903CBD">
        <w:rPr>
          <w:b/>
          <w:sz w:val="24"/>
          <w:szCs w:val="24"/>
        </w:rPr>
        <w:t xml:space="preserve">       Статья 5. 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r w:rsidRPr="00903CBD">
        <w:rPr>
          <w:b/>
          <w:sz w:val="24"/>
          <w:szCs w:val="24"/>
        </w:rPr>
        <w:t xml:space="preserve">       </w:t>
      </w:r>
      <w:r w:rsidRPr="00903CBD">
        <w:rPr>
          <w:sz w:val="24"/>
          <w:szCs w:val="24"/>
        </w:rPr>
        <w:t>Настоящее решение опубликовать в информационном бюлл</w:t>
      </w:r>
      <w:r w:rsidRPr="00903CBD">
        <w:rPr>
          <w:sz w:val="24"/>
          <w:szCs w:val="24"/>
        </w:rPr>
        <w:t>е</w:t>
      </w:r>
      <w:r w:rsidRPr="00903CBD">
        <w:rPr>
          <w:sz w:val="24"/>
          <w:szCs w:val="24"/>
        </w:rPr>
        <w:t>тене «Сельский                    вестник».</w:t>
      </w:r>
    </w:p>
    <w:p w:rsidR="00D15DC2" w:rsidRPr="00903CBD" w:rsidRDefault="00D15DC2" w:rsidP="00D15DC2">
      <w:pPr>
        <w:tabs>
          <w:tab w:val="left" w:pos="284"/>
        </w:tabs>
        <w:ind w:left="-426" w:firstLine="426"/>
        <w:jc w:val="both"/>
        <w:rPr>
          <w:sz w:val="24"/>
          <w:szCs w:val="24"/>
        </w:rPr>
      </w:pPr>
      <w:r w:rsidRPr="00903CBD">
        <w:rPr>
          <w:sz w:val="24"/>
          <w:szCs w:val="24"/>
        </w:rPr>
        <w:tab/>
        <w:t xml:space="preserve">  </w:t>
      </w:r>
      <w:r w:rsidRPr="00903CBD">
        <w:rPr>
          <w:b/>
          <w:sz w:val="24"/>
          <w:szCs w:val="24"/>
        </w:rPr>
        <w:t xml:space="preserve">Статья 6. </w:t>
      </w:r>
    </w:p>
    <w:p w:rsidR="00D15DC2" w:rsidRPr="00903CBD" w:rsidRDefault="00D15DC2" w:rsidP="00D15DC2">
      <w:pPr>
        <w:pStyle w:val="a0"/>
        <w:ind w:left="-426" w:firstLine="426"/>
        <w:jc w:val="both"/>
        <w:rPr>
          <w:b w:val="0"/>
          <w:sz w:val="24"/>
          <w:szCs w:val="24"/>
        </w:rPr>
      </w:pPr>
      <w:r w:rsidRPr="00903CBD">
        <w:rPr>
          <w:b w:val="0"/>
          <w:sz w:val="24"/>
          <w:szCs w:val="24"/>
        </w:rPr>
        <w:t xml:space="preserve"> Контроль за выполнением настоящего решения возложить на комиссию по бюджетной, налоговой и экономической политике</w:t>
      </w:r>
      <w:proofErr w:type="gramStart"/>
      <w:r w:rsidRPr="00903CBD">
        <w:rPr>
          <w:b w:val="0"/>
          <w:sz w:val="24"/>
          <w:szCs w:val="24"/>
        </w:rPr>
        <w:t xml:space="preserve"> .</w:t>
      </w:r>
      <w:proofErr w:type="gramEnd"/>
    </w:p>
    <w:p w:rsidR="00D15DC2" w:rsidRPr="00903CBD" w:rsidRDefault="00D15DC2" w:rsidP="00D15DC2">
      <w:pPr>
        <w:tabs>
          <w:tab w:val="left" w:pos="7635"/>
        </w:tabs>
        <w:ind w:left="-426" w:firstLine="426"/>
        <w:jc w:val="both"/>
        <w:rPr>
          <w:sz w:val="24"/>
          <w:szCs w:val="24"/>
        </w:rPr>
      </w:pPr>
      <w:r w:rsidRPr="00903CBD">
        <w:rPr>
          <w:sz w:val="24"/>
          <w:szCs w:val="24"/>
        </w:rPr>
        <w:tab/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r w:rsidRPr="00903CBD">
        <w:rPr>
          <w:sz w:val="24"/>
          <w:szCs w:val="24"/>
        </w:rPr>
        <w:t xml:space="preserve">Глава </w:t>
      </w:r>
      <w:proofErr w:type="spellStart"/>
      <w:r w:rsidRPr="00903CBD">
        <w:rPr>
          <w:sz w:val="24"/>
          <w:szCs w:val="24"/>
        </w:rPr>
        <w:t>Соловцовского</w:t>
      </w:r>
      <w:proofErr w:type="spellEnd"/>
      <w:r w:rsidRPr="00903CBD">
        <w:rPr>
          <w:sz w:val="24"/>
          <w:szCs w:val="24"/>
        </w:rPr>
        <w:t xml:space="preserve"> сельсовета</w:t>
      </w:r>
    </w:p>
    <w:p w:rsidR="00D15DC2" w:rsidRPr="00903CBD" w:rsidRDefault="00D15DC2" w:rsidP="00D15DC2">
      <w:pPr>
        <w:ind w:left="-426" w:firstLine="426"/>
        <w:jc w:val="both"/>
        <w:rPr>
          <w:sz w:val="24"/>
          <w:szCs w:val="24"/>
        </w:rPr>
      </w:pPr>
      <w:proofErr w:type="spellStart"/>
      <w:r w:rsidRPr="00903CBD">
        <w:rPr>
          <w:sz w:val="24"/>
          <w:szCs w:val="24"/>
        </w:rPr>
        <w:t>Иссинского</w:t>
      </w:r>
      <w:proofErr w:type="spellEnd"/>
      <w:r w:rsidRPr="00903CBD">
        <w:rPr>
          <w:sz w:val="24"/>
          <w:szCs w:val="24"/>
        </w:rPr>
        <w:t xml:space="preserve"> района Пензенской области:                               Е.В.Каширина</w:t>
      </w:r>
    </w:p>
    <w:p w:rsidR="00D15DC2" w:rsidRPr="00D15DC2" w:rsidRDefault="00D15DC2" w:rsidP="00D15DC2">
      <w:pPr>
        <w:jc w:val="right"/>
        <w:outlineLvl w:val="0"/>
        <w:rPr>
          <w:sz w:val="18"/>
          <w:szCs w:val="18"/>
        </w:rPr>
      </w:pPr>
      <w:r w:rsidRPr="00D15DC2">
        <w:rPr>
          <w:sz w:val="18"/>
          <w:szCs w:val="18"/>
        </w:rPr>
        <w:t>Приложение 1</w:t>
      </w:r>
    </w:p>
    <w:p w:rsidR="00D15DC2" w:rsidRPr="00D15DC2" w:rsidRDefault="00D15DC2" w:rsidP="00D15DC2">
      <w:pPr>
        <w:jc w:val="right"/>
        <w:rPr>
          <w:sz w:val="18"/>
          <w:szCs w:val="18"/>
        </w:rPr>
      </w:pPr>
      <w:r w:rsidRPr="00D15DC2">
        <w:rPr>
          <w:sz w:val="18"/>
          <w:szCs w:val="18"/>
        </w:rPr>
        <w:t>к  решению комитета местного самоуправления</w:t>
      </w:r>
    </w:p>
    <w:p w:rsidR="00D15DC2" w:rsidRPr="00D15DC2" w:rsidRDefault="00D15DC2" w:rsidP="00D15DC2">
      <w:pPr>
        <w:ind w:left="-720" w:firstLine="720"/>
        <w:jc w:val="right"/>
        <w:rPr>
          <w:sz w:val="18"/>
          <w:szCs w:val="18"/>
        </w:rPr>
      </w:pPr>
      <w:proofErr w:type="spellStart"/>
      <w:r w:rsidRPr="00D15DC2">
        <w:rPr>
          <w:sz w:val="18"/>
          <w:szCs w:val="18"/>
        </w:rPr>
        <w:t>Соловцовского</w:t>
      </w:r>
      <w:proofErr w:type="spellEnd"/>
      <w:r w:rsidRPr="00D15DC2">
        <w:rPr>
          <w:sz w:val="18"/>
          <w:szCs w:val="18"/>
        </w:rPr>
        <w:t xml:space="preserve"> сельсовета </w:t>
      </w:r>
      <w:proofErr w:type="spellStart"/>
      <w:r w:rsidRPr="00D15DC2">
        <w:rPr>
          <w:sz w:val="18"/>
          <w:szCs w:val="18"/>
        </w:rPr>
        <w:t>Иссинского</w:t>
      </w:r>
      <w:proofErr w:type="spellEnd"/>
      <w:r w:rsidRPr="00D15DC2">
        <w:rPr>
          <w:sz w:val="18"/>
          <w:szCs w:val="18"/>
        </w:rPr>
        <w:t xml:space="preserve"> района</w:t>
      </w:r>
    </w:p>
    <w:p w:rsidR="00D15DC2" w:rsidRPr="00D15DC2" w:rsidRDefault="00D15DC2" w:rsidP="00D15DC2">
      <w:pPr>
        <w:jc w:val="right"/>
        <w:rPr>
          <w:sz w:val="18"/>
          <w:szCs w:val="18"/>
        </w:rPr>
      </w:pPr>
      <w:r w:rsidRPr="00D15DC2">
        <w:rPr>
          <w:sz w:val="18"/>
          <w:szCs w:val="18"/>
        </w:rPr>
        <w:t xml:space="preserve">Пензенской области </w:t>
      </w:r>
    </w:p>
    <w:p w:rsidR="00D15DC2" w:rsidRPr="00D15DC2" w:rsidRDefault="00D15DC2" w:rsidP="00D15DC2">
      <w:pPr>
        <w:jc w:val="right"/>
        <w:rPr>
          <w:sz w:val="18"/>
          <w:szCs w:val="18"/>
        </w:rPr>
      </w:pPr>
      <w:r w:rsidRPr="00D15DC2">
        <w:rPr>
          <w:sz w:val="18"/>
          <w:szCs w:val="18"/>
        </w:rPr>
        <w:t>от                  №</w:t>
      </w:r>
    </w:p>
    <w:p w:rsidR="00D15DC2" w:rsidRPr="00D15DC2" w:rsidRDefault="00D15DC2" w:rsidP="00D15DC2">
      <w:pPr>
        <w:jc w:val="both"/>
        <w:rPr>
          <w:snapToGrid w:val="0"/>
          <w:sz w:val="18"/>
          <w:szCs w:val="18"/>
        </w:rPr>
      </w:pPr>
    </w:p>
    <w:p w:rsidR="00D15DC2" w:rsidRPr="00D15DC2" w:rsidRDefault="00D15DC2" w:rsidP="00D15DC2">
      <w:pPr>
        <w:keepNext/>
        <w:jc w:val="center"/>
        <w:outlineLvl w:val="0"/>
        <w:rPr>
          <w:b/>
          <w:sz w:val="18"/>
          <w:szCs w:val="18"/>
        </w:rPr>
      </w:pPr>
      <w:r w:rsidRPr="00D15DC2">
        <w:rPr>
          <w:b/>
          <w:sz w:val="18"/>
          <w:szCs w:val="18"/>
        </w:rPr>
        <w:t>Объём безвозмездных поступления и объем поступлений доходов</w:t>
      </w:r>
    </w:p>
    <w:p w:rsidR="00D15DC2" w:rsidRPr="00D15DC2" w:rsidRDefault="00D15DC2" w:rsidP="00D15DC2">
      <w:pPr>
        <w:jc w:val="center"/>
        <w:rPr>
          <w:b/>
          <w:sz w:val="18"/>
          <w:szCs w:val="18"/>
        </w:rPr>
      </w:pPr>
      <w:r w:rsidRPr="00D15DC2">
        <w:rPr>
          <w:b/>
          <w:sz w:val="18"/>
          <w:szCs w:val="18"/>
        </w:rPr>
        <w:t xml:space="preserve">в бюджет </w:t>
      </w:r>
      <w:proofErr w:type="spellStart"/>
      <w:r w:rsidRPr="00D15DC2">
        <w:rPr>
          <w:b/>
          <w:sz w:val="18"/>
          <w:szCs w:val="18"/>
        </w:rPr>
        <w:t>Соловцовского</w:t>
      </w:r>
      <w:proofErr w:type="spellEnd"/>
      <w:r w:rsidRPr="00D15DC2">
        <w:rPr>
          <w:b/>
          <w:sz w:val="18"/>
          <w:szCs w:val="18"/>
        </w:rPr>
        <w:t xml:space="preserve"> сельсовета </w:t>
      </w:r>
      <w:proofErr w:type="spellStart"/>
      <w:r w:rsidRPr="00D15DC2">
        <w:rPr>
          <w:b/>
          <w:sz w:val="18"/>
          <w:szCs w:val="18"/>
        </w:rPr>
        <w:t>Иссинского</w:t>
      </w:r>
      <w:proofErr w:type="spellEnd"/>
      <w:r w:rsidRPr="00D15DC2">
        <w:rPr>
          <w:b/>
          <w:sz w:val="18"/>
          <w:szCs w:val="18"/>
        </w:rPr>
        <w:t xml:space="preserve"> района </w:t>
      </w:r>
    </w:p>
    <w:p w:rsidR="00D15DC2" w:rsidRPr="00D15DC2" w:rsidRDefault="00D15DC2" w:rsidP="00D15DC2">
      <w:pPr>
        <w:jc w:val="center"/>
        <w:rPr>
          <w:sz w:val="18"/>
          <w:szCs w:val="18"/>
        </w:rPr>
      </w:pPr>
      <w:r w:rsidRPr="00D15DC2">
        <w:rPr>
          <w:b/>
          <w:sz w:val="18"/>
          <w:szCs w:val="18"/>
        </w:rPr>
        <w:t>Пензенской области на 2021 г.</w:t>
      </w:r>
      <w:r w:rsidRPr="00D15DC2">
        <w:rPr>
          <w:sz w:val="18"/>
          <w:szCs w:val="18"/>
        </w:rPr>
        <w:tab/>
        <w:t xml:space="preserve"> (тыс. руб.)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6804"/>
        <w:gridCol w:w="851"/>
        <w:gridCol w:w="708"/>
        <w:gridCol w:w="709"/>
      </w:tblGrid>
      <w:tr w:rsidR="00D15DC2" w:rsidRPr="00D15DC2" w:rsidTr="002A596A">
        <w:trPr>
          <w:cantSplit/>
          <w:trHeight w:val="928"/>
        </w:trPr>
        <w:tc>
          <w:tcPr>
            <w:tcW w:w="2127" w:type="dxa"/>
          </w:tcPr>
          <w:p w:rsidR="00D15DC2" w:rsidRPr="00D15DC2" w:rsidRDefault="00D15DC2" w:rsidP="00D15DC2">
            <w:pPr>
              <w:ind w:left="318"/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 xml:space="preserve">                                                                             </w:t>
            </w:r>
            <w:r w:rsidRPr="00D15DC2">
              <w:rPr>
                <w:b/>
                <w:sz w:val="18"/>
                <w:szCs w:val="18"/>
              </w:rPr>
              <w:t>Коды классификации доходов</w:t>
            </w:r>
          </w:p>
          <w:p w:rsidR="00D15DC2" w:rsidRPr="00D15DC2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бюджетов Российской Федерации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jc w:val="both"/>
              <w:rPr>
                <w:b/>
                <w:sz w:val="18"/>
                <w:szCs w:val="18"/>
              </w:rPr>
            </w:pPr>
          </w:p>
          <w:p w:rsidR="00D15DC2" w:rsidRPr="00D15DC2" w:rsidRDefault="00D15DC2" w:rsidP="00D15DC2">
            <w:pPr>
              <w:keepNext/>
              <w:jc w:val="both"/>
              <w:outlineLvl w:val="1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 xml:space="preserve">                                   Виды доходов                  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План</w:t>
            </w:r>
          </w:p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</w:p>
          <w:p w:rsidR="00D15DC2" w:rsidRPr="00D15DC2" w:rsidRDefault="00D15DC2" w:rsidP="00D15DC2">
            <w:pPr>
              <w:ind w:right="-108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2021г.</w:t>
            </w:r>
          </w:p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Факт</w:t>
            </w:r>
          </w:p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</w:p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2021г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</w:p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%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000 1 00 00000 00 0000 000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rPr>
                <w:b/>
              </w:rPr>
            </w:pPr>
            <w:r w:rsidRPr="00D15DC2">
              <w:rPr>
                <w:b/>
              </w:rPr>
              <w:t>НАЛОГОВЫЕ И НЕНАЛОГОВЫЕ ДОХОДЫ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2597,1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2814,1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108,3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000 1 01 00000 00 0000 000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rPr>
                <w:b/>
              </w:rPr>
              <w:t>НАЛОГИ НА ПРИБЫЛЬ. ДОХОДЫ</w:t>
            </w:r>
            <w:r w:rsidRPr="00D15DC2">
              <w:t>.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89,4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95,3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106,6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000 1 01 02000 01 0000 110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Налог на доходы физических лиц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89,4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95,3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106,6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000 1 01 02010 01 0000 110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D15DC2">
              <w:rPr>
                <w:vertAlign w:val="superscript"/>
              </w:rPr>
              <w:t>1</w:t>
            </w:r>
            <w:r w:rsidRPr="00D15DC2">
              <w:t xml:space="preserve"> и 228 Налогового кодекса Российской Федерации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89,4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95,3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106,6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bCs/>
                <w:sz w:val="16"/>
                <w:szCs w:val="16"/>
              </w:rPr>
            </w:pPr>
            <w:r w:rsidRPr="00D15DC2">
              <w:rPr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rPr>
                <w:b/>
                <w:bCs/>
              </w:rPr>
            </w:pPr>
            <w:r w:rsidRPr="00D15DC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bCs/>
                <w:sz w:val="18"/>
                <w:szCs w:val="18"/>
              </w:rPr>
            </w:pPr>
            <w:r w:rsidRPr="00D15DC2">
              <w:rPr>
                <w:b/>
                <w:bCs/>
                <w:sz w:val="18"/>
                <w:szCs w:val="18"/>
              </w:rPr>
              <w:t>548,0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pStyle w:val="af6"/>
              <w:jc w:val="center"/>
              <w:rPr>
                <w:b/>
                <w:bCs/>
                <w:sz w:val="18"/>
                <w:szCs w:val="18"/>
              </w:rPr>
            </w:pPr>
            <w:r w:rsidRPr="00D15DC2">
              <w:rPr>
                <w:b/>
                <w:bCs/>
                <w:sz w:val="18"/>
                <w:szCs w:val="18"/>
              </w:rPr>
              <w:t>598,8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109,3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000 1 03 02000 01 0000 110</w:t>
            </w:r>
          </w:p>
        </w:tc>
        <w:tc>
          <w:tcPr>
            <w:tcW w:w="6804" w:type="dxa"/>
            <w:vAlign w:val="bottom"/>
          </w:tcPr>
          <w:p w:rsidR="00D15DC2" w:rsidRPr="00D15DC2" w:rsidRDefault="00D15DC2" w:rsidP="00D15DC2">
            <w:pPr>
              <w:pStyle w:val="af6"/>
            </w:pPr>
            <w:r w:rsidRPr="00D15DC2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548,0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pStyle w:val="af6"/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598,8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109,3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000 1 05 00000 01 0000 110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rPr>
                <w:b/>
              </w:rPr>
            </w:pPr>
            <w:r w:rsidRPr="00D15DC2">
              <w:rPr>
                <w:b/>
              </w:rPr>
              <w:t>Е</w:t>
            </w:r>
            <w:r w:rsidRPr="00D15DC2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9,3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9,3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000 105 03010 01 0000 110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Единый сельскохозяйственный налог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9,3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9,3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000 1 06 00000 00 0000 000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rPr>
                <w:b/>
              </w:rPr>
            </w:pPr>
            <w:r w:rsidRPr="00D15DC2">
              <w:rPr>
                <w:b/>
              </w:rPr>
              <w:t>НАЛОГИ НА ИМУЩЕСТВО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1820,0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1980,0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108,8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000 1 06 01030 10 0000 110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D15DC2">
              <w:t xml:space="preserve"> ,</w:t>
            </w:r>
            <w:proofErr w:type="gramEnd"/>
            <w:r w:rsidRPr="00D15DC2">
              <w:t xml:space="preserve"> расположенным в границах поселений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438,0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438,2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rPr>
          <w:trHeight w:val="378"/>
        </w:trPr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000 1 06 06000 00 0000 110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rPr>
                <w:b/>
              </w:rPr>
            </w:pPr>
            <w:r w:rsidRPr="00D15DC2">
              <w:rPr>
                <w:b/>
              </w:rPr>
              <w:t>Земельный налог: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1382,0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1541,8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111,6</w:t>
            </w:r>
          </w:p>
        </w:tc>
      </w:tr>
      <w:tr w:rsidR="00D15DC2" w:rsidRPr="00D15DC2" w:rsidTr="002A596A">
        <w:trPr>
          <w:trHeight w:val="315"/>
        </w:trPr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000 1 06 06033 10 0000 110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1083,0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ind w:right="-250"/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1055,1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97,4</w:t>
            </w:r>
          </w:p>
        </w:tc>
      </w:tr>
      <w:tr w:rsidR="00D15DC2" w:rsidRPr="00D15DC2" w:rsidTr="002A596A">
        <w:trPr>
          <w:trHeight w:val="296"/>
        </w:trPr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000 1 06 06043 10 0000 110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299,0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481,8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161,1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000 1 11 00000 00 0000 000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rPr>
                <w:b/>
                <w:bCs/>
              </w:rPr>
            </w:pPr>
            <w:r w:rsidRPr="00D15DC2">
              <w:rPr>
                <w:b/>
              </w:rPr>
              <w:t>Доходы от сдачи в аренду имущества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bCs/>
                <w:sz w:val="18"/>
                <w:szCs w:val="18"/>
              </w:rPr>
            </w:pPr>
            <w:r w:rsidRPr="00D15DC2">
              <w:rPr>
                <w:b/>
                <w:bCs/>
                <w:sz w:val="18"/>
                <w:szCs w:val="18"/>
              </w:rPr>
              <w:t>110,2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110,3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lastRenderedPageBreak/>
              <w:t>0001 11 05025 10 0000 120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rPr>
                <w:b/>
              </w:rPr>
            </w:pPr>
            <w:proofErr w:type="gramStart"/>
            <w:r w:rsidRPr="00D15DC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Cs/>
                <w:sz w:val="18"/>
                <w:szCs w:val="18"/>
              </w:rPr>
            </w:pPr>
            <w:r w:rsidRPr="00D15DC2">
              <w:rPr>
                <w:bCs/>
                <w:sz w:val="18"/>
                <w:szCs w:val="18"/>
              </w:rPr>
              <w:t>41,8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41,8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000 1 11 05035 10 0000 120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68,4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68,4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000 1 13 02065 10 0000 130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20,2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20,2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000 2 00 00000 00 0000 000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rPr>
                <w:b/>
              </w:rPr>
            </w:pPr>
            <w:r w:rsidRPr="00D15DC2">
              <w:rPr>
                <w:b/>
              </w:rPr>
              <w:t>БЕЗВОЗМЕЗДНЫЕ ПОСТУПЛЕНИЯ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2661,4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ind w:right="-107"/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2661,4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000 2 02 15001 10 0000 150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Дотации  бюджетам  сельских поселений на выравнивание  бюджетной обеспеченности из бюджета субъекта Российской Федерации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235,7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235,7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000 2 02 16001 10 0000 150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761,5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761,5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000 2 02 19999 10 0000 150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Прочие дотации бюджетам сельских поселений на поощрение за достижени</w:t>
            </w:r>
            <w:proofErr w:type="gramStart"/>
            <w:r w:rsidRPr="00D15DC2">
              <w:t>е(</w:t>
            </w:r>
            <w:proofErr w:type="gramEnd"/>
            <w:r w:rsidRPr="00D15DC2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42,8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42,8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000 2 02 25576 10 0000 150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Субсидии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194,400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194,4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000 2 02 35118 10 0000 150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91,100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91,1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000 2 02 40014 10 0000 150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</w:pPr>
            <w:r w:rsidRPr="00D15DC2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100,1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100,1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000 2 02 49999 10 0000 150</w:t>
            </w:r>
          </w:p>
        </w:tc>
        <w:tc>
          <w:tcPr>
            <w:tcW w:w="6804" w:type="dxa"/>
          </w:tcPr>
          <w:p w:rsidR="00D15DC2" w:rsidRPr="00D15DC2" w:rsidRDefault="00D15DC2" w:rsidP="00D15DC2">
            <w:r w:rsidRPr="00D15DC2">
              <w:t>Иные межбюджетные трансферты  на поддержку мер по обеспечению сбалансированности бюджетов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1166,4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pStyle w:val="af6"/>
              <w:ind w:right="-108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1166,4</w:t>
            </w:r>
          </w:p>
          <w:p w:rsidR="00D15DC2" w:rsidRPr="00D15DC2" w:rsidRDefault="00D15DC2" w:rsidP="00D15DC2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ind w:left="34"/>
              <w:jc w:val="right"/>
              <w:rPr>
                <w:sz w:val="16"/>
                <w:szCs w:val="16"/>
              </w:rPr>
            </w:pPr>
            <w:r w:rsidRPr="00D15DC2">
              <w:rPr>
                <w:sz w:val="16"/>
                <w:szCs w:val="16"/>
              </w:rPr>
              <w:t>000 2 07 05030 10 0000 150</w:t>
            </w:r>
          </w:p>
        </w:tc>
        <w:tc>
          <w:tcPr>
            <w:tcW w:w="6804" w:type="dxa"/>
          </w:tcPr>
          <w:p w:rsidR="00D15DC2" w:rsidRPr="00D15DC2" w:rsidRDefault="00D15DC2" w:rsidP="00D15DC2">
            <w:pPr>
              <w:snapToGrid w:val="0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69,4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pStyle w:val="af6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69,4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jc w:val="center"/>
              <w:rPr>
                <w:sz w:val="18"/>
                <w:szCs w:val="18"/>
              </w:rPr>
            </w:pPr>
            <w:r w:rsidRPr="00D15DC2">
              <w:rPr>
                <w:sz w:val="18"/>
                <w:szCs w:val="18"/>
              </w:rPr>
              <w:t>100</w:t>
            </w:r>
          </w:p>
        </w:tc>
      </w:tr>
      <w:tr w:rsidR="00D15DC2" w:rsidRPr="00D15DC2" w:rsidTr="002A596A">
        <w:tc>
          <w:tcPr>
            <w:tcW w:w="2127" w:type="dxa"/>
          </w:tcPr>
          <w:p w:rsidR="00D15DC2" w:rsidRPr="00D15DC2" w:rsidRDefault="00D15DC2" w:rsidP="00D15DC2">
            <w:pPr>
              <w:pStyle w:val="af6"/>
              <w:jc w:val="right"/>
            </w:pPr>
          </w:p>
        </w:tc>
        <w:tc>
          <w:tcPr>
            <w:tcW w:w="6804" w:type="dxa"/>
          </w:tcPr>
          <w:p w:rsidR="00D15DC2" w:rsidRPr="00D15DC2" w:rsidRDefault="00D15DC2" w:rsidP="00D15DC2">
            <w:pPr>
              <w:pStyle w:val="af6"/>
              <w:jc w:val="right"/>
              <w:rPr>
                <w:b/>
              </w:rPr>
            </w:pPr>
            <w:r w:rsidRPr="00D15DC2">
              <w:rPr>
                <w:b/>
              </w:rPr>
              <w:t>ВСЕГО: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right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5258,5</w:t>
            </w:r>
          </w:p>
        </w:tc>
        <w:tc>
          <w:tcPr>
            <w:tcW w:w="708" w:type="dxa"/>
          </w:tcPr>
          <w:p w:rsidR="00D15DC2" w:rsidRPr="00D15DC2" w:rsidRDefault="00D15DC2" w:rsidP="00D15DC2">
            <w:pPr>
              <w:pStyle w:val="af6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5475,5</w:t>
            </w:r>
          </w:p>
        </w:tc>
        <w:tc>
          <w:tcPr>
            <w:tcW w:w="709" w:type="dxa"/>
          </w:tcPr>
          <w:p w:rsidR="00D15DC2" w:rsidRPr="00D15DC2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D15DC2">
              <w:rPr>
                <w:b/>
                <w:sz w:val="18"/>
                <w:szCs w:val="18"/>
              </w:rPr>
              <w:t>104,1</w:t>
            </w:r>
          </w:p>
        </w:tc>
      </w:tr>
    </w:tbl>
    <w:p w:rsidR="00D15DC2" w:rsidRPr="00D15DC2" w:rsidRDefault="00D15DC2" w:rsidP="00D15DC2">
      <w:pPr>
        <w:pStyle w:val="a0"/>
        <w:rPr>
          <w:sz w:val="22"/>
          <w:szCs w:val="22"/>
        </w:rPr>
        <w:sectPr w:rsidR="00D15DC2" w:rsidRPr="00D15DC2" w:rsidSect="00623B88">
          <w:pgSz w:w="11906" w:h="16838"/>
          <w:pgMar w:top="284" w:right="1134" w:bottom="426" w:left="1134" w:header="709" w:footer="709" w:gutter="0"/>
          <w:cols w:space="708"/>
          <w:docGrid w:linePitch="360"/>
        </w:sectPr>
      </w:pPr>
    </w:p>
    <w:p w:rsidR="00D15DC2" w:rsidRPr="00D15DC2" w:rsidRDefault="00D15DC2" w:rsidP="00D15DC2">
      <w:pPr>
        <w:pStyle w:val="a0"/>
        <w:jc w:val="right"/>
        <w:rPr>
          <w:szCs w:val="24"/>
        </w:rPr>
      </w:pPr>
    </w:p>
    <w:p w:rsidR="00D15DC2" w:rsidRPr="00D15DC2" w:rsidRDefault="00D15DC2" w:rsidP="00D15DC2">
      <w:pPr>
        <w:jc w:val="right"/>
        <w:outlineLvl w:val="0"/>
      </w:pPr>
      <w:r w:rsidRPr="00D15DC2">
        <w:t>Приложение 2</w:t>
      </w:r>
    </w:p>
    <w:p w:rsidR="00D15DC2" w:rsidRPr="00D15DC2" w:rsidRDefault="00D15DC2" w:rsidP="00D15DC2">
      <w:pPr>
        <w:jc w:val="right"/>
      </w:pPr>
      <w:r w:rsidRPr="00D15DC2">
        <w:t>к  решению комитета местного самоуправления</w:t>
      </w:r>
    </w:p>
    <w:p w:rsidR="00D15DC2" w:rsidRPr="00D15DC2" w:rsidRDefault="00D15DC2" w:rsidP="00D15DC2">
      <w:pPr>
        <w:ind w:left="-720" w:firstLine="720"/>
        <w:jc w:val="right"/>
      </w:pPr>
      <w:proofErr w:type="spellStart"/>
      <w:r w:rsidRPr="00D15DC2">
        <w:t>Соловцовского</w:t>
      </w:r>
      <w:proofErr w:type="spellEnd"/>
      <w:r w:rsidRPr="00D15DC2">
        <w:t xml:space="preserve"> сельсовета </w:t>
      </w:r>
      <w:proofErr w:type="spellStart"/>
      <w:r w:rsidRPr="00D15DC2">
        <w:t>Иссинского</w:t>
      </w:r>
      <w:proofErr w:type="spellEnd"/>
      <w:r w:rsidRPr="00D15DC2">
        <w:t xml:space="preserve"> района</w:t>
      </w:r>
    </w:p>
    <w:p w:rsidR="00D15DC2" w:rsidRPr="00D15DC2" w:rsidRDefault="00D15DC2" w:rsidP="00D15DC2">
      <w:pPr>
        <w:jc w:val="right"/>
      </w:pPr>
      <w:r w:rsidRPr="00D15DC2">
        <w:t xml:space="preserve">Пензенской области </w:t>
      </w:r>
    </w:p>
    <w:p w:rsidR="00D15DC2" w:rsidRPr="00D15DC2" w:rsidRDefault="00D15DC2" w:rsidP="00D15DC2">
      <w:pPr>
        <w:jc w:val="right"/>
        <w:rPr>
          <w:sz w:val="18"/>
          <w:szCs w:val="18"/>
        </w:rPr>
      </w:pPr>
      <w:r w:rsidRPr="00D15DC2">
        <w:t xml:space="preserve">                           от                  №</w:t>
      </w:r>
      <w:r w:rsidRPr="00D15DC2">
        <w:rPr>
          <w:sz w:val="18"/>
          <w:szCs w:val="18"/>
        </w:rPr>
        <w:tab/>
      </w:r>
      <w:r w:rsidRPr="00D15DC2">
        <w:rPr>
          <w:sz w:val="18"/>
          <w:szCs w:val="18"/>
        </w:rPr>
        <w:tab/>
      </w:r>
      <w:r w:rsidRPr="00D15DC2">
        <w:rPr>
          <w:sz w:val="18"/>
          <w:szCs w:val="18"/>
        </w:rPr>
        <w:tab/>
        <w:t xml:space="preserve"> </w:t>
      </w:r>
    </w:p>
    <w:p w:rsidR="00D15DC2" w:rsidRPr="00D15DC2" w:rsidRDefault="00D15DC2" w:rsidP="00D15DC2">
      <w:pPr>
        <w:pStyle w:val="af6"/>
        <w:jc w:val="center"/>
        <w:rPr>
          <w:rStyle w:val="afb"/>
          <w:b/>
          <w:i w:val="0"/>
          <w:sz w:val="24"/>
          <w:szCs w:val="24"/>
        </w:rPr>
      </w:pPr>
      <w:r w:rsidRPr="00D15DC2">
        <w:rPr>
          <w:rStyle w:val="afb"/>
          <w:b/>
          <w:i w:val="0"/>
          <w:sz w:val="24"/>
          <w:szCs w:val="24"/>
        </w:rPr>
        <w:t>РАСПРЕДЕЛЕНИЕ</w:t>
      </w:r>
    </w:p>
    <w:p w:rsidR="00D15DC2" w:rsidRPr="00D15DC2" w:rsidRDefault="00D15DC2" w:rsidP="00D15DC2">
      <w:pPr>
        <w:pStyle w:val="af6"/>
        <w:jc w:val="center"/>
        <w:rPr>
          <w:rStyle w:val="afb"/>
          <w:b/>
          <w:i w:val="0"/>
          <w:sz w:val="24"/>
          <w:szCs w:val="24"/>
        </w:rPr>
      </w:pPr>
      <w:r w:rsidRPr="00D15DC2">
        <w:rPr>
          <w:rStyle w:val="afb"/>
          <w:b/>
          <w:i w:val="0"/>
          <w:sz w:val="24"/>
          <w:szCs w:val="24"/>
        </w:rPr>
        <w:t xml:space="preserve">бюджетных ассигнований  на 2021 год по разделам, подразделам, целевым статьям (муниципальной программы </w:t>
      </w:r>
      <w:proofErr w:type="spellStart"/>
      <w:r w:rsidRPr="00D15DC2">
        <w:rPr>
          <w:rStyle w:val="afb"/>
          <w:b/>
          <w:i w:val="0"/>
          <w:sz w:val="24"/>
          <w:szCs w:val="24"/>
        </w:rPr>
        <w:t>Соловцовского</w:t>
      </w:r>
      <w:proofErr w:type="spellEnd"/>
      <w:r w:rsidRPr="00D15DC2">
        <w:rPr>
          <w:rStyle w:val="afb"/>
          <w:b/>
          <w:i w:val="0"/>
          <w:sz w:val="24"/>
          <w:szCs w:val="24"/>
        </w:rPr>
        <w:t xml:space="preserve"> сельсовета </w:t>
      </w:r>
      <w:proofErr w:type="spellStart"/>
      <w:r w:rsidRPr="00D15DC2">
        <w:rPr>
          <w:rStyle w:val="afb"/>
          <w:b/>
          <w:i w:val="0"/>
          <w:sz w:val="24"/>
          <w:szCs w:val="24"/>
        </w:rPr>
        <w:t>Иссинского</w:t>
      </w:r>
      <w:proofErr w:type="spellEnd"/>
      <w:r w:rsidRPr="00D15DC2">
        <w:rPr>
          <w:rStyle w:val="afb"/>
          <w:b/>
          <w:i w:val="0"/>
          <w:sz w:val="24"/>
          <w:szCs w:val="24"/>
        </w:rPr>
        <w:t xml:space="preserve"> района Пензенской области и </w:t>
      </w:r>
      <w:proofErr w:type="spellStart"/>
      <w:r w:rsidRPr="00D15DC2">
        <w:rPr>
          <w:rStyle w:val="afb"/>
          <w:b/>
          <w:i w:val="0"/>
          <w:sz w:val="24"/>
          <w:szCs w:val="24"/>
        </w:rPr>
        <w:t>непрограммным</w:t>
      </w:r>
      <w:proofErr w:type="spellEnd"/>
      <w:r w:rsidRPr="00D15DC2">
        <w:rPr>
          <w:rStyle w:val="afb"/>
          <w:b/>
          <w:i w:val="0"/>
          <w:sz w:val="24"/>
          <w:szCs w:val="24"/>
        </w:rPr>
        <w:t xml:space="preserve"> направлениям деятельности) группам и подгруппам </w:t>
      </w:r>
      <w:proofErr w:type="gramStart"/>
      <w:r w:rsidRPr="00D15DC2">
        <w:rPr>
          <w:rStyle w:val="afb"/>
          <w:b/>
          <w:i w:val="0"/>
          <w:sz w:val="24"/>
          <w:szCs w:val="24"/>
        </w:rPr>
        <w:t>видов расходов  классификации расходов бюджета</w:t>
      </w:r>
      <w:proofErr w:type="gramEnd"/>
      <w:r w:rsidRPr="00D15DC2">
        <w:rPr>
          <w:rStyle w:val="afb"/>
          <w:b/>
          <w:i w:val="0"/>
          <w:sz w:val="24"/>
          <w:szCs w:val="24"/>
        </w:rPr>
        <w:t xml:space="preserve"> </w:t>
      </w:r>
      <w:proofErr w:type="spellStart"/>
      <w:r w:rsidRPr="00D15DC2">
        <w:rPr>
          <w:rStyle w:val="afb"/>
          <w:b/>
          <w:i w:val="0"/>
          <w:sz w:val="24"/>
          <w:szCs w:val="24"/>
        </w:rPr>
        <w:t>Соловцовского</w:t>
      </w:r>
      <w:proofErr w:type="spellEnd"/>
      <w:r w:rsidRPr="00D15DC2">
        <w:rPr>
          <w:rStyle w:val="afb"/>
          <w:b/>
          <w:i w:val="0"/>
          <w:sz w:val="24"/>
          <w:szCs w:val="24"/>
        </w:rPr>
        <w:t xml:space="preserve"> сельсовета </w:t>
      </w:r>
      <w:proofErr w:type="spellStart"/>
      <w:r w:rsidRPr="00D15DC2">
        <w:rPr>
          <w:rStyle w:val="afb"/>
          <w:b/>
          <w:i w:val="0"/>
          <w:sz w:val="24"/>
          <w:szCs w:val="24"/>
        </w:rPr>
        <w:t>Иссинского</w:t>
      </w:r>
      <w:proofErr w:type="spellEnd"/>
      <w:r w:rsidRPr="00D15DC2">
        <w:rPr>
          <w:rStyle w:val="afb"/>
          <w:b/>
          <w:i w:val="0"/>
          <w:sz w:val="24"/>
          <w:szCs w:val="24"/>
        </w:rPr>
        <w:t xml:space="preserve"> района Пензенской области</w:t>
      </w:r>
    </w:p>
    <w:p w:rsidR="00D15DC2" w:rsidRPr="00D15DC2" w:rsidRDefault="00D15DC2" w:rsidP="00D15DC2">
      <w:pPr>
        <w:jc w:val="center"/>
        <w:rPr>
          <w:b/>
          <w:sz w:val="22"/>
          <w:szCs w:val="22"/>
        </w:rPr>
      </w:pPr>
      <w:r w:rsidRPr="00D15DC2">
        <w:rPr>
          <w:b/>
          <w:sz w:val="22"/>
          <w:szCs w:val="22"/>
        </w:rPr>
        <w:t xml:space="preserve"> (тыс</w:t>
      </w:r>
      <w:proofErr w:type="gramStart"/>
      <w:r w:rsidRPr="00D15DC2">
        <w:rPr>
          <w:b/>
          <w:sz w:val="22"/>
          <w:szCs w:val="22"/>
        </w:rPr>
        <w:t>.р</w:t>
      </w:r>
      <w:proofErr w:type="gramEnd"/>
      <w:r w:rsidRPr="00D15DC2">
        <w:rPr>
          <w:b/>
          <w:sz w:val="22"/>
          <w:szCs w:val="22"/>
        </w:rPr>
        <w:t>уб.)</w:t>
      </w:r>
    </w:p>
    <w:tbl>
      <w:tblPr>
        <w:tblW w:w="16301" w:type="dxa"/>
        <w:tblInd w:w="250" w:type="dxa"/>
        <w:tblLayout w:type="fixed"/>
        <w:tblLook w:val="0000"/>
      </w:tblPr>
      <w:tblGrid>
        <w:gridCol w:w="9781"/>
        <w:gridCol w:w="567"/>
        <w:gridCol w:w="567"/>
        <w:gridCol w:w="1585"/>
        <w:gridCol w:w="683"/>
        <w:gridCol w:w="1276"/>
        <w:gridCol w:w="1134"/>
        <w:gridCol w:w="708"/>
      </w:tblGrid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D15DC2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D15DC2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jc w:val="center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right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Сумма на 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Факт</w:t>
            </w:r>
          </w:p>
          <w:p w:rsidR="00D15DC2" w:rsidRPr="00D15DC2" w:rsidRDefault="00D15DC2" w:rsidP="00D15D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2021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%</w:t>
            </w:r>
          </w:p>
        </w:tc>
      </w:tr>
      <w:tr w:rsidR="00D15DC2" w:rsidRPr="00D15DC2" w:rsidTr="00D15DC2">
        <w:trPr>
          <w:trHeight w:val="42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5266,5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5190,8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tabs>
                <w:tab w:val="left" w:pos="351"/>
              </w:tabs>
              <w:snapToGrid w:val="0"/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3044,6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  <w:r w:rsidRPr="00D15DC2">
              <w:rPr>
                <w:bCs/>
              </w:rPr>
              <w:t>2998,4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  <w:r w:rsidRPr="00D15DC2">
              <w:rPr>
                <w:bCs/>
              </w:rPr>
              <w:t>98,5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3039,6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2998,4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01 0 00 00000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3039,6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2998,4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3039,6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2998,4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rPr>
          <w:trHeight w:val="9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01 1 01 00000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3039,6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2998,4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01 1 01 02100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1155,5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1155,5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1155,5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1155,5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1155,5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1155,5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b/>
              </w:rPr>
              <w:t xml:space="preserve">Кредиторская задолженность по  </w:t>
            </w:r>
            <w:r w:rsidRPr="00D15DC2">
              <w:rPr>
                <w:rStyle w:val="afb"/>
                <w:b/>
                <w:i w:val="0"/>
              </w:rPr>
              <w:t xml:space="preserve">оплате труда работников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01 0210К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23,7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0210К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0210К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01 1 01 02200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785,2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745,5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94,9</w:t>
            </w:r>
          </w:p>
        </w:tc>
      </w:tr>
      <w:tr w:rsidR="00D15DC2" w:rsidRPr="00D15DC2" w:rsidTr="002A596A">
        <w:trPr>
          <w:trHeight w:val="37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ind w:right="175"/>
              <w:jc w:val="center"/>
            </w:pPr>
            <w:r w:rsidRPr="00D15DC2">
              <w:t>785,2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745,5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94,9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785,2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745,5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94,9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01 0220К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23,003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roofErr w:type="gramStart"/>
            <w:r w:rsidRPr="00D15DC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01 1 01 02300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853,0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851,5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99,8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851,5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99,8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851,5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99,8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rPr>
                <w:b/>
              </w:rPr>
              <w:t>01 1 01 02300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b/>
              </w:rPr>
              <w:t xml:space="preserve">Кредиторская задолженность </w:t>
            </w:r>
            <w:r w:rsidRPr="00D15DC2">
              <w:rPr>
                <w:rStyle w:val="afb"/>
                <w:b/>
                <w:i w:val="0"/>
              </w:rPr>
              <w:t xml:space="preserve">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01 0230К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20,6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20,6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0230К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20,6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Расходы бюджета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на исполнение обязательств по исполнительным листам, выданным судами органам местного самоуправления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01 1 01 20920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67,8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01 1 01 20920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01 1 01 20920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Уплата </w:t>
            </w:r>
            <w:proofErr w:type="spellStart"/>
            <w:r w:rsidRPr="00D15DC2">
              <w:rPr>
                <w:rStyle w:val="afb"/>
                <w:i w:val="0"/>
              </w:rPr>
              <w:t>налогов</w:t>
            </w:r>
            <w:proofErr w:type="gramStart"/>
            <w:r w:rsidRPr="00D15DC2">
              <w:rPr>
                <w:rStyle w:val="afb"/>
                <w:i w:val="0"/>
              </w:rPr>
              <w:t>,с</w:t>
            </w:r>
            <w:proofErr w:type="gramEnd"/>
            <w:r w:rsidRPr="00D15DC2">
              <w:rPr>
                <w:rStyle w:val="afb"/>
                <w:i w:val="0"/>
              </w:rPr>
              <w:t>боров</w:t>
            </w:r>
            <w:proofErr w:type="spellEnd"/>
            <w:r w:rsidRPr="00D15DC2">
              <w:rPr>
                <w:rStyle w:val="afb"/>
                <w:i w:val="0"/>
              </w:rPr>
              <w:t xml:space="preserve">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Поощрение за достижени</w:t>
            </w:r>
            <w:proofErr w:type="gramStart"/>
            <w:r w:rsidRPr="00D15DC2">
              <w:rPr>
                <w:rStyle w:val="afb"/>
                <w:i w:val="0"/>
              </w:rPr>
              <w:t>е(</w:t>
            </w:r>
            <w:proofErr w:type="gramEnd"/>
            <w:r w:rsidRPr="00D15DC2">
              <w:rPr>
                <w:rStyle w:val="afb"/>
                <w:i w:val="0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01 1 01 55490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01 1 01 55490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01 1 01 55490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  <w:r w:rsidRPr="00D15DC2">
              <w:rPr>
                <w:bCs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71 0 00 00000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 xml:space="preserve">Резервный фонд администрации </w:t>
            </w:r>
            <w:proofErr w:type="spellStart"/>
            <w:r w:rsidRPr="00D15DC2">
              <w:t>Соловцовского</w:t>
            </w:r>
            <w:proofErr w:type="spellEnd"/>
            <w:r w:rsidRPr="00D15DC2"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71 0 00 20500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71 0 00 20500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71 0 00 20500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01 0 00 00000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01 8 01 00000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Обеспечение деятельности ДНД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01 8 01 21830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rPr>
          <w:trHeight w:val="29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01 8 01 21830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01 8 01 21830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01 8 01 64310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01 8 01 64310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rPr>
          <w:trHeight w:val="46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01 8 01 64310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01 9 01 00000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01 9 01 64390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01 9 01 64390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01 9 01 64390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78 0 00 00000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78 0 00 22010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78 0 00 22010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78 0 00 22010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D15DC2">
              <w:rPr>
                <w:b/>
                <w:bCs/>
              </w:rPr>
              <w:t>Соловцовского</w:t>
            </w:r>
            <w:proofErr w:type="spellEnd"/>
            <w:r w:rsidRPr="00D15DC2">
              <w:rPr>
                <w:b/>
                <w:bCs/>
              </w:rPr>
              <w:t xml:space="preserve"> сельсовета </w:t>
            </w:r>
            <w:proofErr w:type="spellStart"/>
            <w:r w:rsidRPr="00D15DC2">
              <w:rPr>
                <w:b/>
                <w:bCs/>
              </w:rPr>
              <w:t>Иссинского</w:t>
            </w:r>
            <w:proofErr w:type="spellEnd"/>
            <w:r w:rsidRPr="00D15DC2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01 0 00 00000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D15DC2">
              <w:rPr>
                <w:b/>
              </w:rPr>
              <w:t>Соловцовского</w:t>
            </w:r>
            <w:proofErr w:type="spellEnd"/>
            <w:r w:rsidRPr="00D15DC2">
              <w:rPr>
                <w:b/>
              </w:rPr>
              <w:t xml:space="preserve"> сельсовета </w:t>
            </w:r>
            <w:proofErr w:type="spellStart"/>
            <w:r w:rsidRPr="00D15DC2">
              <w:rPr>
                <w:b/>
              </w:rPr>
              <w:t>Иссинского</w:t>
            </w:r>
            <w:proofErr w:type="spellEnd"/>
            <w:r w:rsidRPr="00D15DC2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Основное мероприятие</w:t>
            </w:r>
            <w:r w:rsidRPr="00D15DC2">
              <w:rPr>
                <w:rStyle w:val="afb"/>
                <w:i w:val="0"/>
              </w:rPr>
              <w:t xml:space="preserve"> </w:t>
            </w:r>
            <w:r w:rsidRPr="00D15DC2">
              <w:rPr>
                <w:b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 xml:space="preserve">03 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01 1 02 00000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 xml:space="preserve">Субвенция на осуществление  первичного воинского учета на территориях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01 1 02 51180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01 1 02 51180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89,6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89,6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01 1 02 51180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89,6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89,6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01 1 02 51180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01 1 02 51180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lastRenderedPageBreak/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01 0 00 00000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01 3 00 00000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01 3 01 00000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01 3 01 64320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01 3 01 64320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01 3 01 64320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области"</w:t>
            </w:r>
            <w:r w:rsidRPr="00D15DC2">
              <w:rPr>
                <w:rStyle w:val="afb"/>
                <w:i w:val="0"/>
              </w:rPr>
              <w:tab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01 5 00 00000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01 5 01 00000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01 5 01 22040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01 5 01 22040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01 5 01 22040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685,1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670,5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570,5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97,5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01 0 00  00000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97,5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01 4 00 00000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97,5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01 4 01 00000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584,9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570,5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97,5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506,0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491,9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97,2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491,9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97,2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491,9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97,2</w:t>
            </w:r>
          </w:p>
        </w:tc>
      </w:tr>
      <w:tr w:rsidR="00D15DC2" w:rsidRPr="00D15DC2" w:rsidTr="002A596A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Мероприятия по повышению безопасности дорожного движения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01 4 01 46050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i w:val="0"/>
              </w:rPr>
              <w:t>41,7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99,3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09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01 4 01 46050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42,0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99,3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09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01 4 01 46050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42,0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99,3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Кредиторская задолженность по с</w:t>
            </w:r>
            <w:r w:rsidRPr="00D15DC2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4 01 2130К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36,9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100,1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D15DC2">
              <w:rPr>
                <w:b/>
                <w:bCs/>
              </w:rPr>
              <w:t>Соловцовского</w:t>
            </w:r>
            <w:proofErr w:type="spellEnd"/>
            <w:r w:rsidRPr="00D15DC2">
              <w:rPr>
                <w:b/>
                <w:bCs/>
              </w:rPr>
              <w:t xml:space="preserve"> сельсовета </w:t>
            </w:r>
            <w:proofErr w:type="spellStart"/>
            <w:r w:rsidRPr="00D15DC2">
              <w:rPr>
                <w:b/>
                <w:bCs/>
              </w:rPr>
              <w:t>Иссинского</w:t>
            </w:r>
            <w:proofErr w:type="spellEnd"/>
            <w:r w:rsidRPr="00D15DC2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01 0 00 00000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D15DC2">
              <w:rPr>
                <w:b/>
              </w:rPr>
              <w:t>Соловцовского</w:t>
            </w:r>
            <w:proofErr w:type="spellEnd"/>
            <w:r w:rsidRPr="00D15DC2">
              <w:rPr>
                <w:b/>
              </w:rPr>
              <w:t xml:space="preserve"> сельсовета </w:t>
            </w:r>
            <w:proofErr w:type="spellStart"/>
            <w:r w:rsidRPr="00D15DC2">
              <w:rPr>
                <w:b/>
              </w:rPr>
              <w:t>Иссинского</w:t>
            </w:r>
            <w:proofErr w:type="spellEnd"/>
            <w:r w:rsidRPr="00D15DC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01</w:t>
            </w:r>
            <w:proofErr w:type="gramStart"/>
            <w:r w:rsidRPr="00D15DC2">
              <w:rPr>
                <w:b/>
              </w:rPr>
              <w:t xml:space="preserve"> Б</w:t>
            </w:r>
            <w:proofErr w:type="gramEnd"/>
            <w:r w:rsidRPr="00D15DC2">
              <w:rPr>
                <w:b/>
              </w:rPr>
              <w:t xml:space="preserve">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  <w:snapToGrid w:val="0"/>
              </w:rPr>
              <w:t xml:space="preserve">Основное мероприятие </w:t>
            </w:r>
            <w:r w:rsidRPr="00D15DC2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01</w:t>
            </w:r>
            <w:proofErr w:type="gramStart"/>
            <w:r w:rsidRPr="00D15DC2">
              <w:rPr>
                <w:b/>
              </w:rPr>
              <w:t xml:space="preserve"> Б</w:t>
            </w:r>
            <w:proofErr w:type="gramEnd"/>
            <w:r w:rsidRPr="00D15DC2">
              <w:rPr>
                <w:b/>
              </w:rPr>
              <w:t xml:space="preserve"> 01 00000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b/>
              </w:rPr>
            </w:pPr>
            <w:r w:rsidRPr="00D15DC2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01</w:t>
            </w:r>
            <w:proofErr w:type="gramStart"/>
            <w:r w:rsidRPr="00D15DC2">
              <w:rPr>
                <w:b/>
              </w:rPr>
              <w:t xml:space="preserve"> Б</w:t>
            </w:r>
            <w:proofErr w:type="gramEnd"/>
            <w:r w:rsidRPr="00D15DC2">
              <w:rPr>
                <w:b/>
              </w:rPr>
              <w:t xml:space="preserve"> 01 23460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01</w:t>
            </w:r>
            <w:proofErr w:type="gramStart"/>
            <w:r w:rsidRPr="00D15DC2">
              <w:t xml:space="preserve"> Б</w:t>
            </w:r>
            <w:proofErr w:type="gramEnd"/>
            <w:r w:rsidRPr="00D15DC2">
              <w:t xml:space="preserve"> 01 23460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01</w:t>
            </w:r>
            <w:proofErr w:type="gramStart"/>
            <w:r w:rsidRPr="00D15DC2">
              <w:t xml:space="preserve"> Б</w:t>
            </w:r>
            <w:proofErr w:type="gramEnd"/>
            <w:r w:rsidRPr="00D15DC2">
              <w:t xml:space="preserve"> 01 23460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Градостроительная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 xml:space="preserve">76 0 00 00000 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76 0 00 86120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rPr>
          <w:trHeight w:val="557"/>
        </w:trPr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76 0 00 86120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76 0 00 86120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516,6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510,5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98,8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D15DC2">
              <w:rPr>
                <w:b/>
                <w:bCs/>
              </w:rPr>
              <w:t>Соловцовского</w:t>
            </w:r>
            <w:proofErr w:type="spellEnd"/>
            <w:r w:rsidRPr="00D15DC2">
              <w:rPr>
                <w:b/>
                <w:bCs/>
              </w:rPr>
              <w:t xml:space="preserve"> сельсовета </w:t>
            </w:r>
            <w:proofErr w:type="spellStart"/>
            <w:r w:rsidRPr="00D15DC2">
              <w:rPr>
                <w:b/>
                <w:bCs/>
              </w:rPr>
              <w:t>Иссинского</w:t>
            </w:r>
            <w:proofErr w:type="spellEnd"/>
            <w:r w:rsidRPr="00D15DC2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01 0 00 00000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01 7 00 00000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 w:rsidRPr="00D15DC2">
              <w:rPr>
                <w:b/>
                <w:spacing w:val="-2"/>
              </w:rPr>
              <w:t>Соловцо</w:t>
            </w:r>
            <w:r w:rsidRPr="00D15DC2">
              <w:rPr>
                <w:b/>
              </w:rPr>
              <w:t>вского</w:t>
            </w:r>
            <w:proofErr w:type="spellEnd"/>
            <w:r w:rsidRPr="00D15DC2">
              <w:rPr>
                <w:b/>
              </w:rPr>
              <w:t xml:space="preserve"> сельсовета </w:t>
            </w:r>
            <w:proofErr w:type="spellStart"/>
            <w:r w:rsidRPr="00D15DC2">
              <w:rPr>
                <w:b/>
              </w:rPr>
              <w:t>Иссинского</w:t>
            </w:r>
            <w:proofErr w:type="spellEnd"/>
            <w:r w:rsidRPr="00D15DC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01 7 01 00000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01 7 01</w:t>
            </w:r>
            <w:r w:rsidRPr="00D15DC2">
              <w:rPr>
                <w:b/>
                <w:bCs/>
                <w:lang w:val="en-US"/>
              </w:rPr>
              <w:t xml:space="preserve"> S</w:t>
            </w:r>
            <w:r w:rsidRPr="00D15DC2">
              <w:rPr>
                <w:b/>
                <w:bCs/>
              </w:rPr>
              <w:t>1350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</w:t>
            </w:r>
            <w:proofErr w:type="gramStart"/>
            <w:r w:rsidRPr="00D15DC2">
              <w:t>д(</w:t>
            </w:r>
            <w:proofErr w:type="gramEnd"/>
            <w:r w:rsidRPr="00D15DC2">
              <w:t>мест)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01 7 01</w:t>
            </w:r>
            <w:r w:rsidRPr="00D15DC2">
              <w:rPr>
                <w:bCs/>
                <w:lang w:val="en-US"/>
              </w:rPr>
              <w:t xml:space="preserve"> S</w:t>
            </w:r>
            <w:r w:rsidRPr="00D15DC2">
              <w:rPr>
                <w:bCs/>
              </w:rPr>
              <w:t>1350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01 7 01</w:t>
            </w:r>
            <w:r w:rsidRPr="00D15DC2">
              <w:rPr>
                <w:bCs/>
                <w:lang w:val="en-US"/>
              </w:rPr>
              <w:t xml:space="preserve"> S</w:t>
            </w:r>
            <w:r w:rsidRPr="00D15DC2">
              <w:rPr>
                <w:bCs/>
              </w:rPr>
              <w:t>1350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25,0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b/>
                <w:bCs/>
              </w:rPr>
            </w:pPr>
            <w:r w:rsidRPr="00D15DC2">
              <w:rPr>
                <w:b/>
              </w:rPr>
              <w:t xml:space="preserve"> Кредиторская задолженность</w:t>
            </w:r>
            <w:r w:rsidRPr="00D15DC2">
              <w:rPr>
                <w:b/>
                <w:snapToGrid w:val="0"/>
              </w:rPr>
              <w:t xml:space="preserve"> по расходам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7 01 2201К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10,0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01 7 01 2201К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01 7 01 2201К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481,6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475,5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98,7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 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481,6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475,5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98,7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481,6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475,5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98,7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481,6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475,5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98,7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97,3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91,3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93,8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97,3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91,3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93,8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97,3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91,3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93,8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03 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01 4 01 21310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12,0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03 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01 4 01 21310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12,0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01 4 01 21310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12,0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Расходы по содержанию исторических сооружений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01 4 01 21640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01 4 01 21640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01 4 01 21640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5,0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обустройство  контейнерных площадок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01 4 01 22070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01 4 01 22070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01 4 01 22070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b/>
                <w:snapToGrid w:val="0"/>
              </w:rPr>
              <w:t>расходы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 xml:space="preserve">Обеспечение комплексного развития сельских территорий (благоустройство сельских территорий)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rPr>
          <w:trHeight w:val="408"/>
        </w:trPr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192,4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Обеспечение комплексного развития сельских территорий (благоустройство сельских территорий) (</w:t>
            </w:r>
            <w:proofErr w:type="spellStart"/>
            <w:proofErr w:type="gramStart"/>
            <w:r w:rsidRPr="00D15DC2">
              <w:t>обл</w:t>
            </w:r>
            <w:proofErr w:type="spellEnd"/>
            <w:proofErr w:type="gramEnd"/>
            <w:r w:rsidRPr="00D15DC2"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1,9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1,9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Обеспечение комплексного развития сельских территорий (благоустройство сельских территорий) (мест)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13,9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13,9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13,9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 xml:space="preserve">Обеспечение комплексного развития сельских территорий (благоустройство сельских территорий) (вне </w:t>
            </w:r>
            <w:proofErr w:type="spellStart"/>
            <w:r w:rsidRPr="00D15DC2">
              <w:t>бюдж</w:t>
            </w:r>
            <w:proofErr w:type="spellEnd"/>
            <w:r w:rsidRPr="00D15DC2"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69,5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69,5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69,5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69,5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69,5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69,5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D15DC2">
              <w:rPr>
                <w:b/>
              </w:rPr>
              <w:t>Кредиторская задолженность по расходам  на у</w:t>
            </w:r>
            <w:r w:rsidRPr="00D15DC2">
              <w:rPr>
                <w:iCs/>
              </w:rPr>
              <w:t>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4 01 2129К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4,6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D15DC2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D15DC2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01 0 00 00000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01 6 00 00000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D15DC2">
              <w:rPr>
                <w:rStyle w:val="afb"/>
                <w:i w:val="0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01 6 01 00000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424,2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415,3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424,2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415,3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424,2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415,3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01 6 01 21260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highlight w:val="yellow"/>
              </w:rPr>
            </w:pPr>
            <w:r w:rsidRPr="00D15DC2"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b/>
              </w:rPr>
              <w:t>Кредиторская задолженность по р</w:t>
            </w:r>
            <w:r w:rsidRPr="00D15DC2">
              <w:rPr>
                <w:rStyle w:val="afb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6 01 2126К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2,5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2126К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121,7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121,7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121,7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Социальные выплаты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73 0 00 00000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121,7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73 0 00 28550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121,7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73 0 00 28550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121,7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73 0 00 28550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320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121,7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lastRenderedPageBreak/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 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01 2 00 00000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370,8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370,8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01 2 01 00000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370,8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370,8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01 2 01 86010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206,5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206,5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01 2 01 86020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206,5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206,5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01 2 01 86020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206,5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206,5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01 2 01 86040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153,4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153,4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01 2 01 86040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153,4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153,4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01 2 01 86040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153,4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153,4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01 2 01 86080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01 2 01 86080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D15DC2">
              <w:rPr>
                <w:b/>
              </w:rPr>
              <w:lastRenderedPageBreak/>
              <w:t xml:space="preserve">соответствии с заключёнными соглашениями </w:t>
            </w:r>
            <w:proofErr w:type="gramStart"/>
            <w:r w:rsidRPr="00D15DC2">
              <w:rPr>
                <w:b/>
              </w:rPr>
              <w:t>–д</w:t>
            </w:r>
            <w:proofErr w:type="gramEnd"/>
            <w:r w:rsidRPr="00D15DC2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D15DC2">
              <w:rPr>
                <w:b/>
              </w:rPr>
              <w:t>-п</w:t>
            </w:r>
            <w:proofErr w:type="gramEnd"/>
            <w:r w:rsidRPr="00D15DC2">
              <w:rPr>
                <w:b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01 2 01 86170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01 2 01 86170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</w:tbl>
    <w:p w:rsidR="00D15DC2" w:rsidRPr="00D15DC2" w:rsidRDefault="00D15DC2" w:rsidP="00D15DC2">
      <w:pPr>
        <w:jc w:val="right"/>
        <w:outlineLvl w:val="0"/>
      </w:pPr>
      <w:r w:rsidRPr="00D15DC2">
        <w:t xml:space="preserve">                                                                     </w:t>
      </w:r>
      <w:r w:rsidRPr="00D15DC2">
        <w:tab/>
        <w:t xml:space="preserve">                                                                                                                                            </w:t>
      </w:r>
    </w:p>
    <w:p w:rsidR="00D15DC2" w:rsidRPr="00D15DC2" w:rsidRDefault="00D15DC2" w:rsidP="00D15DC2">
      <w:pPr>
        <w:jc w:val="right"/>
        <w:outlineLvl w:val="0"/>
      </w:pPr>
    </w:p>
    <w:p w:rsidR="00D15DC2" w:rsidRPr="00D15DC2" w:rsidRDefault="00D15DC2" w:rsidP="00D15DC2">
      <w:pPr>
        <w:jc w:val="right"/>
        <w:outlineLvl w:val="0"/>
      </w:pPr>
      <w:r w:rsidRPr="00D15DC2">
        <w:t xml:space="preserve"> Приложение 3</w:t>
      </w:r>
    </w:p>
    <w:p w:rsidR="00D15DC2" w:rsidRPr="00D15DC2" w:rsidRDefault="00D15DC2" w:rsidP="00D15DC2">
      <w:pPr>
        <w:jc w:val="right"/>
      </w:pPr>
      <w:r w:rsidRPr="00D15DC2">
        <w:t>к  решению комитета местного самоуправления</w:t>
      </w:r>
    </w:p>
    <w:p w:rsidR="00D15DC2" w:rsidRPr="00D15DC2" w:rsidRDefault="00D15DC2" w:rsidP="00D15DC2">
      <w:pPr>
        <w:ind w:left="-720" w:firstLine="720"/>
        <w:jc w:val="right"/>
      </w:pPr>
      <w:proofErr w:type="spellStart"/>
      <w:r w:rsidRPr="00D15DC2">
        <w:t>Соловцовского</w:t>
      </w:r>
      <w:proofErr w:type="spellEnd"/>
      <w:r w:rsidRPr="00D15DC2">
        <w:t xml:space="preserve"> сельсовета </w:t>
      </w:r>
      <w:proofErr w:type="spellStart"/>
      <w:r w:rsidRPr="00D15DC2">
        <w:t>Иссинского</w:t>
      </w:r>
      <w:proofErr w:type="spellEnd"/>
      <w:r w:rsidRPr="00D15DC2">
        <w:t xml:space="preserve"> района</w:t>
      </w:r>
    </w:p>
    <w:p w:rsidR="00D15DC2" w:rsidRPr="00D15DC2" w:rsidRDefault="00D15DC2" w:rsidP="00D15DC2">
      <w:pPr>
        <w:jc w:val="right"/>
      </w:pPr>
      <w:r w:rsidRPr="00D15DC2">
        <w:t xml:space="preserve">Пензенской области </w:t>
      </w:r>
    </w:p>
    <w:p w:rsidR="00D15DC2" w:rsidRPr="00D15DC2" w:rsidRDefault="00D15DC2" w:rsidP="00D15DC2">
      <w:pPr>
        <w:tabs>
          <w:tab w:val="left" w:pos="2250"/>
        </w:tabs>
        <w:jc w:val="right"/>
      </w:pPr>
      <w:r w:rsidRPr="00D15DC2">
        <w:t>от                  №</w:t>
      </w:r>
      <w:r w:rsidRPr="00D15DC2">
        <w:tab/>
      </w:r>
      <w:r w:rsidRPr="00D15DC2">
        <w:tab/>
      </w:r>
      <w:r w:rsidRPr="00D15DC2">
        <w:tab/>
      </w:r>
    </w:p>
    <w:p w:rsidR="00D15DC2" w:rsidRPr="00D15DC2" w:rsidRDefault="00D15DC2" w:rsidP="00D15DC2">
      <w:pPr>
        <w:pStyle w:val="af6"/>
        <w:jc w:val="center"/>
        <w:rPr>
          <w:b/>
          <w:bCs/>
        </w:rPr>
      </w:pPr>
      <w:r w:rsidRPr="00D15DC2">
        <w:rPr>
          <w:b/>
          <w:bCs/>
        </w:rPr>
        <w:t xml:space="preserve">Ведомственная структура  расходов бюджета </w:t>
      </w:r>
      <w:proofErr w:type="spellStart"/>
      <w:r w:rsidRPr="00D15DC2">
        <w:rPr>
          <w:b/>
          <w:bCs/>
        </w:rPr>
        <w:t>Соловцовского</w:t>
      </w:r>
      <w:proofErr w:type="spellEnd"/>
      <w:r w:rsidRPr="00D15DC2">
        <w:rPr>
          <w:b/>
          <w:bCs/>
        </w:rPr>
        <w:t xml:space="preserve"> сельсовета</w:t>
      </w:r>
    </w:p>
    <w:p w:rsidR="00D15DC2" w:rsidRPr="00D15DC2" w:rsidRDefault="00D15DC2" w:rsidP="00D15DC2">
      <w:pPr>
        <w:jc w:val="center"/>
        <w:rPr>
          <w:b/>
        </w:rPr>
      </w:pPr>
      <w:proofErr w:type="spellStart"/>
      <w:r w:rsidRPr="00D15DC2">
        <w:rPr>
          <w:b/>
          <w:bCs/>
        </w:rPr>
        <w:t>Иссинского</w:t>
      </w:r>
      <w:proofErr w:type="spellEnd"/>
      <w:r w:rsidRPr="00D15DC2">
        <w:rPr>
          <w:b/>
          <w:bCs/>
        </w:rPr>
        <w:t xml:space="preserve"> района Пензенской области на 2021 год.</w:t>
      </w:r>
      <w:r w:rsidRPr="00D15DC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15DC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5DC2" w:rsidRPr="00D15DC2" w:rsidRDefault="00D15DC2" w:rsidP="00D15DC2">
      <w:pPr>
        <w:jc w:val="center"/>
        <w:rPr>
          <w:b/>
        </w:rPr>
      </w:pPr>
      <w:r w:rsidRPr="00D15DC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15DC2">
        <w:t xml:space="preserve">                                                                                                   </w:t>
      </w:r>
    </w:p>
    <w:p w:rsidR="00D15DC2" w:rsidRPr="00D15DC2" w:rsidRDefault="00D15DC2" w:rsidP="00D15DC2">
      <w:pPr>
        <w:rPr>
          <w:b/>
        </w:rPr>
      </w:pPr>
      <w:r w:rsidRPr="00D15DC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(тыс</w:t>
      </w:r>
      <w:proofErr w:type="gramStart"/>
      <w:r w:rsidRPr="00D15DC2">
        <w:rPr>
          <w:b/>
        </w:rPr>
        <w:t>.р</w:t>
      </w:r>
      <w:proofErr w:type="gramEnd"/>
      <w:r w:rsidRPr="00D15DC2">
        <w:rPr>
          <w:b/>
        </w:rPr>
        <w:t>уб.)</w:t>
      </w:r>
    </w:p>
    <w:tbl>
      <w:tblPr>
        <w:tblW w:w="16443" w:type="dxa"/>
        <w:tblInd w:w="108" w:type="dxa"/>
        <w:tblLayout w:type="fixed"/>
        <w:tblLook w:val="0000"/>
      </w:tblPr>
      <w:tblGrid>
        <w:gridCol w:w="9072"/>
        <w:gridCol w:w="851"/>
        <w:gridCol w:w="709"/>
        <w:gridCol w:w="567"/>
        <w:gridCol w:w="1559"/>
        <w:gridCol w:w="567"/>
        <w:gridCol w:w="1276"/>
        <w:gridCol w:w="1134"/>
        <w:gridCol w:w="708"/>
      </w:tblGrid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Вед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proofErr w:type="spellStart"/>
            <w:r w:rsidRPr="00D15DC2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proofErr w:type="gramStart"/>
            <w:r w:rsidRPr="00D15DC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right"/>
              <w:rPr>
                <w:b/>
              </w:rPr>
            </w:pPr>
            <w:r w:rsidRPr="00D15DC2">
              <w:rPr>
                <w:b/>
              </w:rPr>
              <w:t>Сумма на 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Факт</w:t>
            </w:r>
          </w:p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%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5266,5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5190,8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tabs>
                <w:tab w:val="left" w:pos="351"/>
              </w:tabs>
              <w:snapToGrid w:val="0"/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3044,6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  <w:r w:rsidRPr="00D15DC2">
              <w:rPr>
                <w:bCs/>
              </w:rPr>
              <w:t>2998,4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  <w:r w:rsidRPr="00D15DC2">
              <w:rPr>
                <w:bCs/>
              </w:rPr>
              <w:t>98,5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3039,6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2998,4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3039,6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2998,4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3039,6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2998,4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3039,6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2998,4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98,6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1155,5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1155,5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01 1 01 02100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1155,5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1155,5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01 1 01 02100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1155,5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1155,5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b/>
              </w:rPr>
              <w:t xml:space="preserve">Кредиторская задолженность по  </w:t>
            </w:r>
            <w:r w:rsidRPr="00D15DC2">
              <w:rPr>
                <w:rStyle w:val="afb"/>
                <w:b/>
                <w:i w:val="0"/>
              </w:rPr>
              <w:t xml:space="preserve">оплате труда работников органов местного самоуправления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D15DC2">
              <w:rPr>
                <w:rStyle w:val="afb"/>
                <w:i w:val="0"/>
              </w:rPr>
              <w:lastRenderedPageBreak/>
              <w:t>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0210К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0210К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785,2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745,5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94,9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ind w:right="175"/>
              <w:jc w:val="center"/>
            </w:pPr>
            <w:r w:rsidRPr="00D15DC2">
              <w:t>785,2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745,5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94,9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785,2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745,5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94,9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23,003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roofErr w:type="gramStart"/>
            <w:r w:rsidRPr="00D15DC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23,1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0220К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853,0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851,5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99,8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853,0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851,5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99,8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853,0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851,5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99,8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320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  <w:p w:rsidR="00D15DC2" w:rsidRPr="00D15DC2" w:rsidRDefault="00D15DC2" w:rsidP="00D15DC2">
            <w:pPr>
              <w:jc w:val="center"/>
            </w:pPr>
            <w:r w:rsidRPr="00D15DC2">
              <w:t>4,3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b/>
              </w:rPr>
              <w:t xml:space="preserve">Кредиторская задолженность </w:t>
            </w:r>
            <w:r w:rsidRPr="00D15DC2">
              <w:rPr>
                <w:rStyle w:val="afb"/>
                <w:b/>
                <w:i w:val="0"/>
              </w:rPr>
              <w:t xml:space="preserve">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20,6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20,6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20,6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20,6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0230К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20,6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20,6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Расходы бюджета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на исполнение обязательств по исполнительным листам, выданным судами органам местного самоуправления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67,8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67,8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67,8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67,8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67,8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67,8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39,3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39,3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39,3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39,3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39,3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39,3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 xml:space="preserve">Уплата </w:t>
            </w:r>
            <w:proofErr w:type="spellStart"/>
            <w:r w:rsidRPr="00D15DC2">
              <w:rPr>
                <w:rStyle w:val="afb"/>
                <w:i w:val="0"/>
              </w:rPr>
              <w:t>налогов</w:t>
            </w:r>
            <w:proofErr w:type="gramStart"/>
            <w:r w:rsidRPr="00D15DC2">
              <w:rPr>
                <w:rStyle w:val="afb"/>
                <w:i w:val="0"/>
              </w:rPr>
              <w:t>,с</w:t>
            </w:r>
            <w:proofErr w:type="gramEnd"/>
            <w:r w:rsidRPr="00D15DC2">
              <w:rPr>
                <w:rStyle w:val="afb"/>
                <w:i w:val="0"/>
              </w:rPr>
              <w:t>боров</w:t>
            </w:r>
            <w:proofErr w:type="spellEnd"/>
            <w:r w:rsidRPr="00D15DC2">
              <w:rPr>
                <w:rStyle w:val="afb"/>
                <w:i w:val="0"/>
              </w:rPr>
              <w:t xml:space="preserve"> и иных платежей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01 1 01 20930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Поощрение за достижени</w:t>
            </w:r>
            <w:proofErr w:type="gramStart"/>
            <w:r w:rsidRPr="00D15DC2">
              <w:rPr>
                <w:rStyle w:val="afb"/>
                <w:i w:val="0"/>
              </w:rPr>
              <w:t>е(</w:t>
            </w:r>
            <w:proofErr w:type="gramEnd"/>
            <w:r w:rsidRPr="00D15DC2">
              <w:rPr>
                <w:rStyle w:val="afb"/>
                <w:i w:val="0"/>
              </w:rPr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01 1 01 55490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01 1 01 55490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01 1 01 55490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  <w:r w:rsidRPr="00D15DC2">
              <w:rPr>
                <w:bCs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 xml:space="preserve">Резервный фонд администрации </w:t>
            </w:r>
            <w:proofErr w:type="spellStart"/>
            <w:r w:rsidRPr="00D15DC2">
              <w:t>Соловцовского</w:t>
            </w:r>
            <w:proofErr w:type="spellEnd"/>
            <w:r w:rsidRPr="00D15DC2"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/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71 0 00 20500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Резервные средства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71 0 00 20500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rPr>
          <w:trHeight w:val="9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 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Обеспечение деятельности ДНД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01 8 01 21830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01 8 01 21830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01 8 01 21830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rPr>
          <w:trHeight w:val="373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78 0 00 22010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Cs/>
              </w:rPr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78 0 00 22010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78 0 00 22010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D15DC2">
              <w:rPr>
                <w:b/>
                <w:bCs/>
              </w:rPr>
              <w:t>Соловцовского</w:t>
            </w:r>
            <w:proofErr w:type="spellEnd"/>
            <w:r w:rsidRPr="00D15DC2">
              <w:rPr>
                <w:b/>
                <w:bCs/>
              </w:rPr>
              <w:t xml:space="preserve"> сельсовета </w:t>
            </w:r>
            <w:proofErr w:type="spellStart"/>
            <w:r w:rsidRPr="00D15DC2">
              <w:rPr>
                <w:b/>
                <w:bCs/>
              </w:rPr>
              <w:t>Иссинского</w:t>
            </w:r>
            <w:proofErr w:type="spellEnd"/>
            <w:r w:rsidRPr="00D15DC2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 w:rsidRPr="00D15DC2">
              <w:rPr>
                <w:b/>
              </w:rPr>
              <w:t>Соловцовского</w:t>
            </w:r>
            <w:proofErr w:type="spellEnd"/>
            <w:r w:rsidRPr="00D15DC2">
              <w:rPr>
                <w:b/>
              </w:rPr>
              <w:t xml:space="preserve"> сельсовета </w:t>
            </w:r>
            <w:proofErr w:type="spellStart"/>
            <w:r w:rsidRPr="00D15DC2">
              <w:rPr>
                <w:b/>
              </w:rPr>
              <w:t>Иссинского</w:t>
            </w:r>
            <w:proofErr w:type="spellEnd"/>
            <w:r w:rsidRPr="00D15DC2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Основное мероприятие</w:t>
            </w:r>
            <w:r w:rsidRPr="00D15DC2">
              <w:rPr>
                <w:rStyle w:val="afb"/>
                <w:i w:val="0"/>
              </w:rPr>
              <w:t xml:space="preserve"> </w:t>
            </w:r>
            <w:r w:rsidRPr="00D15DC2">
              <w:rPr>
                <w:b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 xml:space="preserve">Субвенция на осуществление  первичного воинского учета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91,1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01 1 02 51180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89,6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  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области"</w:t>
            </w:r>
            <w:r w:rsidRPr="00D15DC2">
              <w:rPr>
                <w:rStyle w:val="afb"/>
                <w:i w:val="0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01 5 01 22040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01 5 01 22040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01 5 01 22040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685,1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670,5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570,5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97,5</w:t>
            </w:r>
          </w:p>
        </w:tc>
      </w:tr>
      <w:tr w:rsidR="00D15DC2" w:rsidRPr="00D15DC2" w:rsidTr="002A596A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 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97,5</w:t>
            </w:r>
          </w:p>
        </w:tc>
      </w:tr>
      <w:tr w:rsidR="00D15DC2" w:rsidRPr="00D15DC2" w:rsidTr="002A596A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97,5</w:t>
            </w:r>
          </w:p>
        </w:tc>
      </w:tr>
      <w:tr w:rsidR="00D15DC2" w:rsidRPr="00D15DC2" w:rsidTr="002A596A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  <w:bCs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97,5</w:t>
            </w:r>
          </w:p>
        </w:tc>
      </w:tr>
      <w:tr w:rsidR="00D15DC2" w:rsidRPr="00D15DC2" w:rsidTr="002A596A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491,9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97,2</w:t>
            </w:r>
          </w:p>
        </w:tc>
      </w:tr>
      <w:tr w:rsidR="00D15DC2" w:rsidRPr="00D15DC2" w:rsidTr="002A596A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491,9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97,2</w:t>
            </w:r>
          </w:p>
        </w:tc>
      </w:tr>
      <w:tr w:rsidR="00D15DC2" w:rsidRPr="00D15DC2" w:rsidTr="002A596A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491,9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97,2</w:t>
            </w:r>
          </w:p>
        </w:tc>
      </w:tr>
      <w:tr w:rsidR="00D15DC2" w:rsidRPr="00D15DC2" w:rsidTr="002A596A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01 4 01 46050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  <w:bCs/>
              </w:rPr>
            </w:pPr>
            <w:r w:rsidRPr="00D15DC2">
              <w:rPr>
                <w:b/>
                <w:bCs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i w:val="0"/>
              </w:rPr>
              <w:t>41,7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99,3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01 4 01 46050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42,0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99,3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01 4 01 46050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Cs/>
              </w:rPr>
            </w:pPr>
            <w:r w:rsidRPr="00D15DC2">
              <w:rPr>
                <w:bCs/>
              </w:rPr>
              <w:t>42,0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41,7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99,3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Кредиторская задолженность по с</w:t>
            </w:r>
            <w:r w:rsidRPr="00D15DC2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36,9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99,9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D15DC2">
              <w:rPr>
                <w:b/>
                <w:bCs/>
              </w:rPr>
              <w:t>Соловцовского</w:t>
            </w:r>
            <w:proofErr w:type="spellEnd"/>
            <w:r w:rsidRPr="00D15DC2">
              <w:rPr>
                <w:b/>
                <w:bCs/>
              </w:rPr>
              <w:t xml:space="preserve"> сельсовета </w:t>
            </w:r>
            <w:proofErr w:type="spellStart"/>
            <w:r w:rsidRPr="00D15DC2">
              <w:rPr>
                <w:b/>
                <w:bCs/>
              </w:rPr>
              <w:t>Иссинского</w:t>
            </w:r>
            <w:proofErr w:type="spellEnd"/>
            <w:r w:rsidRPr="00D15DC2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D15DC2">
              <w:rPr>
                <w:b/>
              </w:rPr>
              <w:t>Соловцовского</w:t>
            </w:r>
            <w:proofErr w:type="spellEnd"/>
            <w:r w:rsidRPr="00D15DC2">
              <w:rPr>
                <w:b/>
              </w:rPr>
              <w:t xml:space="preserve"> сельсовета </w:t>
            </w:r>
            <w:proofErr w:type="spellStart"/>
            <w:r w:rsidRPr="00D15DC2">
              <w:rPr>
                <w:b/>
              </w:rPr>
              <w:t>Иссинского</w:t>
            </w:r>
            <w:proofErr w:type="spellEnd"/>
            <w:r w:rsidRPr="00D15DC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01</w:t>
            </w:r>
            <w:proofErr w:type="gramStart"/>
            <w:r w:rsidRPr="00D15DC2">
              <w:rPr>
                <w:b/>
              </w:rPr>
              <w:t xml:space="preserve"> Б</w:t>
            </w:r>
            <w:proofErr w:type="gramEnd"/>
            <w:r w:rsidRPr="00D15DC2">
              <w:rPr>
                <w:b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  <w:snapToGrid w:val="0"/>
              </w:rPr>
              <w:t xml:space="preserve">Основное мероприятие </w:t>
            </w:r>
            <w:r w:rsidRPr="00D15DC2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01</w:t>
            </w:r>
            <w:proofErr w:type="gramStart"/>
            <w:r w:rsidRPr="00D15DC2">
              <w:rPr>
                <w:b/>
              </w:rPr>
              <w:t xml:space="preserve"> Б</w:t>
            </w:r>
            <w:proofErr w:type="gramEnd"/>
            <w:r w:rsidRPr="00D15DC2">
              <w:rPr>
                <w:b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b/>
              </w:rPr>
            </w:pPr>
            <w:r w:rsidRPr="00D15DC2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  <w:rPr>
                <w:b/>
              </w:rPr>
            </w:pPr>
            <w:r w:rsidRPr="00D15DC2">
              <w:rPr>
                <w:b/>
              </w:rPr>
              <w:t>01</w:t>
            </w:r>
            <w:proofErr w:type="gramStart"/>
            <w:r w:rsidRPr="00D15DC2">
              <w:rPr>
                <w:b/>
              </w:rPr>
              <w:t xml:space="preserve"> Б</w:t>
            </w:r>
            <w:proofErr w:type="gramEnd"/>
            <w:r w:rsidRPr="00D15DC2">
              <w:rPr>
                <w:b/>
              </w:rPr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01</w:t>
            </w:r>
            <w:proofErr w:type="gramStart"/>
            <w:r w:rsidRPr="00D15DC2">
              <w:t xml:space="preserve"> Б</w:t>
            </w:r>
            <w:proofErr w:type="gramEnd"/>
            <w:r w:rsidRPr="00D15DC2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01</w:t>
            </w:r>
            <w:proofErr w:type="gramStart"/>
            <w:r w:rsidRPr="00D15DC2">
              <w:t xml:space="preserve"> Б</w:t>
            </w:r>
            <w:proofErr w:type="gramEnd"/>
            <w:r w:rsidRPr="00D15DC2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 xml:space="preserve">76 0 00 00000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76 0 00 86120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76 0 00 86120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76 0 00 86120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516,6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510,5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98,8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35,0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D15DC2">
              <w:rPr>
                <w:b/>
                <w:bCs/>
              </w:rPr>
              <w:t>Соловцовского</w:t>
            </w:r>
            <w:proofErr w:type="spellEnd"/>
            <w:r w:rsidRPr="00D15DC2">
              <w:rPr>
                <w:b/>
                <w:bCs/>
              </w:rPr>
              <w:t xml:space="preserve"> сельсовета </w:t>
            </w:r>
            <w:proofErr w:type="spellStart"/>
            <w:r w:rsidRPr="00D15DC2">
              <w:rPr>
                <w:b/>
                <w:bCs/>
              </w:rPr>
              <w:t>Иссинского</w:t>
            </w:r>
            <w:proofErr w:type="spellEnd"/>
            <w:r w:rsidRPr="00D15DC2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 w:rsidRPr="00D15DC2">
              <w:rPr>
                <w:b/>
                <w:spacing w:val="-2"/>
              </w:rPr>
              <w:t>Соловцо</w:t>
            </w:r>
            <w:r w:rsidRPr="00D15DC2">
              <w:rPr>
                <w:b/>
              </w:rPr>
              <w:t>вского</w:t>
            </w:r>
            <w:proofErr w:type="spellEnd"/>
            <w:r w:rsidRPr="00D15DC2">
              <w:rPr>
                <w:b/>
              </w:rPr>
              <w:t xml:space="preserve"> сельсовета </w:t>
            </w:r>
            <w:proofErr w:type="spellStart"/>
            <w:r w:rsidRPr="00D15DC2">
              <w:rPr>
                <w:b/>
              </w:rPr>
              <w:t>Иссинского</w:t>
            </w:r>
            <w:proofErr w:type="spellEnd"/>
            <w:r w:rsidRPr="00D15DC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01 7 01</w:t>
            </w:r>
            <w:r w:rsidRPr="00D15DC2">
              <w:rPr>
                <w:b/>
                <w:bCs/>
                <w:lang w:val="en-US"/>
              </w:rPr>
              <w:t xml:space="preserve"> S</w:t>
            </w:r>
            <w:r w:rsidRPr="00D15DC2">
              <w:rPr>
                <w:b/>
                <w:bCs/>
              </w:rPr>
              <w:t>1350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</w:t>
            </w:r>
            <w:proofErr w:type="gramStart"/>
            <w:r w:rsidRPr="00D15DC2">
              <w:t>д(</w:t>
            </w:r>
            <w:proofErr w:type="gramEnd"/>
            <w:r w:rsidRPr="00D15DC2">
              <w:t>мест)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01 7 01</w:t>
            </w:r>
            <w:r w:rsidRPr="00D15DC2">
              <w:rPr>
                <w:bCs/>
                <w:lang w:val="en-US"/>
              </w:rPr>
              <w:t xml:space="preserve"> S</w:t>
            </w:r>
            <w:r w:rsidRPr="00D15DC2">
              <w:rPr>
                <w:bCs/>
              </w:rPr>
              <w:t>1350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01 7 01</w:t>
            </w:r>
            <w:r w:rsidRPr="00D15DC2">
              <w:rPr>
                <w:bCs/>
                <w:lang w:val="en-US"/>
              </w:rPr>
              <w:t xml:space="preserve"> S</w:t>
            </w:r>
            <w:r w:rsidRPr="00D15DC2">
              <w:rPr>
                <w:bCs/>
              </w:rPr>
              <w:t>1350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b/>
                <w:bCs/>
              </w:rPr>
            </w:pPr>
            <w:r w:rsidRPr="00D15DC2">
              <w:rPr>
                <w:b/>
              </w:rPr>
              <w:t xml:space="preserve"> Кредиторская задолженность</w:t>
            </w:r>
            <w:r w:rsidRPr="00D15DC2">
              <w:rPr>
                <w:b/>
                <w:snapToGrid w:val="0"/>
              </w:rPr>
              <w:t xml:space="preserve"> по расходам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7 01 2201К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01 7 01 2201К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01 7 01 2201К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Cs/>
              </w:rPr>
            </w:pPr>
            <w:r w:rsidRPr="00D15DC2"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481,6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475,5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98,7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</w:t>
            </w:r>
            <w:r w:rsidRPr="00D15DC2">
              <w:rPr>
                <w:rStyle w:val="afb"/>
                <w:b/>
                <w:i w:val="0"/>
              </w:rPr>
              <w:lastRenderedPageBreak/>
              <w:t>области 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481,6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475,5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98,7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481,6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475,5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98,7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481,6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475,5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98,7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93,8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93,8</w:t>
            </w:r>
          </w:p>
        </w:tc>
      </w:tr>
      <w:tr w:rsidR="00D15DC2" w:rsidRPr="00D15DC2" w:rsidTr="002A596A">
        <w:trPr>
          <w:trHeight w:val="29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91,3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93,8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12,0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12,0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12,0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Расходы по содержанию исторических сооружений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01 4 01 21640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01 4 01 21640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01 4 01 21640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Cs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обустройство  контейнерных площадок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b/>
                <w:snapToGrid w:val="0"/>
              </w:rPr>
              <w:t>расходы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 xml:space="preserve">Обеспечение комплексного развития сельских территорий (благоустройство сельских территорий)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192,4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t>192,4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Обеспечение комплексного развития сельских территорий (благоустройство сельских территорий) (</w:t>
            </w:r>
            <w:proofErr w:type="spellStart"/>
            <w:proofErr w:type="gramStart"/>
            <w:r w:rsidRPr="00D15DC2">
              <w:t>обл</w:t>
            </w:r>
            <w:proofErr w:type="spellEnd"/>
            <w:proofErr w:type="gramEnd"/>
            <w:r w:rsidRPr="00D15DC2"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rPr>
          <w:trHeight w:val="56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rPr>
          <w:trHeight w:val="18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Обеспечение комплексного развития сельских территорий (благоустройство сельских территорий) (мест)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 xml:space="preserve">Обеспечение комплексного развития сельских территорий (благоустройство сельских территорий) (вне </w:t>
            </w:r>
            <w:proofErr w:type="spellStart"/>
            <w:r w:rsidRPr="00D15DC2">
              <w:t>бюдж</w:t>
            </w:r>
            <w:proofErr w:type="spellEnd"/>
            <w:r w:rsidRPr="00D15DC2"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</w:rPr>
              <w:t xml:space="preserve">01 4 01 </w:t>
            </w:r>
            <w:r w:rsidRPr="00D15DC2">
              <w:rPr>
                <w:rStyle w:val="afb"/>
                <w:i w:val="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  <w:lang w:val="en-US"/>
              </w:rPr>
            </w:pPr>
            <w:r w:rsidRPr="00D15DC2">
              <w:rPr>
                <w:rStyle w:val="afb"/>
                <w:i w:val="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69,5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69,5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D15DC2">
              <w:rPr>
                <w:b/>
              </w:rPr>
              <w:t>Кредиторская задолженность по расходам  на у</w:t>
            </w:r>
            <w:r w:rsidRPr="00D15DC2">
              <w:rPr>
                <w:iCs/>
              </w:rPr>
              <w:t>личное освещение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rStyle w:val="afb"/>
                <w:b/>
                <w:i w:val="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D15DC2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D15DC2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4 01 2129К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4,6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lastRenderedPageBreak/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D15DC2">
              <w:rPr>
                <w:rStyle w:val="afb"/>
                <w:i w:val="0"/>
              </w:rPr>
              <w:t>.»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436,7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427,7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/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424,2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415,3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424,2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415,3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424,2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415,3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97,9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01 6 01 21260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  <w:r w:rsidRPr="00D15DC2"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highlight w:val="yellow"/>
              </w:rPr>
            </w:pPr>
            <w:r w:rsidRPr="00D15DC2"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b/>
              </w:rPr>
              <w:t>Кредиторская задолженность по р</w:t>
            </w:r>
            <w:r w:rsidRPr="00D15DC2">
              <w:rPr>
                <w:rStyle w:val="afb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snapToGrid w:val="0"/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2,5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2126К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  <w:rPr>
                <w:b/>
              </w:rPr>
            </w:pPr>
            <w:r w:rsidRPr="00D15DC2">
              <w:rPr>
                <w:b/>
              </w:rPr>
              <w:t>121,7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121,7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121,7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  <w:r w:rsidRPr="00D15DC2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b/>
              </w:rPr>
              <w:t>121,7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121,7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r w:rsidRPr="00D15DC2"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t>121,7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D15DC2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b/>
                <w:i w:val="0"/>
              </w:rPr>
              <w:t xml:space="preserve"> района Пензенской области 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370,8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370,8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D15DC2">
              <w:rPr>
                <w:rStyle w:val="afb"/>
                <w:i w:val="0"/>
              </w:rPr>
              <w:t>Соловцовского</w:t>
            </w:r>
            <w:proofErr w:type="spellEnd"/>
            <w:r w:rsidRPr="00D15DC2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D15DC2">
              <w:rPr>
                <w:rStyle w:val="afb"/>
                <w:i w:val="0"/>
              </w:rPr>
              <w:t>Иссинского</w:t>
            </w:r>
            <w:proofErr w:type="spellEnd"/>
            <w:r w:rsidRPr="00D15DC2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370,8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370,8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jc w:val="center"/>
            </w:pPr>
            <w:r w:rsidRPr="00D15DC2">
              <w:rPr>
                <w:rStyle w:val="afb"/>
                <w:i w:val="0"/>
              </w:rPr>
              <w:t>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206,5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206,5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206,5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DC2" w:rsidRPr="00D15DC2" w:rsidRDefault="00D15DC2" w:rsidP="00D15DC2">
            <w:pPr>
              <w:pStyle w:val="af6"/>
              <w:ind w:left="284" w:hanging="284"/>
              <w:jc w:val="center"/>
            </w:pPr>
            <w:r w:rsidRPr="00D15DC2">
              <w:t>206,5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206,5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</w:t>
            </w:r>
            <w:r w:rsidRPr="00D15DC2">
              <w:rPr>
                <w:rStyle w:val="afb"/>
                <w:b/>
                <w:i w:val="0"/>
              </w:rPr>
              <w:lastRenderedPageBreak/>
              <w:t>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153,4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153,4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153,4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153,4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153,4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153,4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rPr>
                <w:b/>
              </w:rPr>
            </w:pPr>
            <w:r w:rsidRPr="00D15DC2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D15DC2">
              <w:rPr>
                <w:b/>
              </w:rPr>
              <w:t>–д</w:t>
            </w:r>
            <w:proofErr w:type="gramEnd"/>
            <w:r w:rsidRPr="00D15DC2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D15DC2">
              <w:rPr>
                <w:b/>
              </w:rPr>
              <w:t>-п</w:t>
            </w:r>
            <w:proofErr w:type="gramEnd"/>
            <w:r w:rsidRPr="00D15DC2">
              <w:rPr>
                <w:b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b/>
                <w:i w:val="0"/>
              </w:rPr>
            </w:pPr>
            <w:r w:rsidRPr="00D15DC2">
              <w:rPr>
                <w:rStyle w:val="afb"/>
                <w:b/>
                <w:i w:val="0"/>
              </w:rPr>
              <w:t>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  <w:rPr>
                <w:b/>
              </w:rPr>
            </w:pPr>
            <w:r w:rsidRPr="00D15DC2">
              <w:rPr>
                <w:b/>
              </w:rPr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  <w:tr w:rsidR="00D15DC2" w:rsidRPr="00D15DC2" w:rsidTr="002A596A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r w:rsidRPr="00D15DC2"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DC2" w:rsidRPr="00D15DC2" w:rsidRDefault="00D15DC2" w:rsidP="00D15DC2">
            <w:pPr>
              <w:pStyle w:val="af6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pStyle w:val="af6"/>
              <w:jc w:val="center"/>
              <w:rPr>
                <w:rStyle w:val="afb"/>
                <w:i w:val="0"/>
              </w:rPr>
            </w:pPr>
            <w:r w:rsidRPr="00D15DC2">
              <w:rPr>
                <w:rStyle w:val="afb"/>
                <w:i w:val="0"/>
              </w:rPr>
              <w:t>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C2" w:rsidRPr="00D15DC2" w:rsidRDefault="00D15DC2" w:rsidP="00D15DC2">
            <w:pPr>
              <w:snapToGrid w:val="0"/>
              <w:jc w:val="center"/>
            </w:pPr>
            <w:r w:rsidRPr="00D15DC2">
              <w:t>100</w:t>
            </w:r>
          </w:p>
        </w:tc>
      </w:tr>
    </w:tbl>
    <w:p w:rsidR="00D15DC2" w:rsidRPr="00D15DC2" w:rsidRDefault="00D15DC2" w:rsidP="00D15DC2">
      <w:pPr>
        <w:tabs>
          <w:tab w:val="left" w:pos="2250"/>
        </w:tabs>
        <w:jc w:val="right"/>
      </w:pPr>
    </w:p>
    <w:p w:rsidR="00D15DC2" w:rsidRPr="00D15DC2" w:rsidRDefault="00D15DC2" w:rsidP="00D15DC2">
      <w:pPr>
        <w:tabs>
          <w:tab w:val="left" w:pos="2250"/>
        </w:tabs>
        <w:jc w:val="right"/>
      </w:pPr>
    </w:p>
    <w:p w:rsidR="00D15DC2" w:rsidRPr="00D15DC2" w:rsidRDefault="00D15DC2" w:rsidP="00D15DC2">
      <w:pPr>
        <w:tabs>
          <w:tab w:val="left" w:pos="2250"/>
        </w:tabs>
        <w:jc w:val="right"/>
        <w:sectPr w:rsidR="00D15DC2" w:rsidRPr="00D15DC2" w:rsidSect="00BD4B10">
          <w:pgSz w:w="16838" w:h="11906" w:orient="landscape"/>
          <w:pgMar w:top="568" w:right="289" w:bottom="709" w:left="284" w:header="709" w:footer="709" w:gutter="0"/>
          <w:cols w:space="708"/>
          <w:docGrid w:linePitch="360"/>
        </w:sectPr>
      </w:pPr>
    </w:p>
    <w:p w:rsidR="00D15DC2" w:rsidRPr="00D15DC2" w:rsidRDefault="00D15DC2" w:rsidP="00D15DC2">
      <w:pPr>
        <w:jc w:val="right"/>
        <w:outlineLvl w:val="0"/>
      </w:pPr>
      <w:r w:rsidRPr="00D15DC2"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</w:t>
      </w:r>
      <w:r w:rsidRPr="00D15DC2">
        <w:t>Приложение 4</w:t>
      </w:r>
    </w:p>
    <w:p w:rsidR="00D15DC2" w:rsidRPr="00D15DC2" w:rsidRDefault="00D15DC2" w:rsidP="00D15DC2">
      <w:pPr>
        <w:jc w:val="right"/>
      </w:pPr>
      <w:r w:rsidRPr="00D15DC2">
        <w:t>к  решению комитета местного самоуправления</w:t>
      </w:r>
    </w:p>
    <w:p w:rsidR="00D15DC2" w:rsidRPr="00D15DC2" w:rsidRDefault="00D15DC2" w:rsidP="00D15DC2">
      <w:pPr>
        <w:ind w:left="-720" w:firstLine="720"/>
        <w:jc w:val="right"/>
      </w:pPr>
      <w:proofErr w:type="spellStart"/>
      <w:r w:rsidRPr="00D15DC2">
        <w:t>Соловцовского</w:t>
      </w:r>
      <w:proofErr w:type="spellEnd"/>
      <w:r w:rsidRPr="00D15DC2">
        <w:t xml:space="preserve"> сельсовета </w:t>
      </w:r>
      <w:proofErr w:type="spellStart"/>
      <w:r w:rsidRPr="00D15DC2">
        <w:t>Иссинского</w:t>
      </w:r>
      <w:proofErr w:type="spellEnd"/>
      <w:r w:rsidRPr="00D15DC2">
        <w:t xml:space="preserve"> района</w:t>
      </w:r>
    </w:p>
    <w:p w:rsidR="00D15DC2" w:rsidRPr="00D15DC2" w:rsidRDefault="00D15DC2" w:rsidP="00D15DC2">
      <w:pPr>
        <w:jc w:val="right"/>
      </w:pPr>
      <w:r w:rsidRPr="00D15DC2">
        <w:t xml:space="preserve">Пензенской области </w:t>
      </w:r>
    </w:p>
    <w:p w:rsidR="00D15DC2" w:rsidRPr="00903CBD" w:rsidRDefault="00D15DC2" w:rsidP="00D15DC2">
      <w:pPr>
        <w:jc w:val="right"/>
        <w:rPr>
          <w:b/>
          <w:bCs/>
          <w:sz w:val="18"/>
          <w:szCs w:val="18"/>
        </w:rPr>
      </w:pPr>
      <w:r w:rsidRPr="00903CBD">
        <w:rPr>
          <w:sz w:val="18"/>
          <w:szCs w:val="18"/>
        </w:rPr>
        <w:t>от                  №</w:t>
      </w:r>
      <w:r w:rsidRPr="00903CBD">
        <w:rPr>
          <w:sz w:val="18"/>
          <w:szCs w:val="18"/>
        </w:rPr>
        <w:tab/>
      </w:r>
      <w:r w:rsidRPr="00903CBD">
        <w:rPr>
          <w:sz w:val="18"/>
          <w:szCs w:val="18"/>
        </w:rPr>
        <w:tab/>
      </w:r>
    </w:p>
    <w:p w:rsidR="00D15DC2" w:rsidRPr="00903CBD" w:rsidRDefault="00D15DC2" w:rsidP="00D15DC2">
      <w:pPr>
        <w:jc w:val="center"/>
        <w:rPr>
          <w:b/>
          <w:bCs/>
          <w:sz w:val="18"/>
          <w:szCs w:val="18"/>
        </w:rPr>
      </w:pPr>
      <w:r w:rsidRPr="00903CBD">
        <w:rPr>
          <w:b/>
          <w:bCs/>
          <w:sz w:val="18"/>
          <w:szCs w:val="18"/>
        </w:rPr>
        <w:t xml:space="preserve">Объём межбюджетных трансфертов из бюджета </w:t>
      </w:r>
      <w:proofErr w:type="spellStart"/>
      <w:r w:rsidRPr="00903CBD">
        <w:rPr>
          <w:b/>
          <w:bCs/>
          <w:sz w:val="18"/>
          <w:szCs w:val="18"/>
        </w:rPr>
        <w:t>Соловцовского</w:t>
      </w:r>
      <w:proofErr w:type="spellEnd"/>
      <w:r w:rsidRPr="00903CBD">
        <w:rPr>
          <w:b/>
          <w:bCs/>
          <w:sz w:val="18"/>
          <w:szCs w:val="18"/>
        </w:rPr>
        <w:t xml:space="preserve"> сельсовета </w:t>
      </w:r>
      <w:proofErr w:type="spellStart"/>
      <w:r w:rsidRPr="00903CBD">
        <w:rPr>
          <w:b/>
          <w:bCs/>
          <w:sz w:val="18"/>
          <w:szCs w:val="18"/>
        </w:rPr>
        <w:t>Иссинского</w:t>
      </w:r>
      <w:proofErr w:type="spellEnd"/>
      <w:r w:rsidRPr="00903CBD">
        <w:rPr>
          <w:b/>
          <w:bCs/>
          <w:sz w:val="18"/>
          <w:szCs w:val="18"/>
        </w:rPr>
        <w:t xml:space="preserve"> района Пензенской области в бюджет </w:t>
      </w:r>
      <w:proofErr w:type="spellStart"/>
      <w:r w:rsidRPr="00903CBD">
        <w:rPr>
          <w:b/>
          <w:bCs/>
          <w:sz w:val="18"/>
          <w:szCs w:val="18"/>
        </w:rPr>
        <w:t>Иссинского</w:t>
      </w:r>
      <w:proofErr w:type="spellEnd"/>
      <w:r w:rsidRPr="00903CBD">
        <w:rPr>
          <w:b/>
          <w:bCs/>
          <w:sz w:val="18"/>
          <w:szCs w:val="18"/>
        </w:rPr>
        <w:t xml:space="preserve">  района </w:t>
      </w:r>
    </w:p>
    <w:p w:rsidR="00D15DC2" w:rsidRPr="00903CBD" w:rsidRDefault="00D15DC2" w:rsidP="00D15DC2">
      <w:pPr>
        <w:jc w:val="right"/>
        <w:rPr>
          <w:sz w:val="18"/>
          <w:szCs w:val="18"/>
        </w:rPr>
      </w:pPr>
      <w:r w:rsidRPr="00903CBD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(тыс</w:t>
      </w:r>
      <w:proofErr w:type="gramStart"/>
      <w:r w:rsidRPr="00903CBD">
        <w:rPr>
          <w:sz w:val="18"/>
          <w:szCs w:val="18"/>
        </w:rPr>
        <w:t>.р</w:t>
      </w:r>
      <w:proofErr w:type="gramEnd"/>
      <w:r w:rsidRPr="00903CBD">
        <w:rPr>
          <w:sz w:val="18"/>
          <w:szCs w:val="18"/>
        </w:rPr>
        <w:t>уб.)</w:t>
      </w: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2"/>
        <w:gridCol w:w="1134"/>
        <w:gridCol w:w="1134"/>
        <w:gridCol w:w="851"/>
      </w:tblGrid>
      <w:tr w:rsidR="00D15DC2" w:rsidRPr="00903CBD" w:rsidTr="00D15DC2">
        <w:trPr>
          <w:trHeight w:val="960"/>
        </w:trPr>
        <w:tc>
          <w:tcPr>
            <w:tcW w:w="7512" w:type="dxa"/>
            <w:vMerge w:val="restart"/>
          </w:tcPr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903CBD">
              <w:rPr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</w:tcPr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903CBD">
              <w:rPr>
                <w:b/>
                <w:sz w:val="18"/>
                <w:szCs w:val="18"/>
              </w:rPr>
              <w:t>План</w:t>
            </w:r>
          </w:p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903CBD">
              <w:rPr>
                <w:b/>
                <w:sz w:val="18"/>
                <w:szCs w:val="18"/>
              </w:rPr>
              <w:t>2021 г</w:t>
            </w:r>
          </w:p>
        </w:tc>
        <w:tc>
          <w:tcPr>
            <w:tcW w:w="1134" w:type="dxa"/>
            <w:vMerge w:val="restart"/>
          </w:tcPr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903CBD">
              <w:rPr>
                <w:b/>
                <w:sz w:val="18"/>
                <w:szCs w:val="18"/>
              </w:rPr>
              <w:t>Факт</w:t>
            </w:r>
          </w:p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903CBD">
              <w:rPr>
                <w:b/>
                <w:sz w:val="18"/>
                <w:szCs w:val="18"/>
              </w:rPr>
              <w:t>2021 г</w:t>
            </w:r>
          </w:p>
        </w:tc>
        <w:tc>
          <w:tcPr>
            <w:tcW w:w="851" w:type="dxa"/>
            <w:vMerge w:val="restart"/>
          </w:tcPr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  <w:r w:rsidRPr="00903CBD">
              <w:rPr>
                <w:b/>
                <w:sz w:val="18"/>
                <w:szCs w:val="18"/>
              </w:rPr>
              <w:t>%</w:t>
            </w:r>
          </w:p>
        </w:tc>
      </w:tr>
      <w:tr w:rsidR="00D15DC2" w:rsidRPr="00903CBD" w:rsidTr="00D15DC2">
        <w:trPr>
          <w:trHeight w:val="279"/>
        </w:trPr>
        <w:tc>
          <w:tcPr>
            <w:tcW w:w="7512" w:type="dxa"/>
            <w:vMerge/>
          </w:tcPr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D15DC2" w:rsidRPr="00903CBD" w:rsidRDefault="00D15DC2" w:rsidP="00D15DC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15DC2" w:rsidRPr="00903CBD" w:rsidTr="00D15DC2">
        <w:tc>
          <w:tcPr>
            <w:tcW w:w="7512" w:type="dxa"/>
          </w:tcPr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1,6</w:t>
            </w:r>
          </w:p>
        </w:tc>
        <w:tc>
          <w:tcPr>
            <w:tcW w:w="851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100</w:t>
            </w:r>
          </w:p>
        </w:tc>
      </w:tr>
      <w:tr w:rsidR="00D15DC2" w:rsidRPr="00903CBD" w:rsidTr="00D15DC2">
        <w:tc>
          <w:tcPr>
            <w:tcW w:w="7512" w:type="dxa"/>
          </w:tcPr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903CBD">
              <w:rPr>
                <w:bCs/>
                <w:sz w:val="18"/>
                <w:szCs w:val="18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206,5</w:t>
            </w:r>
          </w:p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206,5</w:t>
            </w:r>
          </w:p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100</w:t>
            </w:r>
          </w:p>
        </w:tc>
      </w:tr>
      <w:tr w:rsidR="00D15DC2" w:rsidRPr="00903CBD" w:rsidTr="00D15DC2">
        <w:tc>
          <w:tcPr>
            <w:tcW w:w="7512" w:type="dxa"/>
          </w:tcPr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903CBD">
              <w:rPr>
                <w:bCs/>
                <w:sz w:val="18"/>
                <w:szCs w:val="18"/>
              </w:rPr>
              <w:t>о о</w:t>
            </w:r>
            <w:r w:rsidRPr="00903CBD">
              <w:rPr>
                <w:sz w:val="18"/>
                <w:szCs w:val="18"/>
              </w:rPr>
              <w:t>беспечению жителей поселений услугами организаций культуры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153,4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153,4</w:t>
            </w:r>
          </w:p>
        </w:tc>
        <w:tc>
          <w:tcPr>
            <w:tcW w:w="851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100</w:t>
            </w:r>
          </w:p>
        </w:tc>
      </w:tr>
      <w:tr w:rsidR="00D15DC2" w:rsidRPr="00903CBD" w:rsidTr="00D15DC2">
        <w:tc>
          <w:tcPr>
            <w:tcW w:w="7512" w:type="dxa"/>
          </w:tcPr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903CBD">
              <w:rPr>
                <w:bCs/>
                <w:sz w:val="18"/>
                <w:szCs w:val="18"/>
              </w:rPr>
              <w:t>городских и сельских поселений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100</w:t>
            </w:r>
          </w:p>
        </w:tc>
      </w:tr>
      <w:tr w:rsidR="00D15DC2" w:rsidRPr="00903CBD" w:rsidTr="00D15DC2">
        <w:tc>
          <w:tcPr>
            <w:tcW w:w="7512" w:type="dxa"/>
          </w:tcPr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903CBD">
              <w:rPr>
                <w:bCs/>
                <w:sz w:val="18"/>
                <w:szCs w:val="18"/>
              </w:rPr>
              <w:t>городских и сельских поселений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2,9</w:t>
            </w:r>
          </w:p>
        </w:tc>
        <w:tc>
          <w:tcPr>
            <w:tcW w:w="851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100</w:t>
            </w:r>
          </w:p>
        </w:tc>
      </w:tr>
      <w:tr w:rsidR="00D15DC2" w:rsidRPr="00903CBD" w:rsidTr="00D15DC2">
        <w:tc>
          <w:tcPr>
            <w:tcW w:w="7512" w:type="dxa"/>
          </w:tcPr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903CBD">
              <w:rPr>
                <w:bCs/>
                <w:sz w:val="18"/>
                <w:szCs w:val="18"/>
              </w:rPr>
              <w:t>городских и сельских поселений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0,7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100</w:t>
            </w:r>
          </w:p>
        </w:tc>
      </w:tr>
      <w:tr w:rsidR="00D15DC2" w:rsidRPr="00903CBD" w:rsidTr="00D15DC2">
        <w:tc>
          <w:tcPr>
            <w:tcW w:w="7512" w:type="dxa"/>
          </w:tcPr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903CBD">
              <w:rPr>
                <w:sz w:val="18"/>
                <w:szCs w:val="18"/>
              </w:rPr>
              <w:t>-п</w:t>
            </w:r>
            <w:proofErr w:type="gramEnd"/>
            <w:r w:rsidRPr="00903CBD">
              <w:rPr>
                <w:sz w:val="18"/>
                <w:szCs w:val="18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2,8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2,8</w:t>
            </w:r>
          </w:p>
        </w:tc>
        <w:tc>
          <w:tcPr>
            <w:tcW w:w="851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100</w:t>
            </w:r>
          </w:p>
        </w:tc>
      </w:tr>
      <w:tr w:rsidR="00D15DC2" w:rsidRPr="00903CBD" w:rsidTr="00D15DC2">
        <w:tc>
          <w:tcPr>
            <w:tcW w:w="7512" w:type="dxa"/>
          </w:tcPr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903CBD">
              <w:rPr>
                <w:sz w:val="18"/>
                <w:szCs w:val="18"/>
              </w:rPr>
              <w:t>–д</w:t>
            </w:r>
            <w:proofErr w:type="gramEnd"/>
            <w:r w:rsidRPr="00903CBD">
              <w:rPr>
                <w:sz w:val="18"/>
                <w:szCs w:val="18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D15DC2" w:rsidRPr="00903CBD" w:rsidRDefault="00D15DC2" w:rsidP="00D15DC2">
            <w:pPr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 xml:space="preserve">государственных и муниципальных нужд»  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</w:tcPr>
          <w:p w:rsidR="00D15DC2" w:rsidRPr="00903CBD" w:rsidRDefault="00D15DC2" w:rsidP="00D15DC2">
            <w:pPr>
              <w:jc w:val="center"/>
              <w:rPr>
                <w:sz w:val="18"/>
                <w:szCs w:val="18"/>
              </w:rPr>
            </w:pPr>
            <w:r w:rsidRPr="00903CBD">
              <w:rPr>
                <w:sz w:val="18"/>
                <w:szCs w:val="18"/>
              </w:rPr>
              <w:t>100</w:t>
            </w:r>
          </w:p>
        </w:tc>
      </w:tr>
      <w:tr w:rsidR="00D15DC2" w:rsidRPr="00D15DC2" w:rsidTr="00D15DC2">
        <w:tc>
          <w:tcPr>
            <w:tcW w:w="7512" w:type="dxa"/>
          </w:tcPr>
          <w:p w:rsidR="00D15DC2" w:rsidRPr="00D15DC2" w:rsidRDefault="00D15DC2" w:rsidP="00D15DC2">
            <w:pPr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D15DC2" w:rsidRPr="00D15DC2" w:rsidRDefault="00D15DC2" w:rsidP="00D15DC2">
            <w:pPr>
              <w:jc w:val="center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370,8</w:t>
            </w:r>
          </w:p>
        </w:tc>
        <w:tc>
          <w:tcPr>
            <w:tcW w:w="1134" w:type="dxa"/>
          </w:tcPr>
          <w:p w:rsidR="00D15DC2" w:rsidRPr="00D15DC2" w:rsidRDefault="00D15DC2" w:rsidP="00D15DC2">
            <w:pPr>
              <w:jc w:val="center"/>
              <w:rPr>
                <w:b/>
                <w:sz w:val="22"/>
                <w:szCs w:val="22"/>
              </w:rPr>
            </w:pPr>
            <w:r w:rsidRPr="00D15DC2">
              <w:rPr>
                <w:b/>
                <w:sz w:val="22"/>
                <w:szCs w:val="22"/>
              </w:rPr>
              <w:t>370,8</w:t>
            </w:r>
          </w:p>
        </w:tc>
        <w:tc>
          <w:tcPr>
            <w:tcW w:w="851" w:type="dxa"/>
          </w:tcPr>
          <w:p w:rsidR="00D15DC2" w:rsidRPr="00D15DC2" w:rsidRDefault="00D15DC2" w:rsidP="00D15DC2">
            <w:pPr>
              <w:jc w:val="center"/>
              <w:rPr>
                <w:sz w:val="22"/>
                <w:szCs w:val="22"/>
              </w:rPr>
            </w:pPr>
            <w:r w:rsidRPr="00D15DC2">
              <w:rPr>
                <w:sz w:val="22"/>
                <w:szCs w:val="22"/>
              </w:rPr>
              <w:t>100</w:t>
            </w:r>
          </w:p>
        </w:tc>
      </w:tr>
    </w:tbl>
    <w:p w:rsidR="00D15DC2" w:rsidRPr="00D15DC2" w:rsidRDefault="00D15DC2" w:rsidP="00D15DC2">
      <w:pPr>
        <w:jc w:val="both"/>
        <w:rPr>
          <w:bCs/>
          <w:sz w:val="22"/>
          <w:szCs w:val="22"/>
        </w:rPr>
      </w:pPr>
    </w:p>
    <w:p w:rsidR="00F44901" w:rsidRPr="00735338" w:rsidRDefault="00F44901" w:rsidP="00F44901">
      <w:pPr>
        <w:tabs>
          <w:tab w:val="left" w:pos="540"/>
          <w:tab w:val="left" w:pos="1455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</w:t>
      </w:r>
    </w:p>
    <w:p w:rsidR="00715FB3" w:rsidRDefault="00715FB3" w:rsidP="0054022F">
      <w:pPr>
        <w:pStyle w:val="ConsPlusNormal"/>
        <w:ind w:firstLine="540"/>
        <w:jc w:val="both"/>
      </w:pPr>
    </w:p>
    <w:tbl>
      <w:tblPr>
        <w:tblpPr w:leftFromText="180" w:rightFromText="180" w:vertAnchor="text" w:horzAnchor="page" w:tblpX="1168" w:tblpY="109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715FB3" w:rsidRPr="00B84D76" w:rsidTr="00213F25">
        <w:trPr>
          <w:trHeight w:val="27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715FB3" w:rsidRPr="00B84D76" w:rsidRDefault="00715FB3" w:rsidP="00715FB3">
            <w:pPr>
              <w:jc w:val="both"/>
            </w:pPr>
          </w:p>
          <w:p w:rsidR="00715FB3" w:rsidRPr="00B84D76" w:rsidRDefault="00715FB3" w:rsidP="00715FB3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715FB3" w:rsidRPr="00B84D76" w:rsidRDefault="00715FB3" w:rsidP="00715FB3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715FB3" w:rsidRPr="00B84D76" w:rsidRDefault="00715FB3" w:rsidP="00715FB3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715FB3" w:rsidRPr="00B84D76" w:rsidRDefault="00715FB3" w:rsidP="00715FB3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715FB3" w:rsidRPr="00B84D76" w:rsidRDefault="00715FB3" w:rsidP="00715FB3">
            <w:pPr>
              <w:jc w:val="both"/>
            </w:pPr>
          </w:p>
        </w:tc>
      </w:tr>
    </w:tbl>
    <w:p w:rsidR="0054022F" w:rsidRPr="00C342DB" w:rsidRDefault="0054022F" w:rsidP="00715FB3">
      <w:pPr>
        <w:ind w:left="-284"/>
        <w:rPr>
          <w:sz w:val="24"/>
          <w:szCs w:val="24"/>
        </w:rPr>
      </w:pPr>
    </w:p>
    <w:sectPr w:rsidR="0054022F" w:rsidRPr="00C342DB" w:rsidSect="00715FB3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246" w:rsidRDefault="00FE5246" w:rsidP="00D31F7E">
      <w:r>
        <w:separator/>
      </w:r>
    </w:p>
  </w:endnote>
  <w:endnote w:type="continuationSeparator" w:id="0">
    <w:p w:rsidR="00FE5246" w:rsidRDefault="00FE5246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246" w:rsidRDefault="00FE5246" w:rsidP="00D31F7E">
      <w:r>
        <w:separator/>
      </w:r>
    </w:p>
  </w:footnote>
  <w:footnote w:type="continuationSeparator" w:id="0">
    <w:p w:rsidR="00FE5246" w:rsidRDefault="00FE5246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D4" w:rsidRDefault="00AB05D4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16CAF"/>
    <w:rsid w:val="0004199D"/>
    <w:rsid w:val="00043904"/>
    <w:rsid w:val="0004513F"/>
    <w:rsid w:val="000C0B2F"/>
    <w:rsid w:val="00140BA7"/>
    <w:rsid w:val="00174C5A"/>
    <w:rsid w:val="00191553"/>
    <w:rsid w:val="00195F64"/>
    <w:rsid w:val="001E77F7"/>
    <w:rsid w:val="00213F25"/>
    <w:rsid w:val="002846A9"/>
    <w:rsid w:val="002C7625"/>
    <w:rsid w:val="002F48EF"/>
    <w:rsid w:val="0031760C"/>
    <w:rsid w:val="00356637"/>
    <w:rsid w:val="0040040F"/>
    <w:rsid w:val="0054022F"/>
    <w:rsid w:val="005467AD"/>
    <w:rsid w:val="00546D44"/>
    <w:rsid w:val="00595DD4"/>
    <w:rsid w:val="005B2155"/>
    <w:rsid w:val="005F1671"/>
    <w:rsid w:val="00607FAC"/>
    <w:rsid w:val="00634FD1"/>
    <w:rsid w:val="0067373B"/>
    <w:rsid w:val="006C573B"/>
    <w:rsid w:val="00715FB3"/>
    <w:rsid w:val="00740928"/>
    <w:rsid w:val="00775489"/>
    <w:rsid w:val="00776B0A"/>
    <w:rsid w:val="00787CCE"/>
    <w:rsid w:val="007D5103"/>
    <w:rsid w:val="007F65C2"/>
    <w:rsid w:val="008043AE"/>
    <w:rsid w:val="0083405D"/>
    <w:rsid w:val="00894B70"/>
    <w:rsid w:val="0089595E"/>
    <w:rsid w:val="008D333D"/>
    <w:rsid w:val="008F7799"/>
    <w:rsid w:val="00903CBD"/>
    <w:rsid w:val="009A798C"/>
    <w:rsid w:val="009C4C29"/>
    <w:rsid w:val="009F60F0"/>
    <w:rsid w:val="00A712E5"/>
    <w:rsid w:val="00A725C3"/>
    <w:rsid w:val="00A7281C"/>
    <w:rsid w:val="00A9111C"/>
    <w:rsid w:val="00AB05D4"/>
    <w:rsid w:val="00B10D3C"/>
    <w:rsid w:val="00C17DC1"/>
    <w:rsid w:val="00C44FB1"/>
    <w:rsid w:val="00C479C4"/>
    <w:rsid w:val="00D15DC2"/>
    <w:rsid w:val="00D31F7E"/>
    <w:rsid w:val="00D34F0C"/>
    <w:rsid w:val="00D7670A"/>
    <w:rsid w:val="00DB0F3E"/>
    <w:rsid w:val="00DE4546"/>
    <w:rsid w:val="00DF0A60"/>
    <w:rsid w:val="00DF6E38"/>
    <w:rsid w:val="00E0677B"/>
    <w:rsid w:val="00F44901"/>
    <w:rsid w:val="00F775D9"/>
    <w:rsid w:val="00FD4332"/>
    <w:rsid w:val="00FE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formattexttopleveltext">
    <w:name w:val="formattext topleveltext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39">
    <w:name w:val="Body Text Indent 3"/>
    <w:basedOn w:val="a"/>
    <w:link w:val="3a"/>
    <w:rsid w:val="00AB05D4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a">
    <w:name w:val="Основной текст с отступом 3 Знак"/>
    <w:basedOn w:val="a1"/>
    <w:link w:val="39"/>
    <w:rsid w:val="00AB05D4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1f7">
    <w:name w:val="Основной текст1"/>
    <w:rsid w:val="00AB05D4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1">
    <w:name w:val="Знак Знак Знак1 Знак Знак Знак Знак1"/>
    <w:basedOn w:val="a"/>
    <w:rsid w:val="00AB05D4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1">
    <w:name w:val="Без интервала2"/>
    <w:rsid w:val="00AB05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8">
    <w:name w:val="Основной текст Знак Знак Знак1"/>
    <w:aliases w:val="bt Знак Знак1"/>
    <w:rsid w:val="00AB05D4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f7">
    <w:name w:val="Цветовое выделение"/>
    <w:uiPriority w:val="99"/>
    <w:rsid w:val="00715FB3"/>
    <w:rPr>
      <w:b/>
      <w:color w:val="26282F"/>
    </w:rPr>
  </w:style>
  <w:style w:type="paragraph" w:customStyle="1" w:styleId="afff8">
    <w:name w:val="Нормальный (таблица)"/>
    <w:basedOn w:val="a"/>
    <w:next w:val="a"/>
    <w:uiPriority w:val="99"/>
    <w:rsid w:val="00715FB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DBA47-11AD-4747-A6F2-0DE48E8F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20</Pages>
  <Words>10804</Words>
  <Characters>61588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26</cp:revision>
  <dcterms:created xsi:type="dcterms:W3CDTF">2021-11-29T09:24:00Z</dcterms:created>
  <dcterms:modified xsi:type="dcterms:W3CDTF">2022-04-08T06:12:00Z</dcterms:modified>
</cp:coreProperties>
</file>