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405D" w:rsidRPr="002817FF" w:rsidRDefault="0083405D" w:rsidP="0083405D">
      <w:pPr>
        <w:rPr>
          <w:sz w:val="36"/>
          <w:szCs w:val="36"/>
        </w:rPr>
      </w:pPr>
      <w:r>
        <w:rPr>
          <w:i/>
          <w:sz w:val="36"/>
          <w:szCs w:val="36"/>
        </w:rPr>
        <w:t xml:space="preserve">                                                                                   </w:t>
      </w:r>
      <w:r w:rsidRPr="002817FF">
        <w:rPr>
          <w:sz w:val="36"/>
          <w:szCs w:val="36"/>
        </w:rPr>
        <w:t xml:space="preserve">№ </w:t>
      </w:r>
      <w:r w:rsidR="002846A9">
        <w:rPr>
          <w:sz w:val="36"/>
          <w:szCs w:val="36"/>
        </w:rPr>
        <w:t>1</w:t>
      </w:r>
      <w:r w:rsidR="001E485A">
        <w:rPr>
          <w:sz w:val="36"/>
          <w:szCs w:val="36"/>
        </w:rPr>
        <w:t>6</w:t>
      </w:r>
    </w:p>
    <w:p w:rsidR="0083405D" w:rsidRPr="002817FF" w:rsidRDefault="0083405D" w:rsidP="0083405D">
      <w:pPr>
        <w:jc w:val="both"/>
        <w:rPr>
          <w:sz w:val="28"/>
          <w:szCs w:val="28"/>
        </w:rPr>
      </w:pPr>
      <w:r w:rsidRPr="002817FF">
        <w:rPr>
          <w:sz w:val="28"/>
          <w:szCs w:val="28"/>
        </w:rPr>
        <w:t xml:space="preserve">                                                                       </w:t>
      </w:r>
      <w:r>
        <w:rPr>
          <w:sz w:val="28"/>
          <w:szCs w:val="28"/>
        </w:rPr>
        <w:t xml:space="preserve">                            </w:t>
      </w:r>
      <w:r w:rsidR="00023169">
        <w:rPr>
          <w:sz w:val="28"/>
          <w:szCs w:val="28"/>
        </w:rPr>
        <w:t>11 апреля</w:t>
      </w:r>
      <w:r w:rsidR="002846A9">
        <w:rPr>
          <w:sz w:val="28"/>
          <w:szCs w:val="28"/>
        </w:rPr>
        <w:t xml:space="preserve"> </w:t>
      </w:r>
      <w:r w:rsidR="00634FD1">
        <w:rPr>
          <w:sz w:val="28"/>
          <w:szCs w:val="28"/>
        </w:rPr>
        <w:t xml:space="preserve"> 2022г</w:t>
      </w:r>
      <w:r w:rsidRPr="002817FF">
        <w:rPr>
          <w:sz w:val="28"/>
          <w:szCs w:val="28"/>
        </w:rPr>
        <w:t>.</w:t>
      </w:r>
    </w:p>
    <w:p w:rsidR="0083405D" w:rsidRPr="002817FF" w:rsidRDefault="0083405D" w:rsidP="0083405D">
      <w:pPr>
        <w:jc w:val="both"/>
        <w:rPr>
          <w:sz w:val="28"/>
          <w:szCs w:val="28"/>
        </w:rPr>
      </w:pPr>
      <w:r w:rsidRPr="002817FF">
        <w:rPr>
          <w:sz w:val="28"/>
          <w:szCs w:val="28"/>
        </w:rPr>
        <w:t xml:space="preserve">                                                                                                      </w:t>
      </w:r>
      <w:proofErr w:type="spellStart"/>
      <w:r w:rsidRPr="002817FF">
        <w:rPr>
          <w:sz w:val="28"/>
          <w:szCs w:val="28"/>
        </w:rPr>
        <w:t>с</w:t>
      </w:r>
      <w:proofErr w:type="gramStart"/>
      <w:r w:rsidRPr="002817FF">
        <w:rPr>
          <w:sz w:val="28"/>
          <w:szCs w:val="28"/>
        </w:rPr>
        <w:t>.С</w:t>
      </w:r>
      <w:proofErr w:type="gramEnd"/>
      <w:r w:rsidRPr="002817FF">
        <w:rPr>
          <w:sz w:val="28"/>
          <w:szCs w:val="28"/>
        </w:rPr>
        <w:t>оловцово</w:t>
      </w:r>
      <w:proofErr w:type="spellEnd"/>
      <w:r w:rsidRPr="002817FF">
        <w:rPr>
          <w:sz w:val="28"/>
          <w:szCs w:val="28"/>
        </w:rPr>
        <w:t xml:space="preserve"> </w:t>
      </w:r>
    </w:p>
    <w:p w:rsidR="0083405D" w:rsidRPr="002817FF" w:rsidRDefault="0083405D" w:rsidP="0083405D">
      <w:pPr>
        <w:jc w:val="both"/>
      </w:pPr>
      <w:r w:rsidRPr="002817FF">
        <w:rPr>
          <w:sz w:val="28"/>
          <w:szCs w:val="28"/>
        </w:rPr>
        <w:t xml:space="preserve">                                                                                                     «Бесплатно»</w:t>
      </w:r>
    </w:p>
    <w:p w:rsidR="0083405D" w:rsidRPr="003E523C" w:rsidRDefault="0083405D" w:rsidP="0083405D"/>
    <w:p w:rsidR="0083405D" w:rsidRPr="002817FF" w:rsidRDefault="0083405D" w:rsidP="0083405D">
      <w:pPr>
        <w:jc w:val="center"/>
        <w:rPr>
          <w:b/>
          <w:i/>
          <w:sz w:val="44"/>
          <w:szCs w:val="44"/>
        </w:rPr>
      </w:pPr>
      <w:r w:rsidRPr="002817FF">
        <w:rPr>
          <w:b/>
          <w:i/>
          <w:sz w:val="44"/>
          <w:szCs w:val="44"/>
        </w:rPr>
        <w:t xml:space="preserve">С Е </w:t>
      </w:r>
      <w:proofErr w:type="gramStart"/>
      <w:r w:rsidRPr="002817FF">
        <w:rPr>
          <w:b/>
          <w:i/>
          <w:sz w:val="44"/>
          <w:szCs w:val="44"/>
        </w:rPr>
        <w:t>Л Ь</w:t>
      </w:r>
      <w:proofErr w:type="gramEnd"/>
      <w:r w:rsidRPr="002817FF">
        <w:rPr>
          <w:b/>
          <w:i/>
          <w:sz w:val="44"/>
          <w:szCs w:val="44"/>
        </w:rPr>
        <w:t xml:space="preserve"> С К И Й   В Е С Т Н И К</w:t>
      </w:r>
    </w:p>
    <w:p w:rsidR="0083405D" w:rsidRPr="003E523C" w:rsidRDefault="0083405D" w:rsidP="0083405D">
      <w:pPr>
        <w:jc w:val="center"/>
        <w:rPr>
          <w:b/>
          <w:sz w:val="44"/>
          <w:szCs w:val="44"/>
        </w:rPr>
      </w:pPr>
      <w:r w:rsidRPr="003E523C">
        <w:rPr>
          <w:b/>
          <w:sz w:val="44"/>
          <w:szCs w:val="44"/>
        </w:rPr>
        <w:t>________________________________________</w:t>
      </w:r>
    </w:p>
    <w:p w:rsidR="0083405D" w:rsidRPr="003E523C" w:rsidRDefault="0083405D" w:rsidP="0083405D">
      <w:pPr>
        <w:pBdr>
          <w:bottom w:val="single" w:sz="12" w:space="1" w:color="auto"/>
        </w:pBdr>
        <w:jc w:val="center"/>
        <w:rPr>
          <w:i/>
          <w:sz w:val="32"/>
          <w:szCs w:val="32"/>
        </w:rPr>
      </w:pPr>
      <w:r w:rsidRPr="003E523C">
        <w:rPr>
          <w:i/>
          <w:sz w:val="32"/>
          <w:szCs w:val="32"/>
        </w:rPr>
        <w:t xml:space="preserve">Информационный бюллетень Комитета местного самоуправления </w:t>
      </w:r>
      <w:proofErr w:type="spellStart"/>
      <w:r w:rsidRPr="003E523C">
        <w:rPr>
          <w:i/>
          <w:sz w:val="32"/>
          <w:szCs w:val="32"/>
        </w:rPr>
        <w:t>Соловцовского</w:t>
      </w:r>
      <w:proofErr w:type="spellEnd"/>
      <w:r w:rsidRPr="003E523C">
        <w:rPr>
          <w:i/>
          <w:sz w:val="32"/>
          <w:szCs w:val="32"/>
        </w:rPr>
        <w:t xml:space="preserve"> сельсовета </w:t>
      </w:r>
      <w:proofErr w:type="spellStart"/>
      <w:r w:rsidRPr="003E523C">
        <w:rPr>
          <w:i/>
          <w:sz w:val="32"/>
          <w:szCs w:val="32"/>
        </w:rPr>
        <w:t>Иссинского</w:t>
      </w:r>
      <w:proofErr w:type="spellEnd"/>
      <w:r w:rsidRPr="003E523C">
        <w:rPr>
          <w:i/>
          <w:sz w:val="32"/>
          <w:szCs w:val="32"/>
        </w:rPr>
        <w:t xml:space="preserve"> района Пензенской области. Издание официальных документов.</w:t>
      </w:r>
    </w:p>
    <w:p w:rsidR="00740928" w:rsidRDefault="00005B00" w:rsidP="00005B00">
      <w:pPr>
        <w:pStyle w:val="aff0"/>
        <w:spacing w:before="0" w:beforeAutospacing="0" w:after="0" w:afterAutospacing="0"/>
        <w:rPr>
          <w:sz w:val="26"/>
          <w:szCs w:val="26"/>
        </w:rPr>
      </w:pPr>
      <w:r w:rsidRPr="00821601">
        <w:rPr>
          <w:sz w:val="26"/>
          <w:szCs w:val="26"/>
        </w:rPr>
        <w:t xml:space="preserve">               </w:t>
      </w:r>
    </w:p>
    <w:p w:rsidR="001E485A" w:rsidRPr="00F7288C" w:rsidRDefault="001E485A" w:rsidP="001E485A">
      <w:pPr>
        <w:jc w:val="center"/>
        <w:rPr>
          <w:b/>
          <w:sz w:val="28"/>
          <w:szCs w:val="28"/>
        </w:rPr>
      </w:pPr>
      <w:r w:rsidRPr="00F7288C">
        <w:rPr>
          <w:b/>
          <w:sz w:val="28"/>
          <w:szCs w:val="28"/>
        </w:rPr>
        <w:t>КОМИТЕТ МЕСТНОГО САМОУПРАВЛЕНИЯ</w:t>
      </w:r>
    </w:p>
    <w:p w:rsidR="001E485A" w:rsidRPr="00F7288C" w:rsidRDefault="001E485A" w:rsidP="001E485A">
      <w:pPr>
        <w:jc w:val="center"/>
        <w:rPr>
          <w:b/>
          <w:sz w:val="28"/>
          <w:szCs w:val="28"/>
        </w:rPr>
      </w:pPr>
      <w:r w:rsidRPr="00F7288C">
        <w:rPr>
          <w:b/>
          <w:sz w:val="28"/>
          <w:szCs w:val="28"/>
        </w:rPr>
        <w:t>СОЛОВЦОВСКОГО СЕЛЬСОВЕТА</w:t>
      </w:r>
    </w:p>
    <w:p w:rsidR="001E485A" w:rsidRPr="00F7288C" w:rsidRDefault="001E485A" w:rsidP="001E485A">
      <w:pPr>
        <w:jc w:val="center"/>
        <w:rPr>
          <w:b/>
          <w:sz w:val="28"/>
          <w:szCs w:val="28"/>
        </w:rPr>
      </w:pPr>
      <w:r w:rsidRPr="00F7288C">
        <w:rPr>
          <w:b/>
          <w:sz w:val="28"/>
          <w:szCs w:val="28"/>
        </w:rPr>
        <w:t>ИССИНСКОГО РАЙОНА ПЕНЗЕНСКОЙ ОБЛАСТИ</w:t>
      </w:r>
    </w:p>
    <w:p w:rsidR="001E485A" w:rsidRPr="00F7288C" w:rsidRDefault="001E485A" w:rsidP="001E485A">
      <w:pPr>
        <w:jc w:val="center"/>
        <w:rPr>
          <w:b/>
          <w:position w:val="-2"/>
          <w:sz w:val="28"/>
          <w:szCs w:val="28"/>
        </w:rPr>
      </w:pPr>
      <w:r w:rsidRPr="00F7288C">
        <w:rPr>
          <w:b/>
          <w:sz w:val="28"/>
          <w:szCs w:val="28"/>
        </w:rPr>
        <w:t>ТРЕТЬЕГО СОЗЫВА</w:t>
      </w:r>
    </w:p>
    <w:p w:rsidR="001E485A" w:rsidRPr="00F7288C" w:rsidRDefault="001E485A" w:rsidP="001E485A">
      <w:pPr>
        <w:jc w:val="center"/>
        <w:rPr>
          <w:b/>
          <w:position w:val="-2"/>
          <w:sz w:val="28"/>
          <w:szCs w:val="28"/>
        </w:rPr>
      </w:pPr>
    </w:p>
    <w:p w:rsidR="001E485A" w:rsidRPr="00F7288C" w:rsidRDefault="001E485A" w:rsidP="001E485A">
      <w:pPr>
        <w:jc w:val="center"/>
        <w:rPr>
          <w:b/>
          <w:position w:val="-2"/>
          <w:sz w:val="28"/>
          <w:szCs w:val="28"/>
        </w:rPr>
      </w:pPr>
      <w:r w:rsidRPr="00F7288C">
        <w:rPr>
          <w:b/>
          <w:position w:val="-2"/>
          <w:sz w:val="28"/>
          <w:szCs w:val="28"/>
        </w:rPr>
        <w:t>РЕШЕНИЕ</w:t>
      </w:r>
    </w:p>
    <w:p w:rsidR="001E485A" w:rsidRPr="00581BA4" w:rsidRDefault="001E485A" w:rsidP="001E485A">
      <w:pPr>
        <w:jc w:val="center"/>
        <w:rPr>
          <w:b/>
          <w:position w:val="-2"/>
          <w:sz w:val="28"/>
          <w:szCs w:val="28"/>
        </w:rPr>
      </w:pPr>
    </w:p>
    <w:tbl>
      <w:tblPr>
        <w:tblW w:w="0" w:type="auto"/>
        <w:jc w:val="center"/>
        <w:tblLayout w:type="fixed"/>
        <w:tblCellMar>
          <w:left w:w="0" w:type="dxa"/>
          <w:right w:w="0" w:type="dxa"/>
        </w:tblCellMar>
        <w:tblLook w:val="0000"/>
      </w:tblPr>
      <w:tblGrid>
        <w:gridCol w:w="284"/>
        <w:gridCol w:w="2835"/>
        <w:gridCol w:w="397"/>
        <w:gridCol w:w="1134"/>
      </w:tblGrid>
      <w:tr w:rsidR="001E485A" w:rsidRPr="00C2286A" w:rsidTr="00210168">
        <w:trPr>
          <w:jc w:val="center"/>
        </w:trPr>
        <w:tc>
          <w:tcPr>
            <w:tcW w:w="284" w:type="dxa"/>
            <w:vAlign w:val="bottom"/>
          </w:tcPr>
          <w:p w:rsidR="001E485A" w:rsidRPr="00C2286A" w:rsidRDefault="001E485A" w:rsidP="00210168">
            <w:pPr>
              <w:rPr>
                <w:b/>
                <w:position w:val="-2"/>
                <w:sz w:val="24"/>
                <w:szCs w:val="24"/>
              </w:rPr>
            </w:pPr>
            <w:r w:rsidRPr="00C2286A">
              <w:rPr>
                <w:b/>
                <w:position w:val="-2"/>
                <w:sz w:val="24"/>
                <w:szCs w:val="24"/>
              </w:rPr>
              <w:t>от</w:t>
            </w:r>
          </w:p>
        </w:tc>
        <w:tc>
          <w:tcPr>
            <w:tcW w:w="2835" w:type="dxa"/>
            <w:tcBorders>
              <w:top w:val="nil"/>
              <w:left w:val="nil"/>
              <w:bottom w:val="single" w:sz="6" w:space="0" w:color="auto"/>
              <w:right w:val="nil"/>
            </w:tcBorders>
          </w:tcPr>
          <w:p w:rsidR="001E485A" w:rsidRPr="00C2286A" w:rsidRDefault="001E485A" w:rsidP="00210168">
            <w:pPr>
              <w:jc w:val="center"/>
              <w:rPr>
                <w:b/>
                <w:position w:val="-2"/>
                <w:sz w:val="24"/>
                <w:szCs w:val="24"/>
              </w:rPr>
            </w:pPr>
            <w:r>
              <w:rPr>
                <w:b/>
                <w:position w:val="-2"/>
                <w:sz w:val="24"/>
                <w:szCs w:val="24"/>
              </w:rPr>
              <w:t>11.</w:t>
            </w:r>
            <w:r w:rsidRPr="00C2286A">
              <w:rPr>
                <w:b/>
                <w:position w:val="-2"/>
                <w:sz w:val="24"/>
                <w:szCs w:val="24"/>
              </w:rPr>
              <w:t>04.2022</w:t>
            </w:r>
          </w:p>
        </w:tc>
        <w:tc>
          <w:tcPr>
            <w:tcW w:w="397" w:type="dxa"/>
          </w:tcPr>
          <w:p w:rsidR="001E485A" w:rsidRPr="00C2286A" w:rsidRDefault="001E485A" w:rsidP="00210168">
            <w:pPr>
              <w:jc w:val="center"/>
              <w:rPr>
                <w:b/>
                <w:position w:val="-2"/>
                <w:sz w:val="24"/>
                <w:szCs w:val="24"/>
              </w:rPr>
            </w:pPr>
            <w:r w:rsidRPr="00C2286A">
              <w:rPr>
                <w:b/>
                <w:position w:val="-2"/>
                <w:sz w:val="24"/>
                <w:szCs w:val="24"/>
              </w:rPr>
              <w:t xml:space="preserve">№  </w:t>
            </w:r>
          </w:p>
        </w:tc>
        <w:tc>
          <w:tcPr>
            <w:tcW w:w="1134" w:type="dxa"/>
            <w:tcBorders>
              <w:top w:val="nil"/>
              <w:left w:val="nil"/>
              <w:bottom w:val="single" w:sz="6" w:space="0" w:color="auto"/>
              <w:right w:val="nil"/>
            </w:tcBorders>
          </w:tcPr>
          <w:p w:rsidR="001E485A" w:rsidRPr="00C2286A" w:rsidRDefault="001E485A" w:rsidP="00210168">
            <w:pPr>
              <w:jc w:val="center"/>
              <w:rPr>
                <w:b/>
                <w:position w:val="-2"/>
                <w:sz w:val="24"/>
                <w:szCs w:val="24"/>
              </w:rPr>
            </w:pPr>
            <w:r w:rsidRPr="00C2286A">
              <w:rPr>
                <w:b/>
                <w:position w:val="-2"/>
                <w:sz w:val="24"/>
                <w:szCs w:val="24"/>
              </w:rPr>
              <w:t>178-4</w:t>
            </w:r>
            <w:r>
              <w:rPr>
                <w:b/>
                <w:position w:val="-2"/>
                <w:sz w:val="24"/>
                <w:szCs w:val="24"/>
              </w:rPr>
              <w:t>8</w:t>
            </w:r>
            <w:r w:rsidRPr="00C2286A">
              <w:rPr>
                <w:b/>
                <w:position w:val="-2"/>
                <w:sz w:val="24"/>
                <w:szCs w:val="24"/>
              </w:rPr>
              <w:t>/3</w:t>
            </w:r>
          </w:p>
        </w:tc>
      </w:tr>
      <w:tr w:rsidR="001E485A" w:rsidRPr="005674E1" w:rsidTr="00210168">
        <w:trPr>
          <w:jc w:val="center"/>
        </w:trPr>
        <w:tc>
          <w:tcPr>
            <w:tcW w:w="4650" w:type="dxa"/>
            <w:gridSpan w:val="4"/>
          </w:tcPr>
          <w:p w:rsidR="001E485A" w:rsidRPr="00F7288C" w:rsidRDefault="001E485A" w:rsidP="00210168">
            <w:pPr>
              <w:jc w:val="center"/>
              <w:rPr>
                <w:b/>
                <w:position w:val="-2"/>
              </w:rPr>
            </w:pPr>
            <w:r w:rsidRPr="00F7288C">
              <w:rPr>
                <w:b/>
                <w:position w:val="-2"/>
              </w:rPr>
              <w:t xml:space="preserve">с. </w:t>
            </w:r>
            <w:proofErr w:type="spellStart"/>
            <w:r w:rsidRPr="00F7288C">
              <w:rPr>
                <w:b/>
                <w:position w:val="-2"/>
              </w:rPr>
              <w:t>Соловцово</w:t>
            </w:r>
            <w:proofErr w:type="spellEnd"/>
          </w:p>
        </w:tc>
      </w:tr>
    </w:tbl>
    <w:p w:rsidR="001E485A" w:rsidRPr="009A2DB9" w:rsidRDefault="001E485A" w:rsidP="001E485A">
      <w:pPr>
        <w:autoSpaceDE w:val="0"/>
        <w:autoSpaceDN w:val="0"/>
        <w:adjustRightInd w:val="0"/>
        <w:ind w:firstLine="709"/>
        <w:jc w:val="center"/>
        <w:rPr>
          <w:b/>
          <w:position w:val="-2"/>
          <w:sz w:val="8"/>
          <w:szCs w:val="8"/>
        </w:rPr>
      </w:pPr>
    </w:p>
    <w:p w:rsidR="001E485A" w:rsidRDefault="001E485A" w:rsidP="001E485A">
      <w:pPr>
        <w:ind w:firstLine="567"/>
        <w:jc w:val="center"/>
        <w:rPr>
          <w:b/>
          <w:sz w:val="24"/>
          <w:szCs w:val="24"/>
        </w:rPr>
      </w:pPr>
    </w:p>
    <w:p w:rsidR="001E485A" w:rsidRPr="00000400" w:rsidRDefault="001E485A" w:rsidP="001E485A">
      <w:pPr>
        <w:ind w:firstLine="567"/>
        <w:jc w:val="center"/>
        <w:rPr>
          <w:b/>
          <w:sz w:val="24"/>
          <w:szCs w:val="24"/>
        </w:rPr>
      </w:pPr>
      <w:r w:rsidRPr="00000400">
        <w:rPr>
          <w:b/>
          <w:sz w:val="24"/>
          <w:szCs w:val="24"/>
        </w:rPr>
        <w:t xml:space="preserve">Об утверждении Положения о бюджетном процессе в </w:t>
      </w:r>
      <w:proofErr w:type="spellStart"/>
      <w:r w:rsidRPr="00000400">
        <w:rPr>
          <w:b/>
          <w:sz w:val="24"/>
          <w:szCs w:val="24"/>
        </w:rPr>
        <w:t>Соловцовском</w:t>
      </w:r>
      <w:proofErr w:type="spellEnd"/>
      <w:r w:rsidRPr="00000400">
        <w:rPr>
          <w:b/>
          <w:sz w:val="24"/>
          <w:szCs w:val="24"/>
        </w:rPr>
        <w:t xml:space="preserve"> сельсовете </w:t>
      </w:r>
      <w:proofErr w:type="spellStart"/>
      <w:r w:rsidRPr="00000400">
        <w:rPr>
          <w:b/>
          <w:sz w:val="24"/>
          <w:szCs w:val="24"/>
        </w:rPr>
        <w:t>Иссинского</w:t>
      </w:r>
      <w:proofErr w:type="spellEnd"/>
      <w:r w:rsidRPr="00000400">
        <w:rPr>
          <w:b/>
          <w:sz w:val="24"/>
          <w:szCs w:val="24"/>
        </w:rPr>
        <w:t xml:space="preserve"> района Пензенской области</w:t>
      </w:r>
    </w:p>
    <w:p w:rsidR="001E485A" w:rsidRPr="00000400" w:rsidRDefault="001E485A" w:rsidP="001E485A">
      <w:pPr>
        <w:autoSpaceDE w:val="0"/>
        <w:autoSpaceDN w:val="0"/>
        <w:adjustRightInd w:val="0"/>
        <w:ind w:firstLine="567"/>
        <w:jc w:val="both"/>
        <w:rPr>
          <w:sz w:val="8"/>
          <w:szCs w:val="8"/>
        </w:rPr>
      </w:pPr>
    </w:p>
    <w:p w:rsidR="001E485A" w:rsidRPr="009A2DB9" w:rsidRDefault="001E485A" w:rsidP="001E485A">
      <w:pPr>
        <w:ind w:firstLine="567"/>
        <w:jc w:val="both"/>
        <w:rPr>
          <w:b/>
          <w:sz w:val="24"/>
          <w:szCs w:val="24"/>
        </w:rPr>
      </w:pPr>
      <w:proofErr w:type="gramStart"/>
      <w:r w:rsidRPr="009A2DB9">
        <w:rPr>
          <w:sz w:val="24"/>
          <w:szCs w:val="24"/>
        </w:rPr>
        <w:t>В соответствии с Бюджетным кодексом Российской Федерации</w:t>
      </w:r>
      <w:r w:rsidRPr="009A2DB9">
        <w:rPr>
          <w:rFonts w:eastAsiaTheme="minorHAnsi"/>
          <w:sz w:val="24"/>
          <w:szCs w:val="24"/>
          <w:lang w:eastAsia="en-US"/>
        </w:rPr>
        <w:t xml:space="preserve">, </w:t>
      </w:r>
      <w:r w:rsidRPr="009A2DB9">
        <w:rPr>
          <w:sz w:val="24"/>
          <w:szCs w:val="24"/>
        </w:rPr>
        <w:t xml:space="preserve">Федеральным законом от 06.10.2003 № 131-ФЗ «Об общих принципах организации местного самоуправления в Российской Федерации» (с последующими изменениями), Уставом </w:t>
      </w:r>
      <w:proofErr w:type="spellStart"/>
      <w:r w:rsidRPr="009A2DB9">
        <w:rPr>
          <w:sz w:val="24"/>
          <w:szCs w:val="24"/>
        </w:rPr>
        <w:t>Соловцовского</w:t>
      </w:r>
      <w:proofErr w:type="spellEnd"/>
      <w:r w:rsidRPr="009A2DB9">
        <w:rPr>
          <w:sz w:val="24"/>
          <w:szCs w:val="24"/>
        </w:rPr>
        <w:t xml:space="preserve"> сельсовета </w:t>
      </w:r>
      <w:proofErr w:type="spellStart"/>
      <w:r w:rsidRPr="009A2DB9">
        <w:rPr>
          <w:sz w:val="24"/>
          <w:szCs w:val="24"/>
        </w:rPr>
        <w:t>Иссинского</w:t>
      </w:r>
      <w:proofErr w:type="spellEnd"/>
      <w:r w:rsidRPr="009A2DB9">
        <w:rPr>
          <w:sz w:val="24"/>
          <w:szCs w:val="24"/>
        </w:rPr>
        <w:t xml:space="preserve"> района Пензенской области</w:t>
      </w:r>
      <w:r w:rsidRPr="009949C4">
        <w:rPr>
          <w:sz w:val="24"/>
          <w:szCs w:val="24"/>
        </w:rPr>
        <w:t xml:space="preserve">, в целях </w:t>
      </w:r>
      <w:r w:rsidRPr="009949C4">
        <w:rPr>
          <w:rFonts w:eastAsiaTheme="minorHAnsi"/>
          <w:sz w:val="24"/>
          <w:szCs w:val="24"/>
          <w:lang w:eastAsia="en-US"/>
        </w:rPr>
        <w:t xml:space="preserve">составления и рассмотрения проекта бюджета </w:t>
      </w:r>
      <w:proofErr w:type="spellStart"/>
      <w:r w:rsidRPr="009949C4">
        <w:rPr>
          <w:sz w:val="24"/>
          <w:szCs w:val="24"/>
        </w:rPr>
        <w:t>Соловцовского</w:t>
      </w:r>
      <w:proofErr w:type="spellEnd"/>
      <w:r w:rsidRPr="009949C4">
        <w:rPr>
          <w:sz w:val="24"/>
          <w:szCs w:val="24"/>
        </w:rPr>
        <w:t xml:space="preserve"> сельсовета </w:t>
      </w:r>
      <w:proofErr w:type="spellStart"/>
      <w:r w:rsidRPr="009949C4">
        <w:rPr>
          <w:sz w:val="24"/>
          <w:szCs w:val="24"/>
        </w:rPr>
        <w:t>Иссинского</w:t>
      </w:r>
      <w:proofErr w:type="spellEnd"/>
      <w:r w:rsidRPr="009949C4">
        <w:rPr>
          <w:sz w:val="24"/>
          <w:szCs w:val="24"/>
        </w:rPr>
        <w:t xml:space="preserve"> района Пензенской области,</w:t>
      </w:r>
      <w:r w:rsidRPr="009A2DB9">
        <w:rPr>
          <w:sz w:val="24"/>
          <w:szCs w:val="24"/>
        </w:rPr>
        <w:t xml:space="preserve"> </w:t>
      </w:r>
      <w:r w:rsidRPr="009A2DB9">
        <w:rPr>
          <w:rFonts w:eastAsiaTheme="minorHAnsi"/>
          <w:sz w:val="24"/>
          <w:szCs w:val="24"/>
          <w:lang w:eastAsia="en-US"/>
        </w:rPr>
        <w:t>утверждения и исполнения бюджета</w:t>
      </w:r>
      <w:r w:rsidRPr="009A2DB9">
        <w:rPr>
          <w:sz w:val="24"/>
          <w:szCs w:val="24"/>
        </w:rPr>
        <w:t xml:space="preserve"> </w:t>
      </w:r>
      <w:proofErr w:type="spellStart"/>
      <w:r w:rsidRPr="009A2DB9">
        <w:rPr>
          <w:sz w:val="24"/>
          <w:szCs w:val="24"/>
        </w:rPr>
        <w:t>Соловцовского</w:t>
      </w:r>
      <w:proofErr w:type="spellEnd"/>
      <w:r w:rsidRPr="009A2DB9">
        <w:rPr>
          <w:sz w:val="24"/>
          <w:szCs w:val="24"/>
        </w:rPr>
        <w:t xml:space="preserve"> сельсовета </w:t>
      </w:r>
      <w:proofErr w:type="spellStart"/>
      <w:r w:rsidRPr="009A2DB9">
        <w:rPr>
          <w:sz w:val="24"/>
          <w:szCs w:val="24"/>
        </w:rPr>
        <w:t>Иссинского</w:t>
      </w:r>
      <w:proofErr w:type="spellEnd"/>
      <w:r w:rsidRPr="009A2DB9">
        <w:rPr>
          <w:sz w:val="24"/>
          <w:szCs w:val="24"/>
        </w:rPr>
        <w:t xml:space="preserve"> района Пензенской области</w:t>
      </w:r>
      <w:r w:rsidRPr="009A2DB9">
        <w:rPr>
          <w:rFonts w:eastAsiaTheme="minorHAnsi"/>
          <w:sz w:val="24"/>
          <w:szCs w:val="24"/>
          <w:lang w:eastAsia="en-US"/>
        </w:rPr>
        <w:t>, контроля за его исполнением, осуществления бюджетного</w:t>
      </w:r>
      <w:proofErr w:type="gramEnd"/>
      <w:r w:rsidRPr="009A2DB9">
        <w:rPr>
          <w:rFonts w:eastAsiaTheme="minorHAnsi"/>
          <w:sz w:val="24"/>
          <w:szCs w:val="24"/>
          <w:lang w:eastAsia="en-US"/>
        </w:rPr>
        <w:t xml:space="preserve"> учета, составления, внешней проверки, рассмотрения и утверждения бюджетной отчетности </w:t>
      </w:r>
      <w:proofErr w:type="spellStart"/>
      <w:r w:rsidRPr="009A2DB9">
        <w:rPr>
          <w:sz w:val="24"/>
          <w:szCs w:val="24"/>
        </w:rPr>
        <w:t>Соловцовского</w:t>
      </w:r>
      <w:proofErr w:type="spellEnd"/>
      <w:r w:rsidRPr="009A2DB9">
        <w:rPr>
          <w:sz w:val="24"/>
          <w:szCs w:val="24"/>
        </w:rPr>
        <w:t xml:space="preserve"> сельсовета </w:t>
      </w:r>
      <w:proofErr w:type="spellStart"/>
      <w:r w:rsidRPr="009A2DB9">
        <w:rPr>
          <w:sz w:val="24"/>
          <w:szCs w:val="24"/>
        </w:rPr>
        <w:t>Иссинского</w:t>
      </w:r>
      <w:proofErr w:type="spellEnd"/>
      <w:r w:rsidRPr="009A2DB9">
        <w:rPr>
          <w:sz w:val="24"/>
          <w:szCs w:val="24"/>
        </w:rPr>
        <w:t xml:space="preserve"> района Пензенской области</w:t>
      </w:r>
    </w:p>
    <w:p w:rsidR="001E485A" w:rsidRPr="00000400" w:rsidRDefault="001E485A" w:rsidP="001E485A">
      <w:pPr>
        <w:spacing w:before="240"/>
        <w:ind w:left="-720" w:firstLine="720"/>
        <w:jc w:val="center"/>
        <w:rPr>
          <w:b/>
          <w:sz w:val="24"/>
          <w:szCs w:val="24"/>
        </w:rPr>
      </w:pPr>
      <w:r w:rsidRPr="009A2DB9">
        <w:rPr>
          <w:b/>
          <w:sz w:val="24"/>
          <w:szCs w:val="24"/>
        </w:rPr>
        <w:t xml:space="preserve">Комитет местного самоуправления </w:t>
      </w:r>
      <w:proofErr w:type="spellStart"/>
      <w:r w:rsidRPr="009A2DB9">
        <w:rPr>
          <w:b/>
          <w:sz w:val="24"/>
          <w:szCs w:val="24"/>
        </w:rPr>
        <w:t>Соловцовского</w:t>
      </w:r>
      <w:proofErr w:type="spellEnd"/>
      <w:r w:rsidRPr="009A2DB9">
        <w:rPr>
          <w:b/>
          <w:sz w:val="24"/>
          <w:szCs w:val="24"/>
        </w:rPr>
        <w:t xml:space="preserve"> сельсовета </w:t>
      </w:r>
      <w:proofErr w:type="spellStart"/>
      <w:r w:rsidRPr="009A2DB9">
        <w:rPr>
          <w:b/>
          <w:sz w:val="24"/>
          <w:szCs w:val="24"/>
        </w:rPr>
        <w:t>И</w:t>
      </w:r>
      <w:r w:rsidRPr="00000400">
        <w:rPr>
          <w:b/>
          <w:sz w:val="24"/>
          <w:szCs w:val="24"/>
        </w:rPr>
        <w:t>ссинского</w:t>
      </w:r>
      <w:proofErr w:type="spellEnd"/>
      <w:r w:rsidRPr="00000400">
        <w:rPr>
          <w:b/>
          <w:sz w:val="24"/>
          <w:szCs w:val="24"/>
        </w:rPr>
        <w:t xml:space="preserve"> района Пензенской области решил:</w:t>
      </w:r>
    </w:p>
    <w:p w:rsidR="001E485A" w:rsidRPr="00000400" w:rsidRDefault="001E485A" w:rsidP="001E485A">
      <w:pPr>
        <w:pStyle w:val="afe"/>
        <w:ind w:left="0" w:firstLine="142"/>
        <w:jc w:val="both"/>
        <w:rPr>
          <w:sz w:val="24"/>
          <w:szCs w:val="24"/>
        </w:rPr>
      </w:pPr>
      <w:r w:rsidRPr="00000400">
        <w:rPr>
          <w:sz w:val="24"/>
          <w:szCs w:val="24"/>
        </w:rPr>
        <w:t xml:space="preserve">   1.Утвердить прилагаемое Положение о бюджетном процессе в </w:t>
      </w:r>
      <w:proofErr w:type="spellStart"/>
      <w:r w:rsidRPr="00000400">
        <w:rPr>
          <w:sz w:val="24"/>
          <w:szCs w:val="24"/>
        </w:rPr>
        <w:t>Соловцовском</w:t>
      </w:r>
      <w:proofErr w:type="spellEnd"/>
      <w:r w:rsidRPr="00000400">
        <w:rPr>
          <w:sz w:val="24"/>
          <w:szCs w:val="24"/>
        </w:rPr>
        <w:t xml:space="preserve"> сельсовете </w:t>
      </w:r>
      <w:proofErr w:type="spellStart"/>
      <w:r w:rsidRPr="00000400">
        <w:rPr>
          <w:sz w:val="24"/>
          <w:szCs w:val="24"/>
        </w:rPr>
        <w:t>Иссинского</w:t>
      </w:r>
      <w:proofErr w:type="spellEnd"/>
      <w:r w:rsidRPr="00000400">
        <w:rPr>
          <w:sz w:val="24"/>
          <w:szCs w:val="24"/>
        </w:rPr>
        <w:t xml:space="preserve"> района Пензенской области.</w:t>
      </w:r>
    </w:p>
    <w:p w:rsidR="001E485A" w:rsidRPr="00000400" w:rsidRDefault="001E485A" w:rsidP="001E485A">
      <w:pPr>
        <w:ind w:firstLine="142"/>
        <w:jc w:val="both"/>
        <w:rPr>
          <w:position w:val="-2"/>
          <w:sz w:val="24"/>
          <w:szCs w:val="24"/>
        </w:rPr>
      </w:pPr>
      <w:r w:rsidRPr="00000400">
        <w:rPr>
          <w:position w:val="-2"/>
          <w:sz w:val="24"/>
          <w:szCs w:val="24"/>
        </w:rPr>
        <w:t xml:space="preserve">   2. Признать утратившими силу решения Комитета местного самоуправления </w:t>
      </w:r>
      <w:proofErr w:type="spellStart"/>
      <w:r w:rsidRPr="00000400">
        <w:rPr>
          <w:position w:val="-2"/>
          <w:sz w:val="24"/>
          <w:szCs w:val="24"/>
        </w:rPr>
        <w:t>Соловцовского</w:t>
      </w:r>
      <w:proofErr w:type="spellEnd"/>
      <w:r w:rsidRPr="00000400">
        <w:rPr>
          <w:position w:val="-2"/>
          <w:sz w:val="24"/>
          <w:szCs w:val="24"/>
        </w:rPr>
        <w:t xml:space="preserve"> сельсовета </w:t>
      </w:r>
      <w:proofErr w:type="spellStart"/>
      <w:r w:rsidRPr="00000400">
        <w:rPr>
          <w:position w:val="-2"/>
          <w:sz w:val="24"/>
          <w:szCs w:val="24"/>
        </w:rPr>
        <w:t>Иссинского</w:t>
      </w:r>
      <w:proofErr w:type="spellEnd"/>
      <w:r w:rsidRPr="00000400">
        <w:rPr>
          <w:position w:val="-2"/>
          <w:sz w:val="24"/>
          <w:szCs w:val="24"/>
        </w:rPr>
        <w:t xml:space="preserve"> района Пензенской области:</w:t>
      </w:r>
    </w:p>
    <w:p w:rsidR="001E485A" w:rsidRPr="00000400" w:rsidRDefault="001E485A" w:rsidP="001E485A">
      <w:pPr>
        <w:ind w:firstLine="567"/>
        <w:jc w:val="both"/>
        <w:rPr>
          <w:sz w:val="24"/>
          <w:szCs w:val="24"/>
        </w:rPr>
      </w:pPr>
      <w:r w:rsidRPr="00000400">
        <w:rPr>
          <w:position w:val="-2"/>
          <w:sz w:val="24"/>
          <w:szCs w:val="24"/>
        </w:rPr>
        <w:t xml:space="preserve"> 1) от 24.11.2017 № 263-55/2 «</w:t>
      </w:r>
      <w:r w:rsidRPr="00000400">
        <w:rPr>
          <w:sz w:val="24"/>
          <w:szCs w:val="24"/>
        </w:rPr>
        <w:t xml:space="preserve">Об утверждении Положения о бюджетном процессе в </w:t>
      </w:r>
      <w:proofErr w:type="spellStart"/>
      <w:r w:rsidRPr="00000400">
        <w:rPr>
          <w:sz w:val="24"/>
          <w:szCs w:val="24"/>
        </w:rPr>
        <w:t>Соловцовском</w:t>
      </w:r>
      <w:proofErr w:type="spellEnd"/>
      <w:r w:rsidRPr="00000400">
        <w:rPr>
          <w:sz w:val="24"/>
          <w:szCs w:val="24"/>
        </w:rPr>
        <w:t xml:space="preserve"> сельсовете </w:t>
      </w:r>
      <w:proofErr w:type="spellStart"/>
      <w:r w:rsidRPr="00000400">
        <w:rPr>
          <w:sz w:val="24"/>
          <w:szCs w:val="24"/>
        </w:rPr>
        <w:t>Иссинского</w:t>
      </w:r>
      <w:proofErr w:type="spellEnd"/>
      <w:r w:rsidRPr="00000400">
        <w:rPr>
          <w:sz w:val="24"/>
          <w:szCs w:val="24"/>
        </w:rPr>
        <w:t xml:space="preserve"> района Пензенской области</w:t>
      </w:r>
      <w:r>
        <w:rPr>
          <w:sz w:val="24"/>
          <w:szCs w:val="24"/>
        </w:rPr>
        <w:t>»;</w:t>
      </w:r>
    </w:p>
    <w:p w:rsidR="001E485A" w:rsidRPr="00000400" w:rsidRDefault="001E485A" w:rsidP="001E485A">
      <w:pPr>
        <w:ind w:firstLine="142"/>
        <w:jc w:val="both"/>
        <w:rPr>
          <w:position w:val="-2"/>
          <w:sz w:val="24"/>
          <w:szCs w:val="24"/>
        </w:rPr>
      </w:pPr>
      <w:r>
        <w:rPr>
          <w:position w:val="-2"/>
          <w:sz w:val="24"/>
          <w:szCs w:val="24"/>
        </w:rPr>
        <w:t xml:space="preserve">       </w:t>
      </w:r>
      <w:r w:rsidRPr="00000400">
        <w:rPr>
          <w:position w:val="-2"/>
          <w:sz w:val="24"/>
          <w:szCs w:val="24"/>
        </w:rPr>
        <w:t>2) от 08.10.2019 № 18-2/3 «</w:t>
      </w:r>
      <w:r w:rsidRPr="00000400">
        <w:rPr>
          <w:sz w:val="24"/>
          <w:szCs w:val="24"/>
        </w:rPr>
        <w:t xml:space="preserve">О внесении изменений в Положение о бюджетном процессе </w:t>
      </w:r>
      <w:proofErr w:type="spellStart"/>
      <w:r w:rsidRPr="00000400">
        <w:rPr>
          <w:sz w:val="24"/>
          <w:szCs w:val="24"/>
        </w:rPr>
        <w:t>Соловцовского</w:t>
      </w:r>
      <w:proofErr w:type="spellEnd"/>
      <w:r w:rsidRPr="00000400">
        <w:rPr>
          <w:sz w:val="24"/>
          <w:szCs w:val="24"/>
        </w:rPr>
        <w:t xml:space="preserve"> сельсовета </w:t>
      </w:r>
      <w:proofErr w:type="spellStart"/>
      <w:r w:rsidRPr="00000400">
        <w:rPr>
          <w:sz w:val="24"/>
          <w:szCs w:val="24"/>
        </w:rPr>
        <w:t>Иссинского</w:t>
      </w:r>
      <w:proofErr w:type="spellEnd"/>
      <w:r w:rsidRPr="00000400">
        <w:rPr>
          <w:sz w:val="24"/>
          <w:szCs w:val="24"/>
        </w:rPr>
        <w:t xml:space="preserve"> района Пензенской области, утвержденного решением Комитета местного самоуправления </w:t>
      </w:r>
      <w:proofErr w:type="spellStart"/>
      <w:r w:rsidRPr="00000400">
        <w:rPr>
          <w:sz w:val="24"/>
          <w:szCs w:val="24"/>
        </w:rPr>
        <w:t>Соловцовского</w:t>
      </w:r>
      <w:proofErr w:type="spellEnd"/>
      <w:r w:rsidRPr="00000400">
        <w:rPr>
          <w:sz w:val="24"/>
          <w:szCs w:val="24"/>
        </w:rPr>
        <w:t xml:space="preserve"> сельсовета </w:t>
      </w:r>
      <w:proofErr w:type="spellStart"/>
      <w:r w:rsidRPr="00000400">
        <w:rPr>
          <w:sz w:val="24"/>
          <w:szCs w:val="24"/>
        </w:rPr>
        <w:t>Иссинского</w:t>
      </w:r>
      <w:proofErr w:type="spellEnd"/>
      <w:r w:rsidRPr="00000400">
        <w:rPr>
          <w:sz w:val="24"/>
          <w:szCs w:val="24"/>
        </w:rPr>
        <w:t xml:space="preserve"> района Пензенской области от 24.11.2017  № 263-55/2»;</w:t>
      </w:r>
    </w:p>
    <w:p w:rsidR="001E485A" w:rsidRPr="00000400" w:rsidRDefault="001E485A" w:rsidP="001E485A">
      <w:pPr>
        <w:ind w:firstLine="142"/>
        <w:jc w:val="both"/>
        <w:rPr>
          <w:b/>
          <w:sz w:val="24"/>
          <w:szCs w:val="24"/>
        </w:rPr>
      </w:pPr>
      <w:r>
        <w:rPr>
          <w:position w:val="-2"/>
          <w:sz w:val="24"/>
          <w:szCs w:val="24"/>
        </w:rPr>
        <w:t xml:space="preserve">      </w:t>
      </w:r>
      <w:r w:rsidRPr="00000400">
        <w:rPr>
          <w:position w:val="-2"/>
          <w:sz w:val="24"/>
          <w:szCs w:val="24"/>
        </w:rPr>
        <w:t>3) от 05.03.2021 № 107-29/3 «</w:t>
      </w:r>
      <w:r w:rsidRPr="00000400">
        <w:rPr>
          <w:sz w:val="24"/>
          <w:szCs w:val="24"/>
        </w:rPr>
        <w:t xml:space="preserve">О внесении изменений в Положение о бюджетном процессе </w:t>
      </w:r>
      <w:proofErr w:type="spellStart"/>
      <w:r w:rsidRPr="00000400">
        <w:rPr>
          <w:sz w:val="24"/>
          <w:szCs w:val="24"/>
        </w:rPr>
        <w:t>Соловцовского</w:t>
      </w:r>
      <w:proofErr w:type="spellEnd"/>
      <w:r w:rsidRPr="00000400">
        <w:rPr>
          <w:sz w:val="24"/>
          <w:szCs w:val="24"/>
        </w:rPr>
        <w:t xml:space="preserve"> сельсовета </w:t>
      </w:r>
      <w:proofErr w:type="spellStart"/>
      <w:r w:rsidRPr="00000400">
        <w:rPr>
          <w:sz w:val="24"/>
          <w:szCs w:val="24"/>
        </w:rPr>
        <w:t>Иссинского</w:t>
      </w:r>
      <w:proofErr w:type="spellEnd"/>
      <w:r w:rsidRPr="00000400">
        <w:rPr>
          <w:sz w:val="24"/>
          <w:szCs w:val="24"/>
        </w:rPr>
        <w:t xml:space="preserve"> района Пензенской области, утвержденного решением </w:t>
      </w:r>
      <w:r w:rsidRPr="00000400">
        <w:rPr>
          <w:sz w:val="24"/>
          <w:szCs w:val="24"/>
        </w:rPr>
        <w:lastRenderedPageBreak/>
        <w:t xml:space="preserve">Комитета местного самоуправления </w:t>
      </w:r>
      <w:proofErr w:type="spellStart"/>
      <w:r w:rsidRPr="00000400">
        <w:rPr>
          <w:sz w:val="24"/>
          <w:szCs w:val="24"/>
        </w:rPr>
        <w:t>Соловцовского</w:t>
      </w:r>
      <w:proofErr w:type="spellEnd"/>
      <w:r w:rsidRPr="00000400">
        <w:rPr>
          <w:sz w:val="24"/>
          <w:szCs w:val="24"/>
        </w:rPr>
        <w:t xml:space="preserve"> сельсовета </w:t>
      </w:r>
      <w:proofErr w:type="spellStart"/>
      <w:r w:rsidRPr="00000400">
        <w:rPr>
          <w:sz w:val="24"/>
          <w:szCs w:val="24"/>
        </w:rPr>
        <w:t>Иссинского</w:t>
      </w:r>
      <w:proofErr w:type="spellEnd"/>
      <w:r w:rsidRPr="00000400">
        <w:rPr>
          <w:sz w:val="24"/>
          <w:szCs w:val="24"/>
        </w:rPr>
        <w:t xml:space="preserve"> района Пензенской области от 24.11.2017  № 263-55/2».</w:t>
      </w:r>
    </w:p>
    <w:p w:rsidR="001E485A" w:rsidRPr="00000400" w:rsidRDefault="001E485A" w:rsidP="001E485A">
      <w:pPr>
        <w:autoSpaceDE w:val="0"/>
        <w:autoSpaceDN w:val="0"/>
        <w:adjustRightInd w:val="0"/>
        <w:ind w:firstLine="142"/>
        <w:jc w:val="both"/>
        <w:rPr>
          <w:sz w:val="24"/>
          <w:szCs w:val="24"/>
        </w:rPr>
      </w:pPr>
      <w:r w:rsidRPr="00000400">
        <w:rPr>
          <w:sz w:val="24"/>
          <w:szCs w:val="24"/>
        </w:rPr>
        <w:t xml:space="preserve">   3. Настоящее решение вступает в силу на следующий день после дня его официального опубликования.</w:t>
      </w:r>
    </w:p>
    <w:p w:rsidR="001E485A" w:rsidRPr="00000400" w:rsidRDefault="001E485A" w:rsidP="001E485A">
      <w:pPr>
        <w:autoSpaceDE w:val="0"/>
        <w:autoSpaceDN w:val="0"/>
        <w:adjustRightInd w:val="0"/>
        <w:ind w:firstLine="142"/>
        <w:jc w:val="both"/>
        <w:rPr>
          <w:sz w:val="24"/>
          <w:szCs w:val="24"/>
        </w:rPr>
      </w:pPr>
      <w:r w:rsidRPr="00000400">
        <w:rPr>
          <w:sz w:val="24"/>
          <w:szCs w:val="24"/>
        </w:rPr>
        <w:t xml:space="preserve">   4. </w:t>
      </w:r>
      <w:r w:rsidRPr="00000400">
        <w:rPr>
          <w:position w:val="-2"/>
          <w:sz w:val="24"/>
          <w:szCs w:val="24"/>
        </w:rPr>
        <w:t xml:space="preserve"> Опубликовать настоящее решение в </w:t>
      </w:r>
      <w:r w:rsidRPr="00000400">
        <w:rPr>
          <w:sz w:val="24"/>
          <w:szCs w:val="24"/>
        </w:rPr>
        <w:t xml:space="preserve">  информационном бюллетене «Сельский вестник». </w:t>
      </w:r>
    </w:p>
    <w:p w:rsidR="001E485A" w:rsidRPr="00033B42" w:rsidRDefault="001E485A" w:rsidP="001E485A">
      <w:pPr>
        <w:jc w:val="both"/>
        <w:rPr>
          <w:sz w:val="26"/>
          <w:szCs w:val="26"/>
        </w:rPr>
      </w:pPr>
      <w:r>
        <w:rPr>
          <w:sz w:val="24"/>
          <w:szCs w:val="24"/>
        </w:rPr>
        <w:t xml:space="preserve">    </w:t>
      </w:r>
      <w:r w:rsidRPr="00000400">
        <w:rPr>
          <w:sz w:val="24"/>
          <w:szCs w:val="24"/>
        </w:rPr>
        <w:t xml:space="preserve"> </w:t>
      </w:r>
      <w:r w:rsidRPr="00033B42">
        <w:rPr>
          <w:sz w:val="26"/>
          <w:szCs w:val="26"/>
        </w:rPr>
        <w:t xml:space="preserve">5. </w:t>
      </w:r>
      <w:proofErr w:type="gramStart"/>
      <w:r>
        <w:rPr>
          <w:sz w:val="26"/>
          <w:szCs w:val="26"/>
        </w:rPr>
        <w:t xml:space="preserve">Контроль </w:t>
      </w:r>
      <w:r w:rsidRPr="00033B42">
        <w:rPr>
          <w:sz w:val="26"/>
          <w:szCs w:val="26"/>
        </w:rPr>
        <w:t>за</w:t>
      </w:r>
      <w:proofErr w:type="gramEnd"/>
      <w:r w:rsidRPr="00033B42">
        <w:rPr>
          <w:sz w:val="26"/>
          <w:szCs w:val="26"/>
        </w:rPr>
        <w:t xml:space="preserve"> исполнением настоящего решения возложить  на постоянную комиссию по бюджетной, налоговой и экономической политике. </w:t>
      </w:r>
    </w:p>
    <w:p w:rsidR="001E485A" w:rsidRDefault="001E485A" w:rsidP="001E485A">
      <w:pPr>
        <w:ind w:firstLine="142"/>
        <w:jc w:val="both"/>
        <w:rPr>
          <w:sz w:val="8"/>
          <w:szCs w:val="8"/>
        </w:rPr>
      </w:pPr>
    </w:p>
    <w:p w:rsidR="001E485A" w:rsidRDefault="001E485A" w:rsidP="001E485A">
      <w:pPr>
        <w:ind w:firstLine="142"/>
        <w:jc w:val="both"/>
        <w:rPr>
          <w:sz w:val="8"/>
          <w:szCs w:val="8"/>
        </w:rPr>
      </w:pPr>
    </w:p>
    <w:p w:rsidR="001E485A" w:rsidRPr="00000400" w:rsidRDefault="001E485A" w:rsidP="001E485A">
      <w:pPr>
        <w:ind w:firstLine="142"/>
        <w:jc w:val="both"/>
        <w:rPr>
          <w:sz w:val="8"/>
          <w:szCs w:val="8"/>
        </w:rPr>
      </w:pPr>
    </w:p>
    <w:p w:rsidR="001E485A" w:rsidRPr="00000400" w:rsidRDefault="001E485A" w:rsidP="001E485A">
      <w:pPr>
        <w:pStyle w:val="a0"/>
        <w:tabs>
          <w:tab w:val="left" w:pos="851"/>
        </w:tabs>
      </w:pPr>
      <w:r w:rsidRPr="00000400">
        <w:t xml:space="preserve">Глава </w:t>
      </w:r>
      <w:proofErr w:type="spellStart"/>
      <w:r w:rsidRPr="00000400">
        <w:t>Соловцовского</w:t>
      </w:r>
      <w:proofErr w:type="spellEnd"/>
      <w:r w:rsidRPr="00000400">
        <w:t xml:space="preserve"> сельсовета</w:t>
      </w:r>
      <w:r>
        <w:t xml:space="preserve">                                                                                                           </w:t>
      </w:r>
      <w:proofErr w:type="spellStart"/>
      <w:r w:rsidRPr="00000400">
        <w:t>Иссинского</w:t>
      </w:r>
      <w:proofErr w:type="spellEnd"/>
      <w:r w:rsidRPr="00000400">
        <w:t xml:space="preserve"> района Пензенской области   </w:t>
      </w:r>
      <w:r w:rsidRPr="00000400">
        <w:tab/>
      </w:r>
      <w:r>
        <w:t xml:space="preserve">                                 Е</w:t>
      </w:r>
      <w:r w:rsidRPr="00000400">
        <w:t>.В. Каширина</w:t>
      </w:r>
    </w:p>
    <w:p w:rsidR="001E485A" w:rsidRPr="009A2DB9" w:rsidRDefault="001E485A" w:rsidP="001E485A">
      <w:pPr>
        <w:ind w:firstLine="567"/>
        <w:jc w:val="right"/>
        <w:rPr>
          <w:sz w:val="22"/>
          <w:szCs w:val="22"/>
        </w:rPr>
      </w:pPr>
      <w:r w:rsidRPr="009A2DB9">
        <w:rPr>
          <w:sz w:val="22"/>
          <w:szCs w:val="22"/>
        </w:rPr>
        <w:t>Утверждено</w:t>
      </w:r>
    </w:p>
    <w:p w:rsidR="001E485A" w:rsidRPr="009A2DB9" w:rsidRDefault="001E485A" w:rsidP="001E485A">
      <w:pPr>
        <w:ind w:firstLine="567"/>
        <w:jc w:val="right"/>
        <w:rPr>
          <w:sz w:val="22"/>
          <w:szCs w:val="22"/>
        </w:rPr>
      </w:pPr>
      <w:r w:rsidRPr="009A2DB9">
        <w:rPr>
          <w:sz w:val="22"/>
          <w:szCs w:val="22"/>
        </w:rPr>
        <w:t>решением Комитета местного самоуправления</w:t>
      </w:r>
    </w:p>
    <w:p w:rsidR="001E485A" w:rsidRPr="009A2DB9" w:rsidRDefault="001E485A" w:rsidP="001E485A">
      <w:pPr>
        <w:ind w:firstLine="567"/>
        <w:jc w:val="right"/>
        <w:rPr>
          <w:sz w:val="22"/>
          <w:szCs w:val="22"/>
        </w:rPr>
      </w:pPr>
      <w:proofErr w:type="spellStart"/>
      <w:r w:rsidRPr="009A2DB9">
        <w:rPr>
          <w:sz w:val="22"/>
          <w:szCs w:val="22"/>
        </w:rPr>
        <w:t>Соловцовского</w:t>
      </w:r>
      <w:proofErr w:type="spellEnd"/>
      <w:r w:rsidRPr="009A2DB9">
        <w:rPr>
          <w:sz w:val="22"/>
          <w:szCs w:val="22"/>
        </w:rPr>
        <w:t xml:space="preserve"> сельсовета                                                                                                </w:t>
      </w:r>
      <w:r>
        <w:rPr>
          <w:sz w:val="22"/>
          <w:szCs w:val="22"/>
        </w:rPr>
        <w:t xml:space="preserve">                                          </w:t>
      </w:r>
      <w:r w:rsidRPr="009A2DB9">
        <w:rPr>
          <w:sz w:val="22"/>
          <w:szCs w:val="22"/>
        </w:rPr>
        <w:t xml:space="preserve">     </w:t>
      </w:r>
      <w:proofErr w:type="spellStart"/>
      <w:r w:rsidRPr="009A2DB9">
        <w:rPr>
          <w:sz w:val="22"/>
          <w:szCs w:val="22"/>
        </w:rPr>
        <w:t>Иссинского</w:t>
      </w:r>
      <w:proofErr w:type="spellEnd"/>
      <w:r w:rsidRPr="009A2DB9">
        <w:rPr>
          <w:sz w:val="22"/>
          <w:szCs w:val="22"/>
        </w:rPr>
        <w:t xml:space="preserve"> района                                                                                                                              </w:t>
      </w:r>
      <w:r>
        <w:rPr>
          <w:sz w:val="22"/>
          <w:szCs w:val="22"/>
        </w:rPr>
        <w:t xml:space="preserve">                                                   </w:t>
      </w:r>
      <w:r w:rsidRPr="009A2DB9">
        <w:rPr>
          <w:sz w:val="22"/>
          <w:szCs w:val="22"/>
        </w:rPr>
        <w:t xml:space="preserve"> Пензенской области                                                                                                                                         </w:t>
      </w:r>
      <w:r>
        <w:rPr>
          <w:sz w:val="22"/>
          <w:szCs w:val="22"/>
        </w:rPr>
        <w:t xml:space="preserve">                       </w:t>
      </w:r>
      <w:r w:rsidRPr="009A2DB9">
        <w:rPr>
          <w:sz w:val="22"/>
          <w:szCs w:val="22"/>
        </w:rPr>
        <w:t xml:space="preserve">от </w:t>
      </w:r>
      <w:r>
        <w:rPr>
          <w:sz w:val="22"/>
          <w:szCs w:val="22"/>
        </w:rPr>
        <w:t xml:space="preserve"> 11.04.2022</w:t>
      </w:r>
      <w:r w:rsidRPr="009A2DB9">
        <w:rPr>
          <w:sz w:val="22"/>
          <w:szCs w:val="22"/>
        </w:rPr>
        <w:t xml:space="preserve">№ </w:t>
      </w:r>
      <w:r>
        <w:rPr>
          <w:sz w:val="22"/>
          <w:szCs w:val="22"/>
        </w:rPr>
        <w:t>178-48/3</w:t>
      </w:r>
    </w:p>
    <w:p w:rsidR="001E485A" w:rsidRPr="008B5F46" w:rsidRDefault="001E485A" w:rsidP="001E485A">
      <w:pPr>
        <w:ind w:firstLine="567"/>
        <w:jc w:val="both"/>
        <w:rPr>
          <w:sz w:val="24"/>
          <w:szCs w:val="24"/>
        </w:rPr>
      </w:pPr>
    </w:p>
    <w:p w:rsidR="00B4456D" w:rsidRPr="0070313C" w:rsidRDefault="00B4456D" w:rsidP="00B4456D">
      <w:pPr>
        <w:ind w:firstLine="567"/>
        <w:jc w:val="center"/>
        <w:outlineLvl w:val="1"/>
        <w:rPr>
          <w:b/>
          <w:bCs/>
          <w:kern w:val="32"/>
          <w:sz w:val="24"/>
          <w:szCs w:val="24"/>
        </w:rPr>
      </w:pPr>
      <w:bookmarkStart w:id="0" w:name="sub_999"/>
      <w:r w:rsidRPr="0070313C">
        <w:rPr>
          <w:b/>
          <w:bCs/>
          <w:kern w:val="32"/>
          <w:sz w:val="24"/>
          <w:szCs w:val="24"/>
        </w:rPr>
        <w:t>Положение</w:t>
      </w:r>
    </w:p>
    <w:p w:rsidR="00B4456D" w:rsidRPr="0070313C" w:rsidRDefault="00B4456D" w:rsidP="00B4456D">
      <w:pPr>
        <w:ind w:firstLine="567"/>
        <w:jc w:val="center"/>
        <w:outlineLvl w:val="1"/>
        <w:rPr>
          <w:b/>
          <w:sz w:val="24"/>
          <w:szCs w:val="24"/>
        </w:rPr>
      </w:pPr>
      <w:r w:rsidRPr="0070313C">
        <w:rPr>
          <w:b/>
          <w:bCs/>
          <w:kern w:val="32"/>
          <w:sz w:val="24"/>
          <w:szCs w:val="24"/>
        </w:rPr>
        <w:t xml:space="preserve">о бюджетном процессе в </w:t>
      </w:r>
      <w:proofErr w:type="spellStart"/>
      <w:r w:rsidRPr="0070313C">
        <w:rPr>
          <w:b/>
          <w:sz w:val="24"/>
          <w:szCs w:val="24"/>
        </w:rPr>
        <w:t>Соловцовском</w:t>
      </w:r>
      <w:proofErr w:type="spellEnd"/>
      <w:r w:rsidRPr="0070313C">
        <w:rPr>
          <w:b/>
          <w:sz w:val="24"/>
          <w:szCs w:val="24"/>
        </w:rPr>
        <w:t xml:space="preserve"> сельсовете </w:t>
      </w:r>
    </w:p>
    <w:p w:rsidR="00B4456D" w:rsidRPr="0070313C" w:rsidRDefault="00B4456D" w:rsidP="00B4456D">
      <w:pPr>
        <w:ind w:firstLine="567"/>
        <w:jc w:val="center"/>
        <w:outlineLvl w:val="1"/>
        <w:rPr>
          <w:b/>
          <w:sz w:val="24"/>
          <w:szCs w:val="24"/>
        </w:rPr>
      </w:pPr>
      <w:proofErr w:type="spellStart"/>
      <w:r w:rsidRPr="0070313C">
        <w:rPr>
          <w:b/>
          <w:sz w:val="24"/>
          <w:szCs w:val="24"/>
        </w:rPr>
        <w:t>Иссинского</w:t>
      </w:r>
      <w:proofErr w:type="spellEnd"/>
      <w:r w:rsidRPr="0070313C">
        <w:rPr>
          <w:b/>
          <w:sz w:val="24"/>
          <w:szCs w:val="24"/>
        </w:rPr>
        <w:t xml:space="preserve"> района Пензенской области </w:t>
      </w:r>
    </w:p>
    <w:p w:rsidR="00B4456D" w:rsidRPr="0070313C" w:rsidRDefault="00B4456D" w:rsidP="00B4456D">
      <w:pPr>
        <w:ind w:firstLine="567"/>
        <w:jc w:val="both"/>
        <w:outlineLvl w:val="3"/>
        <w:rPr>
          <w:sz w:val="24"/>
          <w:szCs w:val="24"/>
        </w:rPr>
      </w:pPr>
    </w:p>
    <w:p w:rsidR="00B4456D" w:rsidRPr="0070313C" w:rsidRDefault="00B4456D" w:rsidP="00B4456D">
      <w:pPr>
        <w:ind w:firstLine="567"/>
        <w:jc w:val="both"/>
        <w:outlineLvl w:val="3"/>
        <w:rPr>
          <w:b/>
          <w:sz w:val="24"/>
          <w:szCs w:val="24"/>
        </w:rPr>
      </w:pPr>
      <w:r w:rsidRPr="0070313C">
        <w:rPr>
          <w:b/>
          <w:sz w:val="24"/>
          <w:szCs w:val="24"/>
        </w:rPr>
        <w:t>Статья 1. Правоотношения, регулируемые настоящим Положением</w:t>
      </w:r>
    </w:p>
    <w:p w:rsidR="00B4456D" w:rsidRPr="0070313C" w:rsidRDefault="00B4456D" w:rsidP="00B4456D">
      <w:pPr>
        <w:autoSpaceDE w:val="0"/>
        <w:autoSpaceDN w:val="0"/>
        <w:adjustRightInd w:val="0"/>
        <w:ind w:firstLine="567"/>
        <w:jc w:val="both"/>
        <w:rPr>
          <w:sz w:val="24"/>
          <w:szCs w:val="24"/>
        </w:rPr>
      </w:pPr>
      <w:bookmarkStart w:id="1" w:name="sub_1"/>
      <w:bookmarkEnd w:id="0"/>
    </w:p>
    <w:p w:rsidR="00B4456D" w:rsidRPr="0070313C" w:rsidRDefault="00B4456D" w:rsidP="00B4456D">
      <w:pPr>
        <w:autoSpaceDE w:val="0"/>
        <w:autoSpaceDN w:val="0"/>
        <w:adjustRightInd w:val="0"/>
        <w:ind w:firstLine="567"/>
        <w:jc w:val="both"/>
        <w:rPr>
          <w:sz w:val="24"/>
          <w:szCs w:val="24"/>
        </w:rPr>
      </w:pPr>
      <w:proofErr w:type="gramStart"/>
      <w:r w:rsidRPr="0070313C">
        <w:rPr>
          <w:sz w:val="24"/>
          <w:szCs w:val="24"/>
        </w:rPr>
        <w:t xml:space="preserve">Настоящее Положение устанавливает принципы построения и правовые основы функционирования бюджетного процесса в </w:t>
      </w:r>
      <w:proofErr w:type="spellStart"/>
      <w:r w:rsidRPr="0070313C">
        <w:rPr>
          <w:sz w:val="24"/>
          <w:szCs w:val="24"/>
        </w:rPr>
        <w:t>Соловцовском</w:t>
      </w:r>
      <w:proofErr w:type="spellEnd"/>
      <w:r w:rsidRPr="0070313C">
        <w:rPr>
          <w:sz w:val="24"/>
          <w:szCs w:val="24"/>
        </w:rPr>
        <w:t xml:space="preserve"> сельсовете </w:t>
      </w:r>
      <w:proofErr w:type="spellStart"/>
      <w:r w:rsidRPr="0070313C">
        <w:rPr>
          <w:sz w:val="24"/>
          <w:szCs w:val="24"/>
        </w:rPr>
        <w:t>Иссинского</w:t>
      </w:r>
      <w:proofErr w:type="spellEnd"/>
      <w:r w:rsidRPr="0070313C">
        <w:rPr>
          <w:sz w:val="24"/>
          <w:szCs w:val="24"/>
        </w:rPr>
        <w:t xml:space="preserve"> района Пензенской области (далее – </w:t>
      </w:r>
      <w:proofErr w:type="spellStart"/>
      <w:r w:rsidRPr="0070313C">
        <w:rPr>
          <w:sz w:val="24"/>
          <w:szCs w:val="24"/>
        </w:rPr>
        <w:t>Соловцовский</w:t>
      </w:r>
      <w:proofErr w:type="spellEnd"/>
      <w:r w:rsidRPr="0070313C">
        <w:rPr>
          <w:sz w:val="24"/>
          <w:szCs w:val="24"/>
        </w:rPr>
        <w:t xml:space="preserve"> сельсовет), регламентирует деятельность органов местного самоуправления </w:t>
      </w:r>
      <w:proofErr w:type="spellStart"/>
      <w:r w:rsidRPr="0070313C">
        <w:rPr>
          <w:sz w:val="24"/>
          <w:szCs w:val="24"/>
        </w:rPr>
        <w:t>Соловцовского</w:t>
      </w:r>
      <w:proofErr w:type="spellEnd"/>
      <w:r w:rsidRPr="0070313C">
        <w:rPr>
          <w:sz w:val="24"/>
          <w:szCs w:val="24"/>
        </w:rPr>
        <w:t xml:space="preserve"> сельсовета и иных участников бюджетного процесса по </w:t>
      </w:r>
      <w:r w:rsidRPr="0070313C">
        <w:rPr>
          <w:rFonts w:eastAsia="Calibri"/>
          <w:sz w:val="24"/>
          <w:szCs w:val="24"/>
          <w:lang w:eastAsia="en-US"/>
        </w:rPr>
        <w:t xml:space="preserve">составлению и рассмотрению проекта бюджета </w:t>
      </w:r>
      <w:proofErr w:type="spellStart"/>
      <w:r w:rsidRPr="0070313C">
        <w:rPr>
          <w:sz w:val="24"/>
          <w:szCs w:val="24"/>
        </w:rPr>
        <w:t>Соловцовского</w:t>
      </w:r>
      <w:proofErr w:type="spellEnd"/>
      <w:r w:rsidRPr="0070313C">
        <w:rPr>
          <w:sz w:val="24"/>
          <w:szCs w:val="24"/>
        </w:rPr>
        <w:t xml:space="preserve"> сельсовета,</w:t>
      </w:r>
      <w:r w:rsidRPr="0070313C">
        <w:rPr>
          <w:rFonts w:eastAsia="Calibri"/>
          <w:sz w:val="24"/>
          <w:szCs w:val="24"/>
          <w:lang w:eastAsia="en-US"/>
        </w:rPr>
        <w:t xml:space="preserve"> утверждению и исполнению бюджета </w:t>
      </w:r>
      <w:proofErr w:type="spellStart"/>
      <w:r w:rsidRPr="0070313C">
        <w:rPr>
          <w:sz w:val="24"/>
          <w:szCs w:val="24"/>
        </w:rPr>
        <w:t>Соловцовского</w:t>
      </w:r>
      <w:proofErr w:type="spellEnd"/>
      <w:r w:rsidRPr="0070313C">
        <w:rPr>
          <w:sz w:val="24"/>
          <w:szCs w:val="24"/>
        </w:rPr>
        <w:t xml:space="preserve"> сельсовета</w:t>
      </w:r>
      <w:r w:rsidRPr="0070313C">
        <w:rPr>
          <w:rFonts w:eastAsia="Calibri"/>
          <w:sz w:val="24"/>
          <w:szCs w:val="24"/>
          <w:lang w:eastAsia="en-US"/>
        </w:rPr>
        <w:t>, контролю за его исполнением, осуществлению бюджетного учета, составлению, внешней проверке, рассмотрению и утверждению</w:t>
      </w:r>
      <w:proofErr w:type="gramEnd"/>
      <w:r w:rsidRPr="0070313C">
        <w:rPr>
          <w:rFonts w:eastAsia="Calibri"/>
          <w:sz w:val="24"/>
          <w:szCs w:val="24"/>
          <w:lang w:eastAsia="en-US"/>
        </w:rPr>
        <w:t xml:space="preserve"> бюджетной отчетности </w:t>
      </w:r>
      <w:r w:rsidRPr="0070313C">
        <w:rPr>
          <w:sz w:val="24"/>
          <w:szCs w:val="24"/>
        </w:rPr>
        <w:t xml:space="preserve">в соответствии с Конституцией Российской Федерации, Бюджетным кодексом Российской Федерации, законодательством Российской Федерации, иными нормативными правовыми актами Российской Федерации, законодательством Пензенской области, иными нормативными правовыми актами Пензенской области, Уставом </w:t>
      </w:r>
      <w:proofErr w:type="spellStart"/>
      <w:r w:rsidRPr="0070313C">
        <w:rPr>
          <w:sz w:val="24"/>
          <w:szCs w:val="24"/>
        </w:rPr>
        <w:t>Соловцовского</w:t>
      </w:r>
      <w:proofErr w:type="spellEnd"/>
      <w:r w:rsidRPr="0070313C">
        <w:rPr>
          <w:sz w:val="24"/>
          <w:szCs w:val="24"/>
        </w:rPr>
        <w:t xml:space="preserve"> сельсовета.</w:t>
      </w:r>
    </w:p>
    <w:p w:rsidR="00B4456D" w:rsidRPr="0070313C" w:rsidRDefault="00B4456D" w:rsidP="00B4456D">
      <w:pPr>
        <w:ind w:firstLine="567"/>
        <w:jc w:val="both"/>
        <w:rPr>
          <w:sz w:val="24"/>
          <w:szCs w:val="24"/>
        </w:rPr>
      </w:pPr>
    </w:p>
    <w:p w:rsidR="00B4456D" w:rsidRPr="0070313C" w:rsidRDefault="00B4456D" w:rsidP="00B4456D">
      <w:pPr>
        <w:ind w:firstLine="567"/>
        <w:jc w:val="both"/>
        <w:outlineLvl w:val="3"/>
        <w:rPr>
          <w:b/>
          <w:sz w:val="24"/>
          <w:szCs w:val="24"/>
        </w:rPr>
      </w:pPr>
      <w:r w:rsidRPr="0070313C">
        <w:rPr>
          <w:b/>
          <w:sz w:val="24"/>
          <w:szCs w:val="24"/>
        </w:rPr>
        <w:t>Статья 2. Термины и понятия</w:t>
      </w:r>
    </w:p>
    <w:bookmarkEnd w:id="1"/>
    <w:p w:rsidR="00B4456D" w:rsidRPr="0070313C" w:rsidRDefault="00B4456D" w:rsidP="00B4456D">
      <w:pPr>
        <w:ind w:firstLine="567"/>
        <w:jc w:val="both"/>
        <w:rPr>
          <w:sz w:val="24"/>
          <w:szCs w:val="24"/>
        </w:rPr>
      </w:pPr>
    </w:p>
    <w:p w:rsidR="00B4456D" w:rsidRPr="0070313C" w:rsidRDefault="00B4456D" w:rsidP="00B4456D">
      <w:pPr>
        <w:ind w:firstLine="567"/>
        <w:jc w:val="both"/>
        <w:rPr>
          <w:sz w:val="24"/>
          <w:szCs w:val="24"/>
        </w:rPr>
      </w:pPr>
      <w:r w:rsidRPr="0070313C">
        <w:rPr>
          <w:sz w:val="24"/>
          <w:szCs w:val="24"/>
        </w:rPr>
        <w:t>В настоящем Положении используются понятия и термины в том значении, в котором они определены Бюджетным кодексом Российской Федерации.</w:t>
      </w:r>
    </w:p>
    <w:p w:rsidR="00B4456D" w:rsidRPr="0070313C" w:rsidRDefault="00B4456D" w:rsidP="00B4456D">
      <w:pPr>
        <w:ind w:firstLine="567"/>
        <w:jc w:val="both"/>
        <w:rPr>
          <w:sz w:val="24"/>
          <w:szCs w:val="24"/>
        </w:rPr>
      </w:pPr>
      <w:bookmarkStart w:id="2" w:name="sub_4"/>
    </w:p>
    <w:p w:rsidR="00B4456D" w:rsidRPr="0070313C" w:rsidRDefault="00B4456D" w:rsidP="00B4456D">
      <w:pPr>
        <w:ind w:firstLine="567"/>
        <w:jc w:val="both"/>
        <w:outlineLvl w:val="3"/>
        <w:rPr>
          <w:b/>
          <w:bCs/>
          <w:sz w:val="24"/>
          <w:szCs w:val="24"/>
        </w:rPr>
      </w:pPr>
      <w:r w:rsidRPr="0070313C">
        <w:rPr>
          <w:b/>
          <w:bCs/>
          <w:sz w:val="24"/>
          <w:szCs w:val="24"/>
        </w:rPr>
        <w:t xml:space="preserve">Статья 3. Правовая форма бюджета </w:t>
      </w:r>
      <w:bookmarkEnd w:id="2"/>
      <w:proofErr w:type="spellStart"/>
      <w:r w:rsidRPr="0070313C">
        <w:rPr>
          <w:b/>
          <w:sz w:val="24"/>
          <w:szCs w:val="24"/>
        </w:rPr>
        <w:t>Соловцовского</w:t>
      </w:r>
      <w:proofErr w:type="spellEnd"/>
      <w:r w:rsidRPr="0070313C">
        <w:rPr>
          <w:b/>
          <w:sz w:val="24"/>
          <w:szCs w:val="24"/>
        </w:rPr>
        <w:t xml:space="preserve"> сельсовета</w:t>
      </w:r>
    </w:p>
    <w:p w:rsidR="00B4456D" w:rsidRPr="0070313C" w:rsidRDefault="00B4456D" w:rsidP="00B4456D">
      <w:pPr>
        <w:ind w:firstLine="567"/>
        <w:jc w:val="both"/>
        <w:rPr>
          <w:sz w:val="24"/>
          <w:szCs w:val="24"/>
        </w:rPr>
      </w:pPr>
    </w:p>
    <w:p w:rsidR="00B4456D" w:rsidRPr="0070313C" w:rsidRDefault="00B4456D" w:rsidP="00B4456D">
      <w:pPr>
        <w:ind w:firstLine="567"/>
        <w:jc w:val="both"/>
        <w:rPr>
          <w:sz w:val="24"/>
          <w:szCs w:val="24"/>
        </w:rPr>
      </w:pPr>
      <w:r w:rsidRPr="0070313C">
        <w:rPr>
          <w:sz w:val="24"/>
          <w:szCs w:val="24"/>
        </w:rPr>
        <w:t xml:space="preserve">1. Бюджет </w:t>
      </w:r>
      <w:proofErr w:type="spellStart"/>
      <w:r w:rsidRPr="0070313C">
        <w:rPr>
          <w:sz w:val="24"/>
          <w:szCs w:val="24"/>
        </w:rPr>
        <w:t>Соловцовского</w:t>
      </w:r>
      <w:proofErr w:type="spellEnd"/>
      <w:r w:rsidRPr="0070313C">
        <w:rPr>
          <w:sz w:val="24"/>
          <w:szCs w:val="24"/>
        </w:rPr>
        <w:t xml:space="preserve"> сельсовета (далее - бюджет) разрабатывается и утверждается в форме решения Комитета местного самоуправления </w:t>
      </w:r>
      <w:bookmarkStart w:id="3" w:name="sub_402"/>
      <w:proofErr w:type="spellStart"/>
      <w:r w:rsidRPr="0070313C">
        <w:rPr>
          <w:sz w:val="24"/>
          <w:szCs w:val="24"/>
        </w:rPr>
        <w:t>Соловцовского</w:t>
      </w:r>
      <w:proofErr w:type="spellEnd"/>
      <w:r w:rsidRPr="0070313C">
        <w:rPr>
          <w:sz w:val="24"/>
          <w:szCs w:val="24"/>
        </w:rPr>
        <w:t xml:space="preserve"> сельсовета (далее - Комитет местного самоуправления).</w:t>
      </w:r>
    </w:p>
    <w:p w:rsidR="00B4456D" w:rsidRPr="0070313C" w:rsidRDefault="00B4456D" w:rsidP="00B4456D">
      <w:pPr>
        <w:ind w:firstLine="567"/>
        <w:jc w:val="both"/>
        <w:rPr>
          <w:sz w:val="24"/>
          <w:szCs w:val="24"/>
        </w:rPr>
      </w:pPr>
      <w:r w:rsidRPr="0070313C">
        <w:rPr>
          <w:sz w:val="24"/>
          <w:szCs w:val="24"/>
        </w:rPr>
        <w:t xml:space="preserve">2. Бюджет  предназначен для исполнения расходных обязательств </w:t>
      </w:r>
      <w:bookmarkStart w:id="4" w:name="sub_9"/>
      <w:bookmarkEnd w:id="3"/>
      <w:proofErr w:type="spellStart"/>
      <w:r w:rsidRPr="0070313C">
        <w:rPr>
          <w:sz w:val="24"/>
          <w:szCs w:val="24"/>
        </w:rPr>
        <w:t>Соловцовского</w:t>
      </w:r>
      <w:proofErr w:type="spellEnd"/>
      <w:r w:rsidRPr="0070313C">
        <w:rPr>
          <w:sz w:val="24"/>
          <w:szCs w:val="24"/>
        </w:rPr>
        <w:t xml:space="preserve"> сельсовета.</w:t>
      </w:r>
    </w:p>
    <w:p w:rsidR="00B4456D" w:rsidRPr="0070313C" w:rsidRDefault="00B4456D" w:rsidP="00B4456D">
      <w:pPr>
        <w:ind w:firstLine="567"/>
        <w:jc w:val="both"/>
        <w:outlineLvl w:val="3"/>
        <w:rPr>
          <w:b/>
          <w:bCs/>
          <w:sz w:val="24"/>
          <w:szCs w:val="24"/>
        </w:rPr>
      </w:pPr>
    </w:p>
    <w:p w:rsidR="00B4456D" w:rsidRPr="0070313C" w:rsidRDefault="00B4456D" w:rsidP="00B4456D">
      <w:pPr>
        <w:ind w:firstLine="567"/>
        <w:jc w:val="both"/>
        <w:outlineLvl w:val="3"/>
        <w:rPr>
          <w:b/>
          <w:bCs/>
          <w:sz w:val="24"/>
          <w:szCs w:val="24"/>
        </w:rPr>
      </w:pPr>
      <w:r w:rsidRPr="0070313C">
        <w:rPr>
          <w:b/>
          <w:bCs/>
          <w:sz w:val="24"/>
          <w:szCs w:val="24"/>
        </w:rPr>
        <w:t>Статья 4. Бюджетная классификация</w:t>
      </w:r>
      <w:bookmarkStart w:id="5" w:name="sub_901"/>
      <w:bookmarkEnd w:id="4"/>
    </w:p>
    <w:p w:rsidR="00B4456D" w:rsidRPr="0070313C" w:rsidRDefault="00B4456D" w:rsidP="00B4456D">
      <w:pPr>
        <w:ind w:firstLine="567"/>
        <w:jc w:val="both"/>
        <w:rPr>
          <w:sz w:val="24"/>
          <w:szCs w:val="24"/>
        </w:rPr>
      </w:pPr>
    </w:p>
    <w:p w:rsidR="00B4456D" w:rsidRPr="0070313C" w:rsidRDefault="00B4456D" w:rsidP="00B4456D">
      <w:pPr>
        <w:ind w:firstLine="567"/>
        <w:jc w:val="both"/>
        <w:rPr>
          <w:sz w:val="24"/>
          <w:szCs w:val="24"/>
        </w:rPr>
      </w:pPr>
      <w:r w:rsidRPr="0070313C">
        <w:rPr>
          <w:sz w:val="24"/>
          <w:szCs w:val="24"/>
        </w:rPr>
        <w:t xml:space="preserve">В целях обеспечения единства бюджетной классификации и сопоставимости показателей бюджета при группировке доходов, расходов и источников финансирования дефицитов бюджета </w:t>
      </w:r>
      <w:r w:rsidRPr="0070313C">
        <w:rPr>
          <w:sz w:val="24"/>
          <w:szCs w:val="24"/>
        </w:rPr>
        <w:lastRenderedPageBreak/>
        <w:t>применяется бюджетная классификация Российской Федерации, а также порядок ее применения, установленный Министерством финансов Российской Федерации.</w:t>
      </w:r>
      <w:bookmarkEnd w:id="5"/>
    </w:p>
    <w:p w:rsidR="00B4456D" w:rsidRPr="0070313C" w:rsidRDefault="00B4456D" w:rsidP="00B4456D">
      <w:pPr>
        <w:ind w:firstLine="567"/>
        <w:jc w:val="both"/>
        <w:outlineLvl w:val="3"/>
        <w:rPr>
          <w:b/>
          <w:bCs/>
          <w:sz w:val="24"/>
          <w:szCs w:val="24"/>
        </w:rPr>
      </w:pPr>
    </w:p>
    <w:p w:rsidR="00B4456D" w:rsidRPr="0070313C" w:rsidRDefault="00B4456D" w:rsidP="00B4456D">
      <w:pPr>
        <w:ind w:firstLine="567"/>
        <w:jc w:val="both"/>
        <w:outlineLvl w:val="3"/>
        <w:rPr>
          <w:b/>
          <w:bCs/>
          <w:sz w:val="24"/>
          <w:szCs w:val="24"/>
        </w:rPr>
      </w:pPr>
      <w:r w:rsidRPr="0070313C">
        <w:rPr>
          <w:b/>
          <w:bCs/>
          <w:sz w:val="24"/>
          <w:szCs w:val="24"/>
        </w:rPr>
        <w:t>Статья 5. Доходы бюджета</w:t>
      </w:r>
    </w:p>
    <w:p w:rsidR="00B4456D" w:rsidRPr="0070313C" w:rsidRDefault="00B4456D" w:rsidP="00B4456D">
      <w:pPr>
        <w:ind w:firstLine="567"/>
        <w:jc w:val="both"/>
        <w:outlineLvl w:val="3"/>
        <w:rPr>
          <w:b/>
          <w:bCs/>
          <w:sz w:val="24"/>
          <w:szCs w:val="24"/>
        </w:rPr>
      </w:pPr>
    </w:p>
    <w:p w:rsidR="00B4456D" w:rsidRPr="0070313C" w:rsidRDefault="00B4456D" w:rsidP="00B4456D">
      <w:pPr>
        <w:pStyle w:val="afe"/>
        <w:ind w:left="0" w:firstLine="567"/>
        <w:jc w:val="both"/>
        <w:rPr>
          <w:sz w:val="24"/>
          <w:szCs w:val="24"/>
        </w:rPr>
      </w:pPr>
      <w:r w:rsidRPr="0070313C">
        <w:rPr>
          <w:sz w:val="24"/>
          <w:szCs w:val="24"/>
        </w:rPr>
        <w:t>1. Доходы бюджета формируются за счет налоговых доходов, неналоговых доходов и безвозмездных поступлений.</w:t>
      </w:r>
    </w:p>
    <w:p w:rsidR="00B4456D" w:rsidRPr="0070313C" w:rsidRDefault="00B4456D" w:rsidP="00B4456D">
      <w:pPr>
        <w:autoSpaceDE w:val="0"/>
        <w:autoSpaceDN w:val="0"/>
        <w:adjustRightInd w:val="0"/>
        <w:ind w:firstLine="567"/>
        <w:jc w:val="both"/>
        <w:rPr>
          <w:rFonts w:eastAsia="Calibri"/>
          <w:sz w:val="24"/>
          <w:szCs w:val="24"/>
          <w:lang w:eastAsia="en-US"/>
        </w:rPr>
      </w:pPr>
      <w:r w:rsidRPr="0070313C">
        <w:rPr>
          <w:sz w:val="24"/>
          <w:szCs w:val="24"/>
        </w:rPr>
        <w:t xml:space="preserve">2. </w:t>
      </w:r>
      <w:proofErr w:type="gramStart"/>
      <w:r w:rsidRPr="0070313C">
        <w:rPr>
          <w:sz w:val="24"/>
          <w:szCs w:val="24"/>
        </w:rPr>
        <w:t xml:space="preserve">В бюджет подлежат зачислению налоговые и неналоговые доходы, предусмотренные статьями 41, 42, 46, 61.5 и 62 Бюджетного кодекса Российской Федерации, а также установленные законом Пензенской области в соответствии со статьей 58 Бюджетного кодекса Российской Федерации, решением </w:t>
      </w:r>
      <w:r w:rsidRPr="0070313C">
        <w:rPr>
          <w:rFonts w:eastAsia="Calibri"/>
          <w:sz w:val="24"/>
          <w:szCs w:val="24"/>
          <w:lang w:eastAsia="en-US"/>
        </w:rPr>
        <w:t xml:space="preserve">представительного органа </w:t>
      </w:r>
      <w:proofErr w:type="spellStart"/>
      <w:r w:rsidRPr="0070313C">
        <w:rPr>
          <w:rFonts w:eastAsia="Calibri"/>
          <w:sz w:val="24"/>
          <w:szCs w:val="24"/>
          <w:lang w:eastAsia="en-US"/>
        </w:rPr>
        <w:t>Иссинского</w:t>
      </w:r>
      <w:proofErr w:type="spellEnd"/>
      <w:r w:rsidRPr="0070313C">
        <w:rPr>
          <w:rFonts w:eastAsia="Calibri"/>
          <w:sz w:val="24"/>
          <w:szCs w:val="24"/>
          <w:lang w:eastAsia="en-US"/>
        </w:rPr>
        <w:t xml:space="preserve"> района </w:t>
      </w:r>
      <w:r w:rsidRPr="0070313C">
        <w:rPr>
          <w:sz w:val="24"/>
          <w:szCs w:val="24"/>
        </w:rPr>
        <w:t>в соответствии со статьей 63 Бюджетного кодекса Российской Федерации</w:t>
      </w:r>
      <w:r w:rsidRPr="0070313C">
        <w:rPr>
          <w:rFonts w:eastAsia="Calibri"/>
          <w:sz w:val="24"/>
          <w:szCs w:val="24"/>
          <w:lang w:eastAsia="en-US"/>
        </w:rPr>
        <w:t>.</w:t>
      </w:r>
      <w:proofErr w:type="gramEnd"/>
    </w:p>
    <w:p w:rsidR="00B4456D" w:rsidRPr="0070313C" w:rsidRDefault="00B4456D" w:rsidP="00B4456D">
      <w:pPr>
        <w:ind w:firstLine="567"/>
        <w:jc w:val="both"/>
        <w:rPr>
          <w:sz w:val="24"/>
          <w:szCs w:val="24"/>
        </w:rPr>
      </w:pPr>
      <w:r w:rsidRPr="0070313C">
        <w:rPr>
          <w:sz w:val="24"/>
          <w:szCs w:val="24"/>
        </w:rPr>
        <w:t>3. К безвозмездным поступлениям относятся поступления, определенные пунктом 4 статьи 41 Бюджетного кодекса Российской Федерации.</w:t>
      </w:r>
    </w:p>
    <w:p w:rsidR="00B4456D" w:rsidRPr="0070313C" w:rsidRDefault="00B4456D" w:rsidP="00B4456D">
      <w:pPr>
        <w:pStyle w:val="aff0"/>
        <w:ind w:firstLine="567"/>
        <w:contextualSpacing/>
        <w:jc w:val="both"/>
      </w:pPr>
      <w:r w:rsidRPr="0070313C">
        <w:t>4. В бюджеты сельских поселений подлежат зачислению налоговые доходы от следующих местных налогов, устанавливаемых представительными органами сельских поселений в соответствии с законодательством Российской Федерации о налогах и сборах:</w:t>
      </w:r>
    </w:p>
    <w:p w:rsidR="00B4456D" w:rsidRPr="0070313C" w:rsidRDefault="00B4456D" w:rsidP="00B4456D">
      <w:pPr>
        <w:pStyle w:val="aff0"/>
        <w:ind w:firstLine="567"/>
        <w:jc w:val="both"/>
      </w:pPr>
      <w:r w:rsidRPr="0070313C">
        <w:t>земельного налога - по нормативу 100 процентов;</w:t>
      </w:r>
    </w:p>
    <w:p w:rsidR="00B4456D" w:rsidRPr="0070313C" w:rsidRDefault="00B4456D" w:rsidP="00B4456D">
      <w:pPr>
        <w:pStyle w:val="aff0"/>
        <w:ind w:firstLine="567"/>
        <w:jc w:val="both"/>
      </w:pPr>
      <w:r w:rsidRPr="0070313C">
        <w:t>налога на имущество физических лиц - по нормативу 100 процентов.</w:t>
      </w:r>
    </w:p>
    <w:p w:rsidR="00B4456D" w:rsidRPr="0070313C" w:rsidRDefault="00B4456D" w:rsidP="00B4456D">
      <w:pPr>
        <w:pStyle w:val="aff0"/>
        <w:ind w:firstLine="567"/>
        <w:jc w:val="both"/>
      </w:pPr>
      <w:r w:rsidRPr="0070313C">
        <w:t>5. В бюджеты сельских поселений подлежат зачислению налоговые доходы от следующих федеральных налогов и сборов, в том числе налогов, предусмотренных специальными налоговыми режимами:</w:t>
      </w:r>
    </w:p>
    <w:p w:rsidR="00B4456D" w:rsidRPr="0070313C" w:rsidRDefault="00B4456D" w:rsidP="00B4456D">
      <w:pPr>
        <w:pStyle w:val="aff0"/>
        <w:ind w:firstLine="567"/>
        <w:jc w:val="both"/>
      </w:pPr>
      <w:r w:rsidRPr="0070313C">
        <w:t xml:space="preserve">налога на доходы физических лиц за исключением налога на доходы физических лиц в отношении доходов, указанных в </w:t>
      </w:r>
      <w:hyperlink r:id="rId8" w:history="1">
        <w:r w:rsidRPr="0070313C">
          <w:t>абзацах тридцать пятом</w:t>
        </w:r>
      </w:hyperlink>
      <w:r w:rsidRPr="0070313C">
        <w:t xml:space="preserve"> и </w:t>
      </w:r>
      <w:hyperlink r:id="rId9" w:history="1">
        <w:r w:rsidRPr="0070313C">
          <w:t>тридцать шестом статьи 50</w:t>
        </w:r>
      </w:hyperlink>
      <w:r w:rsidRPr="0070313C">
        <w:t xml:space="preserve"> Бюджетного кодекса Российской Федерации - по нормативу 2 процента;</w:t>
      </w:r>
    </w:p>
    <w:p w:rsidR="00B4456D" w:rsidRPr="0070313C" w:rsidRDefault="00B4456D" w:rsidP="00B4456D">
      <w:pPr>
        <w:pStyle w:val="aff0"/>
        <w:ind w:firstLine="567"/>
        <w:jc w:val="both"/>
      </w:pPr>
      <w:r w:rsidRPr="0070313C">
        <w:t>единого сельскохозяйственного налога - по нормативу 30 процентов;</w:t>
      </w:r>
    </w:p>
    <w:p w:rsidR="00B4456D" w:rsidRPr="0070313C" w:rsidRDefault="00B4456D" w:rsidP="00B4456D">
      <w:pPr>
        <w:pStyle w:val="aff0"/>
        <w:ind w:firstLine="567"/>
        <w:jc w:val="both"/>
      </w:pPr>
      <w:r w:rsidRPr="0070313C">
        <w:t>государственной пошлины за совершение нотариальных действий должностными лицами органов местного самоуправления сельского поселения, уполномоченными в соответствии с законодательными актами Российской Федерации на совершение нотариальных действий, - по нормативу 100 процентов;</w:t>
      </w:r>
    </w:p>
    <w:p w:rsidR="00B4456D" w:rsidRPr="0070313C" w:rsidRDefault="00B4456D" w:rsidP="00B4456D">
      <w:pPr>
        <w:pStyle w:val="aff0"/>
        <w:ind w:firstLine="567"/>
        <w:jc w:val="both"/>
      </w:pPr>
      <w:r w:rsidRPr="0070313C">
        <w:t>государственной пошлины за выдачу органом местного самоуправления сельского поселения специального разрешения на движение по автомобильной дороге транспортного средства, осуществляющего перевозки опасных, тяжеловесных и (или) крупногабаритных грузов, в случае отнесения дорожной деятельности к вопросам местного значения - по нормативу 100 процентов.</w:t>
      </w:r>
    </w:p>
    <w:p w:rsidR="00B4456D" w:rsidRPr="0070313C" w:rsidRDefault="00B4456D" w:rsidP="00B4456D">
      <w:pPr>
        <w:ind w:firstLine="567"/>
        <w:jc w:val="both"/>
        <w:outlineLvl w:val="3"/>
        <w:rPr>
          <w:b/>
          <w:sz w:val="24"/>
          <w:szCs w:val="24"/>
        </w:rPr>
      </w:pPr>
      <w:r w:rsidRPr="0070313C">
        <w:rPr>
          <w:b/>
          <w:sz w:val="24"/>
          <w:szCs w:val="24"/>
        </w:rPr>
        <w:t xml:space="preserve">Статья 6. Бюджетные инвестиции в объекты муниципальной собственности </w:t>
      </w:r>
      <w:proofErr w:type="spellStart"/>
      <w:r w:rsidRPr="0070313C">
        <w:rPr>
          <w:b/>
          <w:sz w:val="24"/>
          <w:szCs w:val="24"/>
        </w:rPr>
        <w:t>Соловцовского</w:t>
      </w:r>
      <w:proofErr w:type="spellEnd"/>
      <w:r w:rsidRPr="0070313C">
        <w:rPr>
          <w:b/>
          <w:sz w:val="24"/>
          <w:szCs w:val="24"/>
        </w:rPr>
        <w:t xml:space="preserve"> сельсовета</w:t>
      </w:r>
    </w:p>
    <w:p w:rsidR="00B4456D" w:rsidRPr="0070313C" w:rsidRDefault="00B4456D" w:rsidP="00B4456D">
      <w:pPr>
        <w:ind w:firstLine="567"/>
        <w:jc w:val="both"/>
        <w:outlineLvl w:val="3"/>
        <w:rPr>
          <w:sz w:val="24"/>
          <w:szCs w:val="24"/>
        </w:rPr>
      </w:pPr>
    </w:p>
    <w:p w:rsidR="00B4456D" w:rsidRPr="0070313C" w:rsidRDefault="00B4456D" w:rsidP="00B4456D">
      <w:pPr>
        <w:ind w:firstLine="567"/>
        <w:jc w:val="both"/>
        <w:rPr>
          <w:sz w:val="24"/>
          <w:szCs w:val="24"/>
        </w:rPr>
      </w:pPr>
      <w:r w:rsidRPr="0070313C">
        <w:rPr>
          <w:sz w:val="24"/>
          <w:szCs w:val="24"/>
        </w:rPr>
        <w:t xml:space="preserve">1. В бюджете </w:t>
      </w:r>
      <w:proofErr w:type="spellStart"/>
      <w:r w:rsidRPr="0070313C">
        <w:rPr>
          <w:sz w:val="24"/>
          <w:szCs w:val="24"/>
        </w:rPr>
        <w:t>Соловцовского</w:t>
      </w:r>
      <w:proofErr w:type="spellEnd"/>
      <w:r w:rsidRPr="0070313C">
        <w:rPr>
          <w:sz w:val="24"/>
          <w:szCs w:val="24"/>
        </w:rPr>
        <w:t xml:space="preserve"> сельсовета, в том числе в рамках муниципальных программ </w:t>
      </w:r>
      <w:proofErr w:type="spellStart"/>
      <w:r w:rsidRPr="0070313C">
        <w:rPr>
          <w:sz w:val="24"/>
          <w:szCs w:val="24"/>
        </w:rPr>
        <w:t>Соловцовского</w:t>
      </w:r>
      <w:proofErr w:type="spellEnd"/>
      <w:r w:rsidRPr="0070313C">
        <w:rPr>
          <w:sz w:val="24"/>
          <w:szCs w:val="24"/>
        </w:rPr>
        <w:t xml:space="preserve"> сельсовета, могут предусматриваться бюджетные ассигнования на осуществление бюджетных инвестиций в форме капитальных вложений в объекты муниципальной собственности </w:t>
      </w:r>
      <w:proofErr w:type="spellStart"/>
      <w:r w:rsidRPr="0070313C">
        <w:rPr>
          <w:sz w:val="24"/>
          <w:szCs w:val="24"/>
        </w:rPr>
        <w:t>Соловцовского</w:t>
      </w:r>
      <w:proofErr w:type="spellEnd"/>
      <w:r w:rsidRPr="0070313C">
        <w:rPr>
          <w:sz w:val="24"/>
          <w:szCs w:val="24"/>
        </w:rPr>
        <w:t xml:space="preserve"> сельсовета в соответствии с решениями, указанными в части 2 настоящей статьи. Принятие решений осуществляется в порядке, установленном администрацией </w:t>
      </w:r>
      <w:proofErr w:type="spellStart"/>
      <w:r w:rsidRPr="0070313C">
        <w:rPr>
          <w:sz w:val="24"/>
          <w:szCs w:val="24"/>
        </w:rPr>
        <w:t>Соловцовского</w:t>
      </w:r>
      <w:proofErr w:type="spellEnd"/>
      <w:r w:rsidRPr="0070313C">
        <w:rPr>
          <w:sz w:val="24"/>
          <w:szCs w:val="24"/>
        </w:rPr>
        <w:t xml:space="preserve"> сельсовета (далее - администрация) и в соответствии с пунктом 3.1 статьи 79 Бюджетного кодекса Российской Федерации.</w:t>
      </w:r>
    </w:p>
    <w:p w:rsidR="00B4456D" w:rsidRPr="0070313C" w:rsidRDefault="00B4456D" w:rsidP="00B4456D">
      <w:pPr>
        <w:ind w:firstLine="567"/>
        <w:jc w:val="both"/>
        <w:rPr>
          <w:sz w:val="24"/>
          <w:szCs w:val="24"/>
        </w:rPr>
      </w:pPr>
      <w:proofErr w:type="gramStart"/>
      <w:r w:rsidRPr="0070313C">
        <w:rPr>
          <w:sz w:val="24"/>
          <w:szCs w:val="24"/>
        </w:rPr>
        <w:lastRenderedPageBreak/>
        <w:t xml:space="preserve">Объекты капитального строительства, созданные в результате осуществления бюджетных инвестиций, или объекты недвижимого имущества, приобретенные в муниципальную собственность </w:t>
      </w:r>
      <w:proofErr w:type="spellStart"/>
      <w:r w:rsidRPr="0070313C">
        <w:rPr>
          <w:sz w:val="24"/>
          <w:szCs w:val="24"/>
        </w:rPr>
        <w:t>Соловцовского</w:t>
      </w:r>
      <w:proofErr w:type="spellEnd"/>
      <w:r w:rsidRPr="0070313C">
        <w:rPr>
          <w:sz w:val="24"/>
          <w:szCs w:val="24"/>
        </w:rPr>
        <w:t xml:space="preserve"> сельсовета в результате осуществления бюджетных инвестиций, закрепляются в установленном порядке на праве оперативного управления или хозяйственного ведения за муниципальными учреждениями </w:t>
      </w:r>
      <w:proofErr w:type="spellStart"/>
      <w:r w:rsidRPr="0070313C">
        <w:rPr>
          <w:sz w:val="24"/>
          <w:szCs w:val="24"/>
        </w:rPr>
        <w:t>Соловцовского</w:t>
      </w:r>
      <w:proofErr w:type="spellEnd"/>
      <w:r w:rsidRPr="0070313C">
        <w:rPr>
          <w:sz w:val="24"/>
          <w:szCs w:val="24"/>
        </w:rPr>
        <w:t xml:space="preserve"> сельсовета, муниципальными унитарными предприятиями </w:t>
      </w:r>
      <w:proofErr w:type="spellStart"/>
      <w:r w:rsidRPr="0070313C">
        <w:rPr>
          <w:sz w:val="24"/>
          <w:szCs w:val="24"/>
        </w:rPr>
        <w:t>Соловцовского</w:t>
      </w:r>
      <w:proofErr w:type="spellEnd"/>
      <w:r w:rsidRPr="0070313C">
        <w:rPr>
          <w:sz w:val="24"/>
          <w:szCs w:val="24"/>
        </w:rPr>
        <w:t xml:space="preserve"> сельсовета с последующим увеличением стоимости основных средств, </w:t>
      </w:r>
      <w:r w:rsidRPr="0070313C">
        <w:rPr>
          <w:rFonts w:eastAsia="Calibri"/>
          <w:sz w:val="24"/>
          <w:szCs w:val="24"/>
          <w:lang w:eastAsia="en-US"/>
        </w:rPr>
        <w:t>находящихся на праве оперативного управления у муниципальных учреждений либо</w:t>
      </w:r>
      <w:proofErr w:type="gramEnd"/>
      <w:r w:rsidRPr="0070313C">
        <w:rPr>
          <w:rFonts w:eastAsia="Calibri"/>
          <w:sz w:val="24"/>
          <w:szCs w:val="24"/>
          <w:lang w:eastAsia="en-US"/>
        </w:rPr>
        <w:t xml:space="preserve"> на праве оперативного управления или хозяйственного ведения у муниципальных унитарных предприятий, а также </w:t>
      </w:r>
      <w:r w:rsidRPr="0070313C">
        <w:rPr>
          <w:sz w:val="24"/>
          <w:szCs w:val="24"/>
        </w:rPr>
        <w:t xml:space="preserve">уставного фонда указанных предприятий, основанных на праве хозяйственного ведения, либо включаются в состав муниципальной казны </w:t>
      </w:r>
      <w:proofErr w:type="spellStart"/>
      <w:r w:rsidRPr="0070313C">
        <w:rPr>
          <w:sz w:val="24"/>
          <w:szCs w:val="24"/>
        </w:rPr>
        <w:t>Соловцовского</w:t>
      </w:r>
      <w:proofErr w:type="spellEnd"/>
      <w:r w:rsidRPr="0070313C">
        <w:rPr>
          <w:sz w:val="24"/>
          <w:szCs w:val="24"/>
        </w:rPr>
        <w:t xml:space="preserve"> сельсовета.</w:t>
      </w:r>
    </w:p>
    <w:p w:rsidR="00B4456D" w:rsidRPr="0070313C" w:rsidRDefault="00B4456D" w:rsidP="00B4456D">
      <w:pPr>
        <w:ind w:firstLine="567"/>
        <w:jc w:val="both"/>
        <w:rPr>
          <w:sz w:val="24"/>
          <w:szCs w:val="24"/>
        </w:rPr>
      </w:pPr>
      <w:bookmarkStart w:id="6" w:name="Par4"/>
      <w:bookmarkEnd w:id="6"/>
      <w:r w:rsidRPr="0070313C">
        <w:rPr>
          <w:sz w:val="24"/>
          <w:szCs w:val="24"/>
        </w:rPr>
        <w:t xml:space="preserve">2. Бюджетные инвестиции в объекты муниципальной собственности </w:t>
      </w:r>
      <w:proofErr w:type="spellStart"/>
      <w:r w:rsidRPr="0070313C">
        <w:rPr>
          <w:sz w:val="24"/>
          <w:szCs w:val="24"/>
        </w:rPr>
        <w:t>Соловцовского</w:t>
      </w:r>
      <w:proofErr w:type="spellEnd"/>
      <w:r w:rsidRPr="0070313C">
        <w:rPr>
          <w:sz w:val="24"/>
          <w:szCs w:val="24"/>
        </w:rPr>
        <w:t xml:space="preserve"> сельсовета и принятие решений о подготовке и реализации бюджетных инвестиций в указанные объекты осуществляются в порядке, установленном администрацией </w:t>
      </w:r>
      <w:proofErr w:type="spellStart"/>
      <w:r w:rsidRPr="0070313C">
        <w:rPr>
          <w:sz w:val="24"/>
          <w:szCs w:val="24"/>
        </w:rPr>
        <w:t>Соловцовского</w:t>
      </w:r>
      <w:proofErr w:type="spellEnd"/>
      <w:r w:rsidRPr="0070313C">
        <w:rPr>
          <w:sz w:val="24"/>
          <w:szCs w:val="24"/>
        </w:rPr>
        <w:t xml:space="preserve"> сельсовета (далее - администрация).</w:t>
      </w:r>
    </w:p>
    <w:p w:rsidR="00B4456D" w:rsidRPr="0070313C" w:rsidRDefault="00B4456D" w:rsidP="00B4456D">
      <w:pPr>
        <w:ind w:firstLine="567"/>
        <w:jc w:val="both"/>
        <w:rPr>
          <w:sz w:val="24"/>
          <w:szCs w:val="24"/>
        </w:rPr>
      </w:pPr>
      <w:r w:rsidRPr="0070313C">
        <w:rPr>
          <w:sz w:val="24"/>
          <w:szCs w:val="24"/>
        </w:rPr>
        <w:t xml:space="preserve">3. </w:t>
      </w:r>
      <w:proofErr w:type="gramStart"/>
      <w:r w:rsidRPr="0070313C">
        <w:rPr>
          <w:sz w:val="24"/>
          <w:szCs w:val="24"/>
        </w:rPr>
        <w:t xml:space="preserve">Администрации предоставляется право передать на безвозмездной основе на основании соглашений свои полномочия муниципального заказчика по заключению и исполнению от имени </w:t>
      </w:r>
      <w:proofErr w:type="spellStart"/>
      <w:r w:rsidRPr="0070313C">
        <w:rPr>
          <w:sz w:val="24"/>
          <w:szCs w:val="24"/>
        </w:rPr>
        <w:t>Соловцовского</w:t>
      </w:r>
      <w:proofErr w:type="spellEnd"/>
      <w:r w:rsidRPr="0070313C">
        <w:rPr>
          <w:sz w:val="24"/>
          <w:szCs w:val="24"/>
        </w:rPr>
        <w:t xml:space="preserve"> сельсовета муниципальных контрактов от лица администрации при осуществлении бюджетных инвестиций в объекты муниципальной собственности </w:t>
      </w:r>
      <w:proofErr w:type="spellStart"/>
      <w:r w:rsidRPr="0070313C">
        <w:rPr>
          <w:sz w:val="24"/>
          <w:szCs w:val="24"/>
        </w:rPr>
        <w:t>Соловцовского</w:t>
      </w:r>
      <w:proofErr w:type="spellEnd"/>
      <w:r w:rsidRPr="0070313C">
        <w:rPr>
          <w:sz w:val="24"/>
          <w:szCs w:val="24"/>
        </w:rPr>
        <w:t xml:space="preserve"> сельсовета бюджетным и автономным учреждениям </w:t>
      </w:r>
      <w:proofErr w:type="spellStart"/>
      <w:r w:rsidRPr="0070313C">
        <w:rPr>
          <w:sz w:val="24"/>
          <w:szCs w:val="24"/>
        </w:rPr>
        <w:t>Соловцовского</w:t>
      </w:r>
      <w:proofErr w:type="spellEnd"/>
      <w:r w:rsidRPr="0070313C">
        <w:rPr>
          <w:sz w:val="24"/>
          <w:szCs w:val="24"/>
        </w:rPr>
        <w:t xml:space="preserve"> сельсовета, в отношении которых администрация осуществляет функции и полномочия учредителя, или муниципальным унитарным предприятиям </w:t>
      </w:r>
      <w:proofErr w:type="spellStart"/>
      <w:r w:rsidRPr="0070313C">
        <w:rPr>
          <w:sz w:val="24"/>
          <w:szCs w:val="24"/>
        </w:rPr>
        <w:t>Соловцовского</w:t>
      </w:r>
      <w:proofErr w:type="spellEnd"/>
      <w:r w:rsidRPr="0070313C">
        <w:rPr>
          <w:sz w:val="24"/>
          <w:szCs w:val="24"/>
        </w:rPr>
        <w:t xml:space="preserve"> сельсовета, в отношении</w:t>
      </w:r>
      <w:proofErr w:type="gramEnd"/>
      <w:r w:rsidRPr="0070313C">
        <w:rPr>
          <w:sz w:val="24"/>
          <w:szCs w:val="24"/>
        </w:rPr>
        <w:t xml:space="preserve"> </w:t>
      </w:r>
      <w:proofErr w:type="gramStart"/>
      <w:r w:rsidRPr="0070313C">
        <w:rPr>
          <w:sz w:val="24"/>
          <w:szCs w:val="24"/>
        </w:rPr>
        <w:t>которых</w:t>
      </w:r>
      <w:proofErr w:type="gramEnd"/>
      <w:r w:rsidRPr="0070313C">
        <w:rPr>
          <w:sz w:val="24"/>
          <w:szCs w:val="24"/>
        </w:rPr>
        <w:t xml:space="preserve"> администрация осуществляет права собственника имущества </w:t>
      </w:r>
      <w:proofErr w:type="spellStart"/>
      <w:r w:rsidRPr="0070313C">
        <w:rPr>
          <w:sz w:val="24"/>
          <w:szCs w:val="24"/>
        </w:rPr>
        <w:t>Соловцовского</w:t>
      </w:r>
      <w:proofErr w:type="spellEnd"/>
      <w:r w:rsidRPr="0070313C">
        <w:rPr>
          <w:sz w:val="24"/>
          <w:szCs w:val="24"/>
        </w:rPr>
        <w:t xml:space="preserve"> сельсовета.</w:t>
      </w:r>
    </w:p>
    <w:p w:rsidR="00B4456D" w:rsidRPr="0070313C" w:rsidRDefault="00B4456D" w:rsidP="00B4456D">
      <w:pPr>
        <w:ind w:firstLine="567"/>
        <w:jc w:val="both"/>
        <w:rPr>
          <w:sz w:val="24"/>
          <w:szCs w:val="24"/>
        </w:rPr>
      </w:pPr>
      <w:r w:rsidRPr="0070313C">
        <w:rPr>
          <w:sz w:val="24"/>
          <w:szCs w:val="24"/>
        </w:rPr>
        <w:t xml:space="preserve">Условия передачи полномочий и порядок заключения соглашений о передаче полномочий в отношении объектов муниципальной собственности </w:t>
      </w:r>
      <w:proofErr w:type="spellStart"/>
      <w:r w:rsidRPr="0070313C">
        <w:rPr>
          <w:sz w:val="24"/>
          <w:szCs w:val="24"/>
        </w:rPr>
        <w:t>Соловцовского</w:t>
      </w:r>
      <w:proofErr w:type="spellEnd"/>
      <w:r w:rsidRPr="0070313C">
        <w:rPr>
          <w:sz w:val="24"/>
          <w:szCs w:val="24"/>
        </w:rPr>
        <w:t xml:space="preserve"> сельсовета устанавливаются администрацией в соответствии с пунктом 4 статьи 79 Бюджетного кодекса Российской Федерации.</w:t>
      </w:r>
    </w:p>
    <w:p w:rsidR="00B4456D" w:rsidRPr="0070313C" w:rsidRDefault="00B4456D" w:rsidP="00B4456D">
      <w:pPr>
        <w:ind w:firstLine="567"/>
        <w:jc w:val="both"/>
        <w:rPr>
          <w:sz w:val="24"/>
          <w:szCs w:val="24"/>
        </w:rPr>
      </w:pPr>
      <w:r w:rsidRPr="0070313C">
        <w:rPr>
          <w:sz w:val="24"/>
          <w:szCs w:val="24"/>
        </w:rPr>
        <w:t xml:space="preserve">4. Не допускается при исполнении бюджета предоставление бюджетных инвестиций в объекты муниципальной собственности </w:t>
      </w:r>
      <w:proofErr w:type="spellStart"/>
      <w:r w:rsidRPr="0070313C">
        <w:rPr>
          <w:sz w:val="24"/>
          <w:szCs w:val="24"/>
        </w:rPr>
        <w:t>Соловцовского</w:t>
      </w:r>
      <w:proofErr w:type="spellEnd"/>
      <w:r w:rsidRPr="0070313C">
        <w:rPr>
          <w:sz w:val="24"/>
          <w:szCs w:val="24"/>
        </w:rPr>
        <w:t xml:space="preserve"> сельсовета, по которым принято решение о предоставлении субсидий на осуществление капитальных вложений в объекты муниципальной собственности </w:t>
      </w:r>
      <w:proofErr w:type="spellStart"/>
      <w:r w:rsidRPr="0070313C">
        <w:rPr>
          <w:sz w:val="24"/>
          <w:szCs w:val="24"/>
        </w:rPr>
        <w:t>Соловцовского</w:t>
      </w:r>
      <w:proofErr w:type="spellEnd"/>
      <w:r w:rsidRPr="0070313C">
        <w:rPr>
          <w:sz w:val="24"/>
          <w:szCs w:val="24"/>
        </w:rPr>
        <w:t xml:space="preserve"> сельсовета, за исключением случая, указанного в абзаце втором настоящей части.</w:t>
      </w:r>
    </w:p>
    <w:p w:rsidR="00B4456D" w:rsidRPr="0070313C" w:rsidRDefault="00B4456D" w:rsidP="00B4456D">
      <w:pPr>
        <w:ind w:firstLine="567"/>
        <w:jc w:val="both"/>
        <w:rPr>
          <w:sz w:val="24"/>
          <w:szCs w:val="24"/>
        </w:rPr>
      </w:pPr>
      <w:proofErr w:type="gramStart"/>
      <w:r w:rsidRPr="0070313C">
        <w:rPr>
          <w:sz w:val="24"/>
          <w:szCs w:val="24"/>
        </w:rPr>
        <w:t xml:space="preserve">При исполнении бюджета допускается предоставление бюджетных инвестиций в объекты муниципальной собственности </w:t>
      </w:r>
      <w:proofErr w:type="spellStart"/>
      <w:r w:rsidRPr="0070313C">
        <w:rPr>
          <w:sz w:val="24"/>
          <w:szCs w:val="24"/>
        </w:rPr>
        <w:t>Соловцовского</w:t>
      </w:r>
      <w:proofErr w:type="spellEnd"/>
      <w:r w:rsidRPr="0070313C">
        <w:rPr>
          <w:sz w:val="24"/>
          <w:szCs w:val="24"/>
        </w:rPr>
        <w:t xml:space="preserve"> сельсовета, указанные в абзаце первом настоящей части, в случае изменения в установленном порядке типа бюджетного или автономного учреждения </w:t>
      </w:r>
      <w:proofErr w:type="spellStart"/>
      <w:r w:rsidRPr="0070313C">
        <w:rPr>
          <w:sz w:val="24"/>
          <w:szCs w:val="24"/>
        </w:rPr>
        <w:t>Соловцовского</w:t>
      </w:r>
      <w:proofErr w:type="spellEnd"/>
      <w:r w:rsidRPr="0070313C">
        <w:rPr>
          <w:sz w:val="24"/>
          <w:szCs w:val="24"/>
        </w:rPr>
        <w:t xml:space="preserve"> сельсовета или организационно-правовой формы муниципального унитарного предприятия </w:t>
      </w:r>
      <w:proofErr w:type="spellStart"/>
      <w:r w:rsidRPr="0070313C">
        <w:rPr>
          <w:sz w:val="24"/>
          <w:szCs w:val="24"/>
        </w:rPr>
        <w:t>Соловцовского</w:t>
      </w:r>
      <w:proofErr w:type="spellEnd"/>
      <w:r w:rsidRPr="0070313C">
        <w:rPr>
          <w:sz w:val="24"/>
          <w:szCs w:val="24"/>
        </w:rPr>
        <w:t xml:space="preserve"> сельсовета, являющихся получателями субсидий, предусмотренных статьей 78.2 Бюджетного кодекса Российской Федерации, на казенное учреждение </w:t>
      </w:r>
      <w:proofErr w:type="spellStart"/>
      <w:r w:rsidRPr="0070313C">
        <w:rPr>
          <w:sz w:val="24"/>
          <w:szCs w:val="24"/>
        </w:rPr>
        <w:t>Соловцовского</w:t>
      </w:r>
      <w:proofErr w:type="spellEnd"/>
      <w:r w:rsidRPr="0070313C">
        <w:rPr>
          <w:sz w:val="24"/>
          <w:szCs w:val="24"/>
        </w:rPr>
        <w:t xml:space="preserve"> сельсовета после внесения соответствующих изменений в</w:t>
      </w:r>
      <w:proofErr w:type="gramEnd"/>
      <w:r w:rsidRPr="0070313C">
        <w:rPr>
          <w:sz w:val="24"/>
          <w:szCs w:val="24"/>
        </w:rPr>
        <w:t xml:space="preserve"> </w:t>
      </w:r>
      <w:proofErr w:type="gramStart"/>
      <w:r w:rsidRPr="0070313C">
        <w:rPr>
          <w:sz w:val="24"/>
          <w:szCs w:val="24"/>
        </w:rPr>
        <w:t xml:space="preserve">решение о предоставлении субсидий на осуществление капитальных вложений в указанные объекты с внесением соответствующих изменений в ранее заключенные бюджетным или автономным учреждением </w:t>
      </w:r>
      <w:proofErr w:type="spellStart"/>
      <w:r w:rsidRPr="0070313C">
        <w:rPr>
          <w:sz w:val="24"/>
          <w:szCs w:val="24"/>
        </w:rPr>
        <w:t>Соловцовского</w:t>
      </w:r>
      <w:proofErr w:type="spellEnd"/>
      <w:r w:rsidRPr="0070313C">
        <w:rPr>
          <w:sz w:val="24"/>
          <w:szCs w:val="24"/>
        </w:rPr>
        <w:t xml:space="preserve"> сельсовета, муниципальным унитарным предприятием </w:t>
      </w:r>
      <w:proofErr w:type="spellStart"/>
      <w:r w:rsidRPr="0070313C">
        <w:rPr>
          <w:sz w:val="24"/>
          <w:szCs w:val="24"/>
        </w:rPr>
        <w:t>Соловцовского</w:t>
      </w:r>
      <w:proofErr w:type="spellEnd"/>
      <w:r w:rsidRPr="0070313C">
        <w:rPr>
          <w:sz w:val="24"/>
          <w:szCs w:val="24"/>
        </w:rPr>
        <w:t xml:space="preserve"> сельсовета договоры в части замены стороны договора - бюджетного или автономного учреждения </w:t>
      </w:r>
      <w:proofErr w:type="spellStart"/>
      <w:r w:rsidRPr="0070313C">
        <w:rPr>
          <w:sz w:val="24"/>
          <w:szCs w:val="24"/>
        </w:rPr>
        <w:t>Соловцовского</w:t>
      </w:r>
      <w:proofErr w:type="spellEnd"/>
      <w:r w:rsidRPr="0070313C">
        <w:rPr>
          <w:sz w:val="24"/>
          <w:szCs w:val="24"/>
        </w:rPr>
        <w:t xml:space="preserve"> сельсовета, муниципального унитарного предприятия </w:t>
      </w:r>
      <w:proofErr w:type="spellStart"/>
      <w:r w:rsidRPr="0070313C">
        <w:rPr>
          <w:sz w:val="24"/>
          <w:szCs w:val="24"/>
        </w:rPr>
        <w:t>Соловцовского</w:t>
      </w:r>
      <w:proofErr w:type="spellEnd"/>
      <w:r w:rsidRPr="0070313C">
        <w:rPr>
          <w:sz w:val="24"/>
          <w:szCs w:val="24"/>
        </w:rPr>
        <w:t xml:space="preserve"> сельсовета на казенное учреждение </w:t>
      </w:r>
      <w:proofErr w:type="spellStart"/>
      <w:r w:rsidRPr="0070313C">
        <w:rPr>
          <w:sz w:val="24"/>
          <w:szCs w:val="24"/>
        </w:rPr>
        <w:t>Соловцовского</w:t>
      </w:r>
      <w:proofErr w:type="spellEnd"/>
      <w:r w:rsidRPr="0070313C">
        <w:rPr>
          <w:sz w:val="24"/>
          <w:szCs w:val="24"/>
        </w:rPr>
        <w:t xml:space="preserve"> сельсовета и вида договора - гражданско-правового договора бюджетного или автономного учреждения</w:t>
      </w:r>
      <w:proofErr w:type="gramEnd"/>
      <w:r w:rsidRPr="0070313C">
        <w:rPr>
          <w:sz w:val="24"/>
          <w:szCs w:val="24"/>
        </w:rPr>
        <w:t xml:space="preserve"> </w:t>
      </w:r>
      <w:proofErr w:type="spellStart"/>
      <w:r w:rsidRPr="0070313C">
        <w:rPr>
          <w:sz w:val="24"/>
          <w:szCs w:val="24"/>
        </w:rPr>
        <w:t>Соловцовского</w:t>
      </w:r>
      <w:proofErr w:type="spellEnd"/>
      <w:r w:rsidRPr="0070313C">
        <w:rPr>
          <w:sz w:val="24"/>
          <w:szCs w:val="24"/>
        </w:rPr>
        <w:t xml:space="preserve"> сельсовета, муниципального унитарного предприятия </w:t>
      </w:r>
      <w:proofErr w:type="spellStart"/>
      <w:r w:rsidRPr="0070313C">
        <w:rPr>
          <w:sz w:val="24"/>
          <w:szCs w:val="24"/>
        </w:rPr>
        <w:t>Соловцовского</w:t>
      </w:r>
      <w:proofErr w:type="spellEnd"/>
      <w:r w:rsidRPr="0070313C">
        <w:rPr>
          <w:sz w:val="24"/>
          <w:szCs w:val="24"/>
        </w:rPr>
        <w:t xml:space="preserve"> сельсовета на муниципальный контракт.</w:t>
      </w:r>
    </w:p>
    <w:p w:rsidR="00B4456D" w:rsidRPr="0070313C" w:rsidRDefault="00B4456D" w:rsidP="00B4456D">
      <w:pPr>
        <w:ind w:firstLine="567"/>
        <w:jc w:val="both"/>
        <w:rPr>
          <w:sz w:val="24"/>
          <w:szCs w:val="24"/>
        </w:rPr>
      </w:pPr>
      <w:r w:rsidRPr="0070313C">
        <w:rPr>
          <w:sz w:val="24"/>
          <w:szCs w:val="24"/>
        </w:rPr>
        <w:t xml:space="preserve">5. Осуществление бюджетных инвестиций из бюджета в объекты собственности, которые не относятся (не могут быть отнесены) к муниципальной собственности </w:t>
      </w:r>
      <w:proofErr w:type="spellStart"/>
      <w:r w:rsidRPr="0070313C">
        <w:rPr>
          <w:sz w:val="24"/>
          <w:szCs w:val="24"/>
        </w:rPr>
        <w:t>Соловцовского</w:t>
      </w:r>
      <w:proofErr w:type="spellEnd"/>
      <w:r w:rsidRPr="0070313C">
        <w:rPr>
          <w:sz w:val="24"/>
          <w:szCs w:val="24"/>
        </w:rPr>
        <w:t xml:space="preserve"> сельсовета, не допускается.</w:t>
      </w:r>
    </w:p>
    <w:p w:rsidR="00B4456D" w:rsidRPr="0070313C" w:rsidRDefault="00B4456D" w:rsidP="00B4456D">
      <w:pPr>
        <w:ind w:firstLine="567"/>
        <w:jc w:val="both"/>
        <w:rPr>
          <w:sz w:val="24"/>
          <w:szCs w:val="24"/>
          <w:highlight w:val="lightGray"/>
        </w:rPr>
      </w:pPr>
    </w:p>
    <w:p w:rsidR="00B4456D" w:rsidRPr="0070313C" w:rsidRDefault="00B4456D" w:rsidP="00B4456D">
      <w:pPr>
        <w:ind w:firstLine="567"/>
        <w:jc w:val="both"/>
        <w:outlineLvl w:val="3"/>
        <w:rPr>
          <w:b/>
          <w:sz w:val="24"/>
          <w:szCs w:val="24"/>
        </w:rPr>
      </w:pPr>
      <w:r w:rsidRPr="0070313C">
        <w:rPr>
          <w:b/>
          <w:sz w:val="24"/>
          <w:szCs w:val="24"/>
        </w:rPr>
        <w:lastRenderedPageBreak/>
        <w:t xml:space="preserve">Статья 7. Предоставление субсидий на осуществление капитальных вложений в объекты капитального строительства муниципальной собственности </w:t>
      </w:r>
      <w:proofErr w:type="spellStart"/>
      <w:r w:rsidRPr="0070313C">
        <w:rPr>
          <w:b/>
          <w:sz w:val="24"/>
          <w:szCs w:val="24"/>
        </w:rPr>
        <w:t>Соловцовского</w:t>
      </w:r>
      <w:proofErr w:type="spellEnd"/>
      <w:r w:rsidRPr="0070313C">
        <w:rPr>
          <w:b/>
          <w:sz w:val="24"/>
          <w:szCs w:val="24"/>
        </w:rPr>
        <w:t xml:space="preserve"> сельсовета и приобретение объектов недвижимого имущества в муниципальную собственность </w:t>
      </w:r>
      <w:proofErr w:type="spellStart"/>
      <w:r w:rsidRPr="0070313C">
        <w:rPr>
          <w:b/>
          <w:sz w:val="24"/>
          <w:szCs w:val="24"/>
        </w:rPr>
        <w:t>Соловцовского</w:t>
      </w:r>
      <w:proofErr w:type="spellEnd"/>
      <w:r w:rsidRPr="0070313C">
        <w:rPr>
          <w:b/>
          <w:sz w:val="24"/>
          <w:szCs w:val="24"/>
        </w:rPr>
        <w:t xml:space="preserve"> сельсовета</w:t>
      </w:r>
    </w:p>
    <w:p w:rsidR="00B4456D" w:rsidRPr="0070313C" w:rsidRDefault="00B4456D" w:rsidP="00B4456D">
      <w:pPr>
        <w:ind w:firstLine="567"/>
        <w:jc w:val="both"/>
        <w:outlineLvl w:val="3"/>
        <w:rPr>
          <w:b/>
          <w:sz w:val="24"/>
          <w:szCs w:val="24"/>
        </w:rPr>
      </w:pPr>
    </w:p>
    <w:p w:rsidR="00B4456D" w:rsidRPr="0070313C" w:rsidRDefault="00B4456D" w:rsidP="00B4456D">
      <w:pPr>
        <w:autoSpaceDE w:val="0"/>
        <w:autoSpaceDN w:val="0"/>
        <w:adjustRightInd w:val="0"/>
        <w:ind w:firstLine="567"/>
        <w:jc w:val="both"/>
        <w:rPr>
          <w:sz w:val="24"/>
          <w:szCs w:val="24"/>
        </w:rPr>
      </w:pPr>
      <w:r w:rsidRPr="0070313C">
        <w:rPr>
          <w:sz w:val="24"/>
          <w:szCs w:val="24"/>
        </w:rPr>
        <w:t xml:space="preserve">1. </w:t>
      </w:r>
      <w:proofErr w:type="gramStart"/>
      <w:r w:rsidRPr="0070313C">
        <w:rPr>
          <w:sz w:val="24"/>
          <w:szCs w:val="24"/>
        </w:rPr>
        <w:t xml:space="preserve">Предоставление субсидий муниципальным бюджетным и автономным учреждениям </w:t>
      </w:r>
      <w:proofErr w:type="spellStart"/>
      <w:r w:rsidRPr="0070313C">
        <w:rPr>
          <w:sz w:val="24"/>
          <w:szCs w:val="24"/>
        </w:rPr>
        <w:t>Соловцовского</w:t>
      </w:r>
      <w:proofErr w:type="spellEnd"/>
      <w:r w:rsidRPr="0070313C">
        <w:rPr>
          <w:sz w:val="24"/>
          <w:szCs w:val="24"/>
        </w:rPr>
        <w:t xml:space="preserve"> сельсовета, муниципальным унитарным предприятиям </w:t>
      </w:r>
      <w:proofErr w:type="spellStart"/>
      <w:r w:rsidRPr="0070313C">
        <w:rPr>
          <w:sz w:val="24"/>
          <w:szCs w:val="24"/>
        </w:rPr>
        <w:t>Соловцовского</w:t>
      </w:r>
      <w:proofErr w:type="spellEnd"/>
      <w:r w:rsidRPr="0070313C">
        <w:rPr>
          <w:sz w:val="24"/>
          <w:szCs w:val="24"/>
        </w:rPr>
        <w:t xml:space="preserve"> сельсовета на осуществление указанными учреждениями и предприятиями капитальных вложений в объекты капитального строительства муниципальной собственности </w:t>
      </w:r>
      <w:proofErr w:type="spellStart"/>
      <w:r w:rsidRPr="0070313C">
        <w:rPr>
          <w:sz w:val="24"/>
          <w:szCs w:val="24"/>
        </w:rPr>
        <w:t>Соловцовского</w:t>
      </w:r>
      <w:proofErr w:type="spellEnd"/>
      <w:r w:rsidRPr="0070313C">
        <w:rPr>
          <w:sz w:val="24"/>
          <w:szCs w:val="24"/>
        </w:rPr>
        <w:t xml:space="preserve"> сельсовета или приобретение объектов недвижимого имущества в муниципальную собственность </w:t>
      </w:r>
      <w:proofErr w:type="spellStart"/>
      <w:r w:rsidRPr="0070313C">
        <w:rPr>
          <w:sz w:val="24"/>
          <w:szCs w:val="24"/>
        </w:rPr>
        <w:t>Соловцовского</w:t>
      </w:r>
      <w:proofErr w:type="spellEnd"/>
      <w:r w:rsidRPr="0070313C">
        <w:rPr>
          <w:sz w:val="24"/>
          <w:szCs w:val="24"/>
        </w:rPr>
        <w:t xml:space="preserve"> сельсовета с последующим увеличением стоимости основных средств, находящихся </w:t>
      </w:r>
      <w:r w:rsidRPr="0070313C">
        <w:rPr>
          <w:rFonts w:eastAsia="Calibri"/>
          <w:bCs/>
          <w:sz w:val="24"/>
          <w:szCs w:val="24"/>
          <w:lang w:eastAsia="en-US"/>
        </w:rPr>
        <w:t>на праве оперативного управления у этих учреждений либо на праве оперативного управления или</w:t>
      </w:r>
      <w:proofErr w:type="gramEnd"/>
      <w:r w:rsidRPr="0070313C">
        <w:rPr>
          <w:rFonts w:eastAsia="Calibri"/>
          <w:bCs/>
          <w:sz w:val="24"/>
          <w:szCs w:val="24"/>
          <w:lang w:eastAsia="en-US"/>
        </w:rPr>
        <w:t xml:space="preserve"> хозяйственного ведения у этих предприятий, а также</w:t>
      </w:r>
      <w:r w:rsidRPr="0070313C">
        <w:rPr>
          <w:rFonts w:eastAsia="Calibri"/>
          <w:b/>
          <w:bCs/>
          <w:sz w:val="24"/>
          <w:szCs w:val="24"/>
          <w:lang w:eastAsia="en-US"/>
        </w:rPr>
        <w:t xml:space="preserve"> </w:t>
      </w:r>
      <w:r w:rsidRPr="0070313C">
        <w:rPr>
          <w:sz w:val="24"/>
          <w:szCs w:val="24"/>
        </w:rPr>
        <w:t xml:space="preserve"> уставного фонда указанных предприятий, основанных на праве хозяйственного ведения, осуществляется в соответствии с решением, указанным в части 2 настоящей статьи.</w:t>
      </w:r>
    </w:p>
    <w:p w:rsidR="00B4456D" w:rsidRPr="0070313C" w:rsidRDefault="00B4456D" w:rsidP="00B4456D">
      <w:pPr>
        <w:autoSpaceDE w:val="0"/>
        <w:autoSpaceDN w:val="0"/>
        <w:adjustRightInd w:val="0"/>
        <w:ind w:firstLine="567"/>
        <w:jc w:val="both"/>
        <w:rPr>
          <w:sz w:val="24"/>
          <w:szCs w:val="24"/>
        </w:rPr>
      </w:pPr>
      <w:r w:rsidRPr="0070313C">
        <w:rPr>
          <w:sz w:val="24"/>
          <w:szCs w:val="24"/>
        </w:rPr>
        <w:t xml:space="preserve">2. Принятие решений </w:t>
      </w:r>
      <w:proofErr w:type="gramStart"/>
      <w:r w:rsidRPr="0070313C">
        <w:rPr>
          <w:sz w:val="24"/>
          <w:szCs w:val="24"/>
        </w:rPr>
        <w:t>о предоставлении бюджетных ассигнований на осуществление за счет предусмотренных настоящей статьей субсидий из бюджета капитальных вложений в объекты</w:t>
      </w:r>
      <w:proofErr w:type="gramEnd"/>
      <w:r w:rsidRPr="0070313C">
        <w:rPr>
          <w:sz w:val="24"/>
          <w:szCs w:val="24"/>
        </w:rPr>
        <w:t xml:space="preserve"> муниципальной собственности </w:t>
      </w:r>
      <w:proofErr w:type="spellStart"/>
      <w:r w:rsidRPr="0070313C">
        <w:rPr>
          <w:sz w:val="24"/>
          <w:szCs w:val="24"/>
        </w:rPr>
        <w:t>Соловцовского</w:t>
      </w:r>
      <w:proofErr w:type="spellEnd"/>
      <w:r w:rsidRPr="0070313C">
        <w:rPr>
          <w:sz w:val="24"/>
          <w:szCs w:val="24"/>
        </w:rPr>
        <w:t xml:space="preserve"> сельсовета и предоставление указанных субсидий осуществляются в порядке, установленном администрацией и с учетом условий, установленных пунктом 3.1 статьи 78.2 Бюджетного кодекса Российской Федерации.</w:t>
      </w:r>
    </w:p>
    <w:p w:rsidR="00B4456D" w:rsidRPr="0070313C" w:rsidRDefault="00B4456D" w:rsidP="00B4456D">
      <w:pPr>
        <w:ind w:firstLine="567"/>
        <w:jc w:val="both"/>
        <w:rPr>
          <w:sz w:val="24"/>
          <w:szCs w:val="24"/>
        </w:rPr>
      </w:pPr>
      <w:r w:rsidRPr="0070313C">
        <w:rPr>
          <w:sz w:val="24"/>
          <w:szCs w:val="24"/>
        </w:rPr>
        <w:t xml:space="preserve">3. </w:t>
      </w:r>
      <w:proofErr w:type="gramStart"/>
      <w:r w:rsidRPr="0070313C">
        <w:rPr>
          <w:sz w:val="24"/>
          <w:szCs w:val="24"/>
        </w:rPr>
        <w:t xml:space="preserve">Предоставление предусмотренной настоящей статьей субсидии осуществляется в соответствии с соглашением о предоставлении субсидии, заключаемым между получателем бюджетных средств, предоставляющим субсидию, и муниципальным бюджетным или автономным учреждением </w:t>
      </w:r>
      <w:proofErr w:type="spellStart"/>
      <w:r w:rsidRPr="0070313C">
        <w:rPr>
          <w:sz w:val="24"/>
          <w:szCs w:val="24"/>
        </w:rPr>
        <w:t>Соловцовского</w:t>
      </w:r>
      <w:proofErr w:type="spellEnd"/>
      <w:r w:rsidRPr="0070313C">
        <w:rPr>
          <w:sz w:val="24"/>
          <w:szCs w:val="24"/>
        </w:rPr>
        <w:t xml:space="preserve"> сельсовета, муниципальным унитарным предприятием </w:t>
      </w:r>
      <w:proofErr w:type="spellStart"/>
      <w:r w:rsidRPr="0070313C">
        <w:rPr>
          <w:sz w:val="24"/>
          <w:szCs w:val="24"/>
        </w:rPr>
        <w:t>Соловцовского</w:t>
      </w:r>
      <w:proofErr w:type="spellEnd"/>
      <w:r w:rsidRPr="0070313C">
        <w:rPr>
          <w:sz w:val="24"/>
          <w:szCs w:val="24"/>
        </w:rPr>
        <w:t xml:space="preserve"> сельсовета на срок действия утвержденных лимитов бюджетных обязательств с учетом положений абзаца четырнадцатого пункта 4 статьи 78.2 Бюджетного кодекса Российской Федерации.</w:t>
      </w:r>
      <w:proofErr w:type="gramEnd"/>
    </w:p>
    <w:p w:rsidR="00B4456D" w:rsidRPr="0070313C" w:rsidRDefault="00B4456D" w:rsidP="00B4456D">
      <w:pPr>
        <w:ind w:firstLine="567"/>
        <w:jc w:val="both"/>
        <w:rPr>
          <w:sz w:val="24"/>
          <w:szCs w:val="24"/>
        </w:rPr>
      </w:pPr>
      <w:r w:rsidRPr="0070313C">
        <w:rPr>
          <w:sz w:val="24"/>
          <w:szCs w:val="24"/>
        </w:rPr>
        <w:t>Постановлением администрации, принимаемым в порядке, установленном администрацией, получателям бюджетных средств может быть предоставлено право заключать указанное соглашение о предоставлении субсидий на срок реализации соответствующих решений, превышающий срок действия утвержденных получателю бюджетных средств лимитов бюджетных обязательств на предоставление субсидий.</w:t>
      </w:r>
    </w:p>
    <w:p w:rsidR="00B4456D" w:rsidRPr="0070313C" w:rsidRDefault="00B4456D" w:rsidP="00B4456D">
      <w:pPr>
        <w:ind w:firstLine="567"/>
        <w:jc w:val="both"/>
        <w:rPr>
          <w:sz w:val="24"/>
          <w:szCs w:val="24"/>
        </w:rPr>
      </w:pPr>
      <w:r w:rsidRPr="0070313C">
        <w:rPr>
          <w:sz w:val="24"/>
          <w:szCs w:val="24"/>
        </w:rPr>
        <w:t>Порядок взыскания средств в объеме остатка не использованной на начало очередного финансового года субсидии при отсутствии решения получателя бюджетных средств, предоставившего субсидию, о наличии потребности направления этих средств на цели предоставления субсидии устанавливается администрацией с учетом общих требований, установленных Министерством финансов Российской Федерации.</w:t>
      </w:r>
    </w:p>
    <w:p w:rsidR="00B4456D" w:rsidRPr="0070313C" w:rsidRDefault="00B4456D" w:rsidP="00B4456D">
      <w:pPr>
        <w:ind w:firstLine="567"/>
        <w:jc w:val="both"/>
        <w:rPr>
          <w:sz w:val="24"/>
          <w:szCs w:val="24"/>
        </w:rPr>
      </w:pPr>
      <w:r w:rsidRPr="0070313C">
        <w:rPr>
          <w:sz w:val="24"/>
          <w:szCs w:val="24"/>
        </w:rPr>
        <w:t xml:space="preserve">4. Не допускается при исполнении бюджета предоставление предусмотренных настоящей статьей субсидий в отношении объектов капитального строительства или объектов недвижимого имущества муниципальной собственности </w:t>
      </w:r>
      <w:proofErr w:type="spellStart"/>
      <w:r w:rsidRPr="0070313C">
        <w:rPr>
          <w:sz w:val="24"/>
          <w:szCs w:val="24"/>
        </w:rPr>
        <w:t>Соловцовского</w:t>
      </w:r>
      <w:proofErr w:type="spellEnd"/>
      <w:r w:rsidRPr="0070313C">
        <w:rPr>
          <w:sz w:val="24"/>
          <w:szCs w:val="24"/>
        </w:rPr>
        <w:t xml:space="preserve"> сельсовета, по которым принято решение о подготовке и реализации бюджетных инвестиций в объекты муниципальной собственности </w:t>
      </w:r>
      <w:proofErr w:type="spellStart"/>
      <w:r w:rsidRPr="0070313C">
        <w:rPr>
          <w:sz w:val="24"/>
          <w:szCs w:val="24"/>
        </w:rPr>
        <w:t>Соловцовского</w:t>
      </w:r>
      <w:proofErr w:type="spellEnd"/>
      <w:r w:rsidRPr="0070313C">
        <w:rPr>
          <w:sz w:val="24"/>
          <w:szCs w:val="24"/>
        </w:rPr>
        <w:t xml:space="preserve"> сельсовета, за исключением случая, указанного в абзаце втором настоящей части.</w:t>
      </w:r>
    </w:p>
    <w:p w:rsidR="00B4456D" w:rsidRPr="0070313C" w:rsidRDefault="00B4456D" w:rsidP="00B4456D">
      <w:pPr>
        <w:ind w:firstLine="567"/>
        <w:jc w:val="both"/>
        <w:rPr>
          <w:sz w:val="24"/>
          <w:szCs w:val="24"/>
        </w:rPr>
      </w:pPr>
      <w:proofErr w:type="gramStart"/>
      <w:r w:rsidRPr="0070313C">
        <w:rPr>
          <w:sz w:val="24"/>
          <w:szCs w:val="24"/>
        </w:rPr>
        <w:t xml:space="preserve">При исполнении бюджета допускается предоставление субсидий на осуществление капитальных вложений в объекты муниципальной собственности </w:t>
      </w:r>
      <w:proofErr w:type="spellStart"/>
      <w:r w:rsidRPr="0070313C">
        <w:rPr>
          <w:sz w:val="24"/>
          <w:szCs w:val="24"/>
        </w:rPr>
        <w:t>Соловцовского</w:t>
      </w:r>
      <w:proofErr w:type="spellEnd"/>
      <w:r w:rsidRPr="0070313C">
        <w:rPr>
          <w:sz w:val="24"/>
          <w:szCs w:val="24"/>
        </w:rPr>
        <w:t xml:space="preserve"> сельсовета, указанные в абзаце первом настоящей части, в случае изменения в установленном порядке типа казенного учреждения </w:t>
      </w:r>
      <w:proofErr w:type="spellStart"/>
      <w:r w:rsidRPr="0070313C">
        <w:rPr>
          <w:sz w:val="24"/>
          <w:szCs w:val="24"/>
        </w:rPr>
        <w:t>Соловцовского</w:t>
      </w:r>
      <w:proofErr w:type="spellEnd"/>
      <w:r w:rsidRPr="0070313C">
        <w:rPr>
          <w:sz w:val="24"/>
          <w:szCs w:val="24"/>
        </w:rPr>
        <w:t xml:space="preserve"> сельсовета, являющегося муниципальным заказчиком при осуществлении бюджетных инвестиций, предусмотренных статьей 79 Бюджетного кодекса Российской Федерации, на бюджетное или автономное учреждение </w:t>
      </w:r>
      <w:proofErr w:type="spellStart"/>
      <w:r w:rsidRPr="0070313C">
        <w:rPr>
          <w:sz w:val="24"/>
          <w:szCs w:val="24"/>
        </w:rPr>
        <w:t>Соловцовского</w:t>
      </w:r>
      <w:proofErr w:type="spellEnd"/>
      <w:r w:rsidRPr="0070313C">
        <w:rPr>
          <w:sz w:val="24"/>
          <w:szCs w:val="24"/>
        </w:rPr>
        <w:t xml:space="preserve"> сельсовета или изменения его организационно-правовой формы на</w:t>
      </w:r>
      <w:proofErr w:type="gramEnd"/>
      <w:r w:rsidRPr="0070313C">
        <w:rPr>
          <w:sz w:val="24"/>
          <w:szCs w:val="24"/>
        </w:rPr>
        <w:t xml:space="preserve"> </w:t>
      </w:r>
      <w:proofErr w:type="gramStart"/>
      <w:r w:rsidRPr="0070313C">
        <w:rPr>
          <w:sz w:val="24"/>
          <w:szCs w:val="24"/>
        </w:rPr>
        <w:t xml:space="preserve">муниципальное унитарное предприятие </w:t>
      </w:r>
      <w:proofErr w:type="spellStart"/>
      <w:r w:rsidRPr="0070313C">
        <w:rPr>
          <w:sz w:val="24"/>
          <w:szCs w:val="24"/>
        </w:rPr>
        <w:t>Соловцовского</w:t>
      </w:r>
      <w:proofErr w:type="spellEnd"/>
      <w:r w:rsidRPr="0070313C">
        <w:rPr>
          <w:sz w:val="24"/>
          <w:szCs w:val="24"/>
        </w:rPr>
        <w:t xml:space="preserve"> сельсовета после внесения соответствующих изменений в решение о подготовке и реализации бюджетных инвестиций в указанные объекты с внесением изменений в ранее заключенные казенным учреждением </w:t>
      </w:r>
      <w:proofErr w:type="spellStart"/>
      <w:r w:rsidRPr="0070313C">
        <w:rPr>
          <w:sz w:val="24"/>
          <w:szCs w:val="24"/>
        </w:rPr>
        <w:t>Соловцовского</w:t>
      </w:r>
      <w:proofErr w:type="spellEnd"/>
      <w:r w:rsidRPr="0070313C">
        <w:rPr>
          <w:sz w:val="24"/>
          <w:szCs w:val="24"/>
        </w:rPr>
        <w:t xml:space="preserve"> сельсовета муниципальные контракты в </w:t>
      </w:r>
      <w:r w:rsidRPr="0070313C">
        <w:rPr>
          <w:sz w:val="24"/>
          <w:szCs w:val="24"/>
        </w:rPr>
        <w:lastRenderedPageBreak/>
        <w:t xml:space="preserve">части замены стороны договора - казенного учреждения </w:t>
      </w:r>
      <w:proofErr w:type="spellStart"/>
      <w:r w:rsidRPr="0070313C">
        <w:rPr>
          <w:sz w:val="24"/>
          <w:szCs w:val="24"/>
        </w:rPr>
        <w:t>Соловцовского</w:t>
      </w:r>
      <w:proofErr w:type="spellEnd"/>
      <w:r w:rsidRPr="0070313C">
        <w:rPr>
          <w:sz w:val="24"/>
          <w:szCs w:val="24"/>
        </w:rPr>
        <w:t xml:space="preserve"> сельсовета на бюджетное или автономное учреждение </w:t>
      </w:r>
      <w:proofErr w:type="spellStart"/>
      <w:r w:rsidRPr="0070313C">
        <w:rPr>
          <w:sz w:val="24"/>
          <w:szCs w:val="24"/>
        </w:rPr>
        <w:t>Соловцовского</w:t>
      </w:r>
      <w:proofErr w:type="spellEnd"/>
      <w:r w:rsidRPr="0070313C">
        <w:rPr>
          <w:sz w:val="24"/>
          <w:szCs w:val="24"/>
        </w:rPr>
        <w:t xml:space="preserve"> сельсовета, муниципальное унитарное предприятие </w:t>
      </w:r>
      <w:proofErr w:type="spellStart"/>
      <w:r w:rsidRPr="0070313C">
        <w:rPr>
          <w:sz w:val="24"/>
          <w:szCs w:val="24"/>
        </w:rPr>
        <w:t>Соловцовского</w:t>
      </w:r>
      <w:proofErr w:type="spellEnd"/>
      <w:r w:rsidRPr="0070313C">
        <w:rPr>
          <w:sz w:val="24"/>
          <w:szCs w:val="24"/>
        </w:rPr>
        <w:t xml:space="preserve"> сельсовета и вида договора - муниципального контракта на гражданско-правовой</w:t>
      </w:r>
      <w:proofErr w:type="gramEnd"/>
      <w:r w:rsidRPr="0070313C">
        <w:rPr>
          <w:sz w:val="24"/>
          <w:szCs w:val="24"/>
        </w:rPr>
        <w:t xml:space="preserve"> договор бюджетного или автономного учреждения </w:t>
      </w:r>
      <w:proofErr w:type="spellStart"/>
      <w:r w:rsidRPr="0070313C">
        <w:rPr>
          <w:sz w:val="24"/>
          <w:szCs w:val="24"/>
        </w:rPr>
        <w:t>Соловцовского</w:t>
      </w:r>
      <w:proofErr w:type="spellEnd"/>
      <w:r w:rsidRPr="0070313C">
        <w:rPr>
          <w:sz w:val="24"/>
          <w:szCs w:val="24"/>
        </w:rPr>
        <w:t xml:space="preserve"> сельсовета, муниципального унитарного предприятия </w:t>
      </w:r>
      <w:proofErr w:type="spellStart"/>
      <w:r w:rsidRPr="0070313C">
        <w:rPr>
          <w:sz w:val="24"/>
          <w:szCs w:val="24"/>
        </w:rPr>
        <w:t>Соловцовского</w:t>
      </w:r>
      <w:proofErr w:type="spellEnd"/>
      <w:r w:rsidRPr="0070313C">
        <w:rPr>
          <w:sz w:val="24"/>
          <w:szCs w:val="24"/>
        </w:rPr>
        <w:t xml:space="preserve"> сельсовета.</w:t>
      </w:r>
    </w:p>
    <w:p w:rsidR="00B4456D" w:rsidRPr="0070313C" w:rsidRDefault="00B4456D" w:rsidP="00B4456D">
      <w:pPr>
        <w:ind w:firstLine="567"/>
        <w:rPr>
          <w:sz w:val="24"/>
          <w:szCs w:val="24"/>
        </w:rPr>
      </w:pPr>
    </w:p>
    <w:p w:rsidR="00B4456D" w:rsidRPr="0070313C" w:rsidRDefault="00B4456D" w:rsidP="00B4456D">
      <w:pPr>
        <w:ind w:firstLine="567"/>
        <w:jc w:val="both"/>
        <w:outlineLvl w:val="3"/>
        <w:rPr>
          <w:b/>
          <w:sz w:val="24"/>
          <w:szCs w:val="24"/>
        </w:rPr>
      </w:pPr>
      <w:r w:rsidRPr="0070313C">
        <w:rPr>
          <w:b/>
          <w:sz w:val="24"/>
          <w:szCs w:val="24"/>
        </w:rPr>
        <w:t>Статья 8. Резервный фонд администрации</w:t>
      </w:r>
    </w:p>
    <w:p w:rsidR="00B4456D" w:rsidRPr="0070313C" w:rsidRDefault="00B4456D" w:rsidP="00B4456D">
      <w:pPr>
        <w:ind w:firstLine="567"/>
        <w:jc w:val="both"/>
        <w:outlineLvl w:val="3"/>
        <w:rPr>
          <w:b/>
          <w:sz w:val="24"/>
          <w:szCs w:val="24"/>
        </w:rPr>
      </w:pPr>
    </w:p>
    <w:p w:rsidR="00B4456D" w:rsidRPr="0070313C" w:rsidRDefault="00B4456D" w:rsidP="00B4456D">
      <w:pPr>
        <w:ind w:firstLine="567"/>
        <w:jc w:val="both"/>
        <w:rPr>
          <w:sz w:val="24"/>
          <w:szCs w:val="24"/>
        </w:rPr>
      </w:pPr>
      <w:r w:rsidRPr="0070313C">
        <w:rPr>
          <w:sz w:val="24"/>
          <w:szCs w:val="24"/>
        </w:rPr>
        <w:t>1. В расходной части бюджета предусматривается создание резервного фонда администрации.</w:t>
      </w:r>
    </w:p>
    <w:p w:rsidR="00B4456D" w:rsidRPr="0070313C" w:rsidRDefault="00B4456D" w:rsidP="00B4456D">
      <w:pPr>
        <w:ind w:firstLine="567"/>
        <w:jc w:val="both"/>
        <w:rPr>
          <w:sz w:val="24"/>
          <w:szCs w:val="24"/>
        </w:rPr>
      </w:pPr>
      <w:r w:rsidRPr="0070313C">
        <w:rPr>
          <w:sz w:val="24"/>
          <w:szCs w:val="24"/>
        </w:rPr>
        <w:t>2. Размер резервного фонда администрации устанавливается решением Комитета местного самоуправления о бюджете на очередной финансовый год и плановый период и не может превышать три процента утвержденного указанным решением общего объема расходов бюджета.</w:t>
      </w:r>
    </w:p>
    <w:p w:rsidR="00B4456D" w:rsidRPr="0070313C" w:rsidRDefault="00B4456D" w:rsidP="00B4456D">
      <w:pPr>
        <w:ind w:firstLine="567"/>
        <w:jc w:val="both"/>
        <w:rPr>
          <w:sz w:val="24"/>
          <w:szCs w:val="24"/>
        </w:rPr>
      </w:pPr>
      <w:r w:rsidRPr="0070313C">
        <w:rPr>
          <w:sz w:val="24"/>
          <w:szCs w:val="24"/>
        </w:rPr>
        <w:t>3. Средства резервного фонда администрации направляются на финансовое обеспечение непредвиденных расходов, в том числе на проведение аварийно – восстановительных работ и иных мероприятий, связанных с ликвидацией последствий стихийных бедствий и других чрезвычайных ситуаций, а также на иные мероприятия, предусмотренные порядком, указанным в части 5 настоящей статьи.</w:t>
      </w:r>
    </w:p>
    <w:p w:rsidR="00B4456D" w:rsidRPr="0070313C" w:rsidRDefault="00B4456D" w:rsidP="00B4456D">
      <w:pPr>
        <w:ind w:firstLine="567"/>
        <w:jc w:val="both"/>
        <w:rPr>
          <w:sz w:val="24"/>
          <w:szCs w:val="24"/>
        </w:rPr>
      </w:pPr>
      <w:r w:rsidRPr="0070313C">
        <w:rPr>
          <w:sz w:val="24"/>
          <w:szCs w:val="24"/>
        </w:rPr>
        <w:t>4. Бюджетные ассигнования резервного фонда администрации, предусмотренные в составе бюджета, используются по решению администрации.</w:t>
      </w:r>
    </w:p>
    <w:p w:rsidR="00B4456D" w:rsidRPr="0070313C" w:rsidRDefault="00B4456D" w:rsidP="00B4456D">
      <w:pPr>
        <w:ind w:firstLine="567"/>
        <w:jc w:val="both"/>
        <w:rPr>
          <w:sz w:val="24"/>
          <w:szCs w:val="24"/>
        </w:rPr>
      </w:pPr>
      <w:r w:rsidRPr="0070313C">
        <w:rPr>
          <w:sz w:val="24"/>
          <w:szCs w:val="24"/>
        </w:rPr>
        <w:t>5. Порядок использования бюджетных ассигнований резервного фонда администрации, предусмотренных в составе бюджета, устанавливается администрацией.</w:t>
      </w:r>
    </w:p>
    <w:p w:rsidR="00B4456D" w:rsidRPr="0070313C" w:rsidRDefault="00B4456D" w:rsidP="00B4456D">
      <w:pPr>
        <w:ind w:firstLine="567"/>
        <w:jc w:val="both"/>
        <w:rPr>
          <w:sz w:val="24"/>
          <w:szCs w:val="24"/>
        </w:rPr>
      </w:pPr>
      <w:r w:rsidRPr="0070313C">
        <w:rPr>
          <w:sz w:val="24"/>
          <w:szCs w:val="24"/>
        </w:rPr>
        <w:t>6. Отчет об использовании бюджетных ассигнований резервного фонда администрации прилагается к годовому отчету об исполнении бюджета.</w:t>
      </w:r>
    </w:p>
    <w:p w:rsidR="00B4456D" w:rsidRPr="0070313C" w:rsidRDefault="00B4456D" w:rsidP="00B4456D">
      <w:pPr>
        <w:ind w:firstLine="567"/>
        <w:jc w:val="both"/>
        <w:rPr>
          <w:sz w:val="24"/>
          <w:szCs w:val="24"/>
        </w:rPr>
      </w:pPr>
    </w:p>
    <w:p w:rsidR="00B4456D" w:rsidRPr="0070313C" w:rsidRDefault="00B4456D" w:rsidP="00B4456D">
      <w:pPr>
        <w:ind w:firstLine="567"/>
        <w:jc w:val="both"/>
        <w:outlineLvl w:val="3"/>
        <w:rPr>
          <w:b/>
          <w:sz w:val="24"/>
          <w:szCs w:val="24"/>
        </w:rPr>
      </w:pPr>
      <w:r w:rsidRPr="0070313C">
        <w:rPr>
          <w:b/>
          <w:sz w:val="24"/>
          <w:szCs w:val="24"/>
        </w:rPr>
        <w:t xml:space="preserve">Статья 9. Муниципальный дорожный фонд </w:t>
      </w:r>
      <w:proofErr w:type="spellStart"/>
      <w:r w:rsidRPr="0070313C">
        <w:rPr>
          <w:b/>
          <w:sz w:val="24"/>
          <w:szCs w:val="24"/>
        </w:rPr>
        <w:t>Соловцовского</w:t>
      </w:r>
      <w:proofErr w:type="spellEnd"/>
      <w:r w:rsidRPr="0070313C">
        <w:rPr>
          <w:b/>
          <w:sz w:val="24"/>
          <w:szCs w:val="24"/>
        </w:rPr>
        <w:t xml:space="preserve"> сельсовета</w:t>
      </w:r>
    </w:p>
    <w:p w:rsidR="00B4456D" w:rsidRPr="0070313C" w:rsidRDefault="00B4456D" w:rsidP="00B4456D">
      <w:pPr>
        <w:ind w:firstLine="567"/>
        <w:jc w:val="both"/>
        <w:outlineLvl w:val="3"/>
        <w:rPr>
          <w:sz w:val="24"/>
          <w:szCs w:val="24"/>
        </w:rPr>
      </w:pPr>
    </w:p>
    <w:p w:rsidR="00B4456D" w:rsidRPr="0070313C" w:rsidRDefault="00B4456D" w:rsidP="00B4456D">
      <w:pPr>
        <w:ind w:firstLine="567"/>
        <w:jc w:val="both"/>
        <w:rPr>
          <w:sz w:val="24"/>
          <w:szCs w:val="24"/>
        </w:rPr>
      </w:pPr>
      <w:r w:rsidRPr="0070313C">
        <w:rPr>
          <w:sz w:val="24"/>
          <w:szCs w:val="24"/>
        </w:rPr>
        <w:t xml:space="preserve">1. Объем бюджетных ассигнований муниципального дорожного фонда </w:t>
      </w:r>
      <w:proofErr w:type="spellStart"/>
      <w:r w:rsidRPr="0070313C">
        <w:rPr>
          <w:sz w:val="24"/>
          <w:szCs w:val="24"/>
        </w:rPr>
        <w:t>Соловцовского</w:t>
      </w:r>
      <w:proofErr w:type="spellEnd"/>
      <w:r w:rsidRPr="0070313C">
        <w:rPr>
          <w:sz w:val="24"/>
          <w:szCs w:val="24"/>
        </w:rPr>
        <w:t xml:space="preserve"> сельсовета утверждается решением Комитета местного самоуправления </w:t>
      </w:r>
      <w:bookmarkStart w:id="7" w:name="_GoBack"/>
      <w:bookmarkEnd w:id="7"/>
      <w:r w:rsidRPr="0070313C">
        <w:rPr>
          <w:sz w:val="24"/>
          <w:szCs w:val="24"/>
        </w:rPr>
        <w:t>о бюджете на очередной финансовый год и плановый период.</w:t>
      </w:r>
    </w:p>
    <w:p w:rsidR="00B4456D" w:rsidRPr="0070313C" w:rsidRDefault="00B4456D" w:rsidP="00B4456D">
      <w:pPr>
        <w:ind w:firstLine="567"/>
        <w:jc w:val="both"/>
        <w:rPr>
          <w:sz w:val="24"/>
          <w:szCs w:val="24"/>
        </w:rPr>
      </w:pPr>
      <w:r w:rsidRPr="0070313C">
        <w:rPr>
          <w:sz w:val="24"/>
          <w:szCs w:val="24"/>
        </w:rPr>
        <w:t xml:space="preserve">2. Порядок формирования и использования бюджетных ассигнований муниципального дорожного фонда </w:t>
      </w:r>
      <w:proofErr w:type="spellStart"/>
      <w:r w:rsidRPr="0070313C">
        <w:rPr>
          <w:sz w:val="24"/>
          <w:szCs w:val="24"/>
        </w:rPr>
        <w:t>Соловцовского</w:t>
      </w:r>
      <w:proofErr w:type="spellEnd"/>
      <w:r w:rsidRPr="0070313C">
        <w:rPr>
          <w:sz w:val="24"/>
          <w:szCs w:val="24"/>
        </w:rPr>
        <w:t xml:space="preserve"> сельсовета устанавливается решением Комитета местного самоуправления.</w:t>
      </w:r>
    </w:p>
    <w:p w:rsidR="00B4456D" w:rsidRPr="0070313C" w:rsidRDefault="00B4456D" w:rsidP="00B4456D">
      <w:pPr>
        <w:ind w:firstLine="567"/>
        <w:jc w:val="both"/>
        <w:rPr>
          <w:sz w:val="24"/>
          <w:szCs w:val="24"/>
        </w:rPr>
      </w:pPr>
      <w:r w:rsidRPr="0070313C">
        <w:rPr>
          <w:sz w:val="24"/>
          <w:szCs w:val="24"/>
        </w:rPr>
        <w:t xml:space="preserve">3. Бюджетные ассигнования муниципального дорожного фонда </w:t>
      </w:r>
      <w:proofErr w:type="spellStart"/>
      <w:r w:rsidRPr="0070313C">
        <w:rPr>
          <w:sz w:val="24"/>
          <w:szCs w:val="24"/>
        </w:rPr>
        <w:t>Соловцовского</w:t>
      </w:r>
      <w:proofErr w:type="spellEnd"/>
      <w:r w:rsidRPr="0070313C">
        <w:rPr>
          <w:sz w:val="24"/>
          <w:szCs w:val="24"/>
        </w:rPr>
        <w:t xml:space="preserve"> сельсовета, не использованные в текущем финансовом году, направляются на увеличение бюджетных ассигнований муниципального дорожного фонда </w:t>
      </w:r>
      <w:proofErr w:type="spellStart"/>
      <w:r w:rsidRPr="0070313C">
        <w:rPr>
          <w:sz w:val="24"/>
          <w:szCs w:val="24"/>
        </w:rPr>
        <w:t>Соловцовского</w:t>
      </w:r>
      <w:proofErr w:type="spellEnd"/>
      <w:r w:rsidRPr="0070313C">
        <w:rPr>
          <w:sz w:val="24"/>
          <w:szCs w:val="24"/>
        </w:rPr>
        <w:t xml:space="preserve"> сельсовета в очередном финансовом году.</w:t>
      </w:r>
    </w:p>
    <w:p w:rsidR="00B4456D" w:rsidRPr="0070313C" w:rsidRDefault="00B4456D" w:rsidP="00B4456D">
      <w:pPr>
        <w:ind w:firstLine="567"/>
        <w:jc w:val="both"/>
        <w:rPr>
          <w:sz w:val="24"/>
          <w:szCs w:val="24"/>
        </w:rPr>
      </w:pPr>
    </w:p>
    <w:p w:rsidR="00B4456D" w:rsidRPr="0070313C" w:rsidRDefault="00B4456D" w:rsidP="00B4456D">
      <w:pPr>
        <w:autoSpaceDE w:val="0"/>
        <w:autoSpaceDN w:val="0"/>
        <w:adjustRightInd w:val="0"/>
        <w:ind w:firstLine="567"/>
        <w:jc w:val="both"/>
        <w:rPr>
          <w:b/>
          <w:sz w:val="24"/>
          <w:szCs w:val="24"/>
        </w:rPr>
      </w:pPr>
      <w:bookmarkStart w:id="8" w:name="sub_18"/>
      <w:r w:rsidRPr="0070313C">
        <w:rPr>
          <w:b/>
          <w:sz w:val="24"/>
          <w:szCs w:val="24"/>
        </w:rPr>
        <w:t xml:space="preserve">Статья 9-1. Остатки средств бюджета </w:t>
      </w:r>
      <w:proofErr w:type="spellStart"/>
      <w:r w:rsidRPr="0070313C">
        <w:rPr>
          <w:b/>
          <w:sz w:val="24"/>
          <w:szCs w:val="24"/>
        </w:rPr>
        <w:t>Соловцовского</w:t>
      </w:r>
      <w:proofErr w:type="spellEnd"/>
      <w:r w:rsidRPr="0070313C">
        <w:rPr>
          <w:b/>
          <w:sz w:val="24"/>
          <w:szCs w:val="24"/>
        </w:rPr>
        <w:t xml:space="preserve"> сельсовета</w:t>
      </w:r>
    </w:p>
    <w:p w:rsidR="00B4456D" w:rsidRPr="0070313C" w:rsidRDefault="00B4456D" w:rsidP="00B4456D">
      <w:pPr>
        <w:autoSpaceDE w:val="0"/>
        <w:autoSpaceDN w:val="0"/>
        <w:adjustRightInd w:val="0"/>
        <w:ind w:firstLine="567"/>
        <w:jc w:val="both"/>
        <w:rPr>
          <w:sz w:val="24"/>
          <w:szCs w:val="24"/>
        </w:rPr>
      </w:pPr>
    </w:p>
    <w:p w:rsidR="00B4456D" w:rsidRPr="0070313C" w:rsidRDefault="00B4456D" w:rsidP="00B4456D">
      <w:pPr>
        <w:autoSpaceDE w:val="0"/>
        <w:autoSpaceDN w:val="0"/>
        <w:adjustRightInd w:val="0"/>
        <w:ind w:firstLine="567"/>
        <w:jc w:val="both"/>
        <w:rPr>
          <w:sz w:val="24"/>
          <w:szCs w:val="24"/>
        </w:rPr>
      </w:pPr>
      <w:r w:rsidRPr="0070313C">
        <w:rPr>
          <w:sz w:val="24"/>
          <w:szCs w:val="24"/>
        </w:rPr>
        <w:t xml:space="preserve">Остатки средств бюджета </w:t>
      </w:r>
      <w:proofErr w:type="spellStart"/>
      <w:r w:rsidRPr="0070313C">
        <w:rPr>
          <w:sz w:val="24"/>
          <w:szCs w:val="24"/>
        </w:rPr>
        <w:t>Соловцовского</w:t>
      </w:r>
      <w:proofErr w:type="spellEnd"/>
      <w:r w:rsidRPr="0070313C">
        <w:rPr>
          <w:sz w:val="24"/>
          <w:szCs w:val="24"/>
        </w:rPr>
        <w:t xml:space="preserve"> сельсовета на начало текущего финансового года:</w:t>
      </w:r>
    </w:p>
    <w:p w:rsidR="00B4456D" w:rsidRPr="0070313C" w:rsidRDefault="00B4456D" w:rsidP="00B4456D">
      <w:pPr>
        <w:autoSpaceDE w:val="0"/>
        <w:autoSpaceDN w:val="0"/>
        <w:adjustRightInd w:val="0"/>
        <w:ind w:firstLine="567"/>
        <w:jc w:val="both"/>
        <w:rPr>
          <w:sz w:val="24"/>
          <w:szCs w:val="24"/>
        </w:rPr>
      </w:pPr>
      <w:r w:rsidRPr="0070313C">
        <w:rPr>
          <w:sz w:val="24"/>
          <w:szCs w:val="24"/>
        </w:rPr>
        <w:t xml:space="preserve">1) в объеме, необходимом для покрытия временных кассовых разрывов, возникающих в ходе исполнения бюджета </w:t>
      </w:r>
      <w:proofErr w:type="spellStart"/>
      <w:r w:rsidRPr="0070313C">
        <w:rPr>
          <w:sz w:val="24"/>
          <w:szCs w:val="24"/>
        </w:rPr>
        <w:t>Соловцовского</w:t>
      </w:r>
      <w:proofErr w:type="spellEnd"/>
      <w:r w:rsidRPr="0070313C">
        <w:rPr>
          <w:sz w:val="24"/>
          <w:szCs w:val="24"/>
        </w:rPr>
        <w:t xml:space="preserve"> сельсовета в текущем финансовом году, направляются на их покрытие в пределах общего объема остатков средств бюджета </w:t>
      </w:r>
      <w:proofErr w:type="spellStart"/>
      <w:r w:rsidRPr="0070313C">
        <w:rPr>
          <w:sz w:val="24"/>
          <w:szCs w:val="24"/>
        </w:rPr>
        <w:t>Соловцовского</w:t>
      </w:r>
      <w:proofErr w:type="spellEnd"/>
      <w:r w:rsidRPr="0070313C">
        <w:rPr>
          <w:sz w:val="24"/>
          <w:szCs w:val="24"/>
        </w:rPr>
        <w:t xml:space="preserve"> сельсовета на начало текущего финансового года;</w:t>
      </w:r>
    </w:p>
    <w:p w:rsidR="00B4456D" w:rsidRPr="0070313C" w:rsidRDefault="00B4456D" w:rsidP="00B4456D">
      <w:pPr>
        <w:autoSpaceDE w:val="0"/>
        <w:autoSpaceDN w:val="0"/>
        <w:adjustRightInd w:val="0"/>
        <w:ind w:firstLine="567"/>
        <w:jc w:val="both"/>
        <w:rPr>
          <w:sz w:val="24"/>
          <w:szCs w:val="24"/>
        </w:rPr>
      </w:pPr>
      <w:proofErr w:type="gramStart"/>
      <w:r w:rsidRPr="0070313C">
        <w:rPr>
          <w:sz w:val="24"/>
          <w:szCs w:val="24"/>
        </w:rPr>
        <w:t xml:space="preserve">2) в объеме, не превышающем сумму остатка неиспользованных бюджетных ассигнований на предоставление субсидий юридическим лицам, предоставление которых в отчетном финансовом году осуществлялось в пределах суммы, необходимой для оплаты денежных обязательств получателей субсидий, источником финансового обеспечения которых являлись субсидии, направляются в случаях, предусмотренных решением Комитета местного самоуправления </w:t>
      </w:r>
      <w:proofErr w:type="spellStart"/>
      <w:r w:rsidRPr="0070313C">
        <w:rPr>
          <w:sz w:val="24"/>
          <w:szCs w:val="24"/>
        </w:rPr>
        <w:t>Соловцовского</w:t>
      </w:r>
      <w:proofErr w:type="spellEnd"/>
      <w:r w:rsidRPr="0070313C">
        <w:rPr>
          <w:sz w:val="24"/>
          <w:szCs w:val="24"/>
        </w:rPr>
        <w:t xml:space="preserve"> сельсовета о бюджете </w:t>
      </w:r>
      <w:proofErr w:type="spellStart"/>
      <w:r w:rsidRPr="0070313C">
        <w:rPr>
          <w:sz w:val="24"/>
          <w:szCs w:val="24"/>
        </w:rPr>
        <w:t>Соловцовского</w:t>
      </w:r>
      <w:proofErr w:type="spellEnd"/>
      <w:r w:rsidRPr="0070313C">
        <w:rPr>
          <w:sz w:val="24"/>
          <w:szCs w:val="24"/>
        </w:rPr>
        <w:t xml:space="preserve"> сельсовета, на увеличение бюджетных ассигнований на указанные цели;</w:t>
      </w:r>
      <w:proofErr w:type="gramEnd"/>
    </w:p>
    <w:p w:rsidR="00B4456D" w:rsidRPr="0070313C" w:rsidRDefault="00B4456D" w:rsidP="00B4456D">
      <w:pPr>
        <w:autoSpaceDE w:val="0"/>
        <w:autoSpaceDN w:val="0"/>
        <w:adjustRightInd w:val="0"/>
        <w:ind w:firstLine="567"/>
        <w:jc w:val="both"/>
        <w:rPr>
          <w:sz w:val="24"/>
          <w:szCs w:val="24"/>
        </w:rPr>
      </w:pPr>
      <w:proofErr w:type="gramStart"/>
      <w:r w:rsidRPr="0070313C">
        <w:rPr>
          <w:sz w:val="24"/>
          <w:szCs w:val="24"/>
        </w:rPr>
        <w:lastRenderedPageBreak/>
        <w:t xml:space="preserve">3) в объеме, не превышающем сумму остатка неиспользованных бюджетных ассигнований на оплату заключенных от имени </w:t>
      </w:r>
      <w:proofErr w:type="spellStart"/>
      <w:r w:rsidRPr="0070313C">
        <w:rPr>
          <w:sz w:val="24"/>
          <w:szCs w:val="24"/>
        </w:rPr>
        <w:t>Соловцовского</w:t>
      </w:r>
      <w:proofErr w:type="spellEnd"/>
      <w:r w:rsidRPr="0070313C">
        <w:rPr>
          <w:sz w:val="24"/>
          <w:szCs w:val="24"/>
        </w:rPr>
        <w:t xml:space="preserve"> сельсовета муниципальных контрактов на поставку товаров, выполнение работ, оказание услуг, подлежавших в соответствии с условиями этих муниципальных контрактов оплате в отчетном финансовом году, направляются в случаях, предусмотренных решением Комитета местного самоуправления </w:t>
      </w:r>
      <w:proofErr w:type="spellStart"/>
      <w:r w:rsidRPr="0070313C">
        <w:rPr>
          <w:sz w:val="24"/>
          <w:szCs w:val="24"/>
        </w:rPr>
        <w:t>Соловцовского</w:t>
      </w:r>
      <w:proofErr w:type="spellEnd"/>
      <w:r w:rsidRPr="0070313C">
        <w:rPr>
          <w:sz w:val="24"/>
          <w:szCs w:val="24"/>
        </w:rPr>
        <w:t xml:space="preserve"> сельсовета о бюджете </w:t>
      </w:r>
      <w:proofErr w:type="spellStart"/>
      <w:r w:rsidRPr="0070313C">
        <w:rPr>
          <w:sz w:val="24"/>
          <w:szCs w:val="24"/>
        </w:rPr>
        <w:t>Соловцовского</w:t>
      </w:r>
      <w:proofErr w:type="spellEnd"/>
      <w:r w:rsidRPr="0070313C">
        <w:rPr>
          <w:sz w:val="24"/>
          <w:szCs w:val="24"/>
        </w:rPr>
        <w:t xml:space="preserve"> сельсовета, на увеличение бюджетных ассигнований на указанные цели.</w:t>
      </w:r>
      <w:proofErr w:type="gramEnd"/>
    </w:p>
    <w:p w:rsidR="00B4456D" w:rsidRPr="0070313C" w:rsidRDefault="00B4456D" w:rsidP="00B4456D">
      <w:pPr>
        <w:autoSpaceDE w:val="0"/>
        <w:autoSpaceDN w:val="0"/>
        <w:adjustRightInd w:val="0"/>
        <w:ind w:firstLine="567"/>
        <w:jc w:val="both"/>
        <w:rPr>
          <w:sz w:val="24"/>
          <w:szCs w:val="24"/>
        </w:rPr>
      </w:pPr>
    </w:p>
    <w:p w:rsidR="00B4456D" w:rsidRPr="0070313C" w:rsidRDefault="00B4456D" w:rsidP="00B4456D">
      <w:pPr>
        <w:ind w:firstLine="567"/>
        <w:jc w:val="both"/>
        <w:outlineLvl w:val="3"/>
        <w:rPr>
          <w:b/>
          <w:sz w:val="24"/>
          <w:szCs w:val="24"/>
        </w:rPr>
      </w:pPr>
      <w:r w:rsidRPr="0070313C">
        <w:rPr>
          <w:b/>
          <w:sz w:val="24"/>
          <w:szCs w:val="24"/>
        </w:rPr>
        <w:t xml:space="preserve">Статья 10. Структура муниципального долга </w:t>
      </w:r>
      <w:proofErr w:type="spellStart"/>
      <w:r w:rsidRPr="0070313C">
        <w:rPr>
          <w:b/>
          <w:sz w:val="24"/>
          <w:szCs w:val="24"/>
        </w:rPr>
        <w:t>Соловцовского</w:t>
      </w:r>
      <w:proofErr w:type="spellEnd"/>
      <w:r w:rsidRPr="0070313C">
        <w:rPr>
          <w:b/>
          <w:sz w:val="24"/>
          <w:szCs w:val="24"/>
        </w:rPr>
        <w:t xml:space="preserve"> сельсовета, виды долговых обязательств </w:t>
      </w:r>
      <w:proofErr w:type="spellStart"/>
      <w:r w:rsidRPr="0070313C">
        <w:rPr>
          <w:b/>
          <w:sz w:val="24"/>
          <w:szCs w:val="24"/>
        </w:rPr>
        <w:t>Соловцовского</w:t>
      </w:r>
      <w:proofErr w:type="spellEnd"/>
      <w:r w:rsidRPr="0070313C">
        <w:rPr>
          <w:b/>
          <w:sz w:val="24"/>
          <w:szCs w:val="24"/>
        </w:rPr>
        <w:t xml:space="preserve"> сельсовета</w:t>
      </w:r>
    </w:p>
    <w:p w:rsidR="00B4456D" w:rsidRPr="0070313C" w:rsidRDefault="00B4456D" w:rsidP="00B4456D">
      <w:pPr>
        <w:ind w:firstLine="567"/>
        <w:jc w:val="both"/>
        <w:outlineLvl w:val="3"/>
        <w:rPr>
          <w:b/>
          <w:sz w:val="24"/>
          <w:szCs w:val="24"/>
        </w:rPr>
      </w:pPr>
    </w:p>
    <w:bookmarkEnd w:id="8"/>
    <w:p w:rsidR="00B4456D" w:rsidRPr="0070313C" w:rsidRDefault="00B4456D" w:rsidP="00B4456D">
      <w:pPr>
        <w:ind w:firstLine="567"/>
        <w:jc w:val="both"/>
        <w:rPr>
          <w:strike/>
          <w:sz w:val="24"/>
          <w:szCs w:val="24"/>
        </w:rPr>
      </w:pPr>
      <w:r w:rsidRPr="0070313C">
        <w:rPr>
          <w:sz w:val="24"/>
          <w:szCs w:val="24"/>
        </w:rPr>
        <w:t xml:space="preserve">1. Структура муниципального долга </w:t>
      </w:r>
      <w:proofErr w:type="spellStart"/>
      <w:r w:rsidRPr="0070313C">
        <w:rPr>
          <w:sz w:val="24"/>
          <w:szCs w:val="24"/>
        </w:rPr>
        <w:t>Соловцовского</w:t>
      </w:r>
      <w:proofErr w:type="spellEnd"/>
      <w:r w:rsidRPr="0070313C">
        <w:rPr>
          <w:sz w:val="24"/>
          <w:szCs w:val="24"/>
        </w:rPr>
        <w:t xml:space="preserve"> сельсовета представляет собой группировку муниципальных долговых обязательств </w:t>
      </w:r>
      <w:proofErr w:type="spellStart"/>
      <w:r w:rsidRPr="0070313C">
        <w:rPr>
          <w:sz w:val="24"/>
          <w:szCs w:val="24"/>
        </w:rPr>
        <w:t>Соловцовского</w:t>
      </w:r>
      <w:proofErr w:type="spellEnd"/>
      <w:r w:rsidRPr="0070313C">
        <w:rPr>
          <w:sz w:val="24"/>
          <w:szCs w:val="24"/>
        </w:rPr>
        <w:t xml:space="preserve"> сельсовета по видам долговых обязательств, установленным статьей 100 Бюджетного кодекса Российской Федерации.</w:t>
      </w:r>
    </w:p>
    <w:p w:rsidR="00B4456D" w:rsidRPr="0070313C" w:rsidRDefault="00B4456D" w:rsidP="00B4456D">
      <w:pPr>
        <w:ind w:firstLine="567"/>
        <w:jc w:val="both"/>
        <w:rPr>
          <w:sz w:val="24"/>
          <w:szCs w:val="24"/>
        </w:rPr>
      </w:pPr>
      <w:r w:rsidRPr="0070313C">
        <w:rPr>
          <w:sz w:val="24"/>
          <w:szCs w:val="24"/>
        </w:rPr>
        <w:t xml:space="preserve">Управление муниципальным долгом </w:t>
      </w:r>
      <w:proofErr w:type="spellStart"/>
      <w:r w:rsidRPr="0070313C">
        <w:rPr>
          <w:sz w:val="24"/>
          <w:szCs w:val="24"/>
        </w:rPr>
        <w:t>Соловцовского</w:t>
      </w:r>
      <w:proofErr w:type="spellEnd"/>
      <w:r w:rsidRPr="0070313C">
        <w:rPr>
          <w:sz w:val="24"/>
          <w:szCs w:val="24"/>
        </w:rPr>
        <w:t xml:space="preserve"> сельсовета осуществляет администрация.</w:t>
      </w:r>
    </w:p>
    <w:p w:rsidR="00B4456D" w:rsidRPr="0070313C" w:rsidRDefault="00B4456D" w:rsidP="00B4456D">
      <w:pPr>
        <w:ind w:firstLine="567"/>
        <w:jc w:val="both"/>
        <w:rPr>
          <w:sz w:val="24"/>
          <w:szCs w:val="24"/>
        </w:rPr>
      </w:pPr>
      <w:r w:rsidRPr="0070313C">
        <w:rPr>
          <w:sz w:val="24"/>
          <w:szCs w:val="24"/>
        </w:rPr>
        <w:t xml:space="preserve">2. </w:t>
      </w:r>
      <w:proofErr w:type="gramStart"/>
      <w:r w:rsidRPr="0070313C">
        <w:rPr>
          <w:sz w:val="24"/>
          <w:szCs w:val="24"/>
        </w:rPr>
        <w:t xml:space="preserve">Право осуществления муниципальных внутренних заимствований на привлечение в местный бюджет от имени муниципального образования </w:t>
      </w:r>
      <w:proofErr w:type="spellStart"/>
      <w:r w:rsidRPr="0070313C">
        <w:rPr>
          <w:sz w:val="24"/>
          <w:szCs w:val="24"/>
        </w:rPr>
        <w:t>Соловцовского</w:t>
      </w:r>
      <w:proofErr w:type="spellEnd"/>
      <w:r w:rsidRPr="0070313C">
        <w:rPr>
          <w:sz w:val="24"/>
          <w:szCs w:val="24"/>
        </w:rPr>
        <w:t xml:space="preserve"> сельсовета в соответствии с пунктом 10 статьи 103 Бюджетного кодекса Российской Федерации путем размещения муниципальных ценных бумаг и в форме кредитов из других бюджетов бюджетной системы Российской Федерации и от кредитных организаций,</w:t>
      </w:r>
      <w:r w:rsidRPr="0070313C">
        <w:rPr>
          <w:rFonts w:eastAsia="Calibri"/>
          <w:sz w:val="24"/>
          <w:szCs w:val="24"/>
          <w:lang w:eastAsia="en-US"/>
        </w:rPr>
        <w:t xml:space="preserve"> по которым возникают долговые обязательства </w:t>
      </w:r>
      <w:proofErr w:type="spellStart"/>
      <w:r w:rsidRPr="0070313C">
        <w:rPr>
          <w:sz w:val="24"/>
          <w:szCs w:val="24"/>
        </w:rPr>
        <w:t>Соловцовского</w:t>
      </w:r>
      <w:proofErr w:type="spellEnd"/>
      <w:r w:rsidRPr="0070313C">
        <w:rPr>
          <w:sz w:val="24"/>
          <w:szCs w:val="24"/>
        </w:rPr>
        <w:t xml:space="preserve"> сельсовета</w:t>
      </w:r>
      <w:r w:rsidRPr="0070313C">
        <w:rPr>
          <w:rFonts w:eastAsia="Calibri"/>
          <w:sz w:val="24"/>
          <w:szCs w:val="24"/>
          <w:lang w:eastAsia="en-US"/>
        </w:rPr>
        <w:t xml:space="preserve"> как заемщика,</w:t>
      </w:r>
      <w:r w:rsidRPr="0070313C">
        <w:rPr>
          <w:sz w:val="24"/>
          <w:szCs w:val="24"/>
        </w:rPr>
        <w:t xml:space="preserve"> принадлежит администрации.</w:t>
      </w:r>
      <w:proofErr w:type="gramEnd"/>
    </w:p>
    <w:p w:rsidR="00B4456D" w:rsidRPr="0070313C" w:rsidRDefault="00B4456D" w:rsidP="00B4456D">
      <w:pPr>
        <w:ind w:firstLine="567"/>
        <w:jc w:val="both"/>
        <w:rPr>
          <w:sz w:val="24"/>
          <w:szCs w:val="24"/>
        </w:rPr>
      </w:pPr>
      <w:r w:rsidRPr="0070313C">
        <w:rPr>
          <w:sz w:val="24"/>
          <w:szCs w:val="24"/>
        </w:rPr>
        <w:t xml:space="preserve">Процедура эмиссии муниципальных ценных бумаг </w:t>
      </w:r>
      <w:proofErr w:type="spellStart"/>
      <w:r w:rsidRPr="0070313C">
        <w:rPr>
          <w:sz w:val="24"/>
          <w:szCs w:val="24"/>
        </w:rPr>
        <w:t>Соловцовского</w:t>
      </w:r>
      <w:proofErr w:type="spellEnd"/>
      <w:r w:rsidRPr="0070313C">
        <w:rPr>
          <w:sz w:val="24"/>
          <w:szCs w:val="24"/>
        </w:rPr>
        <w:t xml:space="preserve"> сельсовета регулируется </w:t>
      </w:r>
      <w:r w:rsidRPr="0070313C">
        <w:rPr>
          <w:rFonts w:eastAsia="Calibri"/>
          <w:sz w:val="24"/>
          <w:szCs w:val="24"/>
          <w:lang w:eastAsia="en-US"/>
        </w:rPr>
        <w:t>Федеральным законом от 29.07.1998 № 136-ФЗ «Об особенностях эмиссии и обращения государственных и муниципальных ценных бумаг»</w:t>
      </w:r>
      <w:r w:rsidRPr="0070313C">
        <w:rPr>
          <w:sz w:val="24"/>
          <w:szCs w:val="24"/>
        </w:rPr>
        <w:t>.</w:t>
      </w:r>
    </w:p>
    <w:p w:rsidR="00B4456D" w:rsidRPr="0070313C" w:rsidRDefault="00B4456D" w:rsidP="00B4456D">
      <w:pPr>
        <w:ind w:firstLine="567"/>
        <w:jc w:val="both"/>
        <w:rPr>
          <w:sz w:val="24"/>
          <w:szCs w:val="24"/>
        </w:rPr>
      </w:pPr>
      <w:r w:rsidRPr="0070313C">
        <w:rPr>
          <w:sz w:val="24"/>
          <w:szCs w:val="24"/>
        </w:rPr>
        <w:t xml:space="preserve">Эмитентом муниципальных ценных бумаг </w:t>
      </w:r>
      <w:proofErr w:type="spellStart"/>
      <w:r w:rsidRPr="0070313C">
        <w:rPr>
          <w:sz w:val="24"/>
          <w:szCs w:val="24"/>
        </w:rPr>
        <w:t>Соловцовского</w:t>
      </w:r>
      <w:proofErr w:type="spellEnd"/>
      <w:r w:rsidRPr="0070313C">
        <w:rPr>
          <w:sz w:val="24"/>
          <w:szCs w:val="24"/>
        </w:rPr>
        <w:t xml:space="preserve"> сельсовета выступает администрация.</w:t>
      </w:r>
    </w:p>
    <w:p w:rsidR="00B4456D" w:rsidRPr="0070313C" w:rsidRDefault="00B4456D" w:rsidP="00B4456D">
      <w:pPr>
        <w:ind w:firstLine="567"/>
        <w:jc w:val="both"/>
        <w:rPr>
          <w:sz w:val="24"/>
          <w:szCs w:val="24"/>
        </w:rPr>
      </w:pPr>
      <w:bookmarkStart w:id="9" w:name="sub_1802"/>
      <w:r w:rsidRPr="0070313C">
        <w:rPr>
          <w:sz w:val="24"/>
          <w:szCs w:val="24"/>
        </w:rPr>
        <w:t xml:space="preserve">3. Муниципальные гарантии от имени </w:t>
      </w:r>
      <w:proofErr w:type="spellStart"/>
      <w:r w:rsidRPr="0070313C">
        <w:rPr>
          <w:sz w:val="24"/>
          <w:szCs w:val="24"/>
        </w:rPr>
        <w:t>Соловцовского</w:t>
      </w:r>
      <w:proofErr w:type="spellEnd"/>
      <w:r w:rsidRPr="0070313C">
        <w:rPr>
          <w:sz w:val="24"/>
          <w:szCs w:val="24"/>
        </w:rPr>
        <w:t xml:space="preserve"> сельсовета предоставляются администрацией в пределах общей суммы предоставляемых гарантий, указанной в решении Комитета местного самоуправления о бюджете на очередной финансовый год и плановый период в соответствии с требованиями Бюджетного кодекса Российской Федерации и в порядке, установленном решением Комитета местного самоуправления.</w:t>
      </w:r>
    </w:p>
    <w:p w:rsidR="00B4456D" w:rsidRPr="0070313C" w:rsidRDefault="00B4456D" w:rsidP="00B4456D">
      <w:pPr>
        <w:ind w:firstLine="567"/>
        <w:jc w:val="both"/>
        <w:rPr>
          <w:sz w:val="24"/>
          <w:szCs w:val="24"/>
        </w:rPr>
      </w:pPr>
      <w:bookmarkStart w:id="10" w:name="sub_1803"/>
      <w:bookmarkEnd w:id="9"/>
      <w:r w:rsidRPr="0070313C">
        <w:rPr>
          <w:sz w:val="24"/>
          <w:szCs w:val="24"/>
        </w:rPr>
        <w:t xml:space="preserve">4. Учет и регистрация муниципальных долговых обязательств </w:t>
      </w:r>
      <w:proofErr w:type="spellStart"/>
      <w:r w:rsidRPr="0070313C">
        <w:rPr>
          <w:sz w:val="24"/>
          <w:szCs w:val="24"/>
        </w:rPr>
        <w:t>Соловцовского</w:t>
      </w:r>
      <w:proofErr w:type="spellEnd"/>
      <w:r w:rsidRPr="0070313C">
        <w:rPr>
          <w:sz w:val="24"/>
          <w:szCs w:val="24"/>
        </w:rPr>
        <w:t xml:space="preserve"> сельсовета осуществляются в муниципальной долговой книге </w:t>
      </w:r>
      <w:proofErr w:type="spellStart"/>
      <w:r w:rsidRPr="0070313C">
        <w:rPr>
          <w:sz w:val="24"/>
          <w:szCs w:val="24"/>
        </w:rPr>
        <w:t>Соловцовского</w:t>
      </w:r>
      <w:proofErr w:type="spellEnd"/>
      <w:r w:rsidRPr="0070313C">
        <w:rPr>
          <w:sz w:val="24"/>
          <w:szCs w:val="24"/>
        </w:rPr>
        <w:t xml:space="preserve"> сельсовета.</w:t>
      </w:r>
    </w:p>
    <w:p w:rsidR="00B4456D" w:rsidRPr="0070313C" w:rsidRDefault="00B4456D" w:rsidP="00B4456D">
      <w:pPr>
        <w:ind w:firstLine="567"/>
        <w:jc w:val="both"/>
        <w:rPr>
          <w:sz w:val="24"/>
          <w:szCs w:val="24"/>
        </w:rPr>
      </w:pPr>
      <w:r w:rsidRPr="0070313C">
        <w:rPr>
          <w:sz w:val="24"/>
          <w:szCs w:val="24"/>
        </w:rPr>
        <w:t xml:space="preserve">Ведение муниципальной долговой книги </w:t>
      </w:r>
      <w:proofErr w:type="spellStart"/>
      <w:r w:rsidRPr="0070313C">
        <w:rPr>
          <w:sz w:val="24"/>
          <w:szCs w:val="24"/>
        </w:rPr>
        <w:t>Соловцовского</w:t>
      </w:r>
      <w:proofErr w:type="spellEnd"/>
      <w:r w:rsidRPr="0070313C">
        <w:rPr>
          <w:sz w:val="24"/>
          <w:szCs w:val="24"/>
        </w:rPr>
        <w:t xml:space="preserve"> сельсовета осуществляется администрацией.</w:t>
      </w:r>
      <w:bookmarkEnd w:id="10"/>
    </w:p>
    <w:p w:rsidR="00B4456D" w:rsidRPr="0070313C" w:rsidRDefault="00B4456D" w:rsidP="00B4456D">
      <w:pPr>
        <w:ind w:firstLine="567"/>
        <w:jc w:val="both"/>
        <w:rPr>
          <w:sz w:val="24"/>
          <w:szCs w:val="24"/>
        </w:rPr>
      </w:pPr>
    </w:p>
    <w:p w:rsidR="00B4456D" w:rsidRPr="0070313C" w:rsidRDefault="00B4456D" w:rsidP="00B4456D">
      <w:pPr>
        <w:ind w:firstLine="567"/>
        <w:jc w:val="both"/>
        <w:outlineLvl w:val="3"/>
        <w:rPr>
          <w:b/>
          <w:sz w:val="24"/>
          <w:szCs w:val="24"/>
        </w:rPr>
      </w:pPr>
      <w:r w:rsidRPr="0070313C">
        <w:rPr>
          <w:b/>
          <w:sz w:val="24"/>
          <w:szCs w:val="24"/>
        </w:rPr>
        <w:t xml:space="preserve">Статья 11. Межбюджетные трансферты из бюджета </w:t>
      </w:r>
      <w:proofErr w:type="spellStart"/>
      <w:r w:rsidRPr="0070313C">
        <w:rPr>
          <w:b/>
          <w:sz w:val="24"/>
          <w:szCs w:val="24"/>
        </w:rPr>
        <w:t>Соловцовского</w:t>
      </w:r>
      <w:proofErr w:type="spellEnd"/>
      <w:r w:rsidRPr="0070313C">
        <w:rPr>
          <w:b/>
          <w:sz w:val="24"/>
          <w:szCs w:val="24"/>
        </w:rPr>
        <w:t xml:space="preserve"> сельсовета другим бюджетам бюджетной системы Российской Федерации</w:t>
      </w:r>
    </w:p>
    <w:p w:rsidR="00B4456D" w:rsidRPr="0070313C" w:rsidRDefault="00B4456D" w:rsidP="00B4456D">
      <w:pPr>
        <w:ind w:firstLine="567"/>
        <w:jc w:val="both"/>
        <w:outlineLvl w:val="3"/>
        <w:rPr>
          <w:b/>
          <w:sz w:val="24"/>
          <w:szCs w:val="24"/>
        </w:rPr>
      </w:pPr>
    </w:p>
    <w:p w:rsidR="00B4456D" w:rsidRPr="0070313C" w:rsidRDefault="00B4456D" w:rsidP="00B4456D">
      <w:pPr>
        <w:ind w:firstLine="567"/>
        <w:jc w:val="both"/>
        <w:rPr>
          <w:sz w:val="24"/>
          <w:szCs w:val="24"/>
        </w:rPr>
      </w:pPr>
      <w:r w:rsidRPr="0070313C">
        <w:rPr>
          <w:sz w:val="24"/>
          <w:szCs w:val="24"/>
        </w:rPr>
        <w:t>1. Межбюджетные трансферты из бюджета могут быть предоставлены в форме:</w:t>
      </w:r>
    </w:p>
    <w:p w:rsidR="00B4456D" w:rsidRPr="0070313C" w:rsidRDefault="00B4456D" w:rsidP="00B4456D">
      <w:pPr>
        <w:autoSpaceDE w:val="0"/>
        <w:autoSpaceDN w:val="0"/>
        <w:adjustRightInd w:val="0"/>
        <w:ind w:firstLine="567"/>
        <w:jc w:val="both"/>
        <w:rPr>
          <w:rFonts w:eastAsia="Calibri"/>
          <w:iCs/>
          <w:sz w:val="24"/>
          <w:szCs w:val="24"/>
          <w:lang w:eastAsia="en-US"/>
        </w:rPr>
      </w:pPr>
      <w:r w:rsidRPr="0070313C">
        <w:rPr>
          <w:sz w:val="24"/>
          <w:szCs w:val="24"/>
        </w:rPr>
        <w:t xml:space="preserve">- субсидий бюджетам муниципальных образований из бюджета </w:t>
      </w:r>
      <w:proofErr w:type="spellStart"/>
      <w:r w:rsidRPr="0070313C">
        <w:rPr>
          <w:sz w:val="24"/>
          <w:szCs w:val="24"/>
        </w:rPr>
        <w:t>Соловцовского</w:t>
      </w:r>
      <w:proofErr w:type="spellEnd"/>
      <w:r w:rsidRPr="0070313C">
        <w:rPr>
          <w:sz w:val="24"/>
          <w:szCs w:val="24"/>
        </w:rPr>
        <w:t xml:space="preserve"> сельсовета </w:t>
      </w:r>
      <w:r w:rsidRPr="0070313C">
        <w:rPr>
          <w:rFonts w:eastAsia="Calibri"/>
          <w:iCs/>
          <w:sz w:val="24"/>
          <w:szCs w:val="24"/>
          <w:lang w:eastAsia="en-US"/>
        </w:rPr>
        <w:t xml:space="preserve">в целях </w:t>
      </w:r>
      <w:proofErr w:type="spellStart"/>
      <w:r w:rsidRPr="0070313C">
        <w:rPr>
          <w:rFonts w:eastAsia="Calibri"/>
          <w:iCs/>
          <w:sz w:val="24"/>
          <w:szCs w:val="24"/>
          <w:lang w:eastAsia="en-US"/>
        </w:rPr>
        <w:t>софинансирования</w:t>
      </w:r>
      <w:proofErr w:type="spellEnd"/>
      <w:r w:rsidRPr="0070313C">
        <w:rPr>
          <w:rFonts w:eastAsia="Calibri"/>
          <w:iCs/>
          <w:sz w:val="24"/>
          <w:szCs w:val="24"/>
          <w:lang w:eastAsia="en-US"/>
        </w:rPr>
        <w:t xml:space="preserve"> расходных обязательств, возникающих при выполнении полномочий органов местного самоуправления по решению вопросов местного значения, </w:t>
      </w:r>
      <w:r w:rsidRPr="0070313C">
        <w:rPr>
          <w:sz w:val="24"/>
          <w:szCs w:val="24"/>
        </w:rPr>
        <w:t>в соответствии со статьей 142.3 Бюджетного кодекса Российской Федерации;</w:t>
      </w:r>
    </w:p>
    <w:p w:rsidR="00B4456D" w:rsidRPr="0070313C" w:rsidRDefault="00B4456D" w:rsidP="00B4456D">
      <w:pPr>
        <w:autoSpaceDE w:val="0"/>
        <w:autoSpaceDN w:val="0"/>
        <w:adjustRightInd w:val="0"/>
        <w:ind w:firstLine="567"/>
        <w:jc w:val="both"/>
        <w:rPr>
          <w:sz w:val="24"/>
          <w:szCs w:val="24"/>
        </w:rPr>
      </w:pPr>
      <w:r w:rsidRPr="0070313C">
        <w:rPr>
          <w:sz w:val="24"/>
          <w:szCs w:val="24"/>
        </w:rPr>
        <w:t xml:space="preserve">- иных межбюджетных трансфертов из бюджета </w:t>
      </w:r>
      <w:proofErr w:type="spellStart"/>
      <w:r w:rsidRPr="0070313C">
        <w:rPr>
          <w:sz w:val="24"/>
          <w:szCs w:val="24"/>
        </w:rPr>
        <w:t>Соловцовского</w:t>
      </w:r>
      <w:proofErr w:type="spellEnd"/>
      <w:r w:rsidRPr="0070313C">
        <w:rPr>
          <w:sz w:val="24"/>
          <w:szCs w:val="24"/>
        </w:rPr>
        <w:t xml:space="preserve"> сельсовета бюджету </w:t>
      </w:r>
      <w:proofErr w:type="spellStart"/>
      <w:r w:rsidRPr="0070313C">
        <w:rPr>
          <w:sz w:val="24"/>
          <w:szCs w:val="24"/>
        </w:rPr>
        <w:t>Иссинского</w:t>
      </w:r>
      <w:proofErr w:type="spellEnd"/>
      <w:r w:rsidRPr="0070313C">
        <w:rPr>
          <w:sz w:val="24"/>
          <w:szCs w:val="24"/>
        </w:rPr>
        <w:t xml:space="preserve"> района </w:t>
      </w:r>
      <w:r w:rsidRPr="0070313C">
        <w:rPr>
          <w:rFonts w:eastAsia="Calibri"/>
          <w:iCs/>
          <w:sz w:val="24"/>
          <w:szCs w:val="24"/>
          <w:lang w:eastAsia="en-US"/>
        </w:rPr>
        <w:t>на осуществление части полномочий по решению вопросов местного значения в соответствии с заключенными соглашениями</w:t>
      </w:r>
      <w:r w:rsidRPr="0070313C">
        <w:rPr>
          <w:sz w:val="24"/>
          <w:szCs w:val="24"/>
        </w:rPr>
        <w:t xml:space="preserve"> и в соответствии со статьей 142.5 Бюджетного кодекса Российской Федерации.</w:t>
      </w:r>
    </w:p>
    <w:p w:rsidR="00B4456D" w:rsidRPr="0070313C" w:rsidRDefault="00B4456D" w:rsidP="00B4456D">
      <w:pPr>
        <w:ind w:firstLine="567"/>
        <w:jc w:val="both"/>
        <w:rPr>
          <w:sz w:val="24"/>
          <w:szCs w:val="24"/>
        </w:rPr>
      </w:pPr>
      <w:r w:rsidRPr="0070313C">
        <w:rPr>
          <w:sz w:val="24"/>
          <w:szCs w:val="24"/>
        </w:rPr>
        <w:t>2. Объем межбюджетных трансфертов, предоставляемых другим бюджетам бюджетной системы Российской Федерации, и распределение их между получателями утверждаются решением Комитета местного самоуправления о бюджете на очередной финансовый год и плановый период.</w:t>
      </w:r>
      <w:bookmarkStart w:id="11" w:name="sub_300"/>
    </w:p>
    <w:bookmarkEnd w:id="11"/>
    <w:p w:rsidR="00B4456D" w:rsidRPr="0070313C" w:rsidRDefault="00B4456D" w:rsidP="00B4456D">
      <w:pPr>
        <w:ind w:firstLine="567"/>
        <w:jc w:val="both"/>
        <w:rPr>
          <w:sz w:val="24"/>
          <w:szCs w:val="24"/>
        </w:rPr>
      </w:pPr>
    </w:p>
    <w:p w:rsidR="00B4456D" w:rsidRPr="0070313C" w:rsidRDefault="00B4456D" w:rsidP="00B4456D">
      <w:pPr>
        <w:ind w:firstLine="567"/>
        <w:jc w:val="both"/>
        <w:rPr>
          <w:sz w:val="24"/>
          <w:szCs w:val="24"/>
        </w:rPr>
      </w:pPr>
      <w:r w:rsidRPr="0070313C">
        <w:rPr>
          <w:b/>
          <w:sz w:val="24"/>
          <w:szCs w:val="24"/>
        </w:rPr>
        <w:lastRenderedPageBreak/>
        <w:t xml:space="preserve">Статья 12. </w:t>
      </w:r>
      <w:bookmarkStart w:id="12" w:name="sub_23"/>
      <w:r w:rsidRPr="0070313C">
        <w:rPr>
          <w:b/>
          <w:bCs/>
          <w:sz w:val="24"/>
          <w:szCs w:val="24"/>
        </w:rPr>
        <w:t xml:space="preserve">Участники бюджетного процесса в </w:t>
      </w:r>
      <w:proofErr w:type="spellStart"/>
      <w:r w:rsidRPr="0070313C">
        <w:rPr>
          <w:b/>
          <w:sz w:val="24"/>
          <w:szCs w:val="24"/>
        </w:rPr>
        <w:t>Соловцовском</w:t>
      </w:r>
      <w:proofErr w:type="spellEnd"/>
      <w:r w:rsidRPr="0070313C">
        <w:rPr>
          <w:b/>
          <w:sz w:val="24"/>
          <w:szCs w:val="24"/>
        </w:rPr>
        <w:t xml:space="preserve"> сельсовете</w:t>
      </w:r>
    </w:p>
    <w:p w:rsidR="00B4456D" w:rsidRPr="0070313C" w:rsidRDefault="00B4456D" w:rsidP="00B4456D">
      <w:pPr>
        <w:ind w:firstLine="567"/>
        <w:jc w:val="both"/>
        <w:rPr>
          <w:sz w:val="24"/>
          <w:szCs w:val="24"/>
        </w:rPr>
      </w:pPr>
    </w:p>
    <w:p w:rsidR="00B4456D" w:rsidRPr="0070313C" w:rsidRDefault="00B4456D" w:rsidP="00B4456D">
      <w:pPr>
        <w:ind w:firstLine="567"/>
        <w:jc w:val="both"/>
        <w:rPr>
          <w:b/>
          <w:bCs/>
          <w:sz w:val="24"/>
          <w:szCs w:val="24"/>
        </w:rPr>
      </w:pPr>
      <w:r w:rsidRPr="0070313C">
        <w:rPr>
          <w:bCs/>
          <w:sz w:val="24"/>
          <w:szCs w:val="24"/>
        </w:rPr>
        <w:t xml:space="preserve">Участниками бюджетного процесса в </w:t>
      </w:r>
      <w:proofErr w:type="spellStart"/>
      <w:r w:rsidRPr="0070313C">
        <w:rPr>
          <w:sz w:val="24"/>
          <w:szCs w:val="24"/>
        </w:rPr>
        <w:t>Соловцовском</w:t>
      </w:r>
      <w:proofErr w:type="spellEnd"/>
      <w:r w:rsidRPr="0070313C">
        <w:rPr>
          <w:sz w:val="24"/>
          <w:szCs w:val="24"/>
        </w:rPr>
        <w:t xml:space="preserve"> сельсовете </w:t>
      </w:r>
      <w:r w:rsidRPr="0070313C">
        <w:rPr>
          <w:bCs/>
          <w:sz w:val="24"/>
          <w:szCs w:val="24"/>
        </w:rPr>
        <w:t>являются</w:t>
      </w:r>
      <w:r w:rsidRPr="0070313C">
        <w:rPr>
          <w:b/>
          <w:bCs/>
          <w:sz w:val="24"/>
          <w:szCs w:val="24"/>
        </w:rPr>
        <w:t>:</w:t>
      </w:r>
    </w:p>
    <w:p w:rsidR="00B4456D" w:rsidRPr="0070313C" w:rsidRDefault="00B4456D" w:rsidP="00B4456D">
      <w:pPr>
        <w:ind w:firstLine="567"/>
        <w:jc w:val="both"/>
        <w:rPr>
          <w:sz w:val="24"/>
          <w:szCs w:val="24"/>
        </w:rPr>
      </w:pPr>
      <w:r w:rsidRPr="0070313C">
        <w:rPr>
          <w:sz w:val="24"/>
          <w:szCs w:val="24"/>
        </w:rPr>
        <w:t xml:space="preserve">- глава </w:t>
      </w:r>
      <w:proofErr w:type="spellStart"/>
      <w:r w:rsidRPr="0070313C">
        <w:rPr>
          <w:sz w:val="24"/>
          <w:szCs w:val="24"/>
        </w:rPr>
        <w:t>Соловцовского</w:t>
      </w:r>
      <w:proofErr w:type="spellEnd"/>
      <w:r w:rsidRPr="0070313C">
        <w:rPr>
          <w:sz w:val="24"/>
          <w:szCs w:val="24"/>
        </w:rPr>
        <w:t xml:space="preserve"> сельсовета;</w:t>
      </w:r>
    </w:p>
    <w:p w:rsidR="00B4456D" w:rsidRPr="0070313C" w:rsidRDefault="00B4456D" w:rsidP="00B4456D">
      <w:pPr>
        <w:ind w:firstLine="567"/>
        <w:jc w:val="both"/>
        <w:rPr>
          <w:sz w:val="24"/>
          <w:szCs w:val="24"/>
        </w:rPr>
      </w:pPr>
      <w:r w:rsidRPr="0070313C">
        <w:rPr>
          <w:sz w:val="24"/>
          <w:szCs w:val="24"/>
        </w:rPr>
        <w:t>- Комитет местного самоуправления;</w:t>
      </w:r>
    </w:p>
    <w:p w:rsidR="00B4456D" w:rsidRPr="0070313C" w:rsidRDefault="00B4456D" w:rsidP="00B4456D">
      <w:pPr>
        <w:ind w:firstLine="567"/>
        <w:jc w:val="both"/>
        <w:rPr>
          <w:sz w:val="24"/>
          <w:szCs w:val="24"/>
        </w:rPr>
      </w:pPr>
      <w:r w:rsidRPr="0070313C">
        <w:rPr>
          <w:sz w:val="24"/>
          <w:szCs w:val="24"/>
        </w:rPr>
        <w:t>- администрация;</w:t>
      </w:r>
    </w:p>
    <w:p w:rsidR="00B4456D" w:rsidRPr="0070313C" w:rsidRDefault="00B4456D" w:rsidP="00B4456D">
      <w:pPr>
        <w:ind w:firstLine="567"/>
        <w:jc w:val="both"/>
        <w:rPr>
          <w:sz w:val="24"/>
          <w:szCs w:val="24"/>
        </w:rPr>
      </w:pPr>
      <w:r w:rsidRPr="0070313C">
        <w:rPr>
          <w:sz w:val="24"/>
          <w:szCs w:val="24"/>
        </w:rPr>
        <w:t xml:space="preserve">- ревизионная комиссия </w:t>
      </w:r>
      <w:proofErr w:type="spellStart"/>
      <w:r w:rsidRPr="0070313C">
        <w:rPr>
          <w:sz w:val="24"/>
          <w:szCs w:val="24"/>
        </w:rPr>
        <w:t>Соловцовского</w:t>
      </w:r>
      <w:proofErr w:type="spellEnd"/>
      <w:r w:rsidRPr="0070313C">
        <w:rPr>
          <w:sz w:val="24"/>
          <w:szCs w:val="24"/>
        </w:rPr>
        <w:t xml:space="preserve"> сельсовета (далее – ревизионная комиссия);</w:t>
      </w:r>
    </w:p>
    <w:p w:rsidR="00B4456D" w:rsidRPr="0070313C" w:rsidRDefault="00B4456D" w:rsidP="00B4456D">
      <w:pPr>
        <w:ind w:firstLine="567"/>
        <w:jc w:val="both"/>
        <w:rPr>
          <w:sz w:val="24"/>
          <w:szCs w:val="24"/>
        </w:rPr>
      </w:pPr>
      <w:r w:rsidRPr="0070313C">
        <w:rPr>
          <w:sz w:val="24"/>
          <w:szCs w:val="24"/>
        </w:rPr>
        <w:t xml:space="preserve">- главные распорядители, распорядители и получатели бюджетных средств </w:t>
      </w:r>
      <w:proofErr w:type="spellStart"/>
      <w:r w:rsidRPr="0070313C">
        <w:rPr>
          <w:sz w:val="24"/>
          <w:szCs w:val="24"/>
        </w:rPr>
        <w:t>Соловцовского</w:t>
      </w:r>
      <w:proofErr w:type="spellEnd"/>
      <w:r w:rsidRPr="0070313C">
        <w:rPr>
          <w:sz w:val="24"/>
          <w:szCs w:val="24"/>
        </w:rPr>
        <w:t xml:space="preserve"> сельсовета;</w:t>
      </w:r>
    </w:p>
    <w:p w:rsidR="00B4456D" w:rsidRPr="0070313C" w:rsidRDefault="00B4456D" w:rsidP="00B4456D">
      <w:pPr>
        <w:ind w:firstLine="567"/>
        <w:jc w:val="both"/>
        <w:rPr>
          <w:sz w:val="24"/>
          <w:szCs w:val="24"/>
        </w:rPr>
      </w:pPr>
      <w:r w:rsidRPr="0070313C">
        <w:rPr>
          <w:sz w:val="24"/>
          <w:szCs w:val="24"/>
        </w:rPr>
        <w:t xml:space="preserve">- главные администраторы (администраторы) доходов бюджета </w:t>
      </w:r>
      <w:proofErr w:type="spellStart"/>
      <w:r w:rsidRPr="0070313C">
        <w:rPr>
          <w:sz w:val="24"/>
          <w:szCs w:val="24"/>
        </w:rPr>
        <w:t>Соловцовского</w:t>
      </w:r>
      <w:proofErr w:type="spellEnd"/>
      <w:r w:rsidRPr="0070313C">
        <w:rPr>
          <w:sz w:val="24"/>
          <w:szCs w:val="24"/>
        </w:rPr>
        <w:t xml:space="preserve"> сельсовета;</w:t>
      </w:r>
    </w:p>
    <w:p w:rsidR="00B4456D" w:rsidRPr="0070313C" w:rsidRDefault="00B4456D" w:rsidP="00B4456D">
      <w:pPr>
        <w:ind w:firstLine="567"/>
        <w:jc w:val="both"/>
        <w:rPr>
          <w:sz w:val="24"/>
          <w:szCs w:val="24"/>
        </w:rPr>
      </w:pPr>
      <w:r w:rsidRPr="0070313C">
        <w:rPr>
          <w:sz w:val="24"/>
          <w:szCs w:val="24"/>
        </w:rPr>
        <w:t xml:space="preserve">- главные администраторы (администраторы) источников финансирования дефицита бюджета </w:t>
      </w:r>
      <w:proofErr w:type="spellStart"/>
      <w:r w:rsidRPr="0070313C">
        <w:rPr>
          <w:sz w:val="24"/>
          <w:szCs w:val="24"/>
        </w:rPr>
        <w:t>Соловцовского</w:t>
      </w:r>
      <w:proofErr w:type="spellEnd"/>
      <w:r w:rsidRPr="0070313C">
        <w:rPr>
          <w:sz w:val="24"/>
          <w:szCs w:val="24"/>
        </w:rPr>
        <w:t xml:space="preserve"> сельсовета;</w:t>
      </w:r>
    </w:p>
    <w:p w:rsidR="00B4456D" w:rsidRPr="0070313C" w:rsidRDefault="00B4456D" w:rsidP="00B4456D">
      <w:pPr>
        <w:ind w:firstLine="567"/>
        <w:jc w:val="both"/>
        <w:rPr>
          <w:sz w:val="24"/>
          <w:szCs w:val="24"/>
        </w:rPr>
      </w:pPr>
      <w:r w:rsidRPr="0070313C">
        <w:rPr>
          <w:sz w:val="24"/>
          <w:szCs w:val="24"/>
        </w:rPr>
        <w:t>- Отделение по Пензенской области Волго-Вятского главного управления Центрального банка Российской Федерации.</w:t>
      </w:r>
    </w:p>
    <w:p w:rsidR="00B4456D" w:rsidRPr="0070313C" w:rsidRDefault="00B4456D" w:rsidP="00B4456D">
      <w:pPr>
        <w:ind w:firstLine="567"/>
        <w:jc w:val="both"/>
        <w:rPr>
          <w:sz w:val="24"/>
          <w:szCs w:val="24"/>
        </w:rPr>
      </w:pPr>
    </w:p>
    <w:p w:rsidR="00B4456D" w:rsidRPr="0070313C" w:rsidRDefault="00B4456D" w:rsidP="00B4456D">
      <w:pPr>
        <w:ind w:firstLine="567"/>
        <w:jc w:val="both"/>
        <w:outlineLvl w:val="3"/>
        <w:rPr>
          <w:b/>
          <w:sz w:val="24"/>
          <w:szCs w:val="24"/>
        </w:rPr>
      </w:pPr>
      <w:r w:rsidRPr="0070313C">
        <w:rPr>
          <w:b/>
          <w:sz w:val="24"/>
          <w:szCs w:val="24"/>
        </w:rPr>
        <w:t xml:space="preserve">Статья 13. Бюджетные полномочия Комитета местного самоуправления </w:t>
      </w:r>
      <w:bookmarkEnd w:id="12"/>
    </w:p>
    <w:p w:rsidR="00B4456D" w:rsidRPr="0070313C" w:rsidRDefault="00B4456D" w:rsidP="00B4456D">
      <w:pPr>
        <w:ind w:firstLine="567"/>
        <w:jc w:val="both"/>
        <w:outlineLvl w:val="3"/>
        <w:rPr>
          <w:b/>
          <w:sz w:val="24"/>
          <w:szCs w:val="24"/>
        </w:rPr>
      </w:pPr>
    </w:p>
    <w:p w:rsidR="00B4456D" w:rsidRPr="0070313C" w:rsidRDefault="00B4456D" w:rsidP="00B4456D">
      <w:pPr>
        <w:ind w:firstLine="567"/>
        <w:jc w:val="both"/>
        <w:rPr>
          <w:sz w:val="24"/>
          <w:szCs w:val="24"/>
        </w:rPr>
      </w:pPr>
      <w:r w:rsidRPr="0070313C">
        <w:rPr>
          <w:sz w:val="24"/>
          <w:szCs w:val="24"/>
        </w:rPr>
        <w:t xml:space="preserve">1. </w:t>
      </w:r>
      <w:proofErr w:type="gramStart"/>
      <w:r w:rsidRPr="0070313C">
        <w:rPr>
          <w:sz w:val="24"/>
          <w:szCs w:val="24"/>
        </w:rPr>
        <w:t>Комитет местного самоуправления рассматривает и утверждает бюджет и годовой</w:t>
      </w:r>
      <w:r w:rsidRPr="0070313C">
        <w:rPr>
          <w:strike/>
          <w:sz w:val="24"/>
          <w:szCs w:val="24"/>
        </w:rPr>
        <w:t xml:space="preserve"> </w:t>
      </w:r>
      <w:r w:rsidRPr="0070313C">
        <w:rPr>
          <w:sz w:val="24"/>
          <w:szCs w:val="24"/>
        </w:rPr>
        <w:t>отчет о его исполнении, осуществляет контроль в ходе рассмотрения отдельных вопросов исполнения бюджета на своих заседаниях, в ходе проводимых Комитетом местного самоуправления слушаний и в связи с депутатскими запросами, формирует и определяет правовой статус органов внешнего муниципального финансового контроля, осуществляет другие полномочия в соответствии с Бюджетным кодексом Российской Федерации, Федеральным законом</w:t>
      </w:r>
      <w:proofErr w:type="gramEnd"/>
      <w:r w:rsidRPr="0070313C">
        <w:rPr>
          <w:sz w:val="24"/>
          <w:szCs w:val="24"/>
        </w:rPr>
        <w:t xml:space="preserve"> от 08.10.2003  № 131-ФЗ «Об общих принципах организации местного самоуправления в Российской Федерации», Федеральным законом от 07.02.2011 № 6-ФЗ «Об общих принципах организации и деятельности контрольно-счетных органов субъектов Российской Федерации и муниципальных образований», иными нормативными правовыми актами Российской Федерации, а также Уставом </w:t>
      </w:r>
      <w:proofErr w:type="spellStart"/>
      <w:r w:rsidRPr="0070313C">
        <w:rPr>
          <w:sz w:val="24"/>
          <w:szCs w:val="24"/>
        </w:rPr>
        <w:t>Соловцовского</w:t>
      </w:r>
      <w:proofErr w:type="spellEnd"/>
      <w:r w:rsidRPr="0070313C">
        <w:rPr>
          <w:sz w:val="24"/>
          <w:szCs w:val="24"/>
        </w:rPr>
        <w:t xml:space="preserve"> сельсовета. </w:t>
      </w:r>
    </w:p>
    <w:p w:rsidR="00B4456D" w:rsidRPr="0070313C" w:rsidRDefault="00B4456D" w:rsidP="00B4456D">
      <w:pPr>
        <w:ind w:firstLine="567"/>
        <w:jc w:val="both"/>
        <w:rPr>
          <w:sz w:val="24"/>
          <w:szCs w:val="24"/>
        </w:rPr>
      </w:pPr>
      <w:r w:rsidRPr="0070313C">
        <w:rPr>
          <w:sz w:val="24"/>
          <w:szCs w:val="24"/>
        </w:rPr>
        <w:t xml:space="preserve">2. Решения Комитета местного самоуправления, предусматривающие установление, изменение и отмену местных налогов и сборов, осуществление расходов из средств бюджета могут быть внесены на рассмотрение Комитета местного самоуправления только по инициативе главы администрации </w:t>
      </w:r>
      <w:proofErr w:type="spellStart"/>
      <w:r w:rsidRPr="0070313C">
        <w:rPr>
          <w:sz w:val="24"/>
          <w:szCs w:val="24"/>
        </w:rPr>
        <w:t>Соловцовского</w:t>
      </w:r>
      <w:proofErr w:type="spellEnd"/>
      <w:r w:rsidRPr="0070313C">
        <w:rPr>
          <w:sz w:val="24"/>
          <w:szCs w:val="24"/>
        </w:rPr>
        <w:t xml:space="preserve"> сельсовета (далее - глава администрации) или при наличии заключения главы администрации.</w:t>
      </w:r>
    </w:p>
    <w:p w:rsidR="00B4456D" w:rsidRPr="0070313C" w:rsidRDefault="00B4456D" w:rsidP="00B4456D">
      <w:pPr>
        <w:ind w:firstLine="567"/>
        <w:jc w:val="both"/>
        <w:rPr>
          <w:sz w:val="24"/>
          <w:szCs w:val="24"/>
        </w:rPr>
      </w:pPr>
    </w:p>
    <w:p w:rsidR="00B4456D" w:rsidRPr="0070313C" w:rsidRDefault="00B4456D" w:rsidP="00B4456D">
      <w:pPr>
        <w:ind w:firstLine="567"/>
        <w:jc w:val="both"/>
        <w:outlineLvl w:val="3"/>
        <w:rPr>
          <w:b/>
          <w:sz w:val="24"/>
          <w:szCs w:val="24"/>
        </w:rPr>
      </w:pPr>
      <w:bookmarkStart w:id="13" w:name="sub_2302"/>
      <w:r w:rsidRPr="0070313C">
        <w:rPr>
          <w:b/>
          <w:sz w:val="24"/>
          <w:szCs w:val="24"/>
        </w:rPr>
        <w:t>Статья 14. Бюджетные полномочия администрации</w:t>
      </w:r>
    </w:p>
    <w:p w:rsidR="00B4456D" w:rsidRPr="0070313C" w:rsidRDefault="00B4456D" w:rsidP="00B4456D">
      <w:pPr>
        <w:ind w:firstLine="567"/>
        <w:jc w:val="both"/>
        <w:outlineLvl w:val="3"/>
        <w:rPr>
          <w:b/>
          <w:sz w:val="24"/>
          <w:szCs w:val="24"/>
        </w:rPr>
      </w:pPr>
    </w:p>
    <w:bookmarkEnd w:id="13"/>
    <w:p w:rsidR="00B4456D" w:rsidRPr="0070313C" w:rsidRDefault="00B4456D" w:rsidP="00B4456D">
      <w:pPr>
        <w:ind w:firstLine="567"/>
        <w:jc w:val="both"/>
        <w:rPr>
          <w:sz w:val="24"/>
          <w:szCs w:val="24"/>
        </w:rPr>
      </w:pPr>
      <w:r w:rsidRPr="0070313C">
        <w:rPr>
          <w:sz w:val="24"/>
          <w:szCs w:val="24"/>
        </w:rPr>
        <w:t xml:space="preserve">1. </w:t>
      </w:r>
      <w:proofErr w:type="gramStart"/>
      <w:r w:rsidRPr="0070313C">
        <w:rPr>
          <w:sz w:val="24"/>
          <w:szCs w:val="24"/>
        </w:rPr>
        <w:t xml:space="preserve">В соответствии со статьей 154 Бюджетного кодекса Российской Федерации администрация обеспечивает составление проекта бюджета (проекта бюджета и среднесрочного финансового плана </w:t>
      </w:r>
      <w:proofErr w:type="spellStart"/>
      <w:r w:rsidRPr="0070313C">
        <w:rPr>
          <w:sz w:val="24"/>
          <w:szCs w:val="24"/>
        </w:rPr>
        <w:t>Соловцовского</w:t>
      </w:r>
      <w:proofErr w:type="spellEnd"/>
      <w:r w:rsidRPr="0070313C">
        <w:rPr>
          <w:sz w:val="24"/>
          <w:szCs w:val="24"/>
        </w:rPr>
        <w:t xml:space="preserve"> сельсовета, вносит его с необходимыми документами и материалами на утверждение Комитета местного самоуправления, разрабатывает и утверждает методики распределения и (или) порядки предоставления межбюджетных трансфертов из бюджета, если иное не предусмотрено Бюджетным кодексом Российской Федерации, обеспечивает исполнение бюджета и составление</w:t>
      </w:r>
      <w:proofErr w:type="gramEnd"/>
      <w:r w:rsidRPr="0070313C">
        <w:rPr>
          <w:sz w:val="24"/>
          <w:szCs w:val="24"/>
        </w:rPr>
        <w:t xml:space="preserve"> бюджетной отчетности, представляет годовой отчет об исполнении бюджета на утверждение Комитета местного самоуправления, обеспечивает управление муниципальным долгом </w:t>
      </w:r>
      <w:proofErr w:type="spellStart"/>
      <w:r w:rsidRPr="0070313C">
        <w:rPr>
          <w:sz w:val="24"/>
          <w:szCs w:val="24"/>
        </w:rPr>
        <w:t>Соловцовского</w:t>
      </w:r>
      <w:proofErr w:type="spellEnd"/>
      <w:r w:rsidRPr="0070313C">
        <w:rPr>
          <w:sz w:val="24"/>
          <w:szCs w:val="24"/>
        </w:rPr>
        <w:t xml:space="preserve"> сельсовета, осуществляет иные полномочия, определенные Бюджетным кодексом Российской Федерации и (или) принимаемыми в соответствии с ним муниципальными правовыми актами, регулирующими бюджетные правоотношения.</w:t>
      </w:r>
    </w:p>
    <w:p w:rsidR="00B4456D" w:rsidRPr="0070313C" w:rsidRDefault="00B4456D" w:rsidP="00B4456D">
      <w:pPr>
        <w:ind w:firstLine="567"/>
        <w:jc w:val="both"/>
        <w:rPr>
          <w:sz w:val="24"/>
          <w:szCs w:val="24"/>
        </w:rPr>
      </w:pPr>
      <w:r w:rsidRPr="0070313C">
        <w:rPr>
          <w:sz w:val="24"/>
          <w:szCs w:val="24"/>
        </w:rPr>
        <w:t>2. Администрация также осуществляет следующие бюджетные полномочия:</w:t>
      </w:r>
    </w:p>
    <w:p w:rsidR="00B4456D" w:rsidRPr="0070313C" w:rsidRDefault="00B4456D" w:rsidP="00B4456D">
      <w:pPr>
        <w:ind w:firstLine="567"/>
        <w:jc w:val="both"/>
        <w:rPr>
          <w:sz w:val="24"/>
          <w:szCs w:val="24"/>
        </w:rPr>
      </w:pPr>
      <w:r w:rsidRPr="0070313C">
        <w:rPr>
          <w:sz w:val="24"/>
          <w:szCs w:val="24"/>
        </w:rPr>
        <w:t xml:space="preserve">1) на основании и во исполнение Бюджетного кодекса Российской Федерации, иных федеральных законов, и принятых в соответствии с ними нормативных правовых актов, муниципальных правовых актов </w:t>
      </w:r>
      <w:proofErr w:type="spellStart"/>
      <w:r w:rsidRPr="0070313C">
        <w:rPr>
          <w:sz w:val="24"/>
          <w:szCs w:val="24"/>
        </w:rPr>
        <w:t>Соловцовского</w:t>
      </w:r>
      <w:proofErr w:type="spellEnd"/>
      <w:r w:rsidRPr="0070313C">
        <w:rPr>
          <w:sz w:val="24"/>
          <w:szCs w:val="24"/>
        </w:rPr>
        <w:t xml:space="preserve"> сельсовета, настоящего Положения разрабатывает и утверждает нормативные правовые акты в установленной сфере деятельности;</w:t>
      </w:r>
    </w:p>
    <w:p w:rsidR="00B4456D" w:rsidRPr="0070313C" w:rsidRDefault="00B4456D" w:rsidP="00B4456D">
      <w:pPr>
        <w:ind w:firstLine="567"/>
        <w:jc w:val="both"/>
        <w:rPr>
          <w:sz w:val="24"/>
          <w:szCs w:val="24"/>
        </w:rPr>
      </w:pPr>
      <w:r w:rsidRPr="0070313C">
        <w:rPr>
          <w:sz w:val="24"/>
          <w:szCs w:val="24"/>
        </w:rPr>
        <w:lastRenderedPageBreak/>
        <w:t xml:space="preserve">2) ведет реестр расходных обязательств </w:t>
      </w:r>
      <w:proofErr w:type="spellStart"/>
      <w:r w:rsidRPr="0070313C">
        <w:rPr>
          <w:sz w:val="24"/>
          <w:szCs w:val="24"/>
        </w:rPr>
        <w:t>Соловцовского</w:t>
      </w:r>
      <w:proofErr w:type="spellEnd"/>
      <w:r w:rsidRPr="0070313C">
        <w:rPr>
          <w:sz w:val="24"/>
          <w:szCs w:val="24"/>
        </w:rPr>
        <w:t xml:space="preserve"> сельсовета в порядке, установленном администрацией; </w:t>
      </w:r>
    </w:p>
    <w:p w:rsidR="00B4456D" w:rsidRPr="0070313C" w:rsidRDefault="00B4456D" w:rsidP="00B4456D">
      <w:pPr>
        <w:ind w:firstLine="567"/>
        <w:jc w:val="both"/>
        <w:rPr>
          <w:sz w:val="24"/>
          <w:szCs w:val="24"/>
        </w:rPr>
      </w:pPr>
      <w:r w:rsidRPr="0070313C">
        <w:rPr>
          <w:sz w:val="24"/>
          <w:szCs w:val="24"/>
        </w:rPr>
        <w:t xml:space="preserve">3) формирует и ведет реестр источников доходов бюджета; </w:t>
      </w:r>
    </w:p>
    <w:p w:rsidR="00B4456D" w:rsidRPr="0070313C" w:rsidRDefault="00B4456D" w:rsidP="00B4456D">
      <w:pPr>
        <w:ind w:firstLine="567"/>
        <w:jc w:val="both"/>
        <w:rPr>
          <w:sz w:val="24"/>
          <w:szCs w:val="24"/>
        </w:rPr>
      </w:pPr>
      <w:r w:rsidRPr="0070313C">
        <w:rPr>
          <w:sz w:val="24"/>
          <w:szCs w:val="24"/>
        </w:rPr>
        <w:t xml:space="preserve">4) ведет муниципальную долговую книгу </w:t>
      </w:r>
      <w:proofErr w:type="spellStart"/>
      <w:r w:rsidRPr="0070313C">
        <w:rPr>
          <w:sz w:val="24"/>
          <w:szCs w:val="24"/>
        </w:rPr>
        <w:t>Соловцовского</w:t>
      </w:r>
      <w:proofErr w:type="spellEnd"/>
      <w:r w:rsidRPr="0070313C">
        <w:rPr>
          <w:sz w:val="24"/>
          <w:szCs w:val="24"/>
        </w:rPr>
        <w:t xml:space="preserve"> сельсовета; </w:t>
      </w:r>
    </w:p>
    <w:p w:rsidR="00B4456D" w:rsidRPr="0070313C" w:rsidRDefault="00B4456D" w:rsidP="00B4456D">
      <w:pPr>
        <w:ind w:firstLine="567"/>
        <w:jc w:val="both"/>
        <w:rPr>
          <w:sz w:val="24"/>
          <w:szCs w:val="24"/>
        </w:rPr>
      </w:pPr>
      <w:r w:rsidRPr="0070313C">
        <w:rPr>
          <w:sz w:val="24"/>
          <w:szCs w:val="24"/>
        </w:rPr>
        <w:t xml:space="preserve">5) организует исполнение бюджета; </w:t>
      </w:r>
    </w:p>
    <w:p w:rsidR="00B4456D" w:rsidRPr="0070313C" w:rsidRDefault="00B4456D" w:rsidP="00B4456D">
      <w:pPr>
        <w:ind w:firstLine="567"/>
        <w:jc w:val="both"/>
        <w:rPr>
          <w:sz w:val="24"/>
          <w:szCs w:val="24"/>
        </w:rPr>
      </w:pPr>
      <w:r w:rsidRPr="0070313C">
        <w:rPr>
          <w:sz w:val="24"/>
          <w:szCs w:val="24"/>
        </w:rPr>
        <w:t xml:space="preserve">6) устанавливает порядок составления и ведения сводной бюджетной росписи бюджета, бюджетных росписей главных распорядителей средств бюджета и порядок составления и ведения кассового плана; </w:t>
      </w:r>
    </w:p>
    <w:p w:rsidR="00B4456D" w:rsidRPr="0070313C" w:rsidRDefault="00B4456D" w:rsidP="00B4456D">
      <w:pPr>
        <w:ind w:firstLine="567"/>
        <w:jc w:val="both"/>
        <w:rPr>
          <w:sz w:val="24"/>
          <w:szCs w:val="24"/>
        </w:rPr>
      </w:pPr>
      <w:r w:rsidRPr="0070313C">
        <w:rPr>
          <w:sz w:val="24"/>
          <w:szCs w:val="24"/>
        </w:rPr>
        <w:t>7) составляет и ведет сводную бюджетную роспись бюджета;</w:t>
      </w:r>
    </w:p>
    <w:p w:rsidR="00B4456D" w:rsidRPr="0070313C" w:rsidRDefault="00B4456D" w:rsidP="00B4456D">
      <w:pPr>
        <w:ind w:firstLine="567"/>
        <w:jc w:val="both"/>
        <w:rPr>
          <w:sz w:val="24"/>
          <w:szCs w:val="24"/>
        </w:rPr>
      </w:pPr>
      <w:r w:rsidRPr="0070313C">
        <w:rPr>
          <w:sz w:val="24"/>
          <w:szCs w:val="24"/>
        </w:rPr>
        <w:t xml:space="preserve">8) устанавливает порядок открытия и ведения лицевых счетов получателей средств бюджета; </w:t>
      </w:r>
    </w:p>
    <w:p w:rsidR="00B4456D" w:rsidRPr="0070313C" w:rsidRDefault="00B4456D" w:rsidP="00B4456D">
      <w:pPr>
        <w:ind w:firstLine="567"/>
        <w:jc w:val="both"/>
        <w:rPr>
          <w:sz w:val="24"/>
          <w:szCs w:val="24"/>
        </w:rPr>
      </w:pPr>
      <w:r w:rsidRPr="0070313C">
        <w:rPr>
          <w:sz w:val="24"/>
          <w:szCs w:val="24"/>
        </w:rPr>
        <w:t xml:space="preserve">9) утверждает перечень кодов подвидов доходов бюджета по видам доходов бюджета, главными администраторами которых являются органы местного самоуправления и (или) находящиеся в их ведении казенные учреждения; </w:t>
      </w:r>
    </w:p>
    <w:p w:rsidR="00B4456D" w:rsidRPr="0070313C" w:rsidRDefault="00B4456D" w:rsidP="00B4456D">
      <w:pPr>
        <w:ind w:firstLine="567"/>
        <w:jc w:val="both"/>
        <w:rPr>
          <w:sz w:val="24"/>
          <w:szCs w:val="24"/>
        </w:rPr>
      </w:pPr>
      <w:r w:rsidRPr="0070313C">
        <w:rPr>
          <w:sz w:val="24"/>
          <w:szCs w:val="24"/>
        </w:rPr>
        <w:t xml:space="preserve">9-1) утверждает перечень </w:t>
      </w:r>
      <w:proofErr w:type="gramStart"/>
      <w:r w:rsidRPr="0070313C">
        <w:rPr>
          <w:sz w:val="24"/>
          <w:szCs w:val="24"/>
        </w:rPr>
        <w:t>кодов видов источников финансирования дефицитов</w:t>
      </w:r>
      <w:proofErr w:type="gramEnd"/>
      <w:r w:rsidRPr="0070313C">
        <w:rPr>
          <w:sz w:val="24"/>
          <w:szCs w:val="24"/>
        </w:rPr>
        <w:t xml:space="preserve"> бюджетов, главными администраторами которых являются органы местного самоуправления и (или) находящиеся в их ведении казенные учреждения; </w:t>
      </w:r>
    </w:p>
    <w:p w:rsidR="00B4456D" w:rsidRPr="0070313C" w:rsidRDefault="00B4456D" w:rsidP="00B4456D">
      <w:pPr>
        <w:ind w:firstLine="567"/>
        <w:jc w:val="both"/>
        <w:rPr>
          <w:sz w:val="24"/>
          <w:szCs w:val="24"/>
        </w:rPr>
      </w:pPr>
      <w:r w:rsidRPr="0070313C">
        <w:rPr>
          <w:sz w:val="24"/>
          <w:szCs w:val="24"/>
        </w:rPr>
        <w:t xml:space="preserve">10) утверждает перечень и коды целевых статей расходов бюджета, если иное не установлено Бюджетным кодексом Российской Федерации и принятыми в соответствии с ним приказами Министерства финансов Российской Федерации, приказами Министерства финансов Пензенской области, правовыми актами финансового органа </w:t>
      </w:r>
      <w:proofErr w:type="spellStart"/>
      <w:r w:rsidRPr="0070313C">
        <w:rPr>
          <w:sz w:val="24"/>
          <w:szCs w:val="24"/>
        </w:rPr>
        <w:t>Иссинского</w:t>
      </w:r>
      <w:proofErr w:type="spellEnd"/>
      <w:r w:rsidRPr="0070313C">
        <w:rPr>
          <w:sz w:val="24"/>
          <w:szCs w:val="24"/>
        </w:rPr>
        <w:t xml:space="preserve"> района; </w:t>
      </w:r>
    </w:p>
    <w:p w:rsidR="00B4456D" w:rsidRPr="0070313C" w:rsidRDefault="00B4456D" w:rsidP="00B4456D">
      <w:pPr>
        <w:ind w:firstLine="567"/>
        <w:jc w:val="both"/>
        <w:rPr>
          <w:sz w:val="24"/>
          <w:szCs w:val="24"/>
        </w:rPr>
      </w:pPr>
      <w:r w:rsidRPr="0070313C">
        <w:rPr>
          <w:sz w:val="24"/>
          <w:szCs w:val="24"/>
        </w:rPr>
        <w:t xml:space="preserve">11) утверждает порядок применения кодов целевых статей расходов, финансовое обеспечение которых осуществляется за счет иных межбюджетных трансфертов, предоставляемых за счет средств бюджета; </w:t>
      </w:r>
    </w:p>
    <w:p w:rsidR="00B4456D" w:rsidRPr="0070313C" w:rsidRDefault="00B4456D" w:rsidP="00B4456D">
      <w:pPr>
        <w:ind w:firstLine="567"/>
        <w:jc w:val="both"/>
        <w:rPr>
          <w:sz w:val="24"/>
          <w:szCs w:val="24"/>
        </w:rPr>
      </w:pPr>
      <w:r w:rsidRPr="0070313C">
        <w:rPr>
          <w:sz w:val="24"/>
          <w:szCs w:val="24"/>
        </w:rPr>
        <w:t xml:space="preserve">11-1) разрабатывает проекты методик распределения и порядок предоставления межбюджетных трансфертов из бюджета; </w:t>
      </w:r>
    </w:p>
    <w:p w:rsidR="00B4456D" w:rsidRPr="0070313C" w:rsidRDefault="00B4456D" w:rsidP="00B4456D">
      <w:pPr>
        <w:ind w:firstLine="567"/>
        <w:jc w:val="both"/>
        <w:rPr>
          <w:sz w:val="24"/>
          <w:szCs w:val="24"/>
          <w:highlight w:val="lightGray"/>
        </w:rPr>
      </w:pPr>
      <w:r w:rsidRPr="0070313C">
        <w:rPr>
          <w:sz w:val="24"/>
          <w:szCs w:val="24"/>
        </w:rPr>
        <w:t xml:space="preserve">12) осуществляет открытие и ведение лицевых счетов получателей средств бюджета; </w:t>
      </w:r>
    </w:p>
    <w:p w:rsidR="00B4456D" w:rsidRPr="0070313C" w:rsidRDefault="00B4456D" w:rsidP="00B4456D">
      <w:pPr>
        <w:autoSpaceDE w:val="0"/>
        <w:autoSpaceDN w:val="0"/>
        <w:adjustRightInd w:val="0"/>
        <w:ind w:firstLine="567"/>
        <w:jc w:val="both"/>
        <w:outlineLvl w:val="0"/>
        <w:rPr>
          <w:sz w:val="24"/>
          <w:szCs w:val="24"/>
        </w:rPr>
      </w:pPr>
      <w:r w:rsidRPr="0070313C">
        <w:rPr>
          <w:sz w:val="24"/>
          <w:szCs w:val="24"/>
        </w:rPr>
        <w:t xml:space="preserve">13) осуществляет операции по управлению остатками средств на едином счете бюджета; </w:t>
      </w:r>
    </w:p>
    <w:p w:rsidR="00B4456D" w:rsidRPr="0070313C" w:rsidRDefault="00B4456D" w:rsidP="00B4456D">
      <w:pPr>
        <w:ind w:firstLine="567"/>
        <w:jc w:val="both"/>
        <w:rPr>
          <w:sz w:val="24"/>
          <w:szCs w:val="24"/>
        </w:rPr>
      </w:pPr>
      <w:r w:rsidRPr="0070313C">
        <w:rPr>
          <w:sz w:val="24"/>
          <w:szCs w:val="24"/>
        </w:rPr>
        <w:t xml:space="preserve">14) устанавливает порядок и методику планирования бюджетных ассигнований; </w:t>
      </w:r>
    </w:p>
    <w:p w:rsidR="00B4456D" w:rsidRPr="0070313C" w:rsidRDefault="00B4456D" w:rsidP="00B4456D">
      <w:pPr>
        <w:ind w:firstLine="567"/>
        <w:jc w:val="both"/>
        <w:rPr>
          <w:sz w:val="24"/>
          <w:szCs w:val="24"/>
        </w:rPr>
      </w:pPr>
      <w:r w:rsidRPr="0070313C">
        <w:rPr>
          <w:sz w:val="24"/>
          <w:szCs w:val="24"/>
        </w:rPr>
        <w:t>15) ежемесячно составляет и представляет отчет о кассовом исполнении бюджета в порядке, установленном Министерством финансов Российской Федерации;</w:t>
      </w:r>
    </w:p>
    <w:p w:rsidR="00B4456D" w:rsidRPr="0070313C" w:rsidRDefault="00B4456D" w:rsidP="00B4456D">
      <w:pPr>
        <w:ind w:firstLine="567"/>
        <w:jc w:val="both"/>
        <w:rPr>
          <w:sz w:val="24"/>
          <w:szCs w:val="24"/>
          <w:highlight w:val="lightGray"/>
        </w:rPr>
      </w:pPr>
      <w:r w:rsidRPr="0070313C">
        <w:rPr>
          <w:sz w:val="24"/>
          <w:szCs w:val="24"/>
        </w:rPr>
        <w:t>16) осуществляет учет бюджетных обязательств, подлежащих исполнению за счет средств бюджета;</w:t>
      </w:r>
    </w:p>
    <w:p w:rsidR="00B4456D" w:rsidRPr="0070313C" w:rsidRDefault="00B4456D" w:rsidP="00B4456D">
      <w:pPr>
        <w:ind w:firstLine="567"/>
        <w:jc w:val="both"/>
        <w:rPr>
          <w:sz w:val="24"/>
          <w:szCs w:val="24"/>
        </w:rPr>
      </w:pPr>
      <w:r w:rsidRPr="0070313C">
        <w:rPr>
          <w:sz w:val="24"/>
          <w:szCs w:val="24"/>
        </w:rPr>
        <w:t xml:space="preserve">17) осуществляет санкционирование </w:t>
      </w:r>
      <w:proofErr w:type="gramStart"/>
      <w:r w:rsidRPr="0070313C">
        <w:rPr>
          <w:sz w:val="24"/>
          <w:szCs w:val="24"/>
        </w:rPr>
        <w:t>оплаты денежных обязательств получателей средств бюджета</w:t>
      </w:r>
      <w:proofErr w:type="gramEnd"/>
      <w:r w:rsidRPr="0070313C">
        <w:rPr>
          <w:sz w:val="24"/>
          <w:szCs w:val="24"/>
        </w:rPr>
        <w:t>;</w:t>
      </w:r>
    </w:p>
    <w:p w:rsidR="00B4456D" w:rsidRPr="0070313C" w:rsidRDefault="00B4456D" w:rsidP="00B4456D">
      <w:pPr>
        <w:ind w:firstLine="567"/>
        <w:jc w:val="both"/>
        <w:rPr>
          <w:sz w:val="24"/>
          <w:szCs w:val="24"/>
        </w:rPr>
      </w:pPr>
      <w:r w:rsidRPr="0070313C">
        <w:rPr>
          <w:sz w:val="24"/>
          <w:szCs w:val="24"/>
        </w:rPr>
        <w:t xml:space="preserve">18) принимает меры по недопущению образования и по погашению кредиторской задолженности муниципальных учреждений; </w:t>
      </w:r>
    </w:p>
    <w:p w:rsidR="00B4456D" w:rsidRPr="0070313C" w:rsidRDefault="00B4456D" w:rsidP="00B4456D">
      <w:pPr>
        <w:ind w:firstLine="567"/>
        <w:jc w:val="both"/>
        <w:rPr>
          <w:sz w:val="24"/>
          <w:szCs w:val="24"/>
        </w:rPr>
      </w:pPr>
      <w:r w:rsidRPr="0070313C">
        <w:rPr>
          <w:sz w:val="24"/>
          <w:szCs w:val="24"/>
        </w:rPr>
        <w:t xml:space="preserve">19) проводит анализ исполнения доходов и расходов бюджета, целесообразности и рациональности использования бюджетных средств; </w:t>
      </w:r>
    </w:p>
    <w:p w:rsidR="00B4456D" w:rsidRPr="0070313C" w:rsidRDefault="00B4456D" w:rsidP="00B4456D">
      <w:pPr>
        <w:ind w:firstLine="567"/>
        <w:jc w:val="both"/>
        <w:rPr>
          <w:sz w:val="24"/>
          <w:szCs w:val="24"/>
        </w:rPr>
      </w:pPr>
      <w:r w:rsidRPr="0070313C">
        <w:rPr>
          <w:sz w:val="24"/>
          <w:szCs w:val="24"/>
        </w:rPr>
        <w:t xml:space="preserve">20) осуществляет проверку финансового состояния принципала в целях предоставления муниципальной гарантии </w:t>
      </w:r>
      <w:proofErr w:type="spellStart"/>
      <w:r w:rsidRPr="0070313C">
        <w:rPr>
          <w:sz w:val="24"/>
          <w:szCs w:val="24"/>
        </w:rPr>
        <w:t>Соловцовского</w:t>
      </w:r>
      <w:proofErr w:type="spellEnd"/>
      <w:r w:rsidRPr="0070313C">
        <w:rPr>
          <w:sz w:val="24"/>
          <w:szCs w:val="24"/>
        </w:rPr>
        <w:t xml:space="preserve"> сельсовета и проверку ликвидности (надежности) предоставляемого обеспечения исполнения обязатель</w:t>
      </w:r>
      <w:proofErr w:type="gramStart"/>
      <w:r w:rsidRPr="0070313C">
        <w:rPr>
          <w:sz w:val="24"/>
          <w:szCs w:val="24"/>
        </w:rPr>
        <w:t>ств пр</w:t>
      </w:r>
      <w:proofErr w:type="gramEnd"/>
      <w:r w:rsidRPr="0070313C">
        <w:rPr>
          <w:sz w:val="24"/>
          <w:szCs w:val="24"/>
        </w:rPr>
        <w:t xml:space="preserve">инципала, которые могут возникнуть в будущем в связи с предъявлением гарантом, исполнившим в полном объеме или в какой-либо части обязательства по гарантии, регрессных требований к принципалу; </w:t>
      </w:r>
    </w:p>
    <w:p w:rsidR="00B4456D" w:rsidRPr="0070313C" w:rsidRDefault="00B4456D" w:rsidP="00B4456D">
      <w:pPr>
        <w:ind w:firstLine="567"/>
        <w:jc w:val="both"/>
        <w:rPr>
          <w:sz w:val="24"/>
          <w:szCs w:val="24"/>
        </w:rPr>
      </w:pPr>
      <w:r w:rsidRPr="0070313C">
        <w:rPr>
          <w:sz w:val="24"/>
          <w:szCs w:val="24"/>
        </w:rPr>
        <w:t xml:space="preserve">21) исполняет судебные акты по искам к </w:t>
      </w:r>
      <w:proofErr w:type="spellStart"/>
      <w:r w:rsidRPr="0070313C">
        <w:rPr>
          <w:sz w:val="24"/>
          <w:szCs w:val="24"/>
        </w:rPr>
        <w:t>Соловцовскому</w:t>
      </w:r>
      <w:proofErr w:type="spellEnd"/>
      <w:r w:rsidRPr="0070313C">
        <w:rPr>
          <w:sz w:val="24"/>
          <w:szCs w:val="24"/>
        </w:rPr>
        <w:t xml:space="preserve"> сельсовету в порядке, предусмотренном Бюджетным кодексом Российской Федерации;</w:t>
      </w:r>
    </w:p>
    <w:p w:rsidR="00B4456D" w:rsidRPr="0070313C" w:rsidRDefault="00B4456D" w:rsidP="00B4456D">
      <w:pPr>
        <w:ind w:firstLine="567"/>
        <w:jc w:val="both"/>
        <w:rPr>
          <w:sz w:val="24"/>
          <w:szCs w:val="24"/>
        </w:rPr>
      </w:pPr>
      <w:r w:rsidRPr="0070313C">
        <w:rPr>
          <w:sz w:val="24"/>
          <w:szCs w:val="24"/>
        </w:rPr>
        <w:t>22) исполняет решения налогового органа о взыскании налогов, сборов, пеней и штрафов, предусматривающих обращение взыскания на средства бюджета;</w:t>
      </w:r>
    </w:p>
    <w:p w:rsidR="00B4456D" w:rsidRPr="0070313C" w:rsidRDefault="00B4456D" w:rsidP="00B4456D">
      <w:pPr>
        <w:ind w:firstLine="567"/>
        <w:jc w:val="both"/>
        <w:rPr>
          <w:sz w:val="24"/>
          <w:szCs w:val="24"/>
        </w:rPr>
      </w:pPr>
      <w:r w:rsidRPr="0070313C">
        <w:rPr>
          <w:sz w:val="24"/>
          <w:szCs w:val="24"/>
        </w:rPr>
        <w:t xml:space="preserve">23) </w:t>
      </w:r>
      <w:r w:rsidRPr="0070313C">
        <w:rPr>
          <w:rFonts w:eastAsia="Calibri"/>
          <w:sz w:val="24"/>
          <w:szCs w:val="24"/>
          <w:lang w:eastAsia="en-US"/>
        </w:rPr>
        <w:t>обеспечивает соблюдение получателями межбюджетных субсидий и иных межбюджетных трансфертов, имеющих целевое назначение, а также иных субсидий и бюджетных инвестиций, определенных Бюджетным кодексом Российской Федерации, условий, целей и порядка, установленных при их предоставлении</w:t>
      </w:r>
      <w:r w:rsidRPr="0070313C">
        <w:rPr>
          <w:sz w:val="24"/>
          <w:szCs w:val="24"/>
        </w:rPr>
        <w:t>;</w:t>
      </w:r>
      <w:r w:rsidRPr="0070313C">
        <w:rPr>
          <w:sz w:val="24"/>
          <w:szCs w:val="24"/>
          <w:highlight w:val="lightGray"/>
        </w:rPr>
        <w:t xml:space="preserve"> </w:t>
      </w:r>
    </w:p>
    <w:p w:rsidR="00B4456D" w:rsidRPr="0070313C" w:rsidRDefault="00B4456D" w:rsidP="00B4456D">
      <w:pPr>
        <w:pStyle w:val="ConsPlusNormal"/>
        <w:ind w:firstLine="567"/>
        <w:jc w:val="both"/>
        <w:rPr>
          <w:rFonts w:ascii="Times New Roman" w:hAnsi="Times New Roman" w:cs="Times New Roman"/>
          <w:sz w:val="24"/>
          <w:szCs w:val="24"/>
        </w:rPr>
      </w:pPr>
      <w:r w:rsidRPr="0070313C">
        <w:rPr>
          <w:rFonts w:ascii="Times New Roman" w:hAnsi="Times New Roman" w:cs="Times New Roman"/>
          <w:sz w:val="24"/>
          <w:szCs w:val="24"/>
        </w:rPr>
        <w:t xml:space="preserve">24) дополнительно к основаниям, установленным </w:t>
      </w:r>
      <w:hyperlink r:id="rId10" w:history="1">
        <w:r w:rsidRPr="0070313C">
          <w:rPr>
            <w:rFonts w:ascii="Times New Roman" w:hAnsi="Times New Roman" w:cs="Times New Roman"/>
            <w:sz w:val="24"/>
            <w:szCs w:val="24"/>
          </w:rPr>
          <w:t>пунктом 3 статьи 217</w:t>
        </w:r>
      </w:hyperlink>
      <w:r w:rsidRPr="0070313C">
        <w:rPr>
          <w:rFonts w:ascii="Times New Roman" w:hAnsi="Times New Roman" w:cs="Times New Roman"/>
          <w:sz w:val="24"/>
          <w:szCs w:val="24"/>
        </w:rPr>
        <w:t xml:space="preserve"> Бюджетного кодекса Российской Федерации, может осуществлять внесение изменений в сводную бюджетную роспись </w:t>
      </w:r>
      <w:proofErr w:type="spellStart"/>
      <w:r w:rsidRPr="0070313C">
        <w:rPr>
          <w:rFonts w:ascii="Times New Roman" w:hAnsi="Times New Roman" w:cs="Times New Roman"/>
          <w:sz w:val="24"/>
          <w:szCs w:val="24"/>
        </w:rPr>
        <w:lastRenderedPageBreak/>
        <w:t>Соловцовского</w:t>
      </w:r>
      <w:proofErr w:type="spellEnd"/>
      <w:r w:rsidRPr="0070313C">
        <w:rPr>
          <w:rFonts w:ascii="Times New Roman" w:hAnsi="Times New Roman" w:cs="Times New Roman"/>
          <w:sz w:val="24"/>
          <w:szCs w:val="24"/>
        </w:rPr>
        <w:t xml:space="preserve"> сельсовета без внесения изменений в решение о бюджете по следующим основаниям:</w:t>
      </w:r>
    </w:p>
    <w:p w:rsidR="00B4456D" w:rsidRPr="0070313C" w:rsidRDefault="00B4456D" w:rsidP="00B4456D">
      <w:pPr>
        <w:pStyle w:val="ConsPlusNormal"/>
        <w:ind w:firstLine="567"/>
        <w:jc w:val="both"/>
        <w:rPr>
          <w:rFonts w:ascii="Times New Roman" w:hAnsi="Times New Roman" w:cs="Times New Roman"/>
          <w:sz w:val="24"/>
          <w:szCs w:val="24"/>
        </w:rPr>
      </w:pPr>
      <w:r w:rsidRPr="0070313C">
        <w:rPr>
          <w:rFonts w:ascii="Times New Roman" w:hAnsi="Times New Roman" w:cs="Times New Roman"/>
          <w:sz w:val="24"/>
          <w:szCs w:val="24"/>
        </w:rPr>
        <w:t xml:space="preserve">а) в случае перераспределения бюджетных ассигнований в связи с внесением изменений в муниципальные программы </w:t>
      </w:r>
      <w:proofErr w:type="spellStart"/>
      <w:r w:rsidRPr="0070313C">
        <w:rPr>
          <w:rFonts w:ascii="Times New Roman" w:hAnsi="Times New Roman" w:cs="Times New Roman"/>
          <w:sz w:val="24"/>
          <w:szCs w:val="24"/>
        </w:rPr>
        <w:t>Соловцовского</w:t>
      </w:r>
      <w:proofErr w:type="spellEnd"/>
      <w:r w:rsidRPr="0070313C">
        <w:rPr>
          <w:rFonts w:ascii="Times New Roman" w:hAnsi="Times New Roman" w:cs="Times New Roman"/>
          <w:sz w:val="24"/>
          <w:szCs w:val="24"/>
        </w:rPr>
        <w:t xml:space="preserve"> сельсовета в пределах утвержденных решением о бюджете объемов бюджетных ассигнований на реализацию муниципальных программ на соответствующий финансовый год;</w:t>
      </w:r>
    </w:p>
    <w:p w:rsidR="00B4456D" w:rsidRPr="0070313C" w:rsidRDefault="00B4456D" w:rsidP="00B4456D">
      <w:pPr>
        <w:pStyle w:val="ConsPlusNormal"/>
        <w:ind w:firstLine="567"/>
        <w:jc w:val="both"/>
        <w:rPr>
          <w:rFonts w:ascii="Times New Roman" w:hAnsi="Times New Roman" w:cs="Times New Roman"/>
          <w:sz w:val="24"/>
          <w:szCs w:val="24"/>
        </w:rPr>
      </w:pPr>
      <w:r w:rsidRPr="0070313C">
        <w:rPr>
          <w:rFonts w:ascii="Times New Roman" w:hAnsi="Times New Roman" w:cs="Times New Roman"/>
          <w:sz w:val="24"/>
          <w:szCs w:val="24"/>
        </w:rPr>
        <w:t>б) в случае приведения кодов бюджетной классификации расходов и источников финансирования дефицита бюджета в соответствие с бюджетной классификацией Российской Федерации;</w:t>
      </w:r>
    </w:p>
    <w:p w:rsidR="00B4456D" w:rsidRPr="0070313C" w:rsidRDefault="00B4456D" w:rsidP="00B4456D">
      <w:pPr>
        <w:pStyle w:val="ConsPlusNormal"/>
        <w:ind w:firstLine="567"/>
        <w:jc w:val="both"/>
        <w:rPr>
          <w:rFonts w:ascii="Times New Roman" w:hAnsi="Times New Roman" w:cs="Times New Roman"/>
          <w:sz w:val="24"/>
          <w:szCs w:val="24"/>
        </w:rPr>
      </w:pPr>
      <w:r w:rsidRPr="0070313C">
        <w:rPr>
          <w:rFonts w:ascii="Times New Roman" w:hAnsi="Times New Roman" w:cs="Times New Roman"/>
          <w:sz w:val="24"/>
          <w:szCs w:val="24"/>
        </w:rPr>
        <w:t>в) в случае перераспределения бюджетных ассигнований в пределах, предусмотренных главным распорядителям средств бюджета на предоставление бюджетным и автономным учреждениям субсидий на финансовое обеспечение муниципального задания на оказание муниципальных услуг (выполнение работ) и субсидий на иные цели;</w:t>
      </w:r>
    </w:p>
    <w:p w:rsidR="00B4456D" w:rsidRPr="0070313C" w:rsidRDefault="00B4456D" w:rsidP="00B4456D">
      <w:pPr>
        <w:pStyle w:val="ConsPlusNormal"/>
        <w:ind w:firstLine="567"/>
        <w:jc w:val="both"/>
        <w:rPr>
          <w:rFonts w:ascii="Times New Roman" w:hAnsi="Times New Roman" w:cs="Times New Roman"/>
          <w:sz w:val="24"/>
          <w:szCs w:val="24"/>
          <w:highlight w:val="yellow"/>
        </w:rPr>
      </w:pPr>
      <w:r w:rsidRPr="0070313C">
        <w:rPr>
          <w:rFonts w:ascii="Times New Roman" w:hAnsi="Times New Roman" w:cs="Times New Roman"/>
          <w:sz w:val="24"/>
          <w:szCs w:val="24"/>
        </w:rPr>
        <w:t>25) осуществляет внутренний муниципальный финансовый контроль;</w:t>
      </w:r>
    </w:p>
    <w:p w:rsidR="00B4456D" w:rsidRPr="0070313C" w:rsidRDefault="00B4456D" w:rsidP="00B4456D">
      <w:pPr>
        <w:pStyle w:val="ConsPlusNormal"/>
        <w:ind w:firstLine="567"/>
        <w:jc w:val="both"/>
        <w:rPr>
          <w:rFonts w:ascii="Times New Roman" w:hAnsi="Times New Roman" w:cs="Times New Roman"/>
          <w:sz w:val="24"/>
          <w:szCs w:val="24"/>
        </w:rPr>
      </w:pPr>
      <w:r w:rsidRPr="0070313C">
        <w:rPr>
          <w:rFonts w:ascii="Times New Roman" w:hAnsi="Times New Roman" w:cs="Times New Roman"/>
          <w:sz w:val="24"/>
          <w:szCs w:val="24"/>
        </w:rPr>
        <w:t xml:space="preserve">26) разрабатывает и утверждает основные направления бюджетной и налоговой политики </w:t>
      </w:r>
      <w:proofErr w:type="spellStart"/>
      <w:r w:rsidRPr="0070313C">
        <w:rPr>
          <w:rFonts w:ascii="Times New Roman" w:hAnsi="Times New Roman" w:cs="Times New Roman"/>
          <w:sz w:val="24"/>
          <w:szCs w:val="24"/>
        </w:rPr>
        <w:t>Соловцовского</w:t>
      </w:r>
      <w:proofErr w:type="spellEnd"/>
      <w:r w:rsidRPr="0070313C">
        <w:rPr>
          <w:rFonts w:ascii="Times New Roman" w:hAnsi="Times New Roman" w:cs="Times New Roman"/>
          <w:sz w:val="24"/>
          <w:szCs w:val="24"/>
        </w:rPr>
        <w:t xml:space="preserve"> сельсовета; </w:t>
      </w:r>
    </w:p>
    <w:p w:rsidR="00B4456D" w:rsidRPr="0070313C" w:rsidRDefault="00B4456D" w:rsidP="00B4456D">
      <w:pPr>
        <w:ind w:firstLine="567"/>
        <w:jc w:val="both"/>
        <w:rPr>
          <w:sz w:val="24"/>
          <w:szCs w:val="24"/>
        </w:rPr>
      </w:pPr>
      <w:r w:rsidRPr="0070313C">
        <w:rPr>
          <w:sz w:val="24"/>
          <w:szCs w:val="24"/>
        </w:rPr>
        <w:t xml:space="preserve">27) в случае выявления фактов нецелевого использования бюджетных средств направляет материалы в правоохранительные органы; </w:t>
      </w:r>
    </w:p>
    <w:p w:rsidR="00B4456D" w:rsidRPr="0070313C" w:rsidRDefault="00B4456D" w:rsidP="00B4456D">
      <w:pPr>
        <w:ind w:firstLine="567"/>
        <w:jc w:val="both"/>
        <w:rPr>
          <w:sz w:val="24"/>
          <w:szCs w:val="24"/>
        </w:rPr>
      </w:pPr>
      <w:r w:rsidRPr="0070313C">
        <w:rPr>
          <w:sz w:val="24"/>
          <w:szCs w:val="24"/>
        </w:rPr>
        <w:t xml:space="preserve">28) осуществляет иные полномочия в соответствии с Бюджетным кодексом Российской Федерации, федеральными законами Российской Федерации, иными нормативными правовыми актами Российской Федерации, муниципальными правовыми актами </w:t>
      </w:r>
      <w:proofErr w:type="spellStart"/>
      <w:r w:rsidRPr="0070313C">
        <w:rPr>
          <w:sz w:val="24"/>
          <w:szCs w:val="24"/>
        </w:rPr>
        <w:t>Соловцовского</w:t>
      </w:r>
      <w:proofErr w:type="spellEnd"/>
      <w:r w:rsidRPr="0070313C">
        <w:rPr>
          <w:sz w:val="24"/>
          <w:szCs w:val="24"/>
        </w:rPr>
        <w:t xml:space="preserve"> сельсовета. </w:t>
      </w:r>
    </w:p>
    <w:p w:rsidR="00B4456D" w:rsidRPr="0070313C" w:rsidRDefault="00B4456D" w:rsidP="00B4456D">
      <w:pPr>
        <w:ind w:firstLine="567"/>
        <w:jc w:val="both"/>
        <w:rPr>
          <w:sz w:val="24"/>
          <w:szCs w:val="24"/>
        </w:rPr>
      </w:pPr>
      <w:r w:rsidRPr="0070313C">
        <w:rPr>
          <w:sz w:val="24"/>
          <w:szCs w:val="24"/>
        </w:rPr>
        <w:t xml:space="preserve">3. Отдельные полномочия, указанные в части 1 настоящей статьи могут быть переданы органам местного самоуправления </w:t>
      </w:r>
      <w:proofErr w:type="spellStart"/>
      <w:r w:rsidRPr="0070313C">
        <w:rPr>
          <w:sz w:val="24"/>
          <w:szCs w:val="24"/>
        </w:rPr>
        <w:t>Иссинского</w:t>
      </w:r>
      <w:proofErr w:type="spellEnd"/>
      <w:r w:rsidRPr="0070313C">
        <w:rPr>
          <w:sz w:val="24"/>
          <w:szCs w:val="24"/>
        </w:rPr>
        <w:t xml:space="preserve"> района, органам Федерального казначейства в порядке, установленном законодательством Российской Федерации и нормативными правовыми актами Комитета местного самоуправления.</w:t>
      </w:r>
    </w:p>
    <w:p w:rsidR="00B4456D" w:rsidRPr="0070313C" w:rsidRDefault="00B4456D" w:rsidP="00B4456D">
      <w:pPr>
        <w:ind w:firstLine="567"/>
        <w:jc w:val="both"/>
        <w:rPr>
          <w:sz w:val="24"/>
          <w:szCs w:val="24"/>
        </w:rPr>
      </w:pPr>
    </w:p>
    <w:p w:rsidR="00B4456D" w:rsidRPr="0070313C" w:rsidRDefault="00B4456D" w:rsidP="00B4456D">
      <w:pPr>
        <w:ind w:firstLine="567"/>
        <w:jc w:val="both"/>
        <w:outlineLvl w:val="3"/>
        <w:rPr>
          <w:b/>
          <w:sz w:val="24"/>
          <w:szCs w:val="24"/>
        </w:rPr>
      </w:pPr>
      <w:r w:rsidRPr="0070313C">
        <w:rPr>
          <w:b/>
          <w:sz w:val="24"/>
          <w:szCs w:val="24"/>
        </w:rPr>
        <w:t xml:space="preserve">Статья 15. Составление проекта бюджета </w:t>
      </w:r>
    </w:p>
    <w:p w:rsidR="00B4456D" w:rsidRPr="0070313C" w:rsidRDefault="00B4456D" w:rsidP="00B4456D">
      <w:pPr>
        <w:ind w:firstLine="567"/>
        <w:jc w:val="both"/>
        <w:outlineLvl w:val="3"/>
        <w:rPr>
          <w:b/>
          <w:sz w:val="24"/>
          <w:szCs w:val="24"/>
        </w:rPr>
      </w:pPr>
    </w:p>
    <w:p w:rsidR="00B4456D" w:rsidRPr="0070313C" w:rsidRDefault="00B4456D" w:rsidP="00B4456D">
      <w:pPr>
        <w:ind w:firstLine="567"/>
        <w:jc w:val="both"/>
        <w:rPr>
          <w:sz w:val="24"/>
          <w:szCs w:val="24"/>
        </w:rPr>
      </w:pPr>
      <w:bookmarkStart w:id="14" w:name="sub_2901"/>
      <w:r w:rsidRPr="0070313C">
        <w:rPr>
          <w:sz w:val="24"/>
          <w:szCs w:val="24"/>
        </w:rPr>
        <w:t xml:space="preserve">1. Проект бюджета составляется на основе прогноза социально-экономического развития </w:t>
      </w:r>
      <w:proofErr w:type="spellStart"/>
      <w:r w:rsidRPr="0070313C">
        <w:rPr>
          <w:sz w:val="24"/>
          <w:szCs w:val="24"/>
        </w:rPr>
        <w:t>Соловцовского</w:t>
      </w:r>
      <w:proofErr w:type="spellEnd"/>
      <w:r w:rsidRPr="0070313C">
        <w:rPr>
          <w:sz w:val="24"/>
          <w:szCs w:val="24"/>
        </w:rPr>
        <w:t xml:space="preserve"> сельсовета в целях финансового обеспечения расходных обязательств </w:t>
      </w:r>
      <w:proofErr w:type="spellStart"/>
      <w:r w:rsidRPr="0070313C">
        <w:rPr>
          <w:sz w:val="24"/>
          <w:szCs w:val="24"/>
        </w:rPr>
        <w:t>Соловцовского</w:t>
      </w:r>
      <w:proofErr w:type="spellEnd"/>
      <w:r w:rsidRPr="0070313C">
        <w:rPr>
          <w:sz w:val="24"/>
          <w:szCs w:val="24"/>
        </w:rPr>
        <w:t xml:space="preserve"> сельсовета.</w:t>
      </w:r>
    </w:p>
    <w:p w:rsidR="00B4456D" w:rsidRPr="0070313C" w:rsidRDefault="00B4456D" w:rsidP="00B4456D">
      <w:pPr>
        <w:ind w:firstLine="567"/>
        <w:jc w:val="both"/>
        <w:rPr>
          <w:sz w:val="24"/>
          <w:szCs w:val="24"/>
        </w:rPr>
      </w:pPr>
      <w:bookmarkStart w:id="15" w:name="sub_2902"/>
      <w:bookmarkEnd w:id="14"/>
      <w:r w:rsidRPr="0070313C">
        <w:rPr>
          <w:sz w:val="24"/>
          <w:szCs w:val="24"/>
        </w:rPr>
        <w:t>2. Проект бюджета  составляется в порядке, установленном администрацией, в соответствии с Бюджетным кодексом Российской Федерации и принимаемыми с соблюдением его требований решениями Комитета местного самоуправления.</w:t>
      </w:r>
    </w:p>
    <w:p w:rsidR="00B4456D" w:rsidRPr="0070313C" w:rsidRDefault="00B4456D" w:rsidP="00B4456D">
      <w:pPr>
        <w:ind w:firstLine="567"/>
        <w:jc w:val="both"/>
        <w:rPr>
          <w:sz w:val="24"/>
          <w:szCs w:val="24"/>
        </w:rPr>
      </w:pPr>
      <w:bookmarkStart w:id="16" w:name="sub_2903"/>
      <w:bookmarkEnd w:id="15"/>
      <w:r w:rsidRPr="0070313C">
        <w:rPr>
          <w:sz w:val="24"/>
          <w:szCs w:val="24"/>
        </w:rPr>
        <w:t>3. Проект бюджета  составляется и утверждается сроком на три года - очередной финансовый год и плановый период.</w:t>
      </w:r>
      <w:bookmarkEnd w:id="16"/>
    </w:p>
    <w:p w:rsidR="00B4456D" w:rsidRPr="0070313C" w:rsidRDefault="00B4456D" w:rsidP="00B4456D">
      <w:pPr>
        <w:ind w:firstLine="567"/>
        <w:jc w:val="both"/>
        <w:rPr>
          <w:sz w:val="24"/>
          <w:szCs w:val="24"/>
        </w:rPr>
      </w:pPr>
    </w:p>
    <w:p w:rsidR="00B4456D" w:rsidRPr="0070313C" w:rsidRDefault="00B4456D" w:rsidP="00B4456D">
      <w:pPr>
        <w:ind w:firstLine="567"/>
        <w:jc w:val="both"/>
        <w:rPr>
          <w:b/>
          <w:bCs/>
          <w:sz w:val="24"/>
          <w:szCs w:val="24"/>
        </w:rPr>
      </w:pPr>
      <w:r w:rsidRPr="0070313C">
        <w:rPr>
          <w:b/>
          <w:bCs/>
          <w:sz w:val="24"/>
          <w:szCs w:val="24"/>
        </w:rPr>
        <w:t>Статья 16. Долгосрочное бюджетное планирование</w:t>
      </w:r>
    </w:p>
    <w:p w:rsidR="00B4456D" w:rsidRPr="0070313C" w:rsidRDefault="00B4456D" w:rsidP="00B4456D">
      <w:pPr>
        <w:ind w:firstLine="567"/>
        <w:jc w:val="both"/>
        <w:rPr>
          <w:b/>
          <w:bCs/>
          <w:sz w:val="24"/>
          <w:szCs w:val="24"/>
        </w:rPr>
      </w:pPr>
    </w:p>
    <w:p w:rsidR="00B4456D" w:rsidRPr="0070313C" w:rsidRDefault="00B4456D" w:rsidP="00B4456D">
      <w:pPr>
        <w:ind w:firstLine="567"/>
        <w:jc w:val="both"/>
        <w:rPr>
          <w:sz w:val="24"/>
          <w:szCs w:val="24"/>
        </w:rPr>
      </w:pPr>
      <w:r w:rsidRPr="0070313C">
        <w:rPr>
          <w:sz w:val="24"/>
          <w:szCs w:val="24"/>
        </w:rPr>
        <w:t xml:space="preserve">Долгосрочное бюджетное планирование в </w:t>
      </w:r>
      <w:proofErr w:type="spellStart"/>
      <w:r w:rsidRPr="0070313C">
        <w:rPr>
          <w:sz w:val="24"/>
          <w:szCs w:val="24"/>
        </w:rPr>
        <w:t>Соловцовского</w:t>
      </w:r>
      <w:proofErr w:type="spellEnd"/>
      <w:r w:rsidRPr="0070313C">
        <w:rPr>
          <w:sz w:val="24"/>
          <w:szCs w:val="24"/>
        </w:rPr>
        <w:t xml:space="preserve"> сельсовета осуществляется в соответствии с Бюджетным </w:t>
      </w:r>
      <w:hyperlink r:id="rId11" w:history="1">
        <w:r w:rsidRPr="0070313C">
          <w:rPr>
            <w:sz w:val="24"/>
            <w:szCs w:val="24"/>
          </w:rPr>
          <w:t>кодексом</w:t>
        </w:r>
      </w:hyperlink>
      <w:r w:rsidRPr="0070313C">
        <w:rPr>
          <w:sz w:val="24"/>
          <w:szCs w:val="24"/>
        </w:rPr>
        <w:t xml:space="preserve"> Российской Федерации.</w:t>
      </w:r>
    </w:p>
    <w:p w:rsidR="00B4456D" w:rsidRPr="0070313C" w:rsidRDefault="00B4456D" w:rsidP="00B4456D">
      <w:pPr>
        <w:ind w:firstLine="567"/>
        <w:jc w:val="both"/>
        <w:rPr>
          <w:sz w:val="24"/>
          <w:szCs w:val="24"/>
        </w:rPr>
      </w:pPr>
    </w:p>
    <w:p w:rsidR="00B4456D" w:rsidRPr="0070313C" w:rsidRDefault="00B4456D" w:rsidP="00B4456D">
      <w:pPr>
        <w:tabs>
          <w:tab w:val="left" w:pos="142"/>
        </w:tabs>
        <w:ind w:firstLine="567"/>
        <w:jc w:val="both"/>
        <w:outlineLvl w:val="3"/>
        <w:rPr>
          <w:b/>
          <w:sz w:val="24"/>
          <w:szCs w:val="24"/>
        </w:rPr>
      </w:pPr>
      <w:r w:rsidRPr="0070313C">
        <w:rPr>
          <w:b/>
          <w:sz w:val="24"/>
          <w:szCs w:val="24"/>
        </w:rPr>
        <w:t xml:space="preserve">Статья 17. Сведения, необходимые </w:t>
      </w:r>
      <w:bookmarkStart w:id="17" w:name="sub_301"/>
      <w:r w:rsidRPr="0070313C">
        <w:rPr>
          <w:b/>
          <w:sz w:val="24"/>
          <w:szCs w:val="24"/>
        </w:rPr>
        <w:t>для составления проекта бюджета</w:t>
      </w:r>
    </w:p>
    <w:p w:rsidR="00B4456D" w:rsidRPr="0070313C" w:rsidRDefault="00B4456D" w:rsidP="00B4456D">
      <w:pPr>
        <w:tabs>
          <w:tab w:val="left" w:pos="142"/>
        </w:tabs>
        <w:ind w:firstLine="567"/>
        <w:jc w:val="both"/>
        <w:outlineLvl w:val="3"/>
        <w:rPr>
          <w:b/>
          <w:sz w:val="24"/>
          <w:szCs w:val="24"/>
        </w:rPr>
      </w:pPr>
    </w:p>
    <w:p w:rsidR="00B4456D" w:rsidRPr="0070313C" w:rsidRDefault="00B4456D" w:rsidP="00B4456D">
      <w:pPr>
        <w:ind w:firstLine="567"/>
        <w:jc w:val="both"/>
        <w:rPr>
          <w:sz w:val="24"/>
          <w:szCs w:val="24"/>
        </w:rPr>
      </w:pPr>
      <w:r w:rsidRPr="0070313C">
        <w:rPr>
          <w:sz w:val="24"/>
          <w:szCs w:val="24"/>
        </w:rPr>
        <w:t>1. В целях своевременного и качественного составления проекта бюджета  администрация  имеет право получать необходимые сведения от иных органов местного самоуправления, органов государственной власти.</w:t>
      </w:r>
    </w:p>
    <w:bookmarkEnd w:id="17"/>
    <w:p w:rsidR="00B4456D" w:rsidRPr="0070313C" w:rsidRDefault="00B4456D" w:rsidP="00B4456D">
      <w:pPr>
        <w:ind w:firstLine="567"/>
        <w:jc w:val="both"/>
        <w:rPr>
          <w:sz w:val="24"/>
          <w:szCs w:val="24"/>
        </w:rPr>
      </w:pPr>
      <w:r w:rsidRPr="0070313C">
        <w:rPr>
          <w:sz w:val="24"/>
          <w:szCs w:val="24"/>
        </w:rPr>
        <w:t xml:space="preserve">2. Составление проекта бюджета основывается </w:t>
      </w:r>
      <w:proofErr w:type="gramStart"/>
      <w:r w:rsidRPr="0070313C">
        <w:rPr>
          <w:sz w:val="24"/>
          <w:szCs w:val="24"/>
        </w:rPr>
        <w:t>на</w:t>
      </w:r>
      <w:proofErr w:type="gramEnd"/>
      <w:r w:rsidRPr="0070313C">
        <w:rPr>
          <w:sz w:val="24"/>
          <w:szCs w:val="24"/>
        </w:rPr>
        <w:t>:</w:t>
      </w:r>
    </w:p>
    <w:p w:rsidR="00B4456D" w:rsidRPr="0070313C" w:rsidRDefault="00B4456D" w:rsidP="00B4456D">
      <w:pPr>
        <w:ind w:firstLine="567"/>
        <w:jc w:val="both"/>
        <w:rPr>
          <w:sz w:val="24"/>
          <w:szCs w:val="24"/>
        </w:rPr>
      </w:pPr>
      <w:r w:rsidRPr="0070313C">
        <w:rPr>
          <w:sz w:val="24"/>
          <w:szCs w:val="24"/>
        </w:rPr>
        <w:t xml:space="preserve">1) </w:t>
      </w:r>
      <w:proofErr w:type="gramStart"/>
      <w:r w:rsidRPr="0070313C">
        <w:rPr>
          <w:sz w:val="24"/>
          <w:szCs w:val="24"/>
        </w:rPr>
        <w:t>положениях</w:t>
      </w:r>
      <w:proofErr w:type="gramEnd"/>
      <w:r w:rsidRPr="0070313C">
        <w:rPr>
          <w:sz w:val="24"/>
          <w:szCs w:val="24"/>
        </w:rPr>
        <w:t xml:space="preserve"> послания Президента Российской Федерации Федеральному Собранию Российской Федерации, определяющих бюджетную политику (требования к бюджетной политике) в Российской Федерации;</w:t>
      </w:r>
    </w:p>
    <w:p w:rsidR="00B4456D" w:rsidRPr="0070313C" w:rsidRDefault="00B4456D" w:rsidP="00B4456D">
      <w:pPr>
        <w:pStyle w:val="a6"/>
        <w:ind w:firstLine="567"/>
        <w:jc w:val="both"/>
        <w:rPr>
          <w:szCs w:val="24"/>
        </w:rPr>
      </w:pPr>
      <w:r w:rsidRPr="0070313C">
        <w:rPr>
          <w:szCs w:val="24"/>
        </w:rPr>
        <w:t xml:space="preserve">2) </w:t>
      </w:r>
      <w:proofErr w:type="gramStart"/>
      <w:r w:rsidRPr="0070313C">
        <w:rPr>
          <w:szCs w:val="24"/>
        </w:rPr>
        <w:t>документах</w:t>
      </w:r>
      <w:proofErr w:type="gramEnd"/>
      <w:r w:rsidRPr="0070313C">
        <w:rPr>
          <w:szCs w:val="24"/>
        </w:rPr>
        <w:t>, определяющих цели национального развития Российской Федерации и направления деятельности органов публичной власти по их достижению;</w:t>
      </w:r>
    </w:p>
    <w:p w:rsidR="00B4456D" w:rsidRPr="0070313C" w:rsidRDefault="00B4456D" w:rsidP="00B4456D">
      <w:pPr>
        <w:ind w:firstLine="567"/>
        <w:jc w:val="both"/>
        <w:rPr>
          <w:sz w:val="24"/>
          <w:szCs w:val="24"/>
        </w:rPr>
      </w:pPr>
      <w:r w:rsidRPr="0070313C">
        <w:rPr>
          <w:rFonts w:eastAsia="Calibri"/>
          <w:sz w:val="24"/>
          <w:szCs w:val="24"/>
          <w:lang w:eastAsia="en-US"/>
        </w:rPr>
        <w:lastRenderedPageBreak/>
        <w:t xml:space="preserve">3) основных </w:t>
      </w:r>
      <w:proofErr w:type="gramStart"/>
      <w:r w:rsidRPr="0070313C">
        <w:rPr>
          <w:rFonts w:eastAsia="Calibri"/>
          <w:sz w:val="24"/>
          <w:szCs w:val="24"/>
          <w:lang w:eastAsia="en-US"/>
        </w:rPr>
        <w:t>направлениях</w:t>
      </w:r>
      <w:proofErr w:type="gramEnd"/>
      <w:r w:rsidRPr="0070313C">
        <w:rPr>
          <w:rFonts w:eastAsia="Calibri"/>
          <w:sz w:val="24"/>
          <w:szCs w:val="24"/>
          <w:lang w:eastAsia="en-US"/>
        </w:rPr>
        <w:t xml:space="preserve"> бюджетной и налоговой политики </w:t>
      </w:r>
      <w:proofErr w:type="spellStart"/>
      <w:r w:rsidRPr="0070313C">
        <w:rPr>
          <w:sz w:val="24"/>
          <w:szCs w:val="24"/>
        </w:rPr>
        <w:t>Соловцовского</w:t>
      </w:r>
      <w:proofErr w:type="spellEnd"/>
      <w:r w:rsidRPr="0070313C">
        <w:rPr>
          <w:sz w:val="24"/>
          <w:szCs w:val="24"/>
        </w:rPr>
        <w:t xml:space="preserve"> сельсовета</w:t>
      </w:r>
      <w:r w:rsidRPr="0070313C">
        <w:rPr>
          <w:rFonts w:eastAsia="Calibri"/>
          <w:sz w:val="24"/>
          <w:szCs w:val="24"/>
          <w:lang w:eastAsia="en-US"/>
        </w:rPr>
        <w:t>;</w:t>
      </w:r>
    </w:p>
    <w:p w:rsidR="00B4456D" w:rsidRPr="0070313C" w:rsidRDefault="00B4456D" w:rsidP="00B4456D">
      <w:pPr>
        <w:ind w:firstLine="567"/>
        <w:jc w:val="both"/>
        <w:rPr>
          <w:sz w:val="24"/>
          <w:szCs w:val="24"/>
        </w:rPr>
      </w:pPr>
      <w:r w:rsidRPr="0070313C">
        <w:rPr>
          <w:sz w:val="24"/>
          <w:szCs w:val="24"/>
        </w:rPr>
        <w:t xml:space="preserve">4) </w:t>
      </w:r>
      <w:proofErr w:type="gramStart"/>
      <w:r w:rsidRPr="0070313C">
        <w:rPr>
          <w:sz w:val="24"/>
          <w:szCs w:val="24"/>
        </w:rPr>
        <w:t>прогнозе</w:t>
      </w:r>
      <w:proofErr w:type="gramEnd"/>
      <w:r w:rsidRPr="0070313C">
        <w:rPr>
          <w:sz w:val="24"/>
          <w:szCs w:val="24"/>
        </w:rPr>
        <w:t xml:space="preserve"> социально-экономического развития </w:t>
      </w:r>
      <w:proofErr w:type="spellStart"/>
      <w:r w:rsidRPr="0070313C">
        <w:rPr>
          <w:sz w:val="24"/>
          <w:szCs w:val="24"/>
        </w:rPr>
        <w:t>Соловцовского</w:t>
      </w:r>
      <w:proofErr w:type="spellEnd"/>
      <w:r w:rsidRPr="0070313C">
        <w:rPr>
          <w:sz w:val="24"/>
          <w:szCs w:val="24"/>
        </w:rPr>
        <w:t xml:space="preserve"> сельсовета;</w:t>
      </w:r>
    </w:p>
    <w:p w:rsidR="00B4456D" w:rsidRPr="0070313C" w:rsidRDefault="00B4456D" w:rsidP="00B4456D">
      <w:pPr>
        <w:ind w:firstLine="567"/>
        <w:jc w:val="both"/>
        <w:rPr>
          <w:sz w:val="24"/>
          <w:szCs w:val="24"/>
        </w:rPr>
      </w:pPr>
      <w:r w:rsidRPr="0070313C">
        <w:rPr>
          <w:sz w:val="24"/>
          <w:szCs w:val="24"/>
        </w:rPr>
        <w:t xml:space="preserve">5) бюджетном </w:t>
      </w:r>
      <w:proofErr w:type="gramStart"/>
      <w:r w:rsidRPr="0070313C">
        <w:rPr>
          <w:sz w:val="24"/>
          <w:szCs w:val="24"/>
        </w:rPr>
        <w:t>прогнозе</w:t>
      </w:r>
      <w:proofErr w:type="gramEnd"/>
      <w:r w:rsidRPr="0070313C">
        <w:rPr>
          <w:sz w:val="24"/>
          <w:szCs w:val="24"/>
        </w:rPr>
        <w:t xml:space="preserve"> (проекте бюджетного прогноза, проекте изменений бюджетного прогноза) на долгосрочный период;</w:t>
      </w:r>
    </w:p>
    <w:p w:rsidR="00B4456D" w:rsidRPr="0070313C" w:rsidRDefault="00B4456D" w:rsidP="00B4456D">
      <w:pPr>
        <w:ind w:firstLine="567"/>
        <w:jc w:val="both"/>
        <w:rPr>
          <w:sz w:val="24"/>
          <w:szCs w:val="24"/>
        </w:rPr>
      </w:pPr>
      <w:proofErr w:type="gramStart"/>
      <w:r w:rsidRPr="0070313C">
        <w:rPr>
          <w:sz w:val="24"/>
          <w:szCs w:val="24"/>
        </w:rPr>
        <w:t>6) государственных (муниципальных) программах (проектах государственных (муниципальных) программ, проектах изменений указанных программ).</w:t>
      </w:r>
      <w:proofErr w:type="gramEnd"/>
    </w:p>
    <w:p w:rsidR="00B4456D" w:rsidRPr="0070313C" w:rsidRDefault="00B4456D" w:rsidP="00B4456D">
      <w:pPr>
        <w:ind w:firstLine="567"/>
        <w:jc w:val="both"/>
        <w:rPr>
          <w:sz w:val="24"/>
          <w:szCs w:val="24"/>
        </w:rPr>
      </w:pPr>
    </w:p>
    <w:p w:rsidR="00B4456D" w:rsidRPr="0070313C" w:rsidRDefault="00B4456D" w:rsidP="00B4456D">
      <w:pPr>
        <w:ind w:firstLine="567"/>
        <w:jc w:val="both"/>
        <w:outlineLvl w:val="3"/>
        <w:rPr>
          <w:sz w:val="24"/>
          <w:szCs w:val="24"/>
        </w:rPr>
      </w:pPr>
      <w:r w:rsidRPr="0070313C">
        <w:rPr>
          <w:b/>
          <w:sz w:val="24"/>
          <w:szCs w:val="24"/>
        </w:rPr>
        <w:t xml:space="preserve">Статья 18. Прогноз социально-экономического развития </w:t>
      </w:r>
      <w:proofErr w:type="spellStart"/>
      <w:r w:rsidRPr="0070313C">
        <w:rPr>
          <w:b/>
          <w:sz w:val="24"/>
          <w:szCs w:val="24"/>
        </w:rPr>
        <w:t>Соловцовского</w:t>
      </w:r>
      <w:proofErr w:type="spellEnd"/>
      <w:r w:rsidRPr="0070313C">
        <w:rPr>
          <w:b/>
          <w:sz w:val="24"/>
          <w:szCs w:val="24"/>
        </w:rPr>
        <w:t xml:space="preserve"> сельсовета</w:t>
      </w:r>
    </w:p>
    <w:p w:rsidR="00B4456D" w:rsidRPr="0070313C" w:rsidRDefault="00B4456D" w:rsidP="00B4456D">
      <w:pPr>
        <w:ind w:firstLine="567"/>
        <w:jc w:val="both"/>
        <w:outlineLvl w:val="3"/>
        <w:rPr>
          <w:b/>
          <w:sz w:val="24"/>
          <w:szCs w:val="24"/>
        </w:rPr>
      </w:pPr>
    </w:p>
    <w:p w:rsidR="00B4456D" w:rsidRPr="0070313C" w:rsidRDefault="00B4456D" w:rsidP="00B4456D">
      <w:pPr>
        <w:ind w:firstLine="567"/>
        <w:jc w:val="both"/>
        <w:rPr>
          <w:sz w:val="24"/>
          <w:szCs w:val="24"/>
        </w:rPr>
      </w:pPr>
      <w:bookmarkStart w:id="18" w:name="sub_311"/>
      <w:r w:rsidRPr="0070313C">
        <w:rPr>
          <w:sz w:val="24"/>
          <w:szCs w:val="24"/>
        </w:rPr>
        <w:t xml:space="preserve">1. Прогноз социально-экономического развития </w:t>
      </w:r>
      <w:proofErr w:type="spellStart"/>
      <w:r w:rsidRPr="0070313C">
        <w:rPr>
          <w:sz w:val="24"/>
          <w:szCs w:val="24"/>
        </w:rPr>
        <w:t>Соловцовского</w:t>
      </w:r>
      <w:proofErr w:type="spellEnd"/>
      <w:r w:rsidRPr="0070313C">
        <w:rPr>
          <w:sz w:val="24"/>
          <w:szCs w:val="24"/>
        </w:rPr>
        <w:t xml:space="preserve"> сельсовета разрабатывается на три года (очередной финансовый год и плановый период).</w:t>
      </w:r>
    </w:p>
    <w:p w:rsidR="00B4456D" w:rsidRPr="0070313C" w:rsidRDefault="00B4456D" w:rsidP="00B4456D">
      <w:pPr>
        <w:ind w:firstLine="567"/>
        <w:jc w:val="both"/>
        <w:rPr>
          <w:sz w:val="24"/>
          <w:szCs w:val="24"/>
        </w:rPr>
      </w:pPr>
      <w:bookmarkStart w:id="19" w:name="sub_312"/>
      <w:bookmarkEnd w:id="18"/>
      <w:r w:rsidRPr="0070313C">
        <w:rPr>
          <w:sz w:val="24"/>
          <w:szCs w:val="24"/>
        </w:rPr>
        <w:t xml:space="preserve">2. Прогноз социально-экономического развития </w:t>
      </w:r>
      <w:proofErr w:type="spellStart"/>
      <w:r w:rsidRPr="0070313C">
        <w:rPr>
          <w:sz w:val="24"/>
          <w:szCs w:val="24"/>
        </w:rPr>
        <w:t>Соловцовского</w:t>
      </w:r>
      <w:proofErr w:type="spellEnd"/>
      <w:r w:rsidRPr="0070313C">
        <w:rPr>
          <w:sz w:val="24"/>
          <w:szCs w:val="24"/>
        </w:rPr>
        <w:t xml:space="preserve"> сельсовета ежегодно разрабатывается в порядке, установленном администрацией.</w:t>
      </w:r>
    </w:p>
    <w:p w:rsidR="00B4456D" w:rsidRPr="0070313C" w:rsidRDefault="00B4456D" w:rsidP="00B4456D">
      <w:pPr>
        <w:ind w:firstLine="567"/>
        <w:jc w:val="both"/>
        <w:rPr>
          <w:sz w:val="24"/>
          <w:szCs w:val="24"/>
        </w:rPr>
      </w:pPr>
      <w:bookmarkStart w:id="20" w:name="sub_313"/>
      <w:bookmarkEnd w:id="19"/>
      <w:r w:rsidRPr="0070313C">
        <w:rPr>
          <w:sz w:val="24"/>
          <w:szCs w:val="24"/>
        </w:rPr>
        <w:t xml:space="preserve">3. Прогноз социально-экономического развития </w:t>
      </w:r>
      <w:proofErr w:type="spellStart"/>
      <w:r w:rsidRPr="0070313C">
        <w:rPr>
          <w:sz w:val="24"/>
          <w:szCs w:val="24"/>
        </w:rPr>
        <w:t>Соловцовского</w:t>
      </w:r>
      <w:proofErr w:type="spellEnd"/>
      <w:r w:rsidRPr="0070313C">
        <w:rPr>
          <w:sz w:val="24"/>
          <w:szCs w:val="24"/>
        </w:rPr>
        <w:t xml:space="preserve"> сельсовета одобряется администрацией одновременно с принятием решения о внесении проекта бюджета  в Комитет местного самоуправления.</w:t>
      </w:r>
    </w:p>
    <w:p w:rsidR="00B4456D" w:rsidRPr="0070313C" w:rsidRDefault="00B4456D" w:rsidP="00B4456D">
      <w:pPr>
        <w:ind w:firstLine="567"/>
        <w:jc w:val="both"/>
        <w:rPr>
          <w:sz w:val="24"/>
          <w:szCs w:val="24"/>
        </w:rPr>
      </w:pPr>
      <w:bookmarkStart w:id="21" w:name="sub_314"/>
      <w:bookmarkEnd w:id="20"/>
      <w:r w:rsidRPr="0070313C">
        <w:rPr>
          <w:sz w:val="24"/>
          <w:szCs w:val="24"/>
        </w:rPr>
        <w:t xml:space="preserve">4. Прогноз социально-экономического развития </w:t>
      </w:r>
      <w:proofErr w:type="spellStart"/>
      <w:r w:rsidRPr="0070313C">
        <w:rPr>
          <w:sz w:val="24"/>
          <w:szCs w:val="24"/>
        </w:rPr>
        <w:t>Соловцовского</w:t>
      </w:r>
      <w:proofErr w:type="spellEnd"/>
      <w:r w:rsidRPr="0070313C">
        <w:rPr>
          <w:sz w:val="24"/>
          <w:szCs w:val="24"/>
        </w:rPr>
        <w:t xml:space="preserve"> сельсовета на очередной финансовый год и плановый период разрабатывается путем уточнения параметров планового периода и добавления параметров второго года планового периода.</w:t>
      </w:r>
    </w:p>
    <w:bookmarkEnd w:id="21"/>
    <w:p w:rsidR="00B4456D" w:rsidRPr="0070313C" w:rsidRDefault="00B4456D" w:rsidP="00B4456D">
      <w:pPr>
        <w:ind w:firstLine="567"/>
        <w:jc w:val="both"/>
        <w:rPr>
          <w:sz w:val="24"/>
          <w:szCs w:val="24"/>
        </w:rPr>
      </w:pPr>
      <w:r w:rsidRPr="0070313C">
        <w:rPr>
          <w:sz w:val="24"/>
          <w:szCs w:val="24"/>
        </w:rPr>
        <w:t xml:space="preserve">В пояснительной записке к прогнозу социально-экономического развития </w:t>
      </w:r>
      <w:proofErr w:type="spellStart"/>
      <w:r w:rsidRPr="0070313C">
        <w:rPr>
          <w:sz w:val="24"/>
          <w:szCs w:val="24"/>
        </w:rPr>
        <w:t>Соловцовского</w:t>
      </w:r>
      <w:proofErr w:type="spellEnd"/>
      <w:r w:rsidRPr="0070313C">
        <w:rPr>
          <w:sz w:val="24"/>
          <w:szCs w:val="24"/>
        </w:rPr>
        <w:t xml:space="preserve"> сельсовета приводится обоснование параметров прогноза, в том числе их сопоставление с ранее утвержденными параметрами с указанием причин и факторов прогнозируемых изменений.</w:t>
      </w:r>
    </w:p>
    <w:p w:rsidR="00B4456D" w:rsidRPr="0070313C" w:rsidRDefault="00B4456D" w:rsidP="00B4456D">
      <w:pPr>
        <w:ind w:firstLine="567"/>
        <w:jc w:val="both"/>
        <w:rPr>
          <w:sz w:val="24"/>
          <w:szCs w:val="24"/>
        </w:rPr>
      </w:pPr>
      <w:bookmarkStart w:id="22" w:name="sub_315"/>
      <w:r w:rsidRPr="0070313C">
        <w:rPr>
          <w:sz w:val="24"/>
          <w:szCs w:val="24"/>
        </w:rPr>
        <w:t xml:space="preserve">5. Изменение прогноза социально-экономического развития </w:t>
      </w:r>
      <w:proofErr w:type="spellStart"/>
      <w:r w:rsidRPr="0070313C">
        <w:rPr>
          <w:sz w:val="24"/>
          <w:szCs w:val="24"/>
        </w:rPr>
        <w:t>Соловцовского</w:t>
      </w:r>
      <w:proofErr w:type="spellEnd"/>
      <w:r w:rsidRPr="0070313C">
        <w:rPr>
          <w:sz w:val="24"/>
          <w:szCs w:val="24"/>
        </w:rPr>
        <w:t xml:space="preserve"> сельсовета в ходе составления или рассмотрения проекта бюджета  влечет за собой изменение основных характеристик проекта бюджета.</w:t>
      </w:r>
    </w:p>
    <w:p w:rsidR="00B4456D" w:rsidRPr="0070313C" w:rsidRDefault="00B4456D" w:rsidP="00B4456D">
      <w:pPr>
        <w:ind w:firstLine="567"/>
        <w:jc w:val="both"/>
        <w:rPr>
          <w:sz w:val="24"/>
          <w:szCs w:val="24"/>
        </w:rPr>
      </w:pPr>
      <w:bookmarkStart w:id="23" w:name="sub_316"/>
      <w:bookmarkEnd w:id="22"/>
      <w:r w:rsidRPr="0070313C">
        <w:rPr>
          <w:sz w:val="24"/>
          <w:szCs w:val="24"/>
        </w:rPr>
        <w:t xml:space="preserve">6. Разработка прогноза социально-экономического развития </w:t>
      </w:r>
      <w:proofErr w:type="spellStart"/>
      <w:r w:rsidRPr="0070313C">
        <w:rPr>
          <w:sz w:val="24"/>
          <w:szCs w:val="24"/>
        </w:rPr>
        <w:t>Соловцовского</w:t>
      </w:r>
      <w:proofErr w:type="spellEnd"/>
      <w:r w:rsidRPr="0070313C">
        <w:rPr>
          <w:sz w:val="24"/>
          <w:szCs w:val="24"/>
        </w:rPr>
        <w:t xml:space="preserve"> сельсовета осуществляется уполномоченным администрацией  должностным лицом администрации.</w:t>
      </w:r>
    </w:p>
    <w:p w:rsidR="00B4456D" w:rsidRPr="0070313C" w:rsidRDefault="00B4456D" w:rsidP="00B4456D">
      <w:pPr>
        <w:ind w:firstLine="567"/>
        <w:jc w:val="both"/>
        <w:rPr>
          <w:sz w:val="24"/>
          <w:szCs w:val="24"/>
        </w:rPr>
      </w:pPr>
      <w:r w:rsidRPr="0070313C">
        <w:rPr>
          <w:sz w:val="24"/>
          <w:szCs w:val="24"/>
        </w:rPr>
        <w:t xml:space="preserve">7. В целях формирования бюджетного прогноза </w:t>
      </w:r>
      <w:proofErr w:type="spellStart"/>
      <w:r w:rsidRPr="0070313C">
        <w:rPr>
          <w:sz w:val="24"/>
          <w:szCs w:val="24"/>
        </w:rPr>
        <w:t>Соловцовского</w:t>
      </w:r>
      <w:proofErr w:type="spellEnd"/>
      <w:r w:rsidRPr="0070313C">
        <w:rPr>
          <w:sz w:val="24"/>
          <w:szCs w:val="24"/>
        </w:rPr>
        <w:t xml:space="preserve"> сельсовета на долгосрочный период в соответствии со статьей 16 настоящего Положения разрабатывается прогноз социально-экономического развития </w:t>
      </w:r>
      <w:proofErr w:type="spellStart"/>
      <w:r w:rsidRPr="0070313C">
        <w:rPr>
          <w:sz w:val="24"/>
          <w:szCs w:val="24"/>
        </w:rPr>
        <w:t>Соловцовского</w:t>
      </w:r>
      <w:proofErr w:type="spellEnd"/>
      <w:r w:rsidRPr="0070313C">
        <w:rPr>
          <w:sz w:val="24"/>
          <w:szCs w:val="24"/>
        </w:rPr>
        <w:t xml:space="preserve"> сельсовета на долгосрочный период в порядке, установленном администрацией.</w:t>
      </w:r>
      <w:bookmarkEnd w:id="23"/>
    </w:p>
    <w:p w:rsidR="00B4456D" w:rsidRPr="0070313C" w:rsidRDefault="00B4456D" w:rsidP="00B4456D">
      <w:pPr>
        <w:ind w:firstLine="567"/>
        <w:jc w:val="both"/>
        <w:rPr>
          <w:sz w:val="24"/>
          <w:szCs w:val="24"/>
        </w:rPr>
      </w:pPr>
      <w:bookmarkStart w:id="24" w:name="sub_36"/>
    </w:p>
    <w:p w:rsidR="00B4456D" w:rsidRPr="0070313C" w:rsidRDefault="00B4456D" w:rsidP="00B4456D">
      <w:pPr>
        <w:ind w:firstLine="567"/>
        <w:jc w:val="both"/>
        <w:outlineLvl w:val="3"/>
        <w:rPr>
          <w:b/>
          <w:sz w:val="24"/>
          <w:szCs w:val="24"/>
        </w:rPr>
      </w:pPr>
      <w:r w:rsidRPr="0070313C">
        <w:rPr>
          <w:b/>
          <w:sz w:val="24"/>
          <w:szCs w:val="24"/>
        </w:rPr>
        <w:t xml:space="preserve">Статья 19. Состав показателей, содержащихся в решении Комитета местного самоуправления </w:t>
      </w:r>
      <w:r w:rsidRPr="0070313C">
        <w:rPr>
          <w:sz w:val="24"/>
          <w:szCs w:val="24"/>
        </w:rPr>
        <w:t xml:space="preserve"> </w:t>
      </w:r>
      <w:r w:rsidRPr="0070313C">
        <w:rPr>
          <w:b/>
          <w:sz w:val="24"/>
          <w:szCs w:val="24"/>
        </w:rPr>
        <w:t xml:space="preserve">о бюджете </w:t>
      </w:r>
    </w:p>
    <w:p w:rsidR="00B4456D" w:rsidRPr="0070313C" w:rsidRDefault="00B4456D" w:rsidP="00B4456D">
      <w:pPr>
        <w:ind w:firstLine="567"/>
        <w:jc w:val="both"/>
        <w:outlineLvl w:val="3"/>
        <w:rPr>
          <w:b/>
          <w:sz w:val="24"/>
          <w:szCs w:val="24"/>
        </w:rPr>
      </w:pPr>
    </w:p>
    <w:p w:rsidR="00B4456D" w:rsidRPr="0070313C" w:rsidRDefault="00B4456D" w:rsidP="00B4456D">
      <w:pPr>
        <w:ind w:firstLine="567"/>
        <w:jc w:val="both"/>
        <w:rPr>
          <w:sz w:val="24"/>
          <w:szCs w:val="24"/>
        </w:rPr>
      </w:pPr>
      <w:bookmarkStart w:id="25" w:name="sub_3601"/>
      <w:bookmarkEnd w:id="24"/>
      <w:r w:rsidRPr="0070313C">
        <w:rPr>
          <w:sz w:val="24"/>
          <w:szCs w:val="24"/>
        </w:rPr>
        <w:t>1. В решении Комитета местного самоуправления  о бюджете должны содержаться основные характеристики бюджета, к которым относятся общий объем доходов бюджета, общий объем расходов, дефицит (</w:t>
      </w:r>
      <w:proofErr w:type="spellStart"/>
      <w:r w:rsidRPr="0070313C">
        <w:rPr>
          <w:sz w:val="24"/>
          <w:szCs w:val="24"/>
        </w:rPr>
        <w:t>профицит</w:t>
      </w:r>
      <w:proofErr w:type="spellEnd"/>
      <w:r w:rsidRPr="0070313C">
        <w:rPr>
          <w:sz w:val="24"/>
          <w:szCs w:val="24"/>
        </w:rPr>
        <w:t>) бюджета, а также иные показатели, установленные Бюджетным кодексом Российской Федерации, решениями Комитета местного самоуправления (кроме решений о бюджете).</w:t>
      </w:r>
    </w:p>
    <w:p w:rsidR="00B4456D" w:rsidRPr="0070313C" w:rsidRDefault="00B4456D" w:rsidP="00B4456D">
      <w:pPr>
        <w:ind w:firstLine="567"/>
        <w:jc w:val="both"/>
        <w:rPr>
          <w:sz w:val="24"/>
          <w:szCs w:val="24"/>
        </w:rPr>
      </w:pPr>
      <w:bookmarkStart w:id="26" w:name="sub_3603"/>
      <w:bookmarkEnd w:id="25"/>
      <w:r w:rsidRPr="0070313C">
        <w:rPr>
          <w:sz w:val="24"/>
          <w:szCs w:val="24"/>
        </w:rPr>
        <w:t>2. Решением о бюджете утверждаются:</w:t>
      </w:r>
    </w:p>
    <w:bookmarkEnd w:id="26"/>
    <w:p w:rsidR="00B4456D" w:rsidRPr="0070313C" w:rsidRDefault="00B4456D" w:rsidP="00B4456D">
      <w:pPr>
        <w:ind w:firstLine="567"/>
        <w:jc w:val="both"/>
        <w:rPr>
          <w:sz w:val="24"/>
          <w:szCs w:val="24"/>
        </w:rPr>
      </w:pPr>
      <w:r w:rsidRPr="0070313C">
        <w:rPr>
          <w:sz w:val="24"/>
          <w:szCs w:val="24"/>
        </w:rPr>
        <w:t xml:space="preserve">1) распределение бюджетных ассигнований по разделам, подразделам, целевым статьям (муниципальным программам и </w:t>
      </w:r>
      <w:proofErr w:type="spellStart"/>
      <w:r w:rsidRPr="0070313C">
        <w:rPr>
          <w:sz w:val="24"/>
          <w:szCs w:val="24"/>
        </w:rPr>
        <w:t>непрограммным</w:t>
      </w:r>
      <w:proofErr w:type="spellEnd"/>
      <w:r w:rsidRPr="0070313C">
        <w:rPr>
          <w:sz w:val="24"/>
          <w:szCs w:val="24"/>
        </w:rPr>
        <w:t xml:space="preserve"> направлениям деятельности), группам и подгруппам </w:t>
      </w:r>
      <w:proofErr w:type="gramStart"/>
      <w:r w:rsidRPr="0070313C">
        <w:rPr>
          <w:sz w:val="24"/>
          <w:szCs w:val="24"/>
        </w:rPr>
        <w:t>видов расходов классификации расходов бюджетов</w:t>
      </w:r>
      <w:proofErr w:type="gramEnd"/>
      <w:r w:rsidRPr="0070313C">
        <w:rPr>
          <w:sz w:val="24"/>
          <w:szCs w:val="24"/>
        </w:rPr>
        <w:t xml:space="preserve"> на очередной финансовый год и плановый период;</w:t>
      </w:r>
    </w:p>
    <w:p w:rsidR="00B4456D" w:rsidRPr="0070313C" w:rsidRDefault="00B4456D" w:rsidP="00B4456D">
      <w:pPr>
        <w:ind w:firstLine="567"/>
        <w:jc w:val="both"/>
        <w:rPr>
          <w:sz w:val="24"/>
          <w:szCs w:val="24"/>
        </w:rPr>
      </w:pPr>
      <w:r w:rsidRPr="0070313C">
        <w:rPr>
          <w:sz w:val="24"/>
          <w:szCs w:val="24"/>
        </w:rPr>
        <w:t>2) ведомственная структура расходов бюджета на очередной финансовый год и плановый период;</w:t>
      </w:r>
    </w:p>
    <w:p w:rsidR="00B4456D" w:rsidRPr="0070313C" w:rsidRDefault="00B4456D" w:rsidP="00B4456D">
      <w:pPr>
        <w:ind w:firstLine="567"/>
        <w:jc w:val="both"/>
        <w:rPr>
          <w:sz w:val="24"/>
          <w:szCs w:val="24"/>
        </w:rPr>
      </w:pPr>
      <w:r w:rsidRPr="0070313C">
        <w:rPr>
          <w:sz w:val="24"/>
          <w:szCs w:val="24"/>
        </w:rPr>
        <w:t>3) общий объем бюджетных ассигнований, направляемых на исполнение публичных нормативных обязательств;</w:t>
      </w:r>
    </w:p>
    <w:p w:rsidR="00B4456D" w:rsidRPr="0070313C" w:rsidRDefault="00B4456D" w:rsidP="00B4456D">
      <w:pPr>
        <w:ind w:firstLine="567"/>
        <w:jc w:val="both"/>
        <w:rPr>
          <w:sz w:val="24"/>
          <w:szCs w:val="24"/>
        </w:rPr>
      </w:pPr>
      <w:r w:rsidRPr="0070313C">
        <w:rPr>
          <w:sz w:val="24"/>
          <w:szCs w:val="24"/>
        </w:rPr>
        <w:t>4) объем межбюджетных трансфертов, получаемых из других бюджетов и (или) предоставляемых другим бюджетам бюджетной системы Российской Федерации в очередном финансовом году и плановом периоде;</w:t>
      </w:r>
    </w:p>
    <w:p w:rsidR="00B4456D" w:rsidRPr="0070313C" w:rsidRDefault="00B4456D" w:rsidP="00B4456D">
      <w:pPr>
        <w:ind w:firstLine="567"/>
        <w:jc w:val="both"/>
        <w:rPr>
          <w:sz w:val="24"/>
          <w:szCs w:val="24"/>
        </w:rPr>
      </w:pPr>
      <w:proofErr w:type="gramStart"/>
      <w:r w:rsidRPr="0070313C">
        <w:rPr>
          <w:sz w:val="24"/>
          <w:szCs w:val="24"/>
        </w:rPr>
        <w:lastRenderedPageBreak/>
        <w:t>5) общий объем условно утверждаемых (утвержденных) расходов в случае утверждения бюджета на очередной финансовый год и плановый период на первый год планового периода в объеме не менее 2,5 процента общего объема расходов бюджета (без учета расходов бюджета, предусмотренных за счет межбюджетных трансфертов из других бюджетов бюджетной системы Российской Федерации, имеющих целевое назначение), на второй год планового периода в объеме не</w:t>
      </w:r>
      <w:proofErr w:type="gramEnd"/>
      <w:r w:rsidRPr="0070313C">
        <w:rPr>
          <w:sz w:val="24"/>
          <w:szCs w:val="24"/>
        </w:rPr>
        <w:t xml:space="preserve"> менее 5 процентов общего объема расходов бюджета (без учета расходов бюджета, предусмотренных за счет межбюджетных трансфертов из других бюджетов бюджетной системы Российской Федерации, имеющих целевое назначение);</w:t>
      </w:r>
    </w:p>
    <w:p w:rsidR="00B4456D" w:rsidRPr="0070313C" w:rsidRDefault="00B4456D" w:rsidP="00B4456D">
      <w:pPr>
        <w:ind w:firstLine="567"/>
        <w:jc w:val="both"/>
        <w:rPr>
          <w:sz w:val="24"/>
          <w:szCs w:val="24"/>
        </w:rPr>
      </w:pPr>
      <w:r w:rsidRPr="0070313C">
        <w:rPr>
          <w:sz w:val="24"/>
          <w:szCs w:val="24"/>
        </w:rPr>
        <w:t>6) источники финансирования дефицита бюджета  на очередной финансовый год и плановый период;</w:t>
      </w:r>
    </w:p>
    <w:p w:rsidR="00B4456D" w:rsidRPr="0070313C" w:rsidRDefault="00B4456D" w:rsidP="00B4456D">
      <w:pPr>
        <w:ind w:firstLine="567"/>
        <w:jc w:val="both"/>
        <w:rPr>
          <w:sz w:val="24"/>
          <w:szCs w:val="24"/>
        </w:rPr>
      </w:pPr>
      <w:r w:rsidRPr="0070313C">
        <w:rPr>
          <w:sz w:val="24"/>
          <w:szCs w:val="24"/>
        </w:rPr>
        <w:t xml:space="preserve">7) верхний предел муниципального долга </w:t>
      </w:r>
      <w:proofErr w:type="spellStart"/>
      <w:r w:rsidRPr="0070313C">
        <w:rPr>
          <w:sz w:val="24"/>
          <w:szCs w:val="24"/>
        </w:rPr>
        <w:t>Соловцовского</w:t>
      </w:r>
      <w:proofErr w:type="spellEnd"/>
      <w:r w:rsidRPr="0070313C">
        <w:rPr>
          <w:sz w:val="24"/>
          <w:szCs w:val="24"/>
        </w:rPr>
        <w:t xml:space="preserve"> сельсовета по состоянию на 1 января года, следующего за очередным финансовым годом и каждым годом планового периода, с указанием, в том числе верхнего предела долга по муниципальным гарантиям </w:t>
      </w:r>
      <w:proofErr w:type="spellStart"/>
      <w:r w:rsidRPr="0070313C">
        <w:rPr>
          <w:sz w:val="24"/>
          <w:szCs w:val="24"/>
        </w:rPr>
        <w:t>Соловцовского</w:t>
      </w:r>
      <w:proofErr w:type="spellEnd"/>
      <w:r w:rsidRPr="0070313C">
        <w:rPr>
          <w:sz w:val="24"/>
          <w:szCs w:val="24"/>
        </w:rPr>
        <w:t xml:space="preserve"> сельсовета;</w:t>
      </w:r>
    </w:p>
    <w:p w:rsidR="00B4456D" w:rsidRPr="0070313C" w:rsidRDefault="00B4456D" w:rsidP="00B4456D">
      <w:pPr>
        <w:ind w:firstLine="567"/>
        <w:jc w:val="both"/>
        <w:rPr>
          <w:sz w:val="24"/>
          <w:szCs w:val="24"/>
        </w:rPr>
      </w:pPr>
      <w:r w:rsidRPr="0070313C">
        <w:rPr>
          <w:sz w:val="24"/>
          <w:szCs w:val="24"/>
        </w:rPr>
        <w:t xml:space="preserve">8) объем расходов на обслуживание муниципального долга </w:t>
      </w:r>
      <w:proofErr w:type="spellStart"/>
      <w:r w:rsidRPr="0070313C">
        <w:rPr>
          <w:sz w:val="24"/>
          <w:szCs w:val="24"/>
        </w:rPr>
        <w:t>Соловцовского</w:t>
      </w:r>
      <w:proofErr w:type="spellEnd"/>
      <w:r w:rsidRPr="0070313C">
        <w:rPr>
          <w:sz w:val="24"/>
          <w:szCs w:val="24"/>
        </w:rPr>
        <w:t xml:space="preserve"> сельсовета на очередной финансовый год и плановый период;</w:t>
      </w:r>
    </w:p>
    <w:p w:rsidR="00B4456D" w:rsidRPr="0070313C" w:rsidRDefault="00B4456D" w:rsidP="00B4456D">
      <w:pPr>
        <w:ind w:firstLine="567"/>
        <w:jc w:val="both"/>
        <w:rPr>
          <w:sz w:val="24"/>
          <w:szCs w:val="24"/>
        </w:rPr>
      </w:pPr>
      <w:r w:rsidRPr="0070313C">
        <w:rPr>
          <w:sz w:val="24"/>
          <w:szCs w:val="24"/>
        </w:rPr>
        <w:t xml:space="preserve">9) распределение бюджетных ассигнований по целевым статьям (муниципальным программам </w:t>
      </w:r>
      <w:proofErr w:type="spellStart"/>
      <w:r w:rsidRPr="0070313C">
        <w:rPr>
          <w:sz w:val="24"/>
          <w:szCs w:val="24"/>
        </w:rPr>
        <w:t>Соловцовского</w:t>
      </w:r>
      <w:proofErr w:type="spellEnd"/>
      <w:r w:rsidRPr="0070313C">
        <w:rPr>
          <w:sz w:val="24"/>
          <w:szCs w:val="24"/>
        </w:rPr>
        <w:t xml:space="preserve"> сельсовета и </w:t>
      </w:r>
      <w:proofErr w:type="spellStart"/>
      <w:r w:rsidRPr="0070313C">
        <w:rPr>
          <w:sz w:val="24"/>
          <w:szCs w:val="24"/>
        </w:rPr>
        <w:t>непрограммным</w:t>
      </w:r>
      <w:proofErr w:type="spellEnd"/>
      <w:r w:rsidRPr="0070313C">
        <w:rPr>
          <w:sz w:val="24"/>
          <w:szCs w:val="24"/>
        </w:rPr>
        <w:t xml:space="preserve"> направлениям деятельности), группам видов расходов, подгруппам видов расходов, разделам и подразделам классификации расходов бюджета на очередной финансовый год и плановый период;</w:t>
      </w:r>
    </w:p>
    <w:p w:rsidR="00B4456D" w:rsidRPr="0070313C" w:rsidRDefault="00B4456D" w:rsidP="00B4456D">
      <w:pPr>
        <w:autoSpaceDE w:val="0"/>
        <w:autoSpaceDN w:val="0"/>
        <w:adjustRightInd w:val="0"/>
        <w:ind w:firstLine="567"/>
        <w:jc w:val="both"/>
        <w:rPr>
          <w:sz w:val="24"/>
          <w:szCs w:val="24"/>
        </w:rPr>
      </w:pPr>
      <w:r w:rsidRPr="0070313C">
        <w:rPr>
          <w:sz w:val="24"/>
          <w:szCs w:val="24"/>
        </w:rPr>
        <w:t xml:space="preserve">10) </w:t>
      </w:r>
      <w:r w:rsidRPr="0070313C">
        <w:rPr>
          <w:rFonts w:eastAsia="Calibri"/>
          <w:sz w:val="24"/>
          <w:szCs w:val="24"/>
          <w:lang w:eastAsia="en-US"/>
        </w:rPr>
        <w:t xml:space="preserve">иные показатели, предусмотренные Бюджетным кодексом Российской Федерации, законами Пензенской области, Уставом </w:t>
      </w:r>
      <w:proofErr w:type="spellStart"/>
      <w:r w:rsidRPr="0070313C">
        <w:rPr>
          <w:sz w:val="24"/>
          <w:szCs w:val="24"/>
        </w:rPr>
        <w:t>Соловцовского</w:t>
      </w:r>
      <w:proofErr w:type="spellEnd"/>
      <w:r w:rsidRPr="0070313C">
        <w:rPr>
          <w:sz w:val="24"/>
          <w:szCs w:val="24"/>
        </w:rPr>
        <w:t xml:space="preserve"> сельсовета, </w:t>
      </w:r>
      <w:r w:rsidRPr="0070313C">
        <w:rPr>
          <w:rFonts w:eastAsia="Calibri"/>
          <w:sz w:val="24"/>
          <w:szCs w:val="24"/>
          <w:lang w:eastAsia="en-US"/>
        </w:rPr>
        <w:t xml:space="preserve">нормативными правовыми актами </w:t>
      </w:r>
      <w:proofErr w:type="spellStart"/>
      <w:r w:rsidRPr="0070313C">
        <w:rPr>
          <w:sz w:val="24"/>
          <w:szCs w:val="24"/>
        </w:rPr>
        <w:t>Соловцовского</w:t>
      </w:r>
      <w:proofErr w:type="spellEnd"/>
      <w:r w:rsidRPr="0070313C">
        <w:rPr>
          <w:sz w:val="24"/>
          <w:szCs w:val="24"/>
        </w:rPr>
        <w:t xml:space="preserve"> сельсовета.</w:t>
      </w:r>
    </w:p>
    <w:p w:rsidR="00B4456D" w:rsidRPr="0070313C" w:rsidRDefault="00B4456D" w:rsidP="00B4456D">
      <w:pPr>
        <w:ind w:firstLine="567"/>
        <w:jc w:val="both"/>
        <w:rPr>
          <w:sz w:val="24"/>
          <w:szCs w:val="24"/>
        </w:rPr>
      </w:pPr>
      <w:r w:rsidRPr="0070313C">
        <w:rPr>
          <w:sz w:val="24"/>
          <w:szCs w:val="24"/>
        </w:rPr>
        <w:t>3. В случае утверждения бюджета на очередной финансовый год и плановый период проект решения о бюджете утверждается путем изменения параметров планового периода утвержденного бюджета и добавления к ним параметров второго года планового периода проекта бюджета.</w:t>
      </w:r>
    </w:p>
    <w:p w:rsidR="00B4456D" w:rsidRPr="0070313C" w:rsidRDefault="00B4456D" w:rsidP="00B4456D">
      <w:pPr>
        <w:ind w:firstLine="567"/>
        <w:jc w:val="both"/>
        <w:rPr>
          <w:sz w:val="24"/>
          <w:szCs w:val="24"/>
        </w:rPr>
      </w:pPr>
      <w:r w:rsidRPr="0070313C">
        <w:rPr>
          <w:sz w:val="24"/>
          <w:szCs w:val="24"/>
        </w:rPr>
        <w:t>Изменение параметров планового периода утвержденного бюджета предусматривает утверждение их уточненных значений на очередной финансовый год и первый год планового периода.</w:t>
      </w:r>
    </w:p>
    <w:p w:rsidR="00B4456D" w:rsidRPr="0070313C" w:rsidRDefault="00B4456D" w:rsidP="00B4456D">
      <w:pPr>
        <w:ind w:firstLine="567"/>
        <w:jc w:val="both"/>
        <w:rPr>
          <w:sz w:val="24"/>
          <w:szCs w:val="24"/>
        </w:rPr>
      </w:pPr>
      <w:bookmarkStart w:id="27" w:name="sub_37"/>
    </w:p>
    <w:p w:rsidR="00B4456D" w:rsidRPr="0070313C" w:rsidRDefault="00B4456D" w:rsidP="00B4456D">
      <w:pPr>
        <w:ind w:firstLine="567"/>
        <w:jc w:val="both"/>
        <w:outlineLvl w:val="3"/>
        <w:rPr>
          <w:b/>
          <w:sz w:val="24"/>
          <w:szCs w:val="24"/>
        </w:rPr>
      </w:pPr>
      <w:r w:rsidRPr="0070313C">
        <w:rPr>
          <w:b/>
          <w:sz w:val="24"/>
          <w:szCs w:val="24"/>
        </w:rPr>
        <w:t>Статья 20. Документы и материалы, представляемые одновременно с проектом бюджета</w:t>
      </w:r>
    </w:p>
    <w:p w:rsidR="00B4456D" w:rsidRPr="0070313C" w:rsidRDefault="00B4456D" w:rsidP="00B4456D">
      <w:pPr>
        <w:ind w:firstLine="567"/>
        <w:jc w:val="both"/>
        <w:outlineLvl w:val="3"/>
        <w:rPr>
          <w:b/>
          <w:sz w:val="24"/>
          <w:szCs w:val="24"/>
        </w:rPr>
      </w:pPr>
    </w:p>
    <w:p w:rsidR="00B4456D" w:rsidRPr="0070313C" w:rsidRDefault="00B4456D" w:rsidP="00B4456D">
      <w:pPr>
        <w:ind w:firstLine="567"/>
        <w:jc w:val="both"/>
        <w:rPr>
          <w:sz w:val="24"/>
          <w:szCs w:val="24"/>
        </w:rPr>
      </w:pPr>
      <w:r w:rsidRPr="0070313C">
        <w:rPr>
          <w:sz w:val="24"/>
          <w:szCs w:val="24"/>
        </w:rPr>
        <w:t>Одновременно с проектом решения о бюджете в Комитет местного самоуправления представляются:</w:t>
      </w:r>
    </w:p>
    <w:p w:rsidR="00B4456D" w:rsidRPr="0070313C" w:rsidRDefault="00B4456D" w:rsidP="00B4456D">
      <w:pPr>
        <w:ind w:firstLine="567"/>
        <w:jc w:val="both"/>
        <w:rPr>
          <w:sz w:val="24"/>
          <w:szCs w:val="24"/>
        </w:rPr>
      </w:pPr>
      <w:r w:rsidRPr="0070313C">
        <w:rPr>
          <w:rFonts w:eastAsia="Calibri"/>
          <w:sz w:val="24"/>
          <w:szCs w:val="24"/>
          <w:lang w:eastAsia="en-US"/>
        </w:rPr>
        <w:t xml:space="preserve">- основные направления бюджетной и налоговой политики </w:t>
      </w:r>
      <w:proofErr w:type="spellStart"/>
      <w:r w:rsidRPr="0070313C">
        <w:rPr>
          <w:sz w:val="24"/>
          <w:szCs w:val="24"/>
        </w:rPr>
        <w:t>Соловцовского</w:t>
      </w:r>
      <w:proofErr w:type="spellEnd"/>
      <w:r w:rsidRPr="0070313C">
        <w:rPr>
          <w:sz w:val="24"/>
          <w:szCs w:val="24"/>
        </w:rPr>
        <w:t xml:space="preserve"> сельсовета;</w:t>
      </w:r>
    </w:p>
    <w:p w:rsidR="00B4456D" w:rsidRPr="0070313C" w:rsidRDefault="00B4456D" w:rsidP="00B4456D">
      <w:pPr>
        <w:ind w:firstLine="567"/>
        <w:jc w:val="both"/>
        <w:rPr>
          <w:sz w:val="24"/>
          <w:szCs w:val="24"/>
        </w:rPr>
      </w:pPr>
      <w:r w:rsidRPr="0070313C">
        <w:rPr>
          <w:sz w:val="24"/>
          <w:szCs w:val="24"/>
        </w:rPr>
        <w:t xml:space="preserve">- предварительные итоги социально-экономического развития </w:t>
      </w:r>
      <w:proofErr w:type="spellStart"/>
      <w:r w:rsidRPr="0070313C">
        <w:rPr>
          <w:sz w:val="24"/>
          <w:szCs w:val="24"/>
        </w:rPr>
        <w:t>Соловцовского</w:t>
      </w:r>
      <w:proofErr w:type="spellEnd"/>
      <w:r w:rsidRPr="0070313C">
        <w:rPr>
          <w:sz w:val="24"/>
          <w:szCs w:val="24"/>
        </w:rPr>
        <w:t xml:space="preserve"> сельсовета за истекший период текущего финансового года и ожидаемые итоги социально-экономического развития </w:t>
      </w:r>
      <w:proofErr w:type="spellStart"/>
      <w:r w:rsidRPr="0070313C">
        <w:rPr>
          <w:sz w:val="24"/>
          <w:szCs w:val="24"/>
        </w:rPr>
        <w:t>Соловцовского</w:t>
      </w:r>
      <w:proofErr w:type="spellEnd"/>
      <w:r w:rsidRPr="0070313C">
        <w:rPr>
          <w:sz w:val="24"/>
          <w:szCs w:val="24"/>
        </w:rPr>
        <w:t xml:space="preserve"> сельсовета за текущий финансовый год;</w:t>
      </w:r>
    </w:p>
    <w:p w:rsidR="00B4456D" w:rsidRPr="0070313C" w:rsidRDefault="00B4456D" w:rsidP="00B4456D">
      <w:pPr>
        <w:ind w:firstLine="567"/>
        <w:jc w:val="both"/>
        <w:rPr>
          <w:sz w:val="24"/>
          <w:szCs w:val="24"/>
        </w:rPr>
      </w:pPr>
      <w:r w:rsidRPr="0070313C">
        <w:rPr>
          <w:sz w:val="24"/>
          <w:szCs w:val="24"/>
        </w:rPr>
        <w:t xml:space="preserve">- прогноз социально-экономического развития </w:t>
      </w:r>
      <w:proofErr w:type="spellStart"/>
      <w:r w:rsidRPr="0070313C">
        <w:rPr>
          <w:sz w:val="24"/>
          <w:szCs w:val="24"/>
        </w:rPr>
        <w:t>Соловцовского</w:t>
      </w:r>
      <w:proofErr w:type="spellEnd"/>
      <w:r w:rsidRPr="0070313C">
        <w:rPr>
          <w:sz w:val="24"/>
          <w:szCs w:val="24"/>
        </w:rPr>
        <w:t xml:space="preserve"> сельсовета;</w:t>
      </w:r>
    </w:p>
    <w:p w:rsidR="00B4456D" w:rsidRPr="0070313C" w:rsidRDefault="00B4456D" w:rsidP="00B4456D">
      <w:pPr>
        <w:ind w:firstLine="567"/>
        <w:jc w:val="both"/>
        <w:rPr>
          <w:sz w:val="24"/>
          <w:szCs w:val="24"/>
        </w:rPr>
      </w:pPr>
      <w:r w:rsidRPr="0070313C">
        <w:rPr>
          <w:sz w:val="24"/>
          <w:szCs w:val="24"/>
        </w:rPr>
        <w:t>- пояснительная записка к проекту бюджета;</w:t>
      </w:r>
    </w:p>
    <w:p w:rsidR="00B4456D" w:rsidRPr="0070313C" w:rsidRDefault="00B4456D" w:rsidP="00B4456D">
      <w:pPr>
        <w:ind w:firstLine="567"/>
        <w:jc w:val="both"/>
        <w:rPr>
          <w:sz w:val="24"/>
          <w:szCs w:val="24"/>
        </w:rPr>
      </w:pPr>
      <w:r w:rsidRPr="0070313C">
        <w:rPr>
          <w:sz w:val="24"/>
          <w:szCs w:val="24"/>
        </w:rPr>
        <w:t>- методики (проекты методик) и расчеты распределения межбюджетных трансфертов;</w:t>
      </w:r>
    </w:p>
    <w:p w:rsidR="00B4456D" w:rsidRPr="0070313C" w:rsidRDefault="00B4456D" w:rsidP="00B4456D">
      <w:pPr>
        <w:ind w:firstLine="567"/>
        <w:jc w:val="both"/>
        <w:rPr>
          <w:sz w:val="24"/>
          <w:szCs w:val="24"/>
        </w:rPr>
      </w:pPr>
      <w:r w:rsidRPr="0070313C">
        <w:rPr>
          <w:sz w:val="24"/>
          <w:szCs w:val="24"/>
        </w:rPr>
        <w:t xml:space="preserve">- верхний предел муниципального внутреннего долга </w:t>
      </w:r>
      <w:proofErr w:type="spellStart"/>
      <w:r w:rsidRPr="0070313C">
        <w:rPr>
          <w:sz w:val="24"/>
          <w:szCs w:val="24"/>
        </w:rPr>
        <w:t>Соловцовского</w:t>
      </w:r>
      <w:proofErr w:type="spellEnd"/>
      <w:r w:rsidRPr="0070313C">
        <w:rPr>
          <w:sz w:val="24"/>
          <w:szCs w:val="24"/>
        </w:rPr>
        <w:t xml:space="preserve"> сельсовета и (или) верхний предел муниципального внешнего долга по состоянию на 1 января года, следующего за очередным финансовым годом и каждым годом планового периода (очередным финансовым годом);</w:t>
      </w:r>
    </w:p>
    <w:p w:rsidR="00B4456D" w:rsidRPr="0070313C" w:rsidRDefault="00B4456D" w:rsidP="00B4456D">
      <w:pPr>
        <w:ind w:firstLine="567"/>
        <w:jc w:val="both"/>
        <w:rPr>
          <w:sz w:val="24"/>
          <w:szCs w:val="24"/>
        </w:rPr>
      </w:pPr>
      <w:r w:rsidRPr="0070313C">
        <w:rPr>
          <w:sz w:val="24"/>
          <w:szCs w:val="24"/>
        </w:rPr>
        <w:t>- оценка ожидаемого исполнения бюджета на текущий финансовый год;</w:t>
      </w:r>
    </w:p>
    <w:bookmarkEnd w:id="27"/>
    <w:p w:rsidR="00B4456D" w:rsidRPr="0070313C" w:rsidRDefault="00B4456D" w:rsidP="00B4456D">
      <w:pPr>
        <w:ind w:firstLine="567"/>
        <w:jc w:val="both"/>
        <w:rPr>
          <w:sz w:val="24"/>
          <w:szCs w:val="24"/>
        </w:rPr>
      </w:pPr>
      <w:r w:rsidRPr="0070313C">
        <w:rPr>
          <w:sz w:val="24"/>
          <w:szCs w:val="24"/>
        </w:rPr>
        <w:t xml:space="preserve">- паспорта муниципальных программ </w:t>
      </w:r>
      <w:proofErr w:type="spellStart"/>
      <w:r w:rsidRPr="0070313C">
        <w:rPr>
          <w:sz w:val="24"/>
          <w:szCs w:val="24"/>
        </w:rPr>
        <w:t>Соловцовского</w:t>
      </w:r>
      <w:proofErr w:type="spellEnd"/>
      <w:r w:rsidRPr="0070313C">
        <w:rPr>
          <w:sz w:val="24"/>
          <w:szCs w:val="24"/>
        </w:rPr>
        <w:t xml:space="preserve"> сельсовета (проекты изменений в указанные паспорта);</w:t>
      </w:r>
    </w:p>
    <w:p w:rsidR="00B4456D" w:rsidRPr="0070313C" w:rsidRDefault="00B4456D" w:rsidP="00B4456D">
      <w:pPr>
        <w:ind w:firstLine="567"/>
        <w:jc w:val="both"/>
        <w:rPr>
          <w:sz w:val="24"/>
          <w:szCs w:val="24"/>
        </w:rPr>
      </w:pPr>
      <w:r w:rsidRPr="0070313C">
        <w:rPr>
          <w:sz w:val="24"/>
          <w:szCs w:val="24"/>
        </w:rPr>
        <w:t>- реестр источников доходов бюджета;</w:t>
      </w:r>
    </w:p>
    <w:p w:rsidR="00B4456D" w:rsidRPr="0070313C" w:rsidRDefault="00B4456D" w:rsidP="00B4456D">
      <w:pPr>
        <w:ind w:firstLine="567"/>
        <w:jc w:val="both"/>
        <w:rPr>
          <w:sz w:val="24"/>
          <w:szCs w:val="24"/>
        </w:rPr>
      </w:pPr>
      <w:r w:rsidRPr="0070313C">
        <w:rPr>
          <w:sz w:val="24"/>
          <w:szCs w:val="24"/>
        </w:rPr>
        <w:t>- иные документы и материалы.</w:t>
      </w:r>
    </w:p>
    <w:p w:rsidR="00B4456D" w:rsidRPr="0070313C" w:rsidRDefault="00B4456D" w:rsidP="00B4456D">
      <w:pPr>
        <w:ind w:firstLine="567"/>
        <w:jc w:val="both"/>
        <w:rPr>
          <w:sz w:val="24"/>
          <w:szCs w:val="24"/>
        </w:rPr>
      </w:pPr>
    </w:p>
    <w:p w:rsidR="00B4456D" w:rsidRPr="0070313C" w:rsidRDefault="00B4456D" w:rsidP="00B4456D">
      <w:pPr>
        <w:ind w:firstLine="567"/>
        <w:jc w:val="both"/>
        <w:rPr>
          <w:sz w:val="24"/>
          <w:szCs w:val="24"/>
        </w:rPr>
      </w:pPr>
      <w:bookmarkStart w:id="28" w:name="sub_43"/>
      <w:r w:rsidRPr="0070313C">
        <w:rPr>
          <w:rFonts w:eastAsia="Calibri"/>
          <w:b/>
          <w:bCs/>
          <w:sz w:val="24"/>
          <w:szCs w:val="24"/>
          <w:lang w:eastAsia="en-US"/>
        </w:rPr>
        <w:lastRenderedPageBreak/>
        <w:t xml:space="preserve">Статья 21. Порядок </w:t>
      </w:r>
      <w:proofErr w:type="gramStart"/>
      <w:r w:rsidRPr="0070313C">
        <w:rPr>
          <w:rFonts w:eastAsia="Calibri"/>
          <w:b/>
          <w:bCs/>
          <w:sz w:val="24"/>
          <w:szCs w:val="24"/>
          <w:lang w:eastAsia="en-US"/>
        </w:rPr>
        <w:t>внесения проекта решения Комитета местного самоуправления</w:t>
      </w:r>
      <w:proofErr w:type="gramEnd"/>
      <w:r w:rsidRPr="0070313C">
        <w:rPr>
          <w:rFonts w:eastAsia="Calibri"/>
          <w:b/>
          <w:bCs/>
          <w:sz w:val="24"/>
          <w:szCs w:val="24"/>
          <w:lang w:eastAsia="en-US"/>
        </w:rPr>
        <w:t xml:space="preserve"> о бюджете на рассмотрение Комитета местного самоуправления </w:t>
      </w:r>
    </w:p>
    <w:p w:rsidR="00B4456D" w:rsidRPr="0070313C" w:rsidRDefault="00B4456D" w:rsidP="00B4456D">
      <w:pPr>
        <w:ind w:firstLine="567"/>
        <w:jc w:val="both"/>
        <w:rPr>
          <w:sz w:val="24"/>
          <w:szCs w:val="24"/>
        </w:rPr>
      </w:pPr>
    </w:p>
    <w:p w:rsidR="00B4456D" w:rsidRPr="0070313C" w:rsidRDefault="00B4456D" w:rsidP="00B4456D">
      <w:pPr>
        <w:ind w:firstLine="567"/>
        <w:jc w:val="both"/>
        <w:rPr>
          <w:sz w:val="24"/>
          <w:szCs w:val="24"/>
        </w:rPr>
      </w:pPr>
      <w:r w:rsidRPr="0070313C">
        <w:rPr>
          <w:rFonts w:eastAsia="Calibri"/>
          <w:sz w:val="24"/>
          <w:szCs w:val="24"/>
          <w:lang w:eastAsia="en-US"/>
        </w:rPr>
        <w:t xml:space="preserve">1. Администрация вносит на рассмотрение Комитета местного самоуправления </w:t>
      </w:r>
      <w:r w:rsidRPr="0070313C">
        <w:rPr>
          <w:sz w:val="24"/>
          <w:szCs w:val="24"/>
        </w:rPr>
        <w:t xml:space="preserve"> </w:t>
      </w:r>
      <w:r w:rsidRPr="0070313C">
        <w:rPr>
          <w:rFonts w:eastAsia="Calibri"/>
          <w:sz w:val="24"/>
          <w:szCs w:val="24"/>
          <w:lang w:eastAsia="en-US"/>
        </w:rPr>
        <w:t>проект решения Комитета местного самоуправления о бюджете на очередной финансовый год и плановый период не позднее 15 ноября текущего года одновременно с документами и материалами, определенными статьей 20 настоящего Положения.</w:t>
      </w:r>
    </w:p>
    <w:p w:rsidR="00B4456D" w:rsidRPr="0070313C" w:rsidRDefault="00B4456D" w:rsidP="00B4456D">
      <w:pPr>
        <w:ind w:firstLine="567"/>
        <w:jc w:val="both"/>
        <w:rPr>
          <w:sz w:val="24"/>
          <w:szCs w:val="24"/>
        </w:rPr>
      </w:pPr>
      <w:r w:rsidRPr="0070313C">
        <w:rPr>
          <w:sz w:val="24"/>
          <w:szCs w:val="24"/>
        </w:rPr>
        <w:t>2. Проект решения о бюджете на очередной финансовый год и плановый период уточняет показатели утвержденного бюджета планового периода и утверждает показатели второго года планового периода составляемого бюджета.</w:t>
      </w:r>
    </w:p>
    <w:p w:rsidR="00B4456D" w:rsidRPr="0070313C" w:rsidRDefault="00B4456D" w:rsidP="00B4456D">
      <w:pPr>
        <w:ind w:firstLine="567"/>
        <w:jc w:val="both"/>
        <w:rPr>
          <w:sz w:val="24"/>
          <w:szCs w:val="24"/>
        </w:rPr>
      </w:pPr>
      <w:proofErr w:type="gramStart"/>
      <w:r w:rsidRPr="0070313C">
        <w:rPr>
          <w:sz w:val="24"/>
          <w:szCs w:val="24"/>
        </w:rPr>
        <w:t>В случае признания утратившими силу положений решения о бюджете на текущий финансовый год и плановый период в части, относящейся к плановому периоду, в соответствии с частью 3 статьи 23 настоящего Положения, проектом решения о бюджете на очередной финансовый год и плановый период предусматривается утверждение показателей очередного финансового года и планового периода составляемого бюджета.</w:t>
      </w:r>
      <w:proofErr w:type="gramEnd"/>
    </w:p>
    <w:p w:rsidR="00B4456D" w:rsidRPr="0070313C" w:rsidRDefault="00B4456D" w:rsidP="00B4456D">
      <w:pPr>
        <w:ind w:firstLine="567"/>
        <w:jc w:val="both"/>
        <w:rPr>
          <w:rFonts w:eastAsia="Calibri"/>
          <w:sz w:val="24"/>
          <w:szCs w:val="24"/>
        </w:rPr>
      </w:pPr>
      <w:r w:rsidRPr="0070313C">
        <w:rPr>
          <w:sz w:val="24"/>
          <w:szCs w:val="24"/>
        </w:rPr>
        <w:t xml:space="preserve">3. </w:t>
      </w:r>
      <w:r w:rsidRPr="0070313C">
        <w:rPr>
          <w:rFonts w:eastAsia="Calibri"/>
          <w:sz w:val="24"/>
          <w:szCs w:val="24"/>
        </w:rPr>
        <w:t xml:space="preserve">Проект решения </w:t>
      </w:r>
      <w:r w:rsidRPr="0070313C">
        <w:rPr>
          <w:sz w:val="24"/>
          <w:szCs w:val="24"/>
        </w:rPr>
        <w:t xml:space="preserve">Комитета местного самоуправления  </w:t>
      </w:r>
      <w:r w:rsidRPr="0070313C">
        <w:rPr>
          <w:rFonts w:eastAsia="Calibri"/>
          <w:sz w:val="24"/>
          <w:szCs w:val="24"/>
        </w:rPr>
        <w:t xml:space="preserve">о бюджете </w:t>
      </w:r>
      <w:r w:rsidRPr="0070313C">
        <w:rPr>
          <w:sz w:val="24"/>
          <w:szCs w:val="24"/>
        </w:rPr>
        <w:t xml:space="preserve"> </w:t>
      </w:r>
      <w:r w:rsidRPr="0070313C">
        <w:rPr>
          <w:rFonts w:eastAsia="Calibri"/>
          <w:sz w:val="24"/>
          <w:szCs w:val="24"/>
        </w:rPr>
        <w:t xml:space="preserve">на очередной финансовый год и плановый период, внесенный с соблюдением требований настоящего Положения, в течение трех дней направляется главой </w:t>
      </w:r>
      <w:proofErr w:type="spellStart"/>
      <w:r w:rsidRPr="0070313C">
        <w:rPr>
          <w:sz w:val="24"/>
          <w:szCs w:val="24"/>
        </w:rPr>
        <w:t>Соловцовского</w:t>
      </w:r>
      <w:proofErr w:type="spellEnd"/>
      <w:r w:rsidRPr="0070313C">
        <w:rPr>
          <w:sz w:val="24"/>
          <w:szCs w:val="24"/>
        </w:rPr>
        <w:t xml:space="preserve"> сельсовета </w:t>
      </w:r>
      <w:r w:rsidRPr="0070313C">
        <w:rPr>
          <w:rFonts w:eastAsia="Calibri"/>
          <w:sz w:val="24"/>
          <w:szCs w:val="24"/>
        </w:rPr>
        <w:t xml:space="preserve">в постоянные комиссии </w:t>
      </w:r>
      <w:r w:rsidRPr="0070313C">
        <w:rPr>
          <w:sz w:val="24"/>
          <w:szCs w:val="24"/>
        </w:rPr>
        <w:t>Комитета местного самоуправления</w:t>
      </w:r>
      <w:r w:rsidRPr="0070313C">
        <w:rPr>
          <w:rFonts w:eastAsia="Calibri"/>
          <w:sz w:val="24"/>
          <w:szCs w:val="24"/>
        </w:rPr>
        <w:t xml:space="preserve">, в ревизионную комиссию, а также в порядке, установленном решением </w:t>
      </w:r>
      <w:r w:rsidRPr="0070313C">
        <w:rPr>
          <w:sz w:val="24"/>
          <w:szCs w:val="24"/>
        </w:rPr>
        <w:t>Комитета местного самоуправления</w:t>
      </w:r>
      <w:r w:rsidRPr="0070313C">
        <w:rPr>
          <w:rFonts w:eastAsia="Calibri"/>
          <w:sz w:val="24"/>
          <w:szCs w:val="24"/>
        </w:rPr>
        <w:t>, выносится на публичные слушания.</w:t>
      </w:r>
    </w:p>
    <w:p w:rsidR="00B4456D" w:rsidRPr="0070313C" w:rsidRDefault="00B4456D" w:rsidP="00B4456D">
      <w:pPr>
        <w:ind w:firstLine="567"/>
        <w:jc w:val="both"/>
        <w:rPr>
          <w:rFonts w:eastAsia="Calibri"/>
          <w:sz w:val="24"/>
          <w:szCs w:val="24"/>
        </w:rPr>
      </w:pPr>
      <w:r w:rsidRPr="0070313C">
        <w:rPr>
          <w:sz w:val="24"/>
          <w:szCs w:val="24"/>
        </w:rPr>
        <w:t>Подготовка к проведению публичных слушаний, проведение публичных слушаний, рассмотрение результатов публичных слушаний проводятся в соответствии с решением Комитета местного самоуправления о публичных слушаниях.</w:t>
      </w:r>
    </w:p>
    <w:p w:rsidR="00B4456D" w:rsidRPr="0070313C" w:rsidRDefault="00B4456D" w:rsidP="00B4456D">
      <w:pPr>
        <w:ind w:firstLine="567"/>
        <w:jc w:val="both"/>
        <w:rPr>
          <w:rFonts w:eastAsia="Calibri"/>
          <w:sz w:val="24"/>
          <w:szCs w:val="24"/>
        </w:rPr>
      </w:pPr>
      <w:r w:rsidRPr="0070313C">
        <w:rPr>
          <w:rFonts w:eastAsia="Calibri"/>
          <w:sz w:val="24"/>
          <w:szCs w:val="24"/>
        </w:rPr>
        <w:t xml:space="preserve">4. Ревизионная комиссия </w:t>
      </w:r>
      <w:r w:rsidRPr="0070313C">
        <w:rPr>
          <w:sz w:val="24"/>
          <w:szCs w:val="24"/>
        </w:rPr>
        <w:t xml:space="preserve"> </w:t>
      </w:r>
      <w:r w:rsidRPr="0070313C">
        <w:rPr>
          <w:rFonts w:eastAsia="Calibri"/>
          <w:sz w:val="24"/>
          <w:szCs w:val="24"/>
        </w:rPr>
        <w:t xml:space="preserve">рассматривает проект решения </w:t>
      </w:r>
      <w:r w:rsidRPr="0070313C">
        <w:rPr>
          <w:sz w:val="24"/>
          <w:szCs w:val="24"/>
        </w:rPr>
        <w:t xml:space="preserve">Комитета местного самоуправления  </w:t>
      </w:r>
      <w:r w:rsidRPr="0070313C">
        <w:rPr>
          <w:rFonts w:eastAsia="Calibri"/>
          <w:sz w:val="24"/>
          <w:szCs w:val="24"/>
        </w:rPr>
        <w:t xml:space="preserve">о бюджете на очередной финансовый год и плановый период и готовит заключение к нему в течение пятнадцати дней со дня направления </w:t>
      </w:r>
      <w:r w:rsidRPr="0070313C">
        <w:rPr>
          <w:sz w:val="24"/>
          <w:szCs w:val="24"/>
        </w:rPr>
        <w:t>Комитетом местного самоуправления в ревизионную комиссию</w:t>
      </w:r>
      <w:r w:rsidRPr="0070313C">
        <w:rPr>
          <w:rFonts w:eastAsia="Calibri"/>
          <w:sz w:val="24"/>
          <w:szCs w:val="24"/>
        </w:rPr>
        <w:t>.</w:t>
      </w:r>
    </w:p>
    <w:p w:rsidR="00B4456D" w:rsidRPr="0070313C" w:rsidRDefault="00B4456D" w:rsidP="00B4456D">
      <w:pPr>
        <w:ind w:firstLine="567"/>
        <w:jc w:val="both"/>
        <w:rPr>
          <w:rFonts w:eastAsia="Calibri"/>
          <w:sz w:val="24"/>
          <w:szCs w:val="24"/>
        </w:rPr>
      </w:pPr>
    </w:p>
    <w:p w:rsidR="00B4456D" w:rsidRPr="0070313C" w:rsidRDefault="00B4456D" w:rsidP="00B4456D">
      <w:pPr>
        <w:ind w:firstLine="567"/>
        <w:jc w:val="both"/>
        <w:outlineLvl w:val="3"/>
        <w:rPr>
          <w:rFonts w:eastAsia="Calibri"/>
          <w:b/>
          <w:bCs/>
          <w:sz w:val="24"/>
          <w:szCs w:val="24"/>
        </w:rPr>
      </w:pPr>
      <w:r w:rsidRPr="0070313C">
        <w:rPr>
          <w:b/>
          <w:bCs/>
          <w:sz w:val="24"/>
          <w:szCs w:val="24"/>
        </w:rPr>
        <w:t xml:space="preserve">Статья 22. Порядок </w:t>
      </w:r>
      <w:proofErr w:type="gramStart"/>
      <w:r w:rsidRPr="0070313C">
        <w:rPr>
          <w:b/>
          <w:bCs/>
          <w:sz w:val="24"/>
          <w:szCs w:val="24"/>
        </w:rPr>
        <w:t>рассмотрения проекта решения Комитета местного самоуправления</w:t>
      </w:r>
      <w:proofErr w:type="gramEnd"/>
      <w:r w:rsidRPr="0070313C">
        <w:rPr>
          <w:b/>
          <w:bCs/>
          <w:sz w:val="24"/>
          <w:szCs w:val="24"/>
        </w:rPr>
        <w:t xml:space="preserve"> </w:t>
      </w:r>
      <w:r w:rsidRPr="0070313C">
        <w:rPr>
          <w:rFonts w:eastAsia="Calibri"/>
          <w:b/>
          <w:bCs/>
          <w:sz w:val="24"/>
          <w:szCs w:val="24"/>
        </w:rPr>
        <w:t xml:space="preserve">о бюджете </w:t>
      </w:r>
    </w:p>
    <w:p w:rsidR="00B4456D" w:rsidRPr="0070313C" w:rsidRDefault="00B4456D" w:rsidP="00B4456D">
      <w:pPr>
        <w:ind w:firstLine="567"/>
        <w:jc w:val="both"/>
        <w:outlineLvl w:val="3"/>
        <w:rPr>
          <w:b/>
          <w:sz w:val="24"/>
          <w:szCs w:val="24"/>
        </w:rPr>
      </w:pPr>
    </w:p>
    <w:p w:rsidR="00B4456D" w:rsidRPr="0070313C" w:rsidRDefault="00B4456D" w:rsidP="00B4456D">
      <w:pPr>
        <w:ind w:firstLine="567"/>
        <w:jc w:val="both"/>
        <w:rPr>
          <w:sz w:val="24"/>
          <w:szCs w:val="24"/>
        </w:rPr>
      </w:pPr>
      <w:r w:rsidRPr="0070313C">
        <w:rPr>
          <w:sz w:val="24"/>
          <w:szCs w:val="24"/>
        </w:rPr>
        <w:t xml:space="preserve">1. </w:t>
      </w:r>
      <w:r w:rsidRPr="0070313C">
        <w:rPr>
          <w:rFonts w:eastAsia="Calibri"/>
          <w:sz w:val="24"/>
          <w:szCs w:val="24"/>
        </w:rPr>
        <w:t xml:space="preserve">Проект решения </w:t>
      </w:r>
      <w:r w:rsidRPr="0070313C">
        <w:rPr>
          <w:sz w:val="24"/>
          <w:szCs w:val="24"/>
        </w:rPr>
        <w:t xml:space="preserve">Комитета местного самоуправления  </w:t>
      </w:r>
      <w:r w:rsidRPr="0070313C">
        <w:rPr>
          <w:rFonts w:eastAsia="Calibri"/>
          <w:sz w:val="24"/>
          <w:szCs w:val="24"/>
        </w:rPr>
        <w:t xml:space="preserve">о бюджете на очередной финансовый год и плановый период рассматривается </w:t>
      </w:r>
      <w:r w:rsidRPr="0070313C">
        <w:rPr>
          <w:sz w:val="24"/>
          <w:szCs w:val="24"/>
        </w:rPr>
        <w:t xml:space="preserve">Комитетом местного самоуправления  с учетом особенностей, указанных в части 2 настоящей статьи. </w:t>
      </w:r>
    </w:p>
    <w:p w:rsidR="00B4456D" w:rsidRPr="0070313C" w:rsidRDefault="00B4456D" w:rsidP="00B4456D">
      <w:pPr>
        <w:ind w:firstLine="567"/>
        <w:jc w:val="both"/>
        <w:rPr>
          <w:sz w:val="24"/>
          <w:szCs w:val="24"/>
        </w:rPr>
      </w:pPr>
      <w:r w:rsidRPr="0070313C">
        <w:rPr>
          <w:sz w:val="24"/>
          <w:szCs w:val="24"/>
        </w:rPr>
        <w:t xml:space="preserve">По итогам обсуждения проекта бюджета </w:t>
      </w:r>
      <w:r w:rsidRPr="0070313C">
        <w:rPr>
          <w:rFonts w:eastAsia="Calibri"/>
          <w:sz w:val="24"/>
          <w:szCs w:val="24"/>
        </w:rPr>
        <w:t xml:space="preserve">на очередной финансовый год и плановый период </w:t>
      </w:r>
      <w:r w:rsidRPr="0070313C">
        <w:rPr>
          <w:sz w:val="24"/>
          <w:szCs w:val="24"/>
        </w:rPr>
        <w:t xml:space="preserve">Комитет местного самоуправления  принимает решение об утверждении </w:t>
      </w:r>
      <w:r w:rsidRPr="0070313C">
        <w:rPr>
          <w:rFonts w:eastAsia="Calibri"/>
          <w:sz w:val="24"/>
          <w:szCs w:val="24"/>
        </w:rPr>
        <w:t>бюджета на очередной финансовый год и плановый период</w:t>
      </w:r>
      <w:r w:rsidRPr="0070313C">
        <w:rPr>
          <w:sz w:val="24"/>
          <w:szCs w:val="24"/>
        </w:rPr>
        <w:t xml:space="preserve"> или его отклонении.</w:t>
      </w:r>
    </w:p>
    <w:p w:rsidR="00B4456D" w:rsidRPr="0070313C" w:rsidRDefault="00B4456D" w:rsidP="00B4456D">
      <w:pPr>
        <w:ind w:firstLine="567"/>
        <w:jc w:val="both"/>
        <w:rPr>
          <w:rFonts w:eastAsia="Calibri"/>
          <w:sz w:val="24"/>
          <w:szCs w:val="24"/>
        </w:rPr>
      </w:pPr>
      <w:r w:rsidRPr="0070313C">
        <w:rPr>
          <w:sz w:val="24"/>
          <w:szCs w:val="24"/>
        </w:rPr>
        <w:t xml:space="preserve">2. При отклонении проекта бюджета Комитет местного самоуправления принимает решение о создании согласительной комиссии, в которую входит равное количество представителей Комитета местного самоуправления  и администрации. Согласительная комиссия в течение пяти дней разрабатывает согласованный вариант уточненных показателей проекта бюджета. </w:t>
      </w:r>
      <w:r w:rsidRPr="0070313C">
        <w:rPr>
          <w:rFonts w:eastAsia="Calibri"/>
          <w:sz w:val="24"/>
          <w:szCs w:val="24"/>
        </w:rPr>
        <w:t>Решение согласительной комиссии принимается путем голосования членов согласительной комиссии. Решение считается принятым, если за него проголосовали большинство присутствующих на заседании членов согласительной комиссии.</w:t>
      </w:r>
    </w:p>
    <w:p w:rsidR="00B4456D" w:rsidRPr="0070313C" w:rsidRDefault="00B4456D" w:rsidP="00B4456D">
      <w:pPr>
        <w:ind w:firstLine="567"/>
        <w:jc w:val="both"/>
        <w:rPr>
          <w:rFonts w:eastAsia="Calibri"/>
          <w:sz w:val="24"/>
          <w:szCs w:val="24"/>
        </w:rPr>
      </w:pPr>
      <w:r w:rsidRPr="0070313C">
        <w:rPr>
          <w:sz w:val="24"/>
          <w:szCs w:val="24"/>
        </w:rPr>
        <w:t xml:space="preserve">По окончании работы согласительной комиссии администрация  вносит на рассмотрение Комитета местного самоуправления согласованные основные характеристики бюджета на очередной финансовый год и плановый период. </w:t>
      </w:r>
    </w:p>
    <w:p w:rsidR="00B4456D" w:rsidRPr="0070313C" w:rsidRDefault="00B4456D" w:rsidP="00B4456D">
      <w:pPr>
        <w:ind w:firstLine="567"/>
        <w:jc w:val="both"/>
        <w:rPr>
          <w:rFonts w:eastAsia="Calibri"/>
          <w:sz w:val="24"/>
          <w:szCs w:val="24"/>
        </w:rPr>
      </w:pPr>
      <w:r w:rsidRPr="0070313C">
        <w:rPr>
          <w:sz w:val="24"/>
          <w:szCs w:val="24"/>
        </w:rPr>
        <w:t xml:space="preserve">3. Решение о бюджете на очередной финансовый год и плановый период должно быть рассмотрено, утверждено и опубликовано до начала очередного финансового года. </w:t>
      </w:r>
    </w:p>
    <w:p w:rsidR="00B4456D" w:rsidRPr="0070313C" w:rsidRDefault="00B4456D" w:rsidP="00B4456D">
      <w:pPr>
        <w:ind w:firstLine="567"/>
        <w:jc w:val="both"/>
        <w:rPr>
          <w:rFonts w:eastAsia="Calibri"/>
          <w:sz w:val="24"/>
          <w:szCs w:val="24"/>
        </w:rPr>
      </w:pPr>
      <w:r w:rsidRPr="0070313C">
        <w:rPr>
          <w:sz w:val="24"/>
          <w:szCs w:val="24"/>
        </w:rPr>
        <w:t>4. Решение о бюджете на очередной финансовый год и плановый период вступает в силу с 1 января очередного финансового года.</w:t>
      </w:r>
    </w:p>
    <w:p w:rsidR="00B4456D" w:rsidRPr="0070313C" w:rsidRDefault="00B4456D" w:rsidP="00B4456D">
      <w:pPr>
        <w:ind w:firstLine="567"/>
        <w:jc w:val="both"/>
        <w:rPr>
          <w:rFonts w:eastAsia="Calibri"/>
          <w:sz w:val="24"/>
          <w:szCs w:val="24"/>
        </w:rPr>
      </w:pPr>
      <w:r w:rsidRPr="0070313C">
        <w:rPr>
          <w:sz w:val="24"/>
          <w:szCs w:val="24"/>
        </w:rPr>
        <w:t xml:space="preserve">5. Варианты распределения расходов бюджета должны быть взаимоувязаны с перечнем муниципальных нормативных правовых актов, действие которых отменяется или </w:t>
      </w:r>
      <w:r w:rsidRPr="0070313C">
        <w:rPr>
          <w:sz w:val="24"/>
          <w:szCs w:val="24"/>
        </w:rPr>
        <w:lastRenderedPageBreak/>
        <w:t>приостанавливается на очередной финансовый год в связи с тем, что бюджетом не предусмотрены средства на их реализацию.</w:t>
      </w:r>
    </w:p>
    <w:p w:rsidR="00B4456D" w:rsidRPr="0070313C" w:rsidRDefault="00B4456D" w:rsidP="00B4456D">
      <w:pPr>
        <w:spacing w:after="200" w:line="276" w:lineRule="auto"/>
        <w:ind w:firstLine="567"/>
        <w:rPr>
          <w:rFonts w:eastAsia="Calibri"/>
          <w:sz w:val="24"/>
          <w:szCs w:val="24"/>
          <w:lang w:eastAsia="en-US"/>
        </w:rPr>
      </w:pPr>
    </w:p>
    <w:p w:rsidR="00B4456D" w:rsidRPr="0070313C" w:rsidRDefault="00B4456D" w:rsidP="00B4456D">
      <w:pPr>
        <w:ind w:firstLine="567"/>
        <w:jc w:val="both"/>
        <w:outlineLvl w:val="3"/>
        <w:rPr>
          <w:b/>
          <w:sz w:val="24"/>
          <w:szCs w:val="24"/>
        </w:rPr>
      </w:pPr>
      <w:r w:rsidRPr="0070313C">
        <w:rPr>
          <w:b/>
          <w:sz w:val="24"/>
          <w:szCs w:val="24"/>
        </w:rPr>
        <w:t>Статья 23. Внесение изменений в решение о бюджете</w:t>
      </w:r>
    </w:p>
    <w:p w:rsidR="00B4456D" w:rsidRPr="0070313C" w:rsidRDefault="00B4456D" w:rsidP="00B4456D">
      <w:pPr>
        <w:ind w:firstLine="567"/>
        <w:jc w:val="both"/>
        <w:outlineLvl w:val="3"/>
        <w:rPr>
          <w:b/>
          <w:sz w:val="24"/>
          <w:szCs w:val="24"/>
        </w:rPr>
      </w:pPr>
    </w:p>
    <w:p w:rsidR="00B4456D" w:rsidRPr="0070313C" w:rsidRDefault="00B4456D" w:rsidP="00B4456D">
      <w:pPr>
        <w:ind w:firstLine="567"/>
        <w:jc w:val="both"/>
        <w:rPr>
          <w:sz w:val="24"/>
          <w:szCs w:val="24"/>
        </w:rPr>
      </w:pPr>
      <w:bookmarkStart w:id="29" w:name="sub_4301"/>
      <w:bookmarkEnd w:id="28"/>
      <w:r w:rsidRPr="0070313C">
        <w:rPr>
          <w:sz w:val="24"/>
          <w:szCs w:val="24"/>
        </w:rPr>
        <w:t>1. Администрация  разрабатывает и представляет в Комитет местного самоуправления проект решения о внесении изменений в решение о бюджете и пояснительную записку.</w:t>
      </w:r>
    </w:p>
    <w:bookmarkEnd w:id="29"/>
    <w:p w:rsidR="00B4456D" w:rsidRPr="0070313C" w:rsidRDefault="00B4456D" w:rsidP="00B4456D">
      <w:pPr>
        <w:ind w:firstLine="567"/>
        <w:jc w:val="both"/>
        <w:rPr>
          <w:sz w:val="24"/>
          <w:szCs w:val="24"/>
        </w:rPr>
      </w:pPr>
      <w:r w:rsidRPr="0070313C">
        <w:rPr>
          <w:sz w:val="24"/>
          <w:szCs w:val="24"/>
        </w:rPr>
        <w:t>Субъекты правотворческой инициативы могут вносить проекты решений о внесении изменений в решение о бюджете при наличии заключения главы администрации.</w:t>
      </w:r>
    </w:p>
    <w:p w:rsidR="00B4456D" w:rsidRPr="0070313C" w:rsidRDefault="00B4456D" w:rsidP="00B4456D">
      <w:pPr>
        <w:ind w:firstLine="567"/>
        <w:jc w:val="both"/>
        <w:rPr>
          <w:sz w:val="24"/>
          <w:szCs w:val="24"/>
        </w:rPr>
      </w:pPr>
      <w:bookmarkStart w:id="30" w:name="sub_4303"/>
      <w:r w:rsidRPr="0070313C">
        <w:rPr>
          <w:sz w:val="24"/>
          <w:szCs w:val="24"/>
        </w:rPr>
        <w:t xml:space="preserve">2. Комитет местного самоуправления  рассматривает указанный проект решения в одном чтении. </w:t>
      </w:r>
    </w:p>
    <w:bookmarkEnd w:id="30"/>
    <w:p w:rsidR="00B4456D" w:rsidRPr="0070313C" w:rsidRDefault="00B4456D" w:rsidP="00B4456D">
      <w:pPr>
        <w:ind w:firstLine="567"/>
        <w:jc w:val="both"/>
        <w:rPr>
          <w:sz w:val="24"/>
          <w:szCs w:val="24"/>
        </w:rPr>
      </w:pPr>
      <w:r w:rsidRPr="0070313C">
        <w:rPr>
          <w:sz w:val="24"/>
          <w:szCs w:val="24"/>
        </w:rPr>
        <w:t>При рассмотрении проекта решения заслушивается доклад главы администрации или уполномоченного им лица</w:t>
      </w:r>
      <w:bookmarkStart w:id="31" w:name="sub_4304"/>
      <w:r w:rsidRPr="0070313C">
        <w:rPr>
          <w:sz w:val="24"/>
          <w:szCs w:val="24"/>
        </w:rPr>
        <w:t>.</w:t>
      </w:r>
    </w:p>
    <w:p w:rsidR="00B4456D" w:rsidRPr="0070313C" w:rsidRDefault="00B4456D" w:rsidP="00B4456D">
      <w:pPr>
        <w:ind w:firstLine="567"/>
        <w:jc w:val="both"/>
        <w:rPr>
          <w:sz w:val="24"/>
          <w:szCs w:val="24"/>
        </w:rPr>
      </w:pPr>
      <w:r w:rsidRPr="0070313C">
        <w:rPr>
          <w:sz w:val="24"/>
          <w:szCs w:val="24"/>
        </w:rPr>
        <w:t xml:space="preserve">3. </w:t>
      </w:r>
      <w:proofErr w:type="gramStart"/>
      <w:r w:rsidRPr="0070313C">
        <w:rPr>
          <w:sz w:val="24"/>
          <w:szCs w:val="24"/>
        </w:rPr>
        <w:t xml:space="preserve">В случае снижения в соответствии с ожидаемыми итогами социально-экономического развития </w:t>
      </w:r>
      <w:proofErr w:type="spellStart"/>
      <w:r w:rsidRPr="0070313C">
        <w:rPr>
          <w:sz w:val="24"/>
          <w:szCs w:val="24"/>
        </w:rPr>
        <w:t>Соловцовского</w:t>
      </w:r>
      <w:proofErr w:type="spellEnd"/>
      <w:r w:rsidRPr="0070313C">
        <w:rPr>
          <w:sz w:val="24"/>
          <w:szCs w:val="24"/>
        </w:rPr>
        <w:t xml:space="preserve"> сельсовета в текущем финансовом году прогнозируемого на текущий финансовый год объема доходов бюджета (без учета безвозмездных поступлений) более чем на 10 процентов по сравнению с объемом указанных доходов, предусмотренным решением о бюджете на текущий финансовый год и плановый период (без учета вносимых изменений), положения указанного решения в части, относящейся</w:t>
      </w:r>
      <w:proofErr w:type="gramEnd"/>
      <w:r w:rsidRPr="0070313C">
        <w:rPr>
          <w:sz w:val="24"/>
          <w:szCs w:val="24"/>
        </w:rPr>
        <w:t xml:space="preserve"> к плановому периоду, могут быть </w:t>
      </w:r>
      <w:proofErr w:type="gramStart"/>
      <w:r w:rsidRPr="0070313C">
        <w:rPr>
          <w:sz w:val="24"/>
          <w:szCs w:val="24"/>
        </w:rPr>
        <w:t>признаны</w:t>
      </w:r>
      <w:proofErr w:type="gramEnd"/>
      <w:r w:rsidRPr="0070313C">
        <w:rPr>
          <w:sz w:val="24"/>
          <w:szCs w:val="24"/>
        </w:rPr>
        <w:t xml:space="preserve"> утратившими силу.</w:t>
      </w:r>
    </w:p>
    <w:p w:rsidR="00B4456D" w:rsidRPr="0070313C" w:rsidRDefault="00B4456D" w:rsidP="00B4456D">
      <w:pPr>
        <w:ind w:firstLine="567"/>
        <w:jc w:val="both"/>
        <w:rPr>
          <w:sz w:val="24"/>
          <w:szCs w:val="24"/>
        </w:rPr>
      </w:pPr>
      <w:proofErr w:type="gramStart"/>
      <w:r w:rsidRPr="0070313C">
        <w:rPr>
          <w:sz w:val="24"/>
          <w:szCs w:val="24"/>
        </w:rPr>
        <w:t xml:space="preserve">При внесении в Комитет местного самоуправления проекта решения о внесении изменений в решение о бюджете на текущий финансовый год и плановый период, предусматривающего признание утратившими силу положений решения о бюджете на текущий финансовый год и плановый период в части, относящейся к плановому периоду, уточненный прогноз социально-экономического развития </w:t>
      </w:r>
      <w:proofErr w:type="spellStart"/>
      <w:r w:rsidRPr="0070313C">
        <w:rPr>
          <w:sz w:val="24"/>
          <w:szCs w:val="24"/>
        </w:rPr>
        <w:t>Соловцовского</w:t>
      </w:r>
      <w:proofErr w:type="spellEnd"/>
      <w:r w:rsidRPr="0070313C">
        <w:rPr>
          <w:sz w:val="24"/>
          <w:szCs w:val="24"/>
        </w:rPr>
        <w:t xml:space="preserve"> сельсовета в плановом периоде не представляется.</w:t>
      </w:r>
      <w:proofErr w:type="gramEnd"/>
    </w:p>
    <w:p w:rsidR="00B4456D" w:rsidRPr="0070313C" w:rsidRDefault="00B4456D" w:rsidP="00B4456D">
      <w:pPr>
        <w:ind w:firstLine="567"/>
        <w:jc w:val="both"/>
        <w:outlineLvl w:val="3"/>
        <w:rPr>
          <w:sz w:val="24"/>
          <w:szCs w:val="24"/>
        </w:rPr>
      </w:pPr>
      <w:bookmarkStart w:id="32" w:name="sub_44"/>
      <w:bookmarkStart w:id="33" w:name="sub_3333"/>
      <w:bookmarkEnd w:id="31"/>
    </w:p>
    <w:p w:rsidR="00B4456D" w:rsidRPr="0070313C" w:rsidRDefault="00B4456D" w:rsidP="00B4456D">
      <w:pPr>
        <w:ind w:firstLine="567"/>
        <w:jc w:val="both"/>
        <w:outlineLvl w:val="3"/>
        <w:rPr>
          <w:b/>
          <w:sz w:val="24"/>
          <w:szCs w:val="24"/>
        </w:rPr>
      </w:pPr>
      <w:bookmarkStart w:id="34" w:name="sub_49"/>
      <w:bookmarkStart w:id="35" w:name="sub_4444"/>
      <w:bookmarkEnd w:id="32"/>
      <w:bookmarkEnd w:id="33"/>
      <w:r w:rsidRPr="0070313C">
        <w:rPr>
          <w:b/>
          <w:sz w:val="24"/>
          <w:szCs w:val="24"/>
        </w:rPr>
        <w:t>Статья 24. Отчет об исполнении бюджета</w:t>
      </w:r>
    </w:p>
    <w:bookmarkEnd w:id="34"/>
    <w:bookmarkEnd w:id="35"/>
    <w:p w:rsidR="00B4456D" w:rsidRPr="0070313C" w:rsidRDefault="00B4456D" w:rsidP="00B4456D">
      <w:pPr>
        <w:ind w:firstLine="567"/>
        <w:jc w:val="both"/>
        <w:rPr>
          <w:sz w:val="24"/>
          <w:szCs w:val="24"/>
        </w:rPr>
      </w:pPr>
    </w:p>
    <w:p w:rsidR="00B4456D" w:rsidRPr="0070313C" w:rsidRDefault="00B4456D" w:rsidP="00B4456D">
      <w:pPr>
        <w:ind w:firstLine="567"/>
        <w:jc w:val="both"/>
        <w:rPr>
          <w:sz w:val="24"/>
          <w:szCs w:val="24"/>
        </w:rPr>
      </w:pPr>
      <w:r w:rsidRPr="0070313C">
        <w:rPr>
          <w:sz w:val="24"/>
          <w:szCs w:val="24"/>
        </w:rPr>
        <w:t xml:space="preserve">1. Отчеты об исполнении бюджета за первый квартал, полугодие, девять месяцев текущего финансового года утверждаются постановлением администрации  и направляются в Комитет местного самоуправления и ревизионную комиссию. </w:t>
      </w:r>
    </w:p>
    <w:p w:rsidR="00B4456D" w:rsidRPr="0070313C" w:rsidRDefault="00B4456D" w:rsidP="00B4456D">
      <w:pPr>
        <w:ind w:firstLine="567"/>
        <w:jc w:val="both"/>
        <w:rPr>
          <w:sz w:val="24"/>
          <w:szCs w:val="24"/>
        </w:rPr>
      </w:pPr>
      <w:r w:rsidRPr="0070313C">
        <w:rPr>
          <w:sz w:val="24"/>
          <w:szCs w:val="24"/>
        </w:rPr>
        <w:t>2. Годовой отчет об исполнении бюджета утверждается решением Комитета местного самоуправления.</w:t>
      </w:r>
    </w:p>
    <w:p w:rsidR="00B4456D" w:rsidRPr="0070313C" w:rsidRDefault="00B4456D" w:rsidP="00B4456D">
      <w:pPr>
        <w:ind w:firstLine="567"/>
        <w:jc w:val="both"/>
        <w:rPr>
          <w:sz w:val="24"/>
          <w:szCs w:val="24"/>
        </w:rPr>
      </w:pPr>
      <w:r w:rsidRPr="0070313C">
        <w:rPr>
          <w:sz w:val="24"/>
          <w:szCs w:val="24"/>
        </w:rPr>
        <w:t>Годовой отчет об исполнении бюджета представляется администрацией в Комитет местного самоуправления до 1 мая текущего года.</w:t>
      </w:r>
    </w:p>
    <w:p w:rsidR="00B4456D" w:rsidRPr="0070313C" w:rsidRDefault="00B4456D" w:rsidP="00B4456D">
      <w:pPr>
        <w:ind w:firstLine="567"/>
        <w:jc w:val="both"/>
        <w:rPr>
          <w:sz w:val="24"/>
          <w:szCs w:val="24"/>
        </w:rPr>
      </w:pPr>
      <w:r w:rsidRPr="0070313C">
        <w:rPr>
          <w:sz w:val="24"/>
          <w:szCs w:val="24"/>
        </w:rPr>
        <w:t xml:space="preserve">Одновременно с годовым отчетом об исполнении бюджета представляются пояснительная записка к нему, содержащая анализ исполнения бюджета и бюджетной отчетности, и сведения о выполнении муниципального задания и (или) иных результатах использования бюджетных ассигнований, проект решения об исполнении бюджета, иная бюджетная отчетность об исполнении бюджета, иные документы, предусмотренные бюджетным законодательством Российской Федерации. </w:t>
      </w:r>
    </w:p>
    <w:p w:rsidR="00B4456D" w:rsidRPr="0070313C" w:rsidRDefault="00B4456D" w:rsidP="00B4456D">
      <w:pPr>
        <w:ind w:firstLine="567"/>
        <w:jc w:val="both"/>
        <w:rPr>
          <w:sz w:val="24"/>
          <w:szCs w:val="24"/>
        </w:rPr>
      </w:pPr>
      <w:r w:rsidRPr="0070313C">
        <w:rPr>
          <w:sz w:val="24"/>
          <w:szCs w:val="24"/>
        </w:rPr>
        <w:t>3. Решением об исполнении бюджета утверждается отчет об исполнении бюджета за отчетный финансовый год с указанием общего объема доходов, расходов и дефицита (</w:t>
      </w:r>
      <w:proofErr w:type="spellStart"/>
      <w:r w:rsidRPr="0070313C">
        <w:rPr>
          <w:sz w:val="24"/>
          <w:szCs w:val="24"/>
        </w:rPr>
        <w:t>профицита</w:t>
      </w:r>
      <w:proofErr w:type="spellEnd"/>
      <w:r w:rsidRPr="0070313C">
        <w:rPr>
          <w:sz w:val="24"/>
          <w:szCs w:val="24"/>
        </w:rPr>
        <w:t>) бюджета.</w:t>
      </w:r>
    </w:p>
    <w:p w:rsidR="00B4456D" w:rsidRPr="0070313C" w:rsidRDefault="00B4456D" w:rsidP="00B4456D">
      <w:pPr>
        <w:ind w:firstLine="567"/>
        <w:jc w:val="both"/>
        <w:rPr>
          <w:sz w:val="24"/>
          <w:szCs w:val="24"/>
        </w:rPr>
      </w:pPr>
      <w:r w:rsidRPr="0070313C">
        <w:rPr>
          <w:sz w:val="24"/>
          <w:szCs w:val="24"/>
        </w:rPr>
        <w:t>4. Отдельными приложениями к решению об исполнении бюджета  за отчетный финансовый год утверждаются показатели:</w:t>
      </w:r>
    </w:p>
    <w:p w:rsidR="00B4456D" w:rsidRPr="0070313C" w:rsidRDefault="00B4456D" w:rsidP="00B4456D">
      <w:pPr>
        <w:ind w:firstLine="567"/>
        <w:jc w:val="both"/>
        <w:rPr>
          <w:sz w:val="24"/>
          <w:szCs w:val="24"/>
        </w:rPr>
      </w:pPr>
      <w:r w:rsidRPr="0070313C">
        <w:rPr>
          <w:sz w:val="24"/>
          <w:szCs w:val="24"/>
        </w:rPr>
        <w:t>- доходов бюджета  по кодам классификации доходов бюджетов;</w:t>
      </w:r>
    </w:p>
    <w:p w:rsidR="00B4456D" w:rsidRPr="0070313C" w:rsidRDefault="00B4456D" w:rsidP="00B4456D">
      <w:pPr>
        <w:ind w:firstLine="567"/>
        <w:jc w:val="both"/>
        <w:rPr>
          <w:sz w:val="24"/>
          <w:szCs w:val="24"/>
        </w:rPr>
      </w:pPr>
      <w:r w:rsidRPr="0070313C">
        <w:rPr>
          <w:sz w:val="24"/>
          <w:szCs w:val="24"/>
        </w:rPr>
        <w:t>- расходов бюджета по ведомственной структуре расходов бюджета;</w:t>
      </w:r>
    </w:p>
    <w:p w:rsidR="00B4456D" w:rsidRPr="0070313C" w:rsidRDefault="00B4456D" w:rsidP="00B4456D">
      <w:pPr>
        <w:ind w:firstLine="567"/>
        <w:jc w:val="both"/>
        <w:rPr>
          <w:sz w:val="24"/>
          <w:szCs w:val="24"/>
        </w:rPr>
      </w:pPr>
      <w:r w:rsidRPr="0070313C">
        <w:rPr>
          <w:sz w:val="24"/>
          <w:szCs w:val="24"/>
        </w:rPr>
        <w:t>- расходов бюджета по разделам и подразделам классификации расходов бюджетов;</w:t>
      </w:r>
    </w:p>
    <w:p w:rsidR="00B4456D" w:rsidRPr="0070313C" w:rsidRDefault="00B4456D" w:rsidP="00B4456D">
      <w:pPr>
        <w:ind w:firstLine="567"/>
        <w:jc w:val="both"/>
        <w:rPr>
          <w:sz w:val="24"/>
          <w:szCs w:val="24"/>
        </w:rPr>
      </w:pPr>
      <w:r w:rsidRPr="0070313C">
        <w:rPr>
          <w:sz w:val="24"/>
          <w:szCs w:val="24"/>
        </w:rPr>
        <w:t xml:space="preserve">- источников финансирования дефицита бюджета  по кодам </w:t>
      </w:r>
      <w:proofErr w:type="gramStart"/>
      <w:r w:rsidRPr="0070313C">
        <w:rPr>
          <w:sz w:val="24"/>
          <w:szCs w:val="24"/>
        </w:rPr>
        <w:t>классификации источников финансирования дефицитов бюджетов</w:t>
      </w:r>
      <w:proofErr w:type="gramEnd"/>
      <w:r w:rsidRPr="0070313C">
        <w:rPr>
          <w:sz w:val="24"/>
          <w:szCs w:val="24"/>
        </w:rPr>
        <w:t>.</w:t>
      </w:r>
    </w:p>
    <w:p w:rsidR="00B4456D" w:rsidRPr="0070313C" w:rsidRDefault="00B4456D" w:rsidP="00B4456D">
      <w:pPr>
        <w:ind w:firstLine="567"/>
        <w:jc w:val="both"/>
        <w:rPr>
          <w:sz w:val="24"/>
          <w:szCs w:val="24"/>
        </w:rPr>
      </w:pPr>
      <w:r w:rsidRPr="0070313C">
        <w:rPr>
          <w:sz w:val="24"/>
          <w:szCs w:val="24"/>
        </w:rPr>
        <w:lastRenderedPageBreak/>
        <w:t xml:space="preserve">5. Одновременно с проектом решения об исполнении бюджета  представляются отчеты об использовании ассигнований резервного фонда администрации, о предоставлении и погашении бюджетных кредитов, о состоянии муниципального внутреннего долга </w:t>
      </w:r>
      <w:proofErr w:type="spellStart"/>
      <w:r w:rsidRPr="0070313C">
        <w:rPr>
          <w:sz w:val="24"/>
          <w:szCs w:val="24"/>
        </w:rPr>
        <w:t>Соловцовского</w:t>
      </w:r>
      <w:proofErr w:type="spellEnd"/>
      <w:r w:rsidRPr="0070313C">
        <w:rPr>
          <w:sz w:val="24"/>
          <w:szCs w:val="24"/>
        </w:rPr>
        <w:t xml:space="preserve"> сельсовета на начало и конец отчетного финансового года.</w:t>
      </w:r>
    </w:p>
    <w:p w:rsidR="00B4456D" w:rsidRPr="0070313C" w:rsidRDefault="00B4456D" w:rsidP="00B4456D">
      <w:pPr>
        <w:ind w:firstLine="567"/>
        <w:jc w:val="both"/>
        <w:rPr>
          <w:sz w:val="24"/>
          <w:szCs w:val="24"/>
        </w:rPr>
      </w:pPr>
      <w:r w:rsidRPr="0070313C">
        <w:rPr>
          <w:sz w:val="24"/>
          <w:szCs w:val="24"/>
        </w:rPr>
        <w:t>6. При рассмотрении годового отчета об исполнении бюджета Комитет местного самоуправления заслушивает:</w:t>
      </w:r>
    </w:p>
    <w:p w:rsidR="00B4456D" w:rsidRPr="0070313C" w:rsidRDefault="00B4456D" w:rsidP="00B4456D">
      <w:pPr>
        <w:ind w:firstLine="567"/>
        <w:jc w:val="both"/>
        <w:rPr>
          <w:sz w:val="24"/>
          <w:szCs w:val="24"/>
        </w:rPr>
      </w:pPr>
      <w:r w:rsidRPr="0070313C">
        <w:rPr>
          <w:sz w:val="24"/>
          <w:szCs w:val="24"/>
        </w:rPr>
        <w:t>- доклад главы администрации  об исполнении бюджета;</w:t>
      </w:r>
    </w:p>
    <w:p w:rsidR="00B4456D" w:rsidRPr="0070313C" w:rsidRDefault="00B4456D" w:rsidP="00B4456D">
      <w:pPr>
        <w:ind w:firstLine="567"/>
        <w:jc w:val="both"/>
        <w:rPr>
          <w:sz w:val="24"/>
          <w:szCs w:val="24"/>
        </w:rPr>
      </w:pPr>
      <w:r w:rsidRPr="0070313C">
        <w:rPr>
          <w:sz w:val="24"/>
          <w:szCs w:val="24"/>
        </w:rPr>
        <w:t>- доклад председателя ревизионной комиссии о заключении ревизионной комиссии  на годовой отчет об исполнении бюджета.</w:t>
      </w:r>
    </w:p>
    <w:p w:rsidR="00B4456D" w:rsidRPr="0070313C" w:rsidRDefault="00B4456D" w:rsidP="00B4456D">
      <w:pPr>
        <w:ind w:firstLine="567"/>
        <w:jc w:val="both"/>
        <w:rPr>
          <w:sz w:val="24"/>
          <w:szCs w:val="24"/>
        </w:rPr>
      </w:pPr>
      <w:r w:rsidRPr="0070313C">
        <w:rPr>
          <w:sz w:val="24"/>
          <w:szCs w:val="24"/>
        </w:rPr>
        <w:t>По результатам рассмотрения годового отчета об исполнении бюджета  Комитет местного самоуправления принимает либо отклоняет решение об утверждении отчета об исполнении бюджета.</w:t>
      </w:r>
    </w:p>
    <w:p w:rsidR="00B4456D" w:rsidRPr="0070313C" w:rsidRDefault="00B4456D" w:rsidP="00B4456D">
      <w:pPr>
        <w:ind w:firstLine="567"/>
        <w:jc w:val="both"/>
        <w:rPr>
          <w:sz w:val="24"/>
          <w:szCs w:val="24"/>
        </w:rPr>
      </w:pPr>
      <w:r w:rsidRPr="0070313C">
        <w:rPr>
          <w:sz w:val="24"/>
          <w:szCs w:val="24"/>
        </w:rPr>
        <w:t>7. Годовой отчет об исполнении бюджета  выносится на публичные слушания. Порядок организации и проведения публичных слушаний определяется решением Комитета местного самоуправления.</w:t>
      </w:r>
    </w:p>
    <w:p w:rsidR="00B4456D" w:rsidRPr="0070313C" w:rsidRDefault="00B4456D" w:rsidP="00B4456D">
      <w:pPr>
        <w:ind w:firstLine="567"/>
        <w:jc w:val="both"/>
        <w:rPr>
          <w:sz w:val="24"/>
          <w:szCs w:val="24"/>
        </w:rPr>
      </w:pPr>
      <w:r w:rsidRPr="0070313C">
        <w:rPr>
          <w:sz w:val="24"/>
          <w:szCs w:val="24"/>
        </w:rPr>
        <w:t xml:space="preserve">8. </w:t>
      </w:r>
      <w:proofErr w:type="gramStart"/>
      <w:r w:rsidRPr="0070313C">
        <w:rPr>
          <w:sz w:val="24"/>
          <w:szCs w:val="24"/>
        </w:rPr>
        <w:t xml:space="preserve">Годовой отчет об исполнении бюджета, сведения о численности муниципальных служащих органов местного самоуправления </w:t>
      </w:r>
      <w:proofErr w:type="spellStart"/>
      <w:r w:rsidRPr="0070313C">
        <w:rPr>
          <w:sz w:val="24"/>
          <w:szCs w:val="24"/>
        </w:rPr>
        <w:t>Соловцовского</w:t>
      </w:r>
      <w:proofErr w:type="spellEnd"/>
      <w:r w:rsidRPr="0070313C">
        <w:rPr>
          <w:sz w:val="24"/>
          <w:szCs w:val="24"/>
        </w:rPr>
        <w:t xml:space="preserve"> сельсовета, работников муниципальных учреждений </w:t>
      </w:r>
      <w:proofErr w:type="spellStart"/>
      <w:r w:rsidRPr="0070313C">
        <w:rPr>
          <w:sz w:val="24"/>
          <w:szCs w:val="24"/>
        </w:rPr>
        <w:t>Соловцовского</w:t>
      </w:r>
      <w:proofErr w:type="spellEnd"/>
      <w:r w:rsidRPr="0070313C">
        <w:rPr>
          <w:sz w:val="24"/>
          <w:szCs w:val="24"/>
        </w:rPr>
        <w:t xml:space="preserve"> сельсовета с указанием фактических расходов на оплату их труда за отчетный финансовый год подлежат официальному опубликованию в течение двадцати дней после принятия соответствующего решения Комитета местного самоуправления об утверждении годового отчета об исполнении бюджета.</w:t>
      </w:r>
      <w:proofErr w:type="gramEnd"/>
    </w:p>
    <w:p w:rsidR="00B4456D" w:rsidRPr="0070313C" w:rsidRDefault="00B4456D" w:rsidP="00B4456D">
      <w:pPr>
        <w:ind w:firstLine="567"/>
        <w:jc w:val="both"/>
        <w:rPr>
          <w:sz w:val="24"/>
          <w:szCs w:val="24"/>
        </w:rPr>
      </w:pPr>
      <w:r w:rsidRPr="0070313C">
        <w:rPr>
          <w:sz w:val="24"/>
          <w:szCs w:val="24"/>
        </w:rPr>
        <w:t xml:space="preserve">9. </w:t>
      </w:r>
      <w:proofErr w:type="gramStart"/>
      <w:r w:rsidRPr="0070313C">
        <w:rPr>
          <w:sz w:val="24"/>
          <w:szCs w:val="24"/>
        </w:rPr>
        <w:t>Отчеты об исполнении бюджета  за первый квартал, полугодие, девять месяцев текущего финансового года и сведения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их труда за первый квартал, полугодие, девять месяцев текущего финансового года подлежат официальному опубликованию в течение двадцати дней после принятия соответствующего постановления администрации об утверждении отчета об исполнении бюджета</w:t>
      </w:r>
      <w:proofErr w:type="gramEnd"/>
      <w:r w:rsidRPr="0070313C">
        <w:rPr>
          <w:sz w:val="24"/>
          <w:szCs w:val="24"/>
        </w:rPr>
        <w:t xml:space="preserve"> за соответствующий период.</w:t>
      </w:r>
    </w:p>
    <w:p w:rsidR="00B4456D" w:rsidRPr="0070313C" w:rsidRDefault="00B4456D" w:rsidP="00B4456D">
      <w:pPr>
        <w:ind w:firstLine="567"/>
        <w:jc w:val="both"/>
        <w:rPr>
          <w:sz w:val="24"/>
          <w:szCs w:val="24"/>
        </w:rPr>
      </w:pPr>
    </w:p>
    <w:p w:rsidR="00B4456D" w:rsidRPr="0070313C" w:rsidRDefault="00B4456D" w:rsidP="00B4456D">
      <w:pPr>
        <w:ind w:firstLine="567"/>
        <w:jc w:val="both"/>
        <w:outlineLvl w:val="3"/>
        <w:rPr>
          <w:rFonts w:eastAsia="Calibri"/>
          <w:b/>
          <w:sz w:val="24"/>
          <w:szCs w:val="24"/>
          <w:lang w:eastAsia="en-US"/>
        </w:rPr>
      </w:pPr>
      <w:r w:rsidRPr="0070313C">
        <w:rPr>
          <w:b/>
          <w:sz w:val="24"/>
          <w:szCs w:val="24"/>
        </w:rPr>
        <w:t>Статья 25. М</w:t>
      </w:r>
      <w:r w:rsidRPr="0070313C">
        <w:rPr>
          <w:rFonts w:eastAsia="Calibri"/>
          <w:b/>
          <w:sz w:val="24"/>
          <w:szCs w:val="24"/>
          <w:lang w:eastAsia="en-US"/>
        </w:rPr>
        <w:t>униципальный финансовый контроль</w:t>
      </w:r>
    </w:p>
    <w:p w:rsidR="00B4456D" w:rsidRPr="0070313C" w:rsidRDefault="00B4456D" w:rsidP="00B4456D">
      <w:pPr>
        <w:ind w:firstLine="567"/>
        <w:jc w:val="both"/>
        <w:outlineLvl w:val="3"/>
        <w:rPr>
          <w:b/>
          <w:sz w:val="24"/>
          <w:szCs w:val="24"/>
        </w:rPr>
      </w:pPr>
    </w:p>
    <w:p w:rsidR="00B4456D" w:rsidRPr="0070313C" w:rsidRDefault="00B4456D" w:rsidP="00B4456D">
      <w:pPr>
        <w:autoSpaceDE w:val="0"/>
        <w:autoSpaceDN w:val="0"/>
        <w:adjustRightInd w:val="0"/>
        <w:ind w:firstLine="567"/>
        <w:jc w:val="both"/>
        <w:rPr>
          <w:rFonts w:eastAsia="Calibri"/>
          <w:sz w:val="24"/>
          <w:szCs w:val="24"/>
          <w:lang w:eastAsia="en-US"/>
        </w:rPr>
      </w:pPr>
      <w:bookmarkStart w:id="36" w:name="sub_49101"/>
      <w:r w:rsidRPr="0070313C">
        <w:rPr>
          <w:sz w:val="24"/>
          <w:szCs w:val="24"/>
        </w:rPr>
        <w:t xml:space="preserve">1. </w:t>
      </w:r>
      <w:r w:rsidRPr="0070313C">
        <w:rPr>
          <w:rFonts w:eastAsia="Calibri"/>
          <w:sz w:val="24"/>
          <w:szCs w:val="24"/>
          <w:lang w:eastAsia="en-US"/>
        </w:rPr>
        <w:t xml:space="preserve">Внешний муниципальный финансовый контроль осуществляется ревизионной комиссией </w:t>
      </w:r>
      <w:r w:rsidRPr="0070313C">
        <w:rPr>
          <w:sz w:val="24"/>
          <w:szCs w:val="24"/>
        </w:rPr>
        <w:t>в соответствии с действующим законодательством</w:t>
      </w:r>
      <w:r w:rsidRPr="0070313C">
        <w:rPr>
          <w:rFonts w:eastAsia="Calibri"/>
          <w:sz w:val="24"/>
          <w:szCs w:val="24"/>
          <w:lang w:eastAsia="en-US"/>
        </w:rPr>
        <w:t>.</w:t>
      </w:r>
    </w:p>
    <w:p w:rsidR="00B4456D" w:rsidRPr="0070313C" w:rsidRDefault="00B4456D" w:rsidP="00B4456D">
      <w:pPr>
        <w:ind w:firstLine="567"/>
        <w:jc w:val="both"/>
        <w:rPr>
          <w:sz w:val="24"/>
          <w:szCs w:val="24"/>
        </w:rPr>
      </w:pPr>
      <w:r w:rsidRPr="0070313C">
        <w:rPr>
          <w:sz w:val="24"/>
          <w:szCs w:val="24"/>
        </w:rPr>
        <w:t>2. Годовой отчет об исполнении бюджета до его рассмотрения в Комитете местного самоуправления подлежит внешней проверке ревизионной комиссией.</w:t>
      </w:r>
    </w:p>
    <w:p w:rsidR="00B4456D" w:rsidRPr="0070313C" w:rsidRDefault="00B4456D" w:rsidP="00B4456D">
      <w:pPr>
        <w:ind w:firstLine="567"/>
        <w:jc w:val="both"/>
        <w:rPr>
          <w:sz w:val="24"/>
          <w:szCs w:val="24"/>
        </w:rPr>
      </w:pPr>
      <w:bookmarkStart w:id="37" w:name="sub_49102"/>
      <w:bookmarkEnd w:id="36"/>
      <w:r w:rsidRPr="0070313C">
        <w:rPr>
          <w:sz w:val="24"/>
          <w:szCs w:val="24"/>
        </w:rPr>
        <w:t>3. Главные распорядители средств бюджета, главные администраторы (администраторы) доходов бюджета, главные администраторы (администраторы) источников финансирования дефицита бюджета не позднее 1 марта текущего финансового года представляют годовую отчетность в ревизионную комиссию для внешней проверки.</w:t>
      </w:r>
    </w:p>
    <w:p w:rsidR="00B4456D" w:rsidRPr="0070313C" w:rsidRDefault="00B4456D" w:rsidP="00B4456D">
      <w:pPr>
        <w:ind w:firstLine="567"/>
        <w:jc w:val="both"/>
        <w:rPr>
          <w:sz w:val="24"/>
          <w:szCs w:val="24"/>
        </w:rPr>
      </w:pPr>
      <w:bookmarkStart w:id="38" w:name="sub_49103"/>
      <w:bookmarkEnd w:id="37"/>
      <w:r w:rsidRPr="0070313C">
        <w:rPr>
          <w:sz w:val="24"/>
          <w:szCs w:val="24"/>
        </w:rPr>
        <w:t>4. Администрация  представляет в ревизионную комиссию  годовой отчет об исполнении бюджета для подготовки заключения на него не позднее 1 апреля текущего года.</w:t>
      </w:r>
      <w:bookmarkStart w:id="39" w:name="sub_49104"/>
      <w:bookmarkEnd w:id="38"/>
    </w:p>
    <w:p w:rsidR="00B4456D" w:rsidRPr="0070313C" w:rsidRDefault="00B4456D" w:rsidP="00B4456D">
      <w:pPr>
        <w:ind w:firstLine="567"/>
        <w:jc w:val="both"/>
        <w:rPr>
          <w:sz w:val="24"/>
          <w:szCs w:val="24"/>
        </w:rPr>
      </w:pPr>
      <w:r w:rsidRPr="0070313C">
        <w:rPr>
          <w:sz w:val="24"/>
          <w:szCs w:val="24"/>
        </w:rPr>
        <w:t xml:space="preserve">5. Ревизионная комиссия  готовит заключение на годовой отчет об исполнении бюджета </w:t>
      </w:r>
      <w:r w:rsidRPr="0070313C">
        <w:rPr>
          <w:rFonts w:eastAsia="Calibri"/>
          <w:sz w:val="24"/>
          <w:szCs w:val="24"/>
          <w:lang w:eastAsia="en-US"/>
        </w:rPr>
        <w:t xml:space="preserve">с учетом данных внешней проверки годовой бюджетной отчетности главных администраторов бюджетных средств </w:t>
      </w:r>
      <w:r w:rsidRPr="0070313C">
        <w:rPr>
          <w:sz w:val="24"/>
          <w:szCs w:val="24"/>
        </w:rPr>
        <w:t>и не позднее 1 мая текущего финансового года представляет его в Комитет местного самоуправления и одновременно направляет его в администрацию.</w:t>
      </w:r>
      <w:bookmarkEnd w:id="39"/>
    </w:p>
    <w:p w:rsidR="00B4456D" w:rsidRPr="0070313C" w:rsidRDefault="00B4456D" w:rsidP="00B4456D">
      <w:pPr>
        <w:pStyle w:val="ConsPlusTitle"/>
        <w:ind w:firstLine="567"/>
        <w:jc w:val="both"/>
        <w:outlineLvl w:val="1"/>
        <w:rPr>
          <w:rFonts w:ascii="Times New Roman" w:hAnsi="Times New Roman" w:cs="Times New Roman"/>
          <w:b w:val="0"/>
          <w:sz w:val="24"/>
          <w:szCs w:val="24"/>
          <w:highlight w:val="yellow"/>
        </w:rPr>
      </w:pPr>
      <w:r w:rsidRPr="0070313C">
        <w:rPr>
          <w:rFonts w:ascii="Times New Roman" w:hAnsi="Times New Roman" w:cs="Times New Roman"/>
          <w:b w:val="0"/>
          <w:sz w:val="24"/>
          <w:szCs w:val="24"/>
        </w:rPr>
        <w:t xml:space="preserve">6. Внутренний муниципальный финансовый контроль осуществляет в соответствии с Бюджетным </w:t>
      </w:r>
      <w:hyperlink r:id="rId12" w:history="1">
        <w:r w:rsidRPr="0070313C">
          <w:rPr>
            <w:rFonts w:ascii="Times New Roman" w:hAnsi="Times New Roman" w:cs="Times New Roman"/>
            <w:b w:val="0"/>
            <w:sz w:val="24"/>
            <w:szCs w:val="24"/>
          </w:rPr>
          <w:t>кодексом</w:t>
        </w:r>
      </w:hyperlink>
      <w:r w:rsidRPr="0070313C">
        <w:rPr>
          <w:rFonts w:ascii="Times New Roman" w:hAnsi="Times New Roman" w:cs="Times New Roman"/>
          <w:b w:val="0"/>
          <w:sz w:val="24"/>
          <w:szCs w:val="24"/>
        </w:rPr>
        <w:t xml:space="preserve"> Российской Федерации.</w:t>
      </w:r>
    </w:p>
    <w:p w:rsidR="00B4456D" w:rsidRPr="0070313C" w:rsidRDefault="00B4456D" w:rsidP="00B4456D">
      <w:pPr>
        <w:pStyle w:val="ConsPlusNormal"/>
        <w:ind w:firstLine="567"/>
        <w:jc w:val="both"/>
        <w:rPr>
          <w:rFonts w:ascii="Times New Roman" w:hAnsi="Times New Roman" w:cs="Times New Roman"/>
          <w:sz w:val="24"/>
          <w:szCs w:val="24"/>
          <w:highlight w:val="yellow"/>
        </w:rPr>
      </w:pPr>
    </w:p>
    <w:p w:rsidR="00B4456D" w:rsidRPr="0070313C" w:rsidRDefault="00B4456D" w:rsidP="00B4456D">
      <w:pPr>
        <w:ind w:firstLine="709"/>
        <w:jc w:val="both"/>
        <w:rPr>
          <w:b/>
          <w:sz w:val="24"/>
          <w:szCs w:val="24"/>
        </w:rPr>
      </w:pPr>
      <w:r w:rsidRPr="0070313C">
        <w:rPr>
          <w:b/>
          <w:sz w:val="24"/>
          <w:szCs w:val="24"/>
        </w:rPr>
        <w:t xml:space="preserve">Статья 26. Подготовка и организация проведения публичных слушаний, общественных обсуждений по проекту  решения Комитета местного самоуправления </w:t>
      </w:r>
      <w:proofErr w:type="spellStart"/>
      <w:r w:rsidRPr="0070313C">
        <w:rPr>
          <w:b/>
          <w:sz w:val="24"/>
          <w:szCs w:val="24"/>
        </w:rPr>
        <w:t>Соловцовского</w:t>
      </w:r>
      <w:proofErr w:type="spellEnd"/>
      <w:r w:rsidRPr="0070313C">
        <w:rPr>
          <w:b/>
          <w:sz w:val="24"/>
          <w:szCs w:val="24"/>
        </w:rPr>
        <w:t xml:space="preserve"> сельсовета о бюджете </w:t>
      </w:r>
      <w:proofErr w:type="spellStart"/>
      <w:r w:rsidRPr="0070313C">
        <w:rPr>
          <w:b/>
          <w:sz w:val="24"/>
          <w:szCs w:val="24"/>
        </w:rPr>
        <w:t>Соловцовского</w:t>
      </w:r>
      <w:proofErr w:type="spellEnd"/>
      <w:r w:rsidRPr="0070313C">
        <w:rPr>
          <w:b/>
          <w:sz w:val="24"/>
          <w:szCs w:val="24"/>
        </w:rPr>
        <w:t xml:space="preserve"> сельсовета на очередной  финансовый год и на плановый период, годовому отчету об исполнении бюджета </w:t>
      </w:r>
      <w:proofErr w:type="spellStart"/>
      <w:r w:rsidRPr="0070313C">
        <w:rPr>
          <w:b/>
          <w:sz w:val="24"/>
          <w:szCs w:val="24"/>
        </w:rPr>
        <w:t>Соловцовского</w:t>
      </w:r>
      <w:proofErr w:type="spellEnd"/>
      <w:r w:rsidRPr="0070313C">
        <w:rPr>
          <w:b/>
          <w:sz w:val="24"/>
          <w:szCs w:val="24"/>
        </w:rPr>
        <w:t xml:space="preserve"> сельсовета</w:t>
      </w:r>
    </w:p>
    <w:p w:rsidR="00B4456D" w:rsidRPr="0070313C" w:rsidRDefault="00B4456D" w:rsidP="00B4456D">
      <w:pPr>
        <w:ind w:firstLine="709"/>
        <w:jc w:val="both"/>
        <w:rPr>
          <w:b/>
          <w:sz w:val="24"/>
          <w:szCs w:val="24"/>
        </w:rPr>
      </w:pPr>
    </w:p>
    <w:p w:rsidR="00B4456D" w:rsidRPr="0070313C" w:rsidRDefault="00B4456D" w:rsidP="00B4456D">
      <w:pPr>
        <w:ind w:firstLine="540"/>
        <w:jc w:val="both"/>
        <w:rPr>
          <w:sz w:val="24"/>
          <w:szCs w:val="24"/>
        </w:rPr>
      </w:pPr>
      <w:r w:rsidRPr="0070313C">
        <w:rPr>
          <w:sz w:val="24"/>
          <w:szCs w:val="24"/>
        </w:rPr>
        <w:t xml:space="preserve">1. Подготовку и организацию проведения публичных слушаний или общественных обсуждений по проекту решения о бюджете </w:t>
      </w:r>
      <w:proofErr w:type="spellStart"/>
      <w:r w:rsidRPr="0070313C">
        <w:rPr>
          <w:sz w:val="24"/>
          <w:szCs w:val="24"/>
        </w:rPr>
        <w:t>Соловцовского</w:t>
      </w:r>
      <w:proofErr w:type="spellEnd"/>
      <w:r w:rsidRPr="0070313C">
        <w:rPr>
          <w:sz w:val="24"/>
          <w:szCs w:val="24"/>
        </w:rPr>
        <w:t xml:space="preserve"> сельсовета на очередной финансовый год и плановый период, годовому отчету об исполнении бюджета </w:t>
      </w:r>
      <w:proofErr w:type="spellStart"/>
      <w:r w:rsidRPr="0070313C">
        <w:rPr>
          <w:sz w:val="24"/>
          <w:szCs w:val="24"/>
        </w:rPr>
        <w:t>Соловцовского</w:t>
      </w:r>
      <w:proofErr w:type="spellEnd"/>
      <w:r w:rsidRPr="0070313C">
        <w:rPr>
          <w:sz w:val="24"/>
          <w:szCs w:val="24"/>
        </w:rPr>
        <w:t xml:space="preserve"> сельсовета (далее также – публичные слушания или общественные обсуждения) осуществляет Комитет местного самоуправления </w:t>
      </w:r>
      <w:proofErr w:type="spellStart"/>
      <w:r w:rsidRPr="0070313C">
        <w:rPr>
          <w:sz w:val="24"/>
          <w:szCs w:val="24"/>
        </w:rPr>
        <w:t>Соловцовского</w:t>
      </w:r>
      <w:proofErr w:type="spellEnd"/>
      <w:r w:rsidRPr="0070313C">
        <w:rPr>
          <w:sz w:val="24"/>
          <w:szCs w:val="24"/>
        </w:rPr>
        <w:t xml:space="preserve"> сельсовета.</w:t>
      </w:r>
    </w:p>
    <w:p w:rsidR="00B4456D" w:rsidRPr="0070313C" w:rsidRDefault="00B4456D" w:rsidP="00B4456D">
      <w:pPr>
        <w:ind w:firstLine="540"/>
        <w:jc w:val="both"/>
        <w:rPr>
          <w:sz w:val="24"/>
          <w:szCs w:val="24"/>
        </w:rPr>
      </w:pPr>
      <w:r w:rsidRPr="0070313C">
        <w:rPr>
          <w:sz w:val="24"/>
          <w:szCs w:val="24"/>
        </w:rPr>
        <w:t xml:space="preserve">Дата, время и место проведения публичных слушаний или общественных обсуждений определяются Главой Комитета местного самоуправления </w:t>
      </w:r>
      <w:proofErr w:type="spellStart"/>
      <w:r w:rsidRPr="0070313C">
        <w:rPr>
          <w:sz w:val="24"/>
          <w:szCs w:val="24"/>
        </w:rPr>
        <w:t>Соловцовского</w:t>
      </w:r>
      <w:proofErr w:type="spellEnd"/>
      <w:r w:rsidRPr="0070313C">
        <w:rPr>
          <w:sz w:val="24"/>
          <w:szCs w:val="24"/>
        </w:rPr>
        <w:t xml:space="preserve"> сельсовета в течение дня со дня внесения проекта решения о бюджете </w:t>
      </w:r>
      <w:proofErr w:type="spellStart"/>
      <w:r w:rsidRPr="0070313C">
        <w:rPr>
          <w:sz w:val="24"/>
          <w:szCs w:val="24"/>
        </w:rPr>
        <w:t>Соловцовского</w:t>
      </w:r>
      <w:proofErr w:type="spellEnd"/>
      <w:r w:rsidRPr="0070313C">
        <w:rPr>
          <w:sz w:val="24"/>
          <w:szCs w:val="24"/>
        </w:rPr>
        <w:t xml:space="preserve"> сельсовета на очередной финансовый год и плановый период, годового отчета об исполнении бюджета </w:t>
      </w:r>
      <w:proofErr w:type="spellStart"/>
      <w:r w:rsidRPr="0070313C">
        <w:rPr>
          <w:sz w:val="24"/>
          <w:szCs w:val="24"/>
        </w:rPr>
        <w:t>Соловцовского</w:t>
      </w:r>
      <w:proofErr w:type="spellEnd"/>
      <w:r w:rsidRPr="0070313C">
        <w:rPr>
          <w:sz w:val="24"/>
          <w:szCs w:val="24"/>
        </w:rPr>
        <w:t xml:space="preserve"> сельсовета.</w:t>
      </w:r>
    </w:p>
    <w:p w:rsidR="00B4456D" w:rsidRPr="0070313C" w:rsidRDefault="00B4456D" w:rsidP="00B4456D">
      <w:pPr>
        <w:ind w:firstLine="709"/>
        <w:jc w:val="both"/>
        <w:rPr>
          <w:sz w:val="24"/>
          <w:szCs w:val="24"/>
        </w:rPr>
      </w:pPr>
      <w:r w:rsidRPr="0070313C">
        <w:rPr>
          <w:sz w:val="24"/>
          <w:szCs w:val="24"/>
        </w:rPr>
        <w:t xml:space="preserve">2. Информация о дате, времени и месте проведения публичных слушаний или общественных обсуждений размещается на официальном сайте Администрации </w:t>
      </w:r>
      <w:proofErr w:type="spellStart"/>
      <w:r w:rsidRPr="0070313C">
        <w:rPr>
          <w:sz w:val="24"/>
          <w:szCs w:val="24"/>
        </w:rPr>
        <w:t>Соловцовского</w:t>
      </w:r>
      <w:proofErr w:type="spellEnd"/>
      <w:r w:rsidRPr="0070313C">
        <w:rPr>
          <w:sz w:val="24"/>
          <w:szCs w:val="24"/>
        </w:rPr>
        <w:t xml:space="preserve"> сельсовета </w:t>
      </w:r>
      <w:proofErr w:type="spellStart"/>
      <w:r w:rsidRPr="0070313C">
        <w:rPr>
          <w:sz w:val="24"/>
          <w:szCs w:val="24"/>
        </w:rPr>
        <w:t>Иссинского</w:t>
      </w:r>
      <w:proofErr w:type="spellEnd"/>
      <w:r w:rsidRPr="0070313C">
        <w:rPr>
          <w:sz w:val="24"/>
          <w:szCs w:val="24"/>
        </w:rPr>
        <w:t xml:space="preserve"> района Пензенской области в информационно-телекоммуникационной сети «Интернет» и в средствах массовой информации не </w:t>
      </w:r>
      <w:proofErr w:type="gramStart"/>
      <w:r w:rsidRPr="0070313C">
        <w:rPr>
          <w:sz w:val="24"/>
          <w:szCs w:val="24"/>
        </w:rPr>
        <w:t>позднее</w:t>
      </w:r>
      <w:proofErr w:type="gramEnd"/>
      <w:r w:rsidRPr="0070313C">
        <w:rPr>
          <w:sz w:val="24"/>
          <w:szCs w:val="24"/>
        </w:rPr>
        <w:t xml:space="preserve"> чем за пять дней до дня проведения публичных слушаний или общественных обсуждений.</w:t>
      </w:r>
    </w:p>
    <w:p w:rsidR="00B4456D" w:rsidRPr="0070313C" w:rsidRDefault="00B4456D" w:rsidP="00B4456D">
      <w:pPr>
        <w:ind w:firstLine="709"/>
        <w:jc w:val="both"/>
        <w:rPr>
          <w:sz w:val="24"/>
          <w:szCs w:val="24"/>
        </w:rPr>
      </w:pPr>
      <w:r w:rsidRPr="0070313C">
        <w:rPr>
          <w:sz w:val="24"/>
          <w:szCs w:val="24"/>
        </w:rPr>
        <w:t>3. Проект решения Комитета местного самоуправления</w:t>
      </w:r>
      <w:r w:rsidRPr="0070313C">
        <w:rPr>
          <w:b/>
          <w:sz w:val="24"/>
          <w:szCs w:val="24"/>
        </w:rPr>
        <w:t xml:space="preserve"> </w:t>
      </w:r>
      <w:proofErr w:type="spellStart"/>
      <w:r w:rsidRPr="0070313C">
        <w:rPr>
          <w:sz w:val="24"/>
          <w:szCs w:val="24"/>
        </w:rPr>
        <w:t>Соловцовского</w:t>
      </w:r>
      <w:proofErr w:type="spellEnd"/>
      <w:r w:rsidRPr="0070313C">
        <w:rPr>
          <w:sz w:val="24"/>
          <w:szCs w:val="24"/>
        </w:rPr>
        <w:t xml:space="preserve"> сельсовета о бюджете </w:t>
      </w:r>
      <w:proofErr w:type="spellStart"/>
      <w:r w:rsidRPr="0070313C">
        <w:rPr>
          <w:sz w:val="24"/>
          <w:szCs w:val="24"/>
        </w:rPr>
        <w:t>Соловцовского</w:t>
      </w:r>
      <w:proofErr w:type="spellEnd"/>
      <w:r w:rsidRPr="0070313C">
        <w:rPr>
          <w:sz w:val="24"/>
          <w:szCs w:val="24"/>
        </w:rPr>
        <w:t xml:space="preserve"> сельсовета на очередной финансовый год и на плановый период, годовой отчет об исполнении бюджета </w:t>
      </w:r>
      <w:proofErr w:type="spellStart"/>
      <w:r w:rsidRPr="0070313C">
        <w:rPr>
          <w:sz w:val="24"/>
          <w:szCs w:val="24"/>
        </w:rPr>
        <w:t>Соловцовского</w:t>
      </w:r>
      <w:proofErr w:type="spellEnd"/>
      <w:r w:rsidRPr="0070313C">
        <w:rPr>
          <w:sz w:val="24"/>
          <w:szCs w:val="24"/>
        </w:rPr>
        <w:t xml:space="preserve"> сельсовета размещается на официальном сайте администрации </w:t>
      </w:r>
      <w:proofErr w:type="spellStart"/>
      <w:r w:rsidRPr="0070313C">
        <w:rPr>
          <w:sz w:val="24"/>
          <w:szCs w:val="24"/>
        </w:rPr>
        <w:t>Соловцовского</w:t>
      </w:r>
      <w:proofErr w:type="spellEnd"/>
      <w:r w:rsidRPr="0070313C">
        <w:rPr>
          <w:sz w:val="24"/>
          <w:szCs w:val="24"/>
        </w:rPr>
        <w:t xml:space="preserve"> сельсовета области в сети «Интернет» не </w:t>
      </w:r>
      <w:proofErr w:type="gramStart"/>
      <w:r w:rsidRPr="0070313C">
        <w:rPr>
          <w:sz w:val="24"/>
          <w:szCs w:val="24"/>
        </w:rPr>
        <w:t>позднее</w:t>
      </w:r>
      <w:proofErr w:type="gramEnd"/>
      <w:r w:rsidRPr="0070313C">
        <w:rPr>
          <w:sz w:val="24"/>
          <w:szCs w:val="24"/>
        </w:rPr>
        <w:t xml:space="preserve"> чем за 5 дней до дня проведения публичных слушаний или общественных обсуждений.</w:t>
      </w:r>
    </w:p>
    <w:p w:rsidR="00B4456D" w:rsidRPr="0070313C" w:rsidRDefault="00B4456D" w:rsidP="00B4456D">
      <w:pPr>
        <w:ind w:firstLine="709"/>
        <w:jc w:val="both"/>
        <w:rPr>
          <w:sz w:val="24"/>
          <w:szCs w:val="24"/>
        </w:rPr>
      </w:pPr>
    </w:p>
    <w:p w:rsidR="00B4456D" w:rsidRPr="0070313C" w:rsidRDefault="00B4456D" w:rsidP="00B4456D">
      <w:pPr>
        <w:ind w:firstLine="709"/>
        <w:jc w:val="both"/>
        <w:rPr>
          <w:b/>
          <w:sz w:val="24"/>
          <w:szCs w:val="24"/>
        </w:rPr>
      </w:pPr>
      <w:r w:rsidRPr="0070313C">
        <w:rPr>
          <w:b/>
          <w:sz w:val="24"/>
          <w:szCs w:val="24"/>
        </w:rPr>
        <w:t>Статья 27. Порядок проведения публичных слушаний</w:t>
      </w:r>
    </w:p>
    <w:p w:rsidR="00B4456D" w:rsidRPr="0070313C" w:rsidRDefault="00B4456D" w:rsidP="00B4456D">
      <w:pPr>
        <w:ind w:firstLine="709"/>
        <w:jc w:val="both"/>
        <w:rPr>
          <w:b/>
          <w:sz w:val="24"/>
          <w:szCs w:val="24"/>
        </w:rPr>
      </w:pPr>
      <w:r w:rsidRPr="0070313C">
        <w:rPr>
          <w:b/>
          <w:sz w:val="24"/>
          <w:szCs w:val="24"/>
        </w:rPr>
        <w:t xml:space="preserve">   </w:t>
      </w:r>
    </w:p>
    <w:p w:rsidR="00B4456D" w:rsidRPr="0070313C" w:rsidRDefault="00B4456D" w:rsidP="00B4456D">
      <w:pPr>
        <w:ind w:firstLine="540"/>
        <w:jc w:val="both"/>
        <w:rPr>
          <w:sz w:val="24"/>
          <w:szCs w:val="24"/>
        </w:rPr>
      </w:pPr>
      <w:r w:rsidRPr="0070313C">
        <w:rPr>
          <w:sz w:val="24"/>
          <w:szCs w:val="24"/>
        </w:rPr>
        <w:t>1. Публичные слушания, общественные обсуждения проводятся публично и открыто.</w:t>
      </w:r>
    </w:p>
    <w:p w:rsidR="00B4456D" w:rsidRPr="0070313C" w:rsidRDefault="00B4456D" w:rsidP="00B4456D">
      <w:pPr>
        <w:ind w:firstLine="540"/>
        <w:jc w:val="both"/>
        <w:rPr>
          <w:sz w:val="24"/>
          <w:szCs w:val="24"/>
        </w:rPr>
      </w:pPr>
      <w:r w:rsidRPr="0070313C">
        <w:rPr>
          <w:sz w:val="24"/>
          <w:szCs w:val="24"/>
        </w:rPr>
        <w:t>2. В публичных слушаниях или общественных обсуждениях вправе принимать участие:</w:t>
      </w:r>
    </w:p>
    <w:p w:rsidR="00B4456D" w:rsidRPr="0070313C" w:rsidRDefault="00B4456D" w:rsidP="00B4456D">
      <w:pPr>
        <w:ind w:firstLine="709"/>
        <w:jc w:val="both"/>
        <w:rPr>
          <w:sz w:val="24"/>
          <w:szCs w:val="24"/>
        </w:rPr>
      </w:pPr>
      <w:r w:rsidRPr="0070313C">
        <w:rPr>
          <w:sz w:val="24"/>
          <w:szCs w:val="24"/>
        </w:rPr>
        <w:t xml:space="preserve">1) Глава  </w:t>
      </w:r>
      <w:proofErr w:type="spellStart"/>
      <w:r w:rsidRPr="0070313C">
        <w:rPr>
          <w:sz w:val="24"/>
          <w:szCs w:val="24"/>
        </w:rPr>
        <w:t>Соловцовского</w:t>
      </w:r>
      <w:proofErr w:type="spellEnd"/>
      <w:r w:rsidRPr="0070313C">
        <w:rPr>
          <w:sz w:val="24"/>
          <w:szCs w:val="24"/>
        </w:rPr>
        <w:t xml:space="preserve"> сельсовета (в его отсутствие – заместитель председателя);</w:t>
      </w:r>
    </w:p>
    <w:p w:rsidR="00B4456D" w:rsidRPr="0070313C" w:rsidRDefault="00B4456D" w:rsidP="00B4456D">
      <w:pPr>
        <w:ind w:firstLine="709"/>
        <w:jc w:val="both"/>
        <w:rPr>
          <w:sz w:val="24"/>
          <w:szCs w:val="24"/>
        </w:rPr>
      </w:pPr>
      <w:r w:rsidRPr="0070313C">
        <w:rPr>
          <w:sz w:val="24"/>
          <w:szCs w:val="24"/>
        </w:rPr>
        <w:t>2) председатель (в его отсутствие – заместитель) постоянной комиссии по бюджетной,  налоговой и экономической политике, ответственной за рассмотрение бюджета;</w:t>
      </w:r>
    </w:p>
    <w:p w:rsidR="00B4456D" w:rsidRPr="0070313C" w:rsidRDefault="00B4456D" w:rsidP="00B4456D">
      <w:pPr>
        <w:ind w:firstLine="709"/>
        <w:jc w:val="both"/>
        <w:rPr>
          <w:sz w:val="24"/>
          <w:szCs w:val="24"/>
        </w:rPr>
      </w:pPr>
      <w:r w:rsidRPr="0070313C">
        <w:rPr>
          <w:sz w:val="24"/>
          <w:szCs w:val="24"/>
        </w:rPr>
        <w:t xml:space="preserve">3) Администрация </w:t>
      </w:r>
      <w:proofErr w:type="spellStart"/>
      <w:r w:rsidRPr="0070313C">
        <w:rPr>
          <w:sz w:val="24"/>
          <w:szCs w:val="24"/>
        </w:rPr>
        <w:t>Соловцовского</w:t>
      </w:r>
      <w:proofErr w:type="spellEnd"/>
      <w:r w:rsidRPr="0070313C">
        <w:rPr>
          <w:sz w:val="24"/>
          <w:szCs w:val="24"/>
        </w:rPr>
        <w:t xml:space="preserve"> сельсовета;</w:t>
      </w:r>
    </w:p>
    <w:p w:rsidR="00B4456D" w:rsidRPr="0070313C" w:rsidRDefault="00B4456D" w:rsidP="00B4456D">
      <w:pPr>
        <w:ind w:firstLine="709"/>
        <w:jc w:val="both"/>
        <w:rPr>
          <w:sz w:val="24"/>
          <w:szCs w:val="24"/>
        </w:rPr>
      </w:pPr>
      <w:r w:rsidRPr="0070313C">
        <w:rPr>
          <w:sz w:val="24"/>
          <w:szCs w:val="24"/>
        </w:rPr>
        <w:t xml:space="preserve">4) председатель (в его отсутствие – заместитель председателя) контрольно-счетной комиссии </w:t>
      </w:r>
      <w:proofErr w:type="spellStart"/>
      <w:r w:rsidRPr="0070313C">
        <w:rPr>
          <w:sz w:val="24"/>
          <w:szCs w:val="24"/>
        </w:rPr>
        <w:t>Соловцовского</w:t>
      </w:r>
      <w:proofErr w:type="spellEnd"/>
      <w:r w:rsidRPr="0070313C">
        <w:rPr>
          <w:sz w:val="24"/>
          <w:szCs w:val="24"/>
        </w:rPr>
        <w:t xml:space="preserve"> сельсовета;</w:t>
      </w:r>
    </w:p>
    <w:p w:rsidR="00B4456D" w:rsidRPr="0070313C" w:rsidRDefault="00B4456D" w:rsidP="00B4456D">
      <w:pPr>
        <w:ind w:firstLine="709"/>
        <w:jc w:val="both"/>
        <w:rPr>
          <w:sz w:val="24"/>
          <w:szCs w:val="24"/>
        </w:rPr>
      </w:pPr>
      <w:r w:rsidRPr="0070313C">
        <w:rPr>
          <w:sz w:val="24"/>
          <w:szCs w:val="24"/>
        </w:rPr>
        <w:t>5) граждане;</w:t>
      </w:r>
    </w:p>
    <w:p w:rsidR="00B4456D" w:rsidRPr="0070313C" w:rsidRDefault="00B4456D" w:rsidP="00B4456D">
      <w:pPr>
        <w:ind w:firstLine="709"/>
        <w:jc w:val="both"/>
        <w:rPr>
          <w:sz w:val="24"/>
          <w:szCs w:val="24"/>
        </w:rPr>
      </w:pPr>
      <w:r w:rsidRPr="0070313C">
        <w:rPr>
          <w:sz w:val="24"/>
          <w:szCs w:val="24"/>
        </w:rPr>
        <w:t>6) юридические лица;</w:t>
      </w:r>
    </w:p>
    <w:p w:rsidR="00B4456D" w:rsidRPr="0070313C" w:rsidRDefault="00B4456D" w:rsidP="00B4456D">
      <w:pPr>
        <w:ind w:firstLine="540"/>
        <w:jc w:val="both"/>
        <w:rPr>
          <w:sz w:val="24"/>
          <w:szCs w:val="24"/>
        </w:rPr>
      </w:pPr>
      <w:r w:rsidRPr="0070313C">
        <w:rPr>
          <w:sz w:val="24"/>
          <w:szCs w:val="24"/>
        </w:rPr>
        <w:t xml:space="preserve">   7) органы местного самоуправления </w:t>
      </w:r>
      <w:proofErr w:type="spellStart"/>
      <w:r w:rsidRPr="0070313C">
        <w:rPr>
          <w:sz w:val="24"/>
          <w:szCs w:val="24"/>
        </w:rPr>
        <w:t>Соловцовского</w:t>
      </w:r>
      <w:proofErr w:type="spellEnd"/>
      <w:r w:rsidRPr="0070313C">
        <w:rPr>
          <w:sz w:val="24"/>
          <w:szCs w:val="24"/>
        </w:rPr>
        <w:t xml:space="preserve"> сельсовета (по согласованию).</w:t>
      </w:r>
    </w:p>
    <w:p w:rsidR="00B4456D" w:rsidRPr="0070313C" w:rsidRDefault="00B4456D" w:rsidP="00B4456D">
      <w:pPr>
        <w:ind w:firstLine="709"/>
        <w:jc w:val="both"/>
        <w:rPr>
          <w:sz w:val="24"/>
          <w:szCs w:val="24"/>
        </w:rPr>
      </w:pPr>
      <w:r w:rsidRPr="0070313C">
        <w:rPr>
          <w:sz w:val="24"/>
          <w:szCs w:val="24"/>
        </w:rPr>
        <w:t xml:space="preserve">3. Публичные слушания проводятся в форме очного собрания. </w:t>
      </w:r>
    </w:p>
    <w:p w:rsidR="00B4456D" w:rsidRPr="0070313C" w:rsidRDefault="00B4456D" w:rsidP="00B4456D">
      <w:pPr>
        <w:ind w:firstLine="709"/>
        <w:jc w:val="both"/>
        <w:rPr>
          <w:sz w:val="24"/>
          <w:szCs w:val="24"/>
        </w:rPr>
      </w:pPr>
      <w:r w:rsidRPr="0070313C">
        <w:rPr>
          <w:sz w:val="24"/>
          <w:szCs w:val="24"/>
        </w:rPr>
        <w:t xml:space="preserve">Председательствующим на публичных слушаниях является Глава </w:t>
      </w:r>
      <w:proofErr w:type="spellStart"/>
      <w:r w:rsidRPr="0070313C">
        <w:rPr>
          <w:sz w:val="24"/>
          <w:szCs w:val="24"/>
        </w:rPr>
        <w:t>Соловцовского</w:t>
      </w:r>
      <w:proofErr w:type="spellEnd"/>
      <w:r w:rsidRPr="0070313C">
        <w:rPr>
          <w:sz w:val="24"/>
          <w:szCs w:val="24"/>
        </w:rPr>
        <w:t xml:space="preserve"> сельсовета либо по его поручению председатель постоянной комиссии по бюджетной,  налоговой и экономической политике, ответственной за рассмотрение бюджета.</w:t>
      </w:r>
    </w:p>
    <w:p w:rsidR="00B4456D" w:rsidRPr="0070313C" w:rsidRDefault="00B4456D" w:rsidP="00B4456D">
      <w:pPr>
        <w:ind w:firstLine="709"/>
        <w:jc w:val="both"/>
        <w:rPr>
          <w:sz w:val="24"/>
          <w:szCs w:val="24"/>
        </w:rPr>
      </w:pPr>
      <w:r w:rsidRPr="0070313C">
        <w:rPr>
          <w:sz w:val="24"/>
          <w:szCs w:val="24"/>
        </w:rPr>
        <w:t xml:space="preserve">При проведении публичных слушаний с докладом по проекту бюджета </w:t>
      </w:r>
      <w:proofErr w:type="spellStart"/>
      <w:r w:rsidRPr="0070313C">
        <w:rPr>
          <w:sz w:val="24"/>
          <w:szCs w:val="24"/>
        </w:rPr>
        <w:t>Соловцовского</w:t>
      </w:r>
      <w:proofErr w:type="spellEnd"/>
      <w:r w:rsidRPr="0070313C">
        <w:rPr>
          <w:sz w:val="24"/>
          <w:szCs w:val="24"/>
        </w:rPr>
        <w:t xml:space="preserve"> сельсовета и годовому отчету об исполнении бюджета </w:t>
      </w:r>
      <w:proofErr w:type="spellStart"/>
      <w:r w:rsidRPr="0070313C">
        <w:rPr>
          <w:sz w:val="24"/>
          <w:szCs w:val="24"/>
        </w:rPr>
        <w:t>Соловцовского</w:t>
      </w:r>
      <w:proofErr w:type="spellEnd"/>
      <w:r w:rsidRPr="0070313C">
        <w:rPr>
          <w:sz w:val="24"/>
          <w:szCs w:val="24"/>
        </w:rPr>
        <w:t xml:space="preserve"> сельсовета выступает  глава Администрации </w:t>
      </w:r>
      <w:proofErr w:type="spellStart"/>
      <w:r w:rsidRPr="0070313C">
        <w:rPr>
          <w:sz w:val="24"/>
          <w:szCs w:val="24"/>
        </w:rPr>
        <w:t>Соловцовского</w:t>
      </w:r>
      <w:proofErr w:type="spellEnd"/>
      <w:r w:rsidRPr="0070313C">
        <w:rPr>
          <w:sz w:val="24"/>
          <w:szCs w:val="24"/>
        </w:rPr>
        <w:t xml:space="preserve"> сельсовета, </w:t>
      </w:r>
      <w:proofErr w:type="gramStart"/>
      <w:r w:rsidRPr="0070313C">
        <w:rPr>
          <w:sz w:val="24"/>
          <w:szCs w:val="24"/>
        </w:rPr>
        <w:t>осуществляющий</w:t>
      </w:r>
      <w:proofErr w:type="gramEnd"/>
      <w:r w:rsidRPr="0070313C">
        <w:rPr>
          <w:sz w:val="24"/>
          <w:szCs w:val="24"/>
        </w:rPr>
        <w:t xml:space="preserve"> проведение единой муниципальной финансовой и бюджетной политики в </w:t>
      </w:r>
      <w:proofErr w:type="spellStart"/>
      <w:r w:rsidRPr="0070313C">
        <w:rPr>
          <w:sz w:val="24"/>
          <w:szCs w:val="24"/>
        </w:rPr>
        <w:t>Соловцовском</w:t>
      </w:r>
      <w:proofErr w:type="spellEnd"/>
      <w:r w:rsidRPr="0070313C">
        <w:rPr>
          <w:sz w:val="24"/>
          <w:szCs w:val="24"/>
        </w:rPr>
        <w:t xml:space="preserve"> сельсовете.</w:t>
      </w:r>
    </w:p>
    <w:p w:rsidR="00B4456D" w:rsidRPr="0070313C" w:rsidRDefault="00B4456D" w:rsidP="00B4456D">
      <w:pPr>
        <w:ind w:firstLine="709"/>
        <w:jc w:val="both"/>
        <w:rPr>
          <w:sz w:val="24"/>
          <w:szCs w:val="24"/>
        </w:rPr>
      </w:pPr>
      <w:r w:rsidRPr="0070313C">
        <w:rPr>
          <w:sz w:val="24"/>
          <w:szCs w:val="24"/>
        </w:rPr>
        <w:t xml:space="preserve">После доклада по проекту бюджета </w:t>
      </w:r>
      <w:proofErr w:type="spellStart"/>
      <w:r w:rsidRPr="0070313C">
        <w:rPr>
          <w:sz w:val="24"/>
          <w:szCs w:val="24"/>
        </w:rPr>
        <w:t>Соловцовского</w:t>
      </w:r>
      <w:proofErr w:type="spellEnd"/>
      <w:r w:rsidRPr="0070313C">
        <w:rPr>
          <w:sz w:val="24"/>
          <w:szCs w:val="24"/>
        </w:rPr>
        <w:t xml:space="preserve"> сельсовета, годовому отчету об исполнении бюджета </w:t>
      </w:r>
      <w:proofErr w:type="spellStart"/>
      <w:r w:rsidRPr="0070313C">
        <w:rPr>
          <w:sz w:val="24"/>
          <w:szCs w:val="24"/>
        </w:rPr>
        <w:t>Соловцовского</w:t>
      </w:r>
      <w:proofErr w:type="spellEnd"/>
      <w:r w:rsidRPr="0070313C">
        <w:rPr>
          <w:sz w:val="24"/>
          <w:szCs w:val="24"/>
        </w:rPr>
        <w:t xml:space="preserve"> сельсовета проводится обсуждение рассматриваемых проектов.</w:t>
      </w:r>
    </w:p>
    <w:p w:rsidR="00B4456D" w:rsidRPr="0070313C" w:rsidRDefault="00B4456D" w:rsidP="00B4456D">
      <w:pPr>
        <w:ind w:firstLine="709"/>
        <w:jc w:val="both"/>
        <w:rPr>
          <w:sz w:val="24"/>
          <w:szCs w:val="24"/>
        </w:rPr>
      </w:pPr>
      <w:r w:rsidRPr="0070313C">
        <w:rPr>
          <w:sz w:val="24"/>
          <w:szCs w:val="24"/>
        </w:rPr>
        <w:t xml:space="preserve">По результатам обсуждения лица, участвующие в публичных слушаниях, до окончания публичных слушаний представляют в письменно форме свои предложения и замечания по проекту бюджета </w:t>
      </w:r>
      <w:proofErr w:type="spellStart"/>
      <w:r w:rsidRPr="0070313C">
        <w:rPr>
          <w:sz w:val="24"/>
          <w:szCs w:val="24"/>
        </w:rPr>
        <w:t>Соловцовского</w:t>
      </w:r>
      <w:proofErr w:type="spellEnd"/>
      <w:r w:rsidRPr="0070313C">
        <w:rPr>
          <w:sz w:val="24"/>
          <w:szCs w:val="24"/>
        </w:rPr>
        <w:t xml:space="preserve"> сельсовета, годовому отчету об исполнении бюджета </w:t>
      </w:r>
      <w:proofErr w:type="spellStart"/>
      <w:r w:rsidRPr="0070313C">
        <w:rPr>
          <w:sz w:val="24"/>
          <w:szCs w:val="24"/>
        </w:rPr>
        <w:t>Соловцовского</w:t>
      </w:r>
      <w:proofErr w:type="spellEnd"/>
      <w:r w:rsidRPr="0070313C">
        <w:rPr>
          <w:sz w:val="24"/>
          <w:szCs w:val="24"/>
        </w:rPr>
        <w:t xml:space="preserve"> сельсовета и председательствующему на публичных слушаниях.</w:t>
      </w:r>
    </w:p>
    <w:p w:rsidR="00B4456D" w:rsidRPr="0070313C" w:rsidRDefault="00B4456D" w:rsidP="00B4456D">
      <w:pPr>
        <w:ind w:firstLine="709"/>
        <w:jc w:val="both"/>
        <w:rPr>
          <w:sz w:val="24"/>
          <w:szCs w:val="24"/>
        </w:rPr>
      </w:pPr>
      <w:r w:rsidRPr="0070313C">
        <w:rPr>
          <w:sz w:val="24"/>
          <w:szCs w:val="24"/>
        </w:rPr>
        <w:t>По итогам публичных слушаний оформляется протокол. Протокол подписывается председательствующим.</w:t>
      </w:r>
    </w:p>
    <w:p w:rsidR="00B4456D" w:rsidRPr="0070313C" w:rsidRDefault="00B4456D" w:rsidP="00B4456D">
      <w:pPr>
        <w:ind w:firstLine="709"/>
        <w:jc w:val="both"/>
        <w:rPr>
          <w:sz w:val="24"/>
          <w:szCs w:val="24"/>
        </w:rPr>
      </w:pPr>
      <w:r w:rsidRPr="0070313C">
        <w:rPr>
          <w:sz w:val="24"/>
          <w:szCs w:val="24"/>
        </w:rPr>
        <w:t xml:space="preserve">4. Общественное обсуждение проводится на официальном сайте Администрации </w:t>
      </w:r>
      <w:proofErr w:type="spellStart"/>
      <w:r w:rsidRPr="0070313C">
        <w:rPr>
          <w:sz w:val="24"/>
          <w:szCs w:val="24"/>
        </w:rPr>
        <w:t>Соловцовского</w:t>
      </w:r>
      <w:proofErr w:type="spellEnd"/>
      <w:r w:rsidRPr="0070313C">
        <w:rPr>
          <w:sz w:val="24"/>
          <w:szCs w:val="24"/>
        </w:rPr>
        <w:t xml:space="preserve"> сельсовета в информационно-телекоммуникационной сети «Интернет».</w:t>
      </w:r>
    </w:p>
    <w:p w:rsidR="00B4456D" w:rsidRPr="0070313C" w:rsidRDefault="00B4456D" w:rsidP="00B4456D">
      <w:pPr>
        <w:ind w:firstLine="709"/>
        <w:jc w:val="both"/>
        <w:rPr>
          <w:sz w:val="24"/>
          <w:szCs w:val="24"/>
        </w:rPr>
      </w:pPr>
      <w:r w:rsidRPr="0070313C">
        <w:rPr>
          <w:sz w:val="24"/>
          <w:szCs w:val="24"/>
        </w:rPr>
        <w:lastRenderedPageBreak/>
        <w:t xml:space="preserve">В день проведения общественных обсуждений пользователи информационно-телекоммуникационной сети «Интернет» вправе направлять в электронной форме, используя официальный сайт Администрации </w:t>
      </w:r>
      <w:proofErr w:type="spellStart"/>
      <w:r w:rsidRPr="0070313C">
        <w:rPr>
          <w:sz w:val="24"/>
          <w:szCs w:val="24"/>
        </w:rPr>
        <w:t>Соловцовского</w:t>
      </w:r>
      <w:proofErr w:type="spellEnd"/>
      <w:r w:rsidRPr="0070313C">
        <w:rPr>
          <w:sz w:val="24"/>
          <w:szCs w:val="24"/>
        </w:rPr>
        <w:t xml:space="preserve"> сельсовета в информационно-телекоммуникационной сети «Интернет», свои предложения и замечания по проекту бюджета </w:t>
      </w:r>
      <w:proofErr w:type="spellStart"/>
      <w:r w:rsidRPr="0070313C">
        <w:rPr>
          <w:sz w:val="24"/>
          <w:szCs w:val="24"/>
        </w:rPr>
        <w:t>Соловцовского</w:t>
      </w:r>
      <w:proofErr w:type="spellEnd"/>
      <w:r w:rsidRPr="0070313C">
        <w:rPr>
          <w:sz w:val="24"/>
          <w:szCs w:val="24"/>
        </w:rPr>
        <w:t xml:space="preserve"> сельсовета, годовому отчету об исполнении бюджета </w:t>
      </w:r>
      <w:proofErr w:type="spellStart"/>
      <w:r w:rsidRPr="0070313C">
        <w:rPr>
          <w:sz w:val="24"/>
          <w:szCs w:val="24"/>
        </w:rPr>
        <w:t>Соловцовского</w:t>
      </w:r>
      <w:proofErr w:type="spellEnd"/>
      <w:r w:rsidRPr="0070313C">
        <w:rPr>
          <w:sz w:val="24"/>
          <w:szCs w:val="24"/>
        </w:rPr>
        <w:t xml:space="preserve"> сельсовета.</w:t>
      </w:r>
    </w:p>
    <w:p w:rsidR="00B4456D" w:rsidRPr="0070313C" w:rsidRDefault="00B4456D" w:rsidP="00B4456D">
      <w:pPr>
        <w:ind w:firstLine="709"/>
        <w:jc w:val="both"/>
        <w:rPr>
          <w:sz w:val="24"/>
          <w:szCs w:val="24"/>
        </w:rPr>
      </w:pPr>
      <w:r w:rsidRPr="0070313C">
        <w:rPr>
          <w:sz w:val="24"/>
          <w:szCs w:val="24"/>
        </w:rPr>
        <w:t xml:space="preserve">Поступившие предложения и замечания по проекту бюджета </w:t>
      </w:r>
      <w:proofErr w:type="spellStart"/>
      <w:r w:rsidRPr="0070313C">
        <w:rPr>
          <w:sz w:val="24"/>
          <w:szCs w:val="24"/>
        </w:rPr>
        <w:t>Соловцовского</w:t>
      </w:r>
      <w:proofErr w:type="spellEnd"/>
      <w:r w:rsidRPr="0070313C">
        <w:rPr>
          <w:sz w:val="24"/>
          <w:szCs w:val="24"/>
        </w:rPr>
        <w:t xml:space="preserve"> сельсовета, годовому отчету об исполнении бюджета </w:t>
      </w:r>
      <w:proofErr w:type="spellStart"/>
      <w:r w:rsidRPr="0070313C">
        <w:rPr>
          <w:sz w:val="24"/>
          <w:szCs w:val="24"/>
        </w:rPr>
        <w:t>Соловцовского</w:t>
      </w:r>
      <w:proofErr w:type="spellEnd"/>
      <w:r w:rsidRPr="0070313C">
        <w:rPr>
          <w:sz w:val="24"/>
          <w:szCs w:val="24"/>
        </w:rPr>
        <w:t xml:space="preserve"> сельсовета обобщаются и учитываются в протоколе общественных обсуждений.</w:t>
      </w:r>
    </w:p>
    <w:p w:rsidR="00B4456D" w:rsidRPr="0070313C" w:rsidRDefault="00B4456D" w:rsidP="00B4456D">
      <w:pPr>
        <w:ind w:firstLine="709"/>
        <w:jc w:val="both"/>
        <w:rPr>
          <w:sz w:val="24"/>
          <w:szCs w:val="24"/>
        </w:rPr>
      </w:pPr>
    </w:p>
    <w:p w:rsidR="00B4456D" w:rsidRPr="0070313C" w:rsidRDefault="00B4456D" w:rsidP="00B4456D">
      <w:pPr>
        <w:ind w:firstLine="709"/>
        <w:jc w:val="both"/>
        <w:rPr>
          <w:b/>
          <w:sz w:val="24"/>
          <w:szCs w:val="24"/>
        </w:rPr>
      </w:pPr>
      <w:r w:rsidRPr="0070313C">
        <w:rPr>
          <w:b/>
          <w:sz w:val="24"/>
          <w:szCs w:val="24"/>
        </w:rPr>
        <w:t xml:space="preserve">Статья 28. Рассмотрение результатов публичных слушаний, общественных обсуждений   </w:t>
      </w:r>
    </w:p>
    <w:p w:rsidR="00B4456D" w:rsidRPr="0070313C" w:rsidRDefault="00B4456D" w:rsidP="00B4456D">
      <w:pPr>
        <w:pStyle w:val="213"/>
        <w:ind w:firstLine="0"/>
        <w:rPr>
          <w:sz w:val="24"/>
          <w:szCs w:val="24"/>
        </w:rPr>
      </w:pPr>
      <w:r w:rsidRPr="0070313C">
        <w:rPr>
          <w:sz w:val="24"/>
          <w:szCs w:val="24"/>
        </w:rPr>
        <w:t xml:space="preserve">            1. Протокол публичных слушаний в течение 3 дней после проведения публичных слушаний или общественных обсуждений направляется главой Комитета местного самоуправления </w:t>
      </w:r>
      <w:proofErr w:type="spellStart"/>
      <w:r w:rsidRPr="0070313C">
        <w:rPr>
          <w:sz w:val="24"/>
          <w:szCs w:val="24"/>
        </w:rPr>
        <w:t>Соловцовского</w:t>
      </w:r>
      <w:proofErr w:type="spellEnd"/>
      <w:r w:rsidRPr="0070313C">
        <w:rPr>
          <w:sz w:val="24"/>
          <w:szCs w:val="24"/>
        </w:rPr>
        <w:t xml:space="preserve"> сельсовета главе администрации </w:t>
      </w:r>
      <w:proofErr w:type="spellStart"/>
      <w:r w:rsidRPr="0070313C">
        <w:rPr>
          <w:sz w:val="24"/>
          <w:szCs w:val="24"/>
        </w:rPr>
        <w:t>Соловцовского</w:t>
      </w:r>
      <w:proofErr w:type="spellEnd"/>
      <w:r w:rsidRPr="0070313C">
        <w:rPr>
          <w:sz w:val="24"/>
          <w:szCs w:val="24"/>
        </w:rPr>
        <w:t xml:space="preserve"> сельсовета, а также размещается на официальном  сайте администрации </w:t>
      </w:r>
      <w:proofErr w:type="spellStart"/>
      <w:r w:rsidRPr="0070313C">
        <w:rPr>
          <w:sz w:val="24"/>
          <w:szCs w:val="24"/>
        </w:rPr>
        <w:t>Соловцовского</w:t>
      </w:r>
      <w:proofErr w:type="spellEnd"/>
      <w:r w:rsidRPr="0070313C">
        <w:rPr>
          <w:sz w:val="24"/>
          <w:szCs w:val="24"/>
        </w:rPr>
        <w:t xml:space="preserve"> сельсовета в сети «Интернет».</w:t>
      </w:r>
    </w:p>
    <w:p w:rsidR="00B4456D" w:rsidRPr="0070313C" w:rsidRDefault="00B4456D" w:rsidP="00B4456D">
      <w:pPr>
        <w:pStyle w:val="213"/>
        <w:ind w:firstLine="0"/>
        <w:rPr>
          <w:sz w:val="24"/>
          <w:szCs w:val="24"/>
        </w:rPr>
      </w:pPr>
      <w:r w:rsidRPr="0070313C">
        <w:rPr>
          <w:sz w:val="24"/>
          <w:szCs w:val="24"/>
        </w:rPr>
        <w:t xml:space="preserve">            2. </w:t>
      </w:r>
      <w:proofErr w:type="gramStart"/>
      <w:r w:rsidRPr="0070313C">
        <w:rPr>
          <w:sz w:val="24"/>
          <w:szCs w:val="24"/>
        </w:rPr>
        <w:t xml:space="preserve">Администрация </w:t>
      </w:r>
      <w:proofErr w:type="spellStart"/>
      <w:r w:rsidRPr="0070313C">
        <w:rPr>
          <w:sz w:val="24"/>
          <w:szCs w:val="24"/>
        </w:rPr>
        <w:t>Соловцовского</w:t>
      </w:r>
      <w:proofErr w:type="spellEnd"/>
      <w:r w:rsidRPr="0070313C">
        <w:rPr>
          <w:sz w:val="24"/>
          <w:szCs w:val="24"/>
        </w:rPr>
        <w:t xml:space="preserve"> сельсовета  по поручению главы администрации </w:t>
      </w:r>
      <w:proofErr w:type="spellStart"/>
      <w:r w:rsidRPr="0070313C">
        <w:rPr>
          <w:sz w:val="24"/>
          <w:szCs w:val="24"/>
        </w:rPr>
        <w:t>Соловцовского</w:t>
      </w:r>
      <w:proofErr w:type="spellEnd"/>
      <w:r w:rsidRPr="0070313C">
        <w:rPr>
          <w:sz w:val="24"/>
          <w:szCs w:val="24"/>
        </w:rPr>
        <w:t xml:space="preserve"> сельсовета в течение 5 дней рассматривает протокол публичных слушаний или общественных обсуждений и готовит мотивированное заключение главы администрации </w:t>
      </w:r>
      <w:proofErr w:type="spellStart"/>
      <w:r w:rsidRPr="0070313C">
        <w:rPr>
          <w:sz w:val="24"/>
          <w:szCs w:val="24"/>
        </w:rPr>
        <w:t>Соловцовского</w:t>
      </w:r>
      <w:proofErr w:type="spellEnd"/>
      <w:r w:rsidRPr="0070313C">
        <w:rPr>
          <w:sz w:val="24"/>
          <w:szCs w:val="24"/>
        </w:rPr>
        <w:t xml:space="preserve"> сельсовета с предложениями по учету результатов публичных слушаний в проекте бюджета </w:t>
      </w:r>
      <w:proofErr w:type="spellStart"/>
      <w:r w:rsidRPr="0070313C">
        <w:rPr>
          <w:sz w:val="24"/>
          <w:szCs w:val="24"/>
        </w:rPr>
        <w:t>Соловцовского</w:t>
      </w:r>
      <w:proofErr w:type="spellEnd"/>
      <w:r w:rsidRPr="0070313C">
        <w:rPr>
          <w:sz w:val="24"/>
          <w:szCs w:val="24"/>
        </w:rPr>
        <w:t xml:space="preserve"> сельсовета и годовом отчете об исполнении бюджета </w:t>
      </w:r>
      <w:proofErr w:type="spellStart"/>
      <w:r w:rsidRPr="0070313C">
        <w:rPr>
          <w:sz w:val="24"/>
          <w:szCs w:val="24"/>
        </w:rPr>
        <w:t>Соловцовского</w:t>
      </w:r>
      <w:proofErr w:type="spellEnd"/>
      <w:r w:rsidRPr="0070313C">
        <w:rPr>
          <w:sz w:val="24"/>
          <w:szCs w:val="24"/>
        </w:rPr>
        <w:t xml:space="preserve"> сельсовета  для предоставления в Комитет местного самоуправления </w:t>
      </w:r>
      <w:proofErr w:type="spellStart"/>
      <w:r w:rsidRPr="0070313C">
        <w:rPr>
          <w:sz w:val="24"/>
          <w:szCs w:val="24"/>
        </w:rPr>
        <w:t>Соловцовского</w:t>
      </w:r>
      <w:proofErr w:type="spellEnd"/>
      <w:r w:rsidRPr="0070313C">
        <w:rPr>
          <w:sz w:val="24"/>
          <w:szCs w:val="24"/>
        </w:rPr>
        <w:t xml:space="preserve"> сельсовета.</w:t>
      </w:r>
      <w:proofErr w:type="gramEnd"/>
    </w:p>
    <w:p w:rsidR="00B4456D" w:rsidRPr="0070313C" w:rsidRDefault="00B4456D" w:rsidP="00B4456D">
      <w:pPr>
        <w:pStyle w:val="ConsPlusTitle"/>
        <w:ind w:firstLine="567"/>
        <w:jc w:val="both"/>
        <w:outlineLvl w:val="1"/>
        <w:rPr>
          <w:rFonts w:ascii="Times New Roman" w:hAnsi="Times New Roman" w:cs="Times New Roman"/>
          <w:b w:val="0"/>
          <w:sz w:val="24"/>
          <w:szCs w:val="24"/>
        </w:rPr>
      </w:pPr>
    </w:p>
    <w:p w:rsidR="00B4456D" w:rsidRPr="0070313C" w:rsidRDefault="00B4456D" w:rsidP="00B4456D">
      <w:pPr>
        <w:ind w:firstLine="567"/>
        <w:jc w:val="both"/>
        <w:outlineLvl w:val="3"/>
        <w:rPr>
          <w:rFonts w:eastAsia="Calibri"/>
          <w:b/>
          <w:sz w:val="24"/>
          <w:szCs w:val="24"/>
          <w:lang w:eastAsia="en-US"/>
        </w:rPr>
      </w:pPr>
      <w:r w:rsidRPr="0070313C">
        <w:rPr>
          <w:b/>
          <w:sz w:val="24"/>
          <w:szCs w:val="24"/>
        </w:rPr>
        <w:t>Статья 29. Ответственность за нарушения бюджетного законодательства</w:t>
      </w:r>
    </w:p>
    <w:p w:rsidR="00B4456D" w:rsidRPr="0070313C" w:rsidRDefault="00B4456D" w:rsidP="00B4456D">
      <w:pPr>
        <w:pStyle w:val="ConsPlusTitle"/>
        <w:ind w:firstLine="567"/>
        <w:jc w:val="both"/>
        <w:outlineLvl w:val="1"/>
        <w:rPr>
          <w:rFonts w:ascii="Times New Roman" w:hAnsi="Times New Roman" w:cs="Times New Roman"/>
          <w:b w:val="0"/>
          <w:sz w:val="24"/>
          <w:szCs w:val="24"/>
        </w:rPr>
      </w:pPr>
    </w:p>
    <w:p w:rsidR="00B4456D" w:rsidRPr="0070313C" w:rsidRDefault="00B4456D" w:rsidP="00B4456D">
      <w:pPr>
        <w:pStyle w:val="ConsPlusTitle"/>
        <w:ind w:firstLine="567"/>
        <w:jc w:val="both"/>
        <w:outlineLvl w:val="1"/>
        <w:rPr>
          <w:rFonts w:ascii="Times New Roman" w:hAnsi="Times New Roman" w:cs="Times New Roman"/>
          <w:b w:val="0"/>
          <w:sz w:val="24"/>
          <w:szCs w:val="24"/>
        </w:rPr>
      </w:pPr>
      <w:r w:rsidRPr="0070313C">
        <w:rPr>
          <w:rFonts w:ascii="Times New Roman" w:hAnsi="Times New Roman" w:cs="Times New Roman"/>
          <w:b w:val="0"/>
          <w:sz w:val="24"/>
          <w:szCs w:val="24"/>
        </w:rPr>
        <w:t>Ответственность за нарушения бюджетного законодательства устанавливается законодательством Российской Федерации и принятыми в соответствии с ним нормативными правовыми актами Пензенской области.</w:t>
      </w:r>
    </w:p>
    <w:p w:rsidR="001E485A" w:rsidRDefault="001E485A" w:rsidP="00F44901">
      <w:pPr>
        <w:tabs>
          <w:tab w:val="left" w:pos="540"/>
          <w:tab w:val="left" w:pos="1455"/>
        </w:tabs>
        <w:rPr>
          <w:sz w:val="26"/>
          <w:szCs w:val="26"/>
        </w:rPr>
      </w:pPr>
    </w:p>
    <w:p w:rsidR="001E485A" w:rsidRDefault="001E485A" w:rsidP="00F44901">
      <w:pPr>
        <w:tabs>
          <w:tab w:val="left" w:pos="540"/>
          <w:tab w:val="left" w:pos="1455"/>
        </w:tabs>
        <w:rPr>
          <w:sz w:val="26"/>
          <w:szCs w:val="26"/>
        </w:rPr>
      </w:pPr>
    </w:p>
    <w:p w:rsidR="001E485A" w:rsidRPr="00F7288C" w:rsidRDefault="001E485A" w:rsidP="001E485A">
      <w:pPr>
        <w:jc w:val="center"/>
        <w:rPr>
          <w:b/>
          <w:sz w:val="28"/>
          <w:szCs w:val="28"/>
          <w:lang w:eastAsia="ru-RU"/>
        </w:rPr>
      </w:pPr>
      <w:r w:rsidRPr="00F7288C">
        <w:rPr>
          <w:b/>
          <w:sz w:val="28"/>
          <w:szCs w:val="28"/>
          <w:lang w:eastAsia="ru-RU"/>
        </w:rPr>
        <w:t>КОМИТЕТ МЕСТНОГО САМОУПРАВЛЕНИЯ</w:t>
      </w:r>
    </w:p>
    <w:p w:rsidR="001E485A" w:rsidRPr="00F7288C" w:rsidRDefault="001E485A" w:rsidP="001E485A">
      <w:pPr>
        <w:jc w:val="center"/>
        <w:rPr>
          <w:b/>
          <w:sz w:val="28"/>
          <w:szCs w:val="28"/>
          <w:lang w:eastAsia="ru-RU"/>
        </w:rPr>
      </w:pPr>
      <w:r w:rsidRPr="00F7288C">
        <w:rPr>
          <w:b/>
          <w:sz w:val="28"/>
          <w:szCs w:val="28"/>
          <w:lang w:eastAsia="ru-RU"/>
        </w:rPr>
        <w:t>СОЛОВЦОВСКОГО СЕЛЬСОВЕТА</w:t>
      </w:r>
    </w:p>
    <w:p w:rsidR="001E485A" w:rsidRPr="00F7288C" w:rsidRDefault="001E485A" w:rsidP="001E485A">
      <w:pPr>
        <w:jc w:val="center"/>
        <w:rPr>
          <w:b/>
          <w:sz w:val="28"/>
          <w:szCs w:val="28"/>
          <w:lang w:eastAsia="ru-RU"/>
        </w:rPr>
      </w:pPr>
      <w:r w:rsidRPr="00F7288C">
        <w:rPr>
          <w:b/>
          <w:sz w:val="28"/>
          <w:szCs w:val="28"/>
          <w:lang w:eastAsia="ru-RU"/>
        </w:rPr>
        <w:t>ИССИНСКОГО РАЙОНА ПЕНЗЕНСКОЙ ОБЛАСТИ</w:t>
      </w:r>
    </w:p>
    <w:p w:rsidR="001E485A" w:rsidRPr="00F7288C" w:rsidRDefault="001E485A" w:rsidP="001E485A">
      <w:pPr>
        <w:jc w:val="center"/>
        <w:rPr>
          <w:b/>
          <w:position w:val="-2"/>
          <w:sz w:val="28"/>
          <w:szCs w:val="28"/>
        </w:rPr>
      </w:pPr>
      <w:r w:rsidRPr="00F7288C">
        <w:rPr>
          <w:b/>
          <w:sz w:val="28"/>
          <w:szCs w:val="28"/>
          <w:lang w:eastAsia="ru-RU"/>
        </w:rPr>
        <w:t>ТРЕТЬЕГО СОЗЫВА</w:t>
      </w:r>
    </w:p>
    <w:p w:rsidR="001E485A" w:rsidRPr="00F7288C" w:rsidRDefault="001E485A" w:rsidP="001E485A">
      <w:pPr>
        <w:jc w:val="center"/>
        <w:rPr>
          <w:b/>
          <w:position w:val="-2"/>
          <w:sz w:val="28"/>
          <w:szCs w:val="28"/>
        </w:rPr>
      </w:pPr>
    </w:p>
    <w:p w:rsidR="001E485A" w:rsidRPr="00F7288C" w:rsidRDefault="001E485A" w:rsidP="001E485A">
      <w:pPr>
        <w:jc w:val="center"/>
        <w:rPr>
          <w:b/>
          <w:position w:val="-2"/>
          <w:sz w:val="28"/>
          <w:szCs w:val="28"/>
        </w:rPr>
      </w:pPr>
      <w:r w:rsidRPr="00F7288C">
        <w:rPr>
          <w:b/>
          <w:position w:val="-2"/>
          <w:sz w:val="28"/>
          <w:szCs w:val="28"/>
        </w:rPr>
        <w:t>РЕШЕНИЕ</w:t>
      </w:r>
    </w:p>
    <w:p w:rsidR="001E485A" w:rsidRPr="00581BA4" w:rsidRDefault="001E485A" w:rsidP="001E485A">
      <w:pPr>
        <w:jc w:val="center"/>
        <w:rPr>
          <w:b/>
          <w:position w:val="-2"/>
          <w:sz w:val="28"/>
          <w:szCs w:val="28"/>
        </w:rPr>
      </w:pPr>
    </w:p>
    <w:tbl>
      <w:tblPr>
        <w:tblW w:w="0" w:type="auto"/>
        <w:jc w:val="center"/>
        <w:tblInd w:w="-84" w:type="dxa"/>
        <w:tblLayout w:type="fixed"/>
        <w:tblCellMar>
          <w:left w:w="0" w:type="dxa"/>
          <w:right w:w="0" w:type="dxa"/>
        </w:tblCellMar>
        <w:tblLook w:val="0000"/>
      </w:tblPr>
      <w:tblGrid>
        <w:gridCol w:w="368"/>
        <w:gridCol w:w="2835"/>
        <w:gridCol w:w="397"/>
        <w:gridCol w:w="1134"/>
      </w:tblGrid>
      <w:tr w:rsidR="001E485A" w:rsidRPr="00D7511D" w:rsidTr="00210168">
        <w:trPr>
          <w:jc w:val="center"/>
        </w:trPr>
        <w:tc>
          <w:tcPr>
            <w:tcW w:w="368" w:type="dxa"/>
            <w:vAlign w:val="bottom"/>
          </w:tcPr>
          <w:p w:rsidR="001E485A" w:rsidRPr="00D7511D" w:rsidRDefault="001E485A" w:rsidP="00210168">
            <w:pPr>
              <w:rPr>
                <w:position w:val="-2"/>
                <w:sz w:val="24"/>
                <w:szCs w:val="24"/>
              </w:rPr>
            </w:pPr>
            <w:r w:rsidRPr="00D7511D">
              <w:rPr>
                <w:position w:val="-2"/>
                <w:sz w:val="24"/>
                <w:szCs w:val="24"/>
              </w:rPr>
              <w:t>от</w:t>
            </w:r>
          </w:p>
        </w:tc>
        <w:tc>
          <w:tcPr>
            <w:tcW w:w="2835" w:type="dxa"/>
            <w:tcBorders>
              <w:top w:val="nil"/>
              <w:left w:val="nil"/>
              <w:bottom w:val="single" w:sz="6" w:space="0" w:color="auto"/>
              <w:right w:val="nil"/>
            </w:tcBorders>
          </w:tcPr>
          <w:p w:rsidR="001E485A" w:rsidRPr="00D7511D" w:rsidRDefault="001E485A" w:rsidP="00210168">
            <w:pPr>
              <w:jc w:val="center"/>
              <w:rPr>
                <w:b/>
                <w:position w:val="-2"/>
                <w:sz w:val="24"/>
                <w:szCs w:val="24"/>
              </w:rPr>
            </w:pPr>
            <w:r>
              <w:rPr>
                <w:b/>
                <w:position w:val="-2"/>
                <w:sz w:val="24"/>
                <w:szCs w:val="24"/>
              </w:rPr>
              <w:t>11.</w:t>
            </w:r>
            <w:r w:rsidRPr="00D7511D">
              <w:rPr>
                <w:b/>
                <w:position w:val="-2"/>
                <w:sz w:val="24"/>
                <w:szCs w:val="24"/>
              </w:rPr>
              <w:t>04.2022</w:t>
            </w:r>
          </w:p>
        </w:tc>
        <w:tc>
          <w:tcPr>
            <w:tcW w:w="397" w:type="dxa"/>
          </w:tcPr>
          <w:p w:rsidR="001E485A" w:rsidRPr="00D7511D" w:rsidRDefault="001E485A" w:rsidP="00210168">
            <w:pPr>
              <w:jc w:val="center"/>
              <w:rPr>
                <w:b/>
                <w:position w:val="-2"/>
                <w:sz w:val="24"/>
                <w:szCs w:val="24"/>
              </w:rPr>
            </w:pPr>
            <w:r w:rsidRPr="00D7511D">
              <w:rPr>
                <w:b/>
                <w:position w:val="-2"/>
                <w:sz w:val="24"/>
                <w:szCs w:val="24"/>
              </w:rPr>
              <w:t xml:space="preserve">№  </w:t>
            </w:r>
          </w:p>
        </w:tc>
        <w:tc>
          <w:tcPr>
            <w:tcW w:w="1134" w:type="dxa"/>
            <w:tcBorders>
              <w:top w:val="nil"/>
              <w:left w:val="nil"/>
              <w:bottom w:val="single" w:sz="6" w:space="0" w:color="auto"/>
              <w:right w:val="nil"/>
            </w:tcBorders>
          </w:tcPr>
          <w:p w:rsidR="001E485A" w:rsidRPr="00D7511D" w:rsidRDefault="001E485A" w:rsidP="00210168">
            <w:pPr>
              <w:jc w:val="center"/>
              <w:rPr>
                <w:b/>
                <w:position w:val="-2"/>
                <w:sz w:val="24"/>
                <w:szCs w:val="24"/>
              </w:rPr>
            </w:pPr>
            <w:r w:rsidRPr="00D7511D">
              <w:rPr>
                <w:b/>
                <w:position w:val="-2"/>
                <w:sz w:val="24"/>
                <w:szCs w:val="24"/>
              </w:rPr>
              <w:t>179-4</w:t>
            </w:r>
            <w:r>
              <w:rPr>
                <w:b/>
                <w:position w:val="-2"/>
                <w:sz w:val="24"/>
                <w:szCs w:val="24"/>
              </w:rPr>
              <w:t>8</w:t>
            </w:r>
            <w:r w:rsidRPr="00D7511D">
              <w:rPr>
                <w:b/>
                <w:position w:val="-2"/>
                <w:sz w:val="24"/>
                <w:szCs w:val="24"/>
              </w:rPr>
              <w:t>/3</w:t>
            </w:r>
          </w:p>
        </w:tc>
      </w:tr>
      <w:tr w:rsidR="001E485A" w:rsidRPr="00D7511D" w:rsidTr="00210168">
        <w:trPr>
          <w:jc w:val="center"/>
        </w:trPr>
        <w:tc>
          <w:tcPr>
            <w:tcW w:w="4734" w:type="dxa"/>
            <w:gridSpan w:val="4"/>
          </w:tcPr>
          <w:p w:rsidR="001E485A" w:rsidRPr="00D7511D" w:rsidRDefault="001E485A" w:rsidP="00210168">
            <w:pPr>
              <w:jc w:val="center"/>
              <w:rPr>
                <w:b/>
                <w:position w:val="-2"/>
                <w:sz w:val="24"/>
                <w:szCs w:val="24"/>
              </w:rPr>
            </w:pPr>
            <w:r w:rsidRPr="00D7511D">
              <w:rPr>
                <w:b/>
                <w:position w:val="-2"/>
                <w:sz w:val="24"/>
                <w:szCs w:val="24"/>
              </w:rPr>
              <w:t xml:space="preserve">с. </w:t>
            </w:r>
            <w:proofErr w:type="spellStart"/>
            <w:r w:rsidRPr="00D7511D">
              <w:rPr>
                <w:b/>
                <w:position w:val="-2"/>
                <w:sz w:val="24"/>
                <w:szCs w:val="24"/>
              </w:rPr>
              <w:t>Соловцово</w:t>
            </w:r>
            <w:proofErr w:type="spellEnd"/>
          </w:p>
        </w:tc>
      </w:tr>
    </w:tbl>
    <w:p w:rsidR="001E485A" w:rsidRDefault="001E485A" w:rsidP="001E485A">
      <w:pPr>
        <w:widowControl w:val="0"/>
        <w:autoSpaceDE w:val="0"/>
        <w:autoSpaceDN w:val="0"/>
        <w:adjustRightInd w:val="0"/>
        <w:ind w:firstLine="709"/>
        <w:jc w:val="center"/>
        <w:rPr>
          <w:b/>
          <w:position w:val="-2"/>
          <w:sz w:val="28"/>
          <w:szCs w:val="28"/>
        </w:rPr>
      </w:pPr>
    </w:p>
    <w:p w:rsidR="001E485A" w:rsidRPr="001E485A" w:rsidRDefault="001E485A" w:rsidP="001E485A">
      <w:pPr>
        <w:widowControl w:val="0"/>
        <w:autoSpaceDE w:val="0"/>
        <w:autoSpaceDN w:val="0"/>
        <w:adjustRightInd w:val="0"/>
        <w:jc w:val="center"/>
        <w:rPr>
          <w:b/>
          <w:position w:val="-2"/>
          <w:sz w:val="23"/>
          <w:szCs w:val="23"/>
        </w:rPr>
      </w:pPr>
      <w:r w:rsidRPr="001E485A">
        <w:rPr>
          <w:b/>
          <w:position w:val="-2"/>
          <w:sz w:val="23"/>
          <w:szCs w:val="23"/>
        </w:rPr>
        <w:t>Об утверждении Порядка списания имущества, находящегося</w:t>
      </w:r>
      <w:r w:rsidRPr="001E485A">
        <w:rPr>
          <w:b/>
          <w:position w:val="-2"/>
          <w:sz w:val="23"/>
          <w:szCs w:val="23"/>
        </w:rPr>
        <w:br/>
        <w:t xml:space="preserve">в собственности </w:t>
      </w:r>
      <w:proofErr w:type="spellStart"/>
      <w:r w:rsidRPr="001E485A">
        <w:rPr>
          <w:b/>
          <w:position w:val="-2"/>
          <w:sz w:val="23"/>
          <w:szCs w:val="23"/>
        </w:rPr>
        <w:t>Соловцовского</w:t>
      </w:r>
      <w:proofErr w:type="spellEnd"/>
      <w:r w:rsidRPr="001E485A">
        <w:rPr>
          <w:b/>
          <w:position w:val="-2"/>
          <w:sz w:val="23"/>
          <w:szCs w:val="23"/>
        </w:rPr>
        <w:t xml:space="preserve"> сельсовета </w:t>
      </w:r>
      <w:proofErr w:type="spellStart"/>
      <w:r w:rsidRPr="001E485A">
        <w:rPr>
          <w:b/>
          <w:position w:val="-2"/>
          <w:sz w:val="23"/>
          <w:szCs w:val="23"/>
        </w:rPr>
        <w:t>Иссинского</w:t>
      </w:r>
      <w:proofErr w:type="spellEnd"/>
      <w:r w:rsidRPr="001E485A">
        <w:rPr>
          <w:b/>
          <w:position w:val="-2"/>
          <w:sz w:val="23"/>
          <w:szCs w:val="23"/>
        </w:rPr>
        <w:t xml:space="preserve"> района  Пензенской области</w:t>
      </w:r>
    </w:p>
    <w:p w:rsidR="001E485A" w:rsidRDefault="001E485A" w:rsidP="001E485A">
      <w:pPr>
        <w:widowControl w:val="0"/>
        <w:autoSpaceDE w:val="0"/>
        <w:autoSpaceDN w:val="0"/>
        <w:adjustRightInd w:val="0"/>
        <w:jc w:val="center"/>
        <w:rPr>
          <w:position w:val="-2"/>
          <w:sz w:val="23"/>
          <w:szCs w:val="23"/>
        </w:rPr>
      </w:pPr>
    </w:p>
    <w:p w:rsidR="001E485A" w:rsidRPr="001E485A" w:rsidRDefault="001E485A" w:rsidP="001E485A">
      <w:pPr>
        <w:widowControl w:val="0"/>
        <w:autoSpaceDE w:val="0"/>
        <w:autoSpaceDN w:val="0"/>
        <w:adjustRightInd w:val="0"/>
        <w:jc w:val="both"/>
        <w:rPr>
          <w:sz w:val="23"/>
          <w:szCs w:val="23"/>
        </w:rPr>
      </w:pPr>
      <w:proofErr w:type="gramStart"/>
      <w:r w:rsidRPr="001E485A">
        <w:rPr>
          <w:position w:val="-2"/>
          <w:sz w:val="23"/>
          <w:szCs w:val="23"/>
        </w:rPr>
        <w:t>В соответствии с Федеральным законом от 06.10.2003 № 131-ФЗ</w:t>
      </w:r>
      <w:r w:rsidRPr="001E485A">
        <w:rPr>
          <w:position w:val="-2"/>
          <w:sz w:val="23"/>
          <w:szCs w:val="23"/>
        </w:rPr>
        <w:br/>
        <w:t xml:space="preserve">«Об общих принципах организации местного самоуправления в Российской Федерации» (с последующими изменениями), Гражданским </w:t>
      </w:r>
      <w:hyperlink r:id="rId13" w:history="1">
        <w:r w:rsidRPr="001E485A">
          <w:rPr>
            <w:position w:val="-2"/>
            <w:sz w:val="23"/>
            <w:szCs w:val="23"/>
          </w:rPr>
          <w:t>кодексом</w:t>
        </w:r>
      </w:hyperlink>
      <w:r w:rsidRPr="001E485A">
        <w:rPr>
          <w:position w:val="-2"/>
          <w:sz w:val="23"/>
          <w:szCs w:val="23"/>
        </w:rPr>
        <w:t xml:space="preserve"> Российской Федерации (с последующими изменениями), Бюджетным </w:t>
      </w:r>
      <w:hyperlink r:id="rId14" w:history="1">
        <w:r w:rsidRPr="001E485A">
          <w:rPr>
            <w:position w:val="-2"/>
            <w:sz w:val="23"/>
            <w:szCs w:val="23"/>
          </w:rPr>
          <w:t>кодексом</w:t>
        </w:r>
      </w:hyperlink>
      <w:r w:rsidRPr="001E485A">
        <w:rPr>
          <w:position w:val="-2"/>
          <w:sz w:val="23"/>
          <w:szCs w:val="23"/>
        </w:rPr>
        <w:t xml:space="preserve"> Российской Федерации (с последующими изменениями), решением Комитета местного самоуправления </w:t>
      </w:r>
      <w:proofErr w:type="spellStart"/>
      <w:r w:rsidRPr="001E485A">
        <w:rPr>
          <w:position w:val="-2"/>
          <w:sz w:val="23"/>
          <w:szCs w:val="23"/>
        </w:rPr>
        <w:t>Соловцовского</w:t>
      </w:r>
      <w:proofErr w:type="spellEnd"/>
      <w:r w:rsidRPr="001E485A">
        <w:rPr>
          <w:position w:val="-2"/>
          <w:sz w:val="23"/>
          <w:szCs w:val="23"/>
        </w:rPr>
        <w:t xml:space="preserve"> сельсовета </w:t>
      </w:r>
      <w:proofErr w:type="spellStart"/>
      <w:r w:rsidRPr="001E485A">
        <w:rPr>
          <w:position w:val="-2"/>
          <w:sz w:val="23"/>
          <w:szCs w:val="23"/>
        </w:rPr>
        <w:t>Иссинского</w:t>
      </w:r>
      <w:proofErr w:type="spellEnd"/>
      <w:r w:rsidRPr="001E485A">
        <w:rPr>
          <w:position w:val="-2"/>
          <w:sz w:val="23"/>
          <w:szCs w:val="23"/>
        </w:rPr>
        <w:t xml:space="preserve"> района Пензенской области от 17.04.2014 № 286-58/1 «Об утверждении Порядка управления и распоряжения имуществом, находящимся в собственности </w:t>
      </w:r>
      <w:proofErr w:type="spellStart"/>
      <w:r w:rsidRPr="001E485A">
        <w:rPr>
          <w:position w:val="-2"/>
          <w:sz w:val="23"/>
          <w:szCs w:val="23"/>
        </w:rPr>
        <w:t>Соловцовского</w:t>
      </w:r>
      <w:proofErr w:type="spellEnd"/>
      <w:r w:rsidRPr="001E485A">
        <w:rPr>
          <w:position w:val="-2"/>
          <w:sz w:val="23"/>
          <w:szCs w:val="23"/>
        </w:rPr>
        <w:t xml:space="preserve"> сельсовета </w:t>
      </w:r>
      <w:proofErr w:type="spellStart"/>
      <w:r w:rsidRPr="001E485A">
        <w:rPr>
          <w:position w:val="-2"/>
          <w:sz w:val="23"/>
          <w:szCs w:val="23"/>
        </w:rPr>
        <w:t>Иссинского</w:t>
      </w:r>
      <w:proofErr w:type="spellEnd"/>
      <w:r w:rsidRPr="001E485A">
        <w:rPr>
          <w:position w:val="-2"/>
          <w:sz w:val="23"/>
          <w:szCs w:val="23"/>
        </w:rPr>
        <w:t xml:space="preserve"> района</w:t>
      </w:r>
      <w:proofErr w:type="gramEnd"/>
      <w:r w:rsidRPr="001E485A">
        <w:rPr>
          <w:position w:val="-2"/>
          <w:sz w:val="23"/>
          <w:szCs w:val="23"/>
        </w:rPr>
        <w:t xml:space="preserve"> Пензенской области</w:t>
      </w:r>
      <w:r w:rsidRPr="001E485A">
        <w:rPr>
          <w:bCs/>
          <w:position w:val="-2"/>
          <w:sz w:val="23"/>
          <w:szCs w:val="23"/>
        </w:rPr>
        <w:t xml:space="preserve">», </w:t>
      </w:r>
      <w:r w:rsidRPr="001E485A">
        <w:rPr>
          <w:position w:val="-2"/>
          <w:sz w:val="23"/>
          <w:szCs w:val="23"/>
        </w:rPr>
        <w:t xml:space="preserve">статьей 20 Устава </w:t>
      </w:r>
      <w:proofErr w:type="spellStart"/>
      <w:r w:rsidRPr="001E485A">
        <w:rPr>
          <w:position w:val="-2"/>
          <w:sz w:val="23"/>
          <w:szCs w:val="23"/>
        </w:rPr>
        <w:t>Соловцовского</w:t>
      </w:r>
      <w:proofErr w:type="spellEnd"/>
      <w:r w:rsidRPr="001E485A">
        <w:rPr>
          <w:position w:val="-2"/>
          <w:sz w:val="23"/>
          <w:szCs w:val="23"/>
        </w:rPr>
        <w:t xml:space="preserve"> сельсовета </w:t>
      </w:r>
      <w:proofErr w:type="spellStart"/>
      <w:r w:rsidRPr="001E485A">
        <w:rPr>
          <w:position w:val="-2"/>
          <w:sz w:val="23"/>
          <w:szCs w:val="23"/>
        </w:rPr>
        <w:t>Иссинского</w:t>
      </w:r>
      <w:proofErr w:type="spellEnd"/>
      <w:r w:rsidRPr="001E485A">
        <w:rPr>
          <w:position w:val="-2"/>
          <w:sz w:val="23"/>
          <w:szCs w:val="23"/>
        </w:rPr>
        <w:t xml:space="preserve"> района Пензенской области </w:t>
      </w:r>
      <w:r w:rsidRPr="001E485A">
        <w:rPr>
          <w:sz w:val="23"/>
          <w:szCs w:val="23"/>
        </w:rPr>
        <w:t xml:space="preserve">(с последующими изменениями),   </w:t>
      </w:r>
    </w:p>
    <w:p w:rsidR="001E485A" w:rsidRPr="001E485A" w:rsidRDefault="001E485A" w:rsidP="001E485A">
      <w:pPr>
        <w:pStyle w:val="6"/>
        <w:spacing w:before="120"/>
        <w:jc w:val="center"/>
        <w:rPr>
          <w:rFonts w:ascii="Times New Roman" w:hAnsi="Times New Roman" w:cs="Times New Roman"/>
          <w:b/>
          <w:i w:val="0"/>
          <w:sz w:val="23"/>
          <w:szCs w:val="23"/>
        </w:rPr>
      </w:pPr>
      <w:r w:rsidRPr="001E485A">
        <w:rPr>
          <w:rFonts w:ascii="Times New Roman" w:hAnsi="Times New Roman" w:cs="Times New Roman"/>
          <w:b/>
          <w:i w:val="0"/>
          <w:sz w:val="23"/>
          <w:szCs w:val="23"/>
        </w:rPr>
        <w:lastRenderedPageBreak/>
        <w:t xml:space="preserve">Комитет местного самоуправления </w:t>
      </w:r>
      <w:proofErr w:type="spellStart"/>
      <w:r w:rsidRPr="001E485A">
        <w:rPr>
          <w:rFonts w:ascii="Times New Roman" w:hAnsi="Times New Roman" w:cs="Times New Roman"/>
          <w:b/>
          <w:i w:val="0"/>
          <w:sz w:val="23"/>
          <w:szCs w:val="23"/>
        </w:rPr>
        <w:t>Соловцовского</w:t>
      </w:r>
      <w:proofErr w:type="spellEnd"/>
      <w:r w:rsidRPr="001E485A">
        <w:rPr>
          <w:rFonts w:ascii="Times New Roman" w:hAnsi="Times New Roman" w:cs="Times New Roman"/>
          <w:b/>
          <w:i w:val="0"/>
          <w:sz w:val="23"/>
          <w:szCs w:val="23"/>
        </w:rPr>
        <w:t xml:space="preserve"> сельсовета </w:t>
      </w:r>
      <w:proofErr w:type="spellStart"/>
      <w:r w:rsidRPr="001E485A">
        <w:rPr>
          <w:rFonts w:ascii="Times New Roman" w:hAnsi="Times New Roman" w:cs="Times New Roman"/>
          <w:b/>
          <w:i w:val="0"/>
          <w:sz w:val="23"/>
          <w:szCs w:val="23"/>
        </w:rPr>
        <w:t>Иссинского</w:t>
      </w:r>
      <w:proofErr w:type="spellEnd"/>
      <w:r w:rsidRPr="001E485A">
        <w:rPr>
          <w:rFonts w:ascii="Times New Roman" w:hAnsi="Times New Roman" w:cs="Times New Roman"/>
          <w:b/>
          <w:i w:val="0"/>
          <w:sz w:val="23"/>
          <w:szCs w:val="23"/>
        </w:rPr>
        <w:t xml:space="preserve"> района Пензенской области решил:</w:t>
      </w:r>
    </w:p>
    <w:p w:rsidR="001E485A" w:rsidRPr="001D4E07" w:rsidRDefault="001E485A" w:rsidP="001E485A">
      <w:pPr>
        <w:widowControl w:val="0"/>
        <w:autoSpaceDE w:val="0"/>
        <w:autoSpaceDN w:val="0"/>
        <w:adjustRightInd w:val="0"/>
        <w:ind w:firstLine="567"/>
        <w:jc w:val="both"/>
        <w:rPr>
          <w:position w:val="-2"/>
          <w:sz w:val="6"/>
          <w:szCs w:val="6"/>
        </w:rPr>
      </w:pPr>
    </w:p>
    <w:p w:rsidR="001E485A" w:rsidRPr="001D4E07" w:rsidRDefault="001E485A" w:rsidP="001E485A">
      <w:pPr>
        <w:widowControl w:val="0"/>
        <w:autoSpaceDE w:val="0"/>
        <w:autoSpaceDN w:val="0"/>
        <w:adjustRightInd w:val="0"/>
        <w:ind w:firstLine="567"/>
        <w:jc w:val="both"/>
        <w:rPr>
          <w:position w:val="-2"/>
          <w:sz w:val="23"/>
          <w:szCs w:val="23"/>
        </w:rPr>
      </w:pPr>
      <w:r w:rsidRPr="001D4E07">
        <w:rPr>
          <w:position w:val="-2"/>
          <w:sz w:val="23"/>
          <w:szCs w:val="23"/>
        </w:rPr>
        <w:t xml:space="preserve">1. Утвердить </w:t>
      </w:r>
      <w:proofErr w:type="gramStart"/>
      <w:r w:rsidRPr="001D4E07">
        <w:rPr>
          <w:position w:val="-2"/>
          <w:sz w:val="23"/>
          <w:szCs w:val="23"/>
        </w:rPr>
        <w:t>прилагаемый</w:t>
      </w:r>
      <w:proofErr w:type="gramEnd"/>
      <w:r w:rsidRPr="001D4E07">
        <w:rPr>
          <w:position w:val="-2"/>
          <w:sz w:val="23"/>
          <w:szCs w:val="23"/>
        </w:rPr>
        <w:t xml:space="preserve"> </w:t>
      </w:r>
      <w:hyperlink w:anchor="Par29" w:history="1">
        <w:r w:rsidRPr="001D4E07">
          <w:rPr>
            <w:position w:val="-2"/>
            <w:sz w:val="23"/>
            <w:szCs w:val="23"/>
          </w:rPr>
          <w:t>Порядок</w:t>
        </w:r>
      </w:hyperlink>
      <w:r w:rsidRPr="001D4E07">
        <w:rPr>
          <w:sz w:val="23"/>
          <w:szCs w:val="23"/>
        </w:rPr>
        <w:t xml:space="preserve"> </w:t>
      </w:r>
      <w:r w:rsidRPr="001D4E07">
        <w:rPr>
          <w:position w:val="-2"/>
          <w:sz w:val="23"/>
          <w:szCs w:val="23"/>
        </w:rPr>
        <w:t xml:space="preserve">списания имущества, находящегося в собственности </w:t>
      </w:r>
      <w:proofErr w:type="spellStart"/>
      <w:r w:rsidRPr="001D4E07">
        <w:rPr>
          <w:position w:val="-2"/>
          <w:sz w:val="23"/>
          <w:szCs w:val="23"/>
        </w:rPr>
        <w:t>Соловцовского</w:t>
      </w:r>
      <w:proofErr w:type="spellEnd"/>
      <w:r w:rsidRPr="001D4E07">
        <w:rPr>
          <w:position w:val="-2"/>
          <w:sz w:val="23"/>
          <w:szCs w:val="23"/>
        </w:rPr>
        <w:t xml:space="preserve"> сельсовета </w:t>
      </w:r>
      <w:proofErr w:type="spellStart"/>
      <w:r w:rsidRPr="001D4E07">
        <w:rPr>
          <w:position w:val="-2"/>
          <w:sz w:val="23"/>
          <w:szCs w:val="23"/>
        </w:rPr>
        <w:t>Иссинского</w:t>
      </w:r>
      <w:proofErr w:type="spellEnd"/>
      <w:r w:rsidRPr="001D4E07">
        <w:rPr>
          <w:position w:val="-2"/>
          <w:sz w:val="23"/>
          <w:szCs w:val="23"/>
        </w:rPr>
        <w:t xml:space="preserve"> района Пензенской области.</w:t>
      </w:r>
    </w:p>
    <w:p w:rsidR="001E485A" w:rsidRPr="001D4E07" w:rsidRDefault="001E485A" w:rsidP="001E485A">
      <w:pPr>
        <w:widowControl w:val="0"/>
        <w:autoSpaceDE w:val="0"/>
        <w:autoSpaceDN w:val="0"/>
        <w:adjustRightInd w:val="0"/>
        <w:ind w:firstLine="567"/>
        <w:jc w:val="both"/>
        <w:rPr>
          <w:position w:val="-2"/>
          <w:sz w:val="23"/>
          <w:szCs w:val="23"/>
        </w:rPr>
      </w:pPr>
      <w:r w:rsidRPr="001D4E07">
        <w:rPr>
          <w:position w:val="-2"/>
          <w:sz w:val="23"/>
          <w:szCs w:val="23"/>
        </w:rPr>
        <w:t xml:space="preserve">2. Признать утратившими силу решения Комитета местного самоуправления </w:t>
      </w:r>
      <w:proofErr w:type="spellStart"/>
      <w:r w:rsidRPr="001D4E07">
        <w:rPr>
          <w:position w:val="-2"/>
          <w:sz w:val="23"/>
          <w:szCs w:val="23"/>
        </w:rPr>
        <w:t>Соловцовского</w:t>
      </w:r>
      <w:proofErr w:type="spellEnd"/>
      <w:r w:rsidRPr="001D4E07">
        <w:rPr>
          <w:position w:val="-2"/>
          <w:sz w:val="23"/>
          <w:szCs w:val="23"/>
        </w:rPr>
        <w:t xml:space="preserve"> сельсовета </w:t>
      </w:r>
      <w:proofErr w:type="spellStart"/>
      <w:r w:rsidRPr="001D4E07">
        <w:rPr>
          <w:position w:val="-2"/>
          <w:sz w:val="23"/>
          <w:szCs w:val="23"/>
        </w:rPr>
        <w:t>Иссинского</w:t>
      </w:r>
      <w:proofErr w:type="spellEnd"/>
      <w:r w:rsidRPr="001D4E07">
        <w:rPr>
          <w:position w:val="-2"/>
          <w:sz w:val="23"/>
          <w:szCs w:val="23"/>
        </w:rPr>
        <w:t xml:space="preserve"> района Пензенской области:</w:t>
      </w:r>
    </w:p>
    <w:p w:rsidR="001E485A" w:rsidRPr="001D4E07" w:rsidRDefault="001E485A" w:rsidP="001E485A">
      <w:pPr>
        <w:widowControl w:val="0"/>
        <w:autoSpaceDE w:val="0"/>
        <w:autoSpaceDN w:val="0"/>
        <w:adjustRightInd w:val="0"/>
        <w:ind w:firstLine="567"/>
        <w:jc w:val="both"/>
        <w:rPr>
          <w:position w:val="-2"/>
          <w:sz w:val="23"/>
          <w:szCs w:val="23"/>
        </w:rPr>
      </w:pPr>
      <w:r w:rsidRPr="001D4E07">
        <w:rPr>
          <w:position w:val="-2"/>
          <w:sz w:val="23"/>
          <w:szCs w:val="23"/>
        </w:rPr>
        <w:t xml:space="preserve">1) от 29.12.2014 №36-8/2 «Об утверждении порядка списания имущества, находящегося в собственности </w:t>
      </w:r>
      <w:proofErr w:type="spellStart"/>
      <w:r w:rsidRPr="001D4E07">
        <w:rPr>
          <w:position w:val="-2"/>
          <w:sz w:val="23"/>
          <w:szCs w:val="23"/>
        </w:rPr>
        <w:t>Соловцовского</w:t>
      </w:r>
      <w:proofErr w:type="spellEnd"/>
      <w:r w:rsidRPr="001D4E07">
        <w:rPr>
          <w:position w:val="-2"/>
          <w:sz w:val="23"/>
          <w:szCs w:val="23"/>
        </w:rPr>
        <w:t xml:space="preserve"> сельсовета </w:t>
      </w:r>
      <w:proofErr w:type="spellStart"/>
      <w:r w:rsidRPr="001D4E07">
        <w:rPr>
          <w:position w:val="-2"/>
          <w:sz w:val="23"/>
          <w:szCs w:val="23"/>
        </w:rPr>
        <w:t>Иссинского</w:t>
      </w:r>
      <w:proofErr w:type="spellEnd"/>
      <w:r w:rsidRPr="001D4E07">
        <w:rPr>
          <w:position w:val="-2"/>
          <w:sz w:val="23"/>
          <w:szCs w:val="23"/>
        </w:rPr>
        <w:t xml:space="preserve"> района Пензенской области»;</w:t>
      </w:r>
    </w:p>
    <w:p w:rsidR="001E485A" w:rsidRPr="001D4E07" w:rsidRDefault="001E485A" w:rsidP="001E485A">
      <w:pPr>
        <w:widowControl w:val="0"/>
        <w:autoSpaceDE w:val="0"/>
        <w:autoSpaceDN w:val="0"/>
        <w:adjustRightInd w:val="0"/>
        <w:ind w:firstLine="567"/>
        <w:jc w:val="both"/>
        <w:rPr>
          <w:position w:val="-2"/>
          <w:sz w:val="23"/>
          <w:szCs w:val="23"/>
        </w:rPr>
      </w:pPr>
      <w:r w:rsidRPr="001D4E07">
        <w:rPr>
          <w:position w:val="-2"/>
          <w:sz w:val="23"/>
          <w:szCs w:val="23"/>
        </w:rPr>
        <w:t xml:space="preserve">2) от 24.07.2015 № 81-15/2 «О внесении изменений в Порядок списания имущества, находящегося в собственности </w:t>
      </w:r>
      <w:proofErr w:type="spellStart"/>
      <w:r w:rsidRPr="001D4E07">
        <w:rPr>
          <w:position w:val="-2"/>
          <w:sz w:val="23"/>
          <w:szCs w:val="23"/>
        </w:rPr>
        <w:t>Соловцовского</w:t>
      </w:r>
      <w:proofErr w:type="spellEnd"/>
      <w:r w:rsidRPr="001D4E07">
        <w:rPr>
          <w:position w:val="-2"/>
          <w:sz w:val="23"/>
          <w:szCs w:val="23"/>
        </w:rPr>
        <w:t xml:space="preserve"> сельсовета </w:t>
      </w:r>
      <w:proofErr w:type="spellStart"/>
      <w:r w:rsidRPr="001D4E07">
        <w:rPr>
          <w:position w:val="-2"/>
          <w:sz w:val="23"/>
          <w:szCs w:val="23"/>
        </w:rPr>
        <w:t>Иссинского</w:t>
      </w:r>
      <w:proofErr w:type="spellEnd"/>
      <w:r w:rsidRPr="001D4E07">
        <w:rPr>
          <w:position w:val="-2"/>
          <w:sz w:val="23"/>
          <w:szCs w:val="23"/>
        </w:rPr>
        <w:t xml:space="preserve"> района Пензенской области»;</w:t>
      </w:r>
    </w:p>
    <w:p w:rsidR="001E485A" w:rsidRPr="001D4E07" w:rsidRDefault="001E485A" w:rsidP="001E485A">
      <w:pPr>
        <w:widowControl w:val="0"/>
        <w:autoSpaceDE w:val="0"/>
        <w:autoSpaceDN w:val="0"/>
        <w:adjustRightInd w:val="0"/>
        <w:ind w:firstLine="567"/>
        <w:jc w:val="both"/>
        <w:rPr>
          <w:position w:val="-2"/>
          <w:sz w:val="23"/>
          <w:szCs w:val="23"/>
        </w:rPr>
      </w:pPr>
      <w:r w:rsidRPr="001D4E07">
        <w:rPr>
          <w:position w:val="-2"/>
          <w:sz w:val="23"/>
          <w:szCs w:val="23"/>
        </w:rPr>
        <w:t xml:space="preserve">3) от 25.12.2015 № 107-22/2 «О внесении изменений в Порядок списания имущества, находящегося в собственности </w:t>
      </w:r>
      <w:proofErr w:type="spellStart"/>
      <w:r w:rsidRPr="001D4E07">
        <w:rPr>
          <w:position w:val="-2"/>
          <w:sz w:val="23"/>
          <w:szCs w:val="23"/>
        </w:rPr>
        <w:t>Соловцовского</w:t>
      </w:r>
      <w:proofErr w:type="spellEnd"/>
      <w:r w:rsidRPr="001D4E07">
        <w:rPr>
          <w:position w:val="-2"/>
          <w:sz w:val="23"/>
          <w:szCs w:val="23"/>
        </w:rPr>
        <w:t xml:space="preserve"> сельсовета </w:t>
      </w:r>
      <w:proofErr w:type="spellStart"/>
      <w:r w:rsidRPr="001D4E07">
        <w:rPr>
          <w:position w:val="-2"/>
          <w:sz w:val="23"/>
          <w:szCs w:val="23"/>
        </w:rPr>
        <w:t>Иссинского</w:t>
      </w:r>
      <w:proofErr w:type="spellEnd"/>
      <w:r w:rsidRPr="001D4E07">
        <w:rPr>
          <w:position w:val="-2"/>
          <w:sz w:val="23"/>
          <w:szCs w:val="23"/>
        </w:rPr>
        <w:t xml:space="preserve"> района Пензенской области».</w:t>
      </w:r>
    </w:p>
    <w:p w:rsidR="001E485A" w:rsidRPr="001D4E07" w:rsidRDefault="001E485A" w:rsidP="001E485A">
      <w:pPr>
        <w:pStyle w:val="ConsPlusNormal"/>
        <w:ind w:firstLine="567"/>
        <w:jc w:val="both"/>
        <w:rPr>
          <w:rFonts w:ascii="Times New Roman" w:hAnsi="Times New Roman" w:cs="Times New Roman"/>
          <w:position w:val="-2"/>
          <w:sz w:val="23"/>
          <w:szCs w:val="23"/>
        </w:rPr>
      </w:pPr>
      <w:r w:rsidRPr="001D4E07">
        <w:rPr>
          <w:rFonts w:ascii="Times New Roman" w:hAnsi="Times New Roman" w:cs="Times New Roman"/>
          <w:position w:val="-2"/>
          <w:sz w:val="23"/>
          <w:szCs w:val="23"/>
        </w:rPr>
        <w:t xml:space="preserve">3. Опубликовать настоящее решение в </w:t>
      </w:r>
      <w:proofErr w:type="gramStart"/>
      <w:r w:rsidRPr="001D4E07">
        <w:rPr>
          <w:rFonts w:ascii="Times New Roman" w:hAnsi="Times New Roman" w:cs="Times New Roman"/>
          <w:sz w:val="23"/>
          <w:szCs w:val="23"/>
        </w:rPr>
        <w:t>в</w:t>
      </w:r>
      <w:proofErr w:type="gramEnd"/>
      <w:r w:rsidRPr="001D4E07">
        <w:rPr>
          <w:rFonts w:ascii="Times New Roman" w:hAnsi="Times New Roman" w:cs="Times New Roman"/>
          <w:sz w:val="23"/>
          <w:szCs w:val="23"/>
        </w:rPr>
        <w:t xml:space="preserve">  информационном бюллетене «Сельский вестник» </w:t>
      </w:r>
      <w:r w:rsidRPr="001D4E07">
        <w:rPr>
          <w:rFonts w:ascii="Times New Roman" w:hAnsi="Times New Roman" w:cs="Times New Roman"/>
          <w:position w:val="-2"/>
          <w:sz w:val="23"/>
          <w:szCs w:val="23"/>
        </w:rPr>
        <w:t xml:space="preserve">и на официальном сайте Администрации </w:t>
      </w:r>
      <w:proofErr w:type="spellStart"/>
      <w:r w:rsidRPr="001D4E07">
        <w:rPr>
          <w:rFonts w:ascii="Times New Roman" w:hAnsi="Times New Roman" w:cs="Times New Roman"/>
          <w:position w:val="-2"/>
          <w:sz w:val="23"/>
          <w:szCs w:val="23"/>
        </w:rPr>
        <w:t>Соловцовского</w:t>
      </w:r>
      <w:proofErr w:type="spellEnd"/>
      <w:r w:rsidRPr="001D4E07">
        <w:rPr>
          <w:rFonts w:ascii="Times New Roman" w:hAnsi="Times New Roman" w:cs="Times New Roman"/>
          <w:position w:val="-2"/>
          <w:sz w:val="23"/>
          <w:szCs w:val="23"/>
        </w:rPr>
        <w:t xml:space="preserve"> сельсовета </w:t>
      </w:r>
      <w:proofErr w:type="spellStart"/>
      <w:r w:rsidRPr="001D4E07">
        <w:rPr>
          <w:rFonts w:ascii="Times New Roman" w:hAnsi="Times New Roman" w:cs="Times New Roman"/>
          <w:position w:val="-2"/>
          <w:sz w:val="23"/>
          <w:szCs w:val="23"/>
        </w:rPr>
        <w:t>Иссинского</w:t>
      </w:r>
      <w:proofErr w:type="spellEnd"/>
      <w:r w:rsidRPr="001D4E07">
        <w:rPr>
          <w:rFonts w:ascii="Times New Roman" w:hAnsi="Times New Roman" w:cs="Times New Roman"/>
          <w:position w:val="-2"/>
          <w:sz w:val="23"/>
          <w:szCs w:val="23"/>
        </w:rPr>
        <w:t xml:space="preserve"> района Пензенской области в информационно-телекоммуникационной сети «Интернет».</w:t>
      </w:r>
    </w:p>
    <w:p w:rsidR="001E485A" w:rsidRPr="001D4E07" w:rsidRDefault="001E485A" w:rsidP="001E485A">
      <w:pPr>
        <w:jc w:val="both"/>
        <w:rPr>
          <w:sz w:val="23"/>
          <w:szCs w:val="23"/>
          <w:lang w:eastAsia="ru-RU"/>
        </w:rPr>
      </w:pPr>
      <w:r w:rsidRPr="001D4E07">
        <w:rPr>
          <w:sz w:val="23"/>
          <w:szCs w:val="23"/>
          <w:lang w:eastAsia="ru-RU"/>
        </w:rPr>
        <w:t xml:space="preserve">       4. Настоящее решение вступает в силу на следующий день после дня  его официального опубликования. </w:t>
      </w:r>
    </w:p>
    <w:p w:rsidR="001E485A" w:rsidRPr="001D4E07" w:rsidRDefault="001E485A" w:rsidP="001E485A">
      <w:pPr>
        <w:jc w:val="both"/>
        <w:rPr>
          <w:sz w:val="23"/>
          <w:szCs w:val="23"/>
          <w:lang w:eastAsia="ru-RU"/>
        </w:rPr>
      </w:pPr>
      <w:r w:rsidRPr="001D4E07">
        <w:rPr>
          <w:sz w:val="23"/>
          <w:szCs w:val="23"/>
          <w:lang w:eastAsia="ru-RU"/>
        </w:rPr>
        <w:t xml:space="preserve">       5. </w:t>
      </w:r>
      <w:proofErr w:type="gramStart"/>
      <w:r w:rsidRPr="001D4E07">
        <w:rPr>
          <w:sz w:val="23"/>
          <w:szCs w:val="23"/>
          <w:lang w:eastAsia="ru-RU"/>
        </w:rPr>
        <w:t>Контроль за</w:t>
      </w:r>
      <w:proofErr w:type="gramEnd"/>
      <w:r w:rsidRPr="001D4E07">
        <w:rPr>
          <w:sz w:val="23"/>
          <w:szCs w:val="23"/>
          <w:lang w:eastAsia="ru-RU"/>
        </w:rPr>
        <w:t xml:space="preserve"> исполнением настоящего решения возложить на главу </w:t>
      </w:r>
      <w:proofErr w:type="spellStart"/>
      <w:r w:rsidRPr="001D4E07">
        <w:rPr>
          <w:sz w:val="23"/>
          <w:szCs w:val="23"/>
          <w:lang w:eastAsia="ru-RU"/>
        </w:rPr>
        <w:t>Соловцовского</w:t>
      </w:r>
      <w:proofErr w:type="spellEnd"/>
      <w:r w:rsidRPr="001D4E07">
        <w:rPr>
          <w:sz w:val="23"/>
          <w:szCs w:val="23"/>
          <w:lang w:eastAsia="ru-RU"/>
        </w:rPr>
        <w:t xml:space="preserve"> сельсовета </w:t>
      </w:r>
      <w:proofErr w:type="spellStart"/>
      <w:r w:rsidRPr="001D4E07">
        <w:rPr>
          <w:sz w:val="23"/>
          <w:szCs w:val="23"/>
          <w:lang w:eastAsia="ru-RU"/>
        </w:rPr>
        <w:t>Иссинского</w:t>
      </w:r>
      <w:proofErr w:type="spellEnd"/>
      <w:r w:rsidRPr="001D4E07">
        <w:rPr>
          <w:sz w:val="23"/>
          <w:szCs w:val="23"/>
          <w:lang w:eastAsia="ru-RU"/>
        </w:rPr>
        <w:t xml:space="preserve"> района Пензенской области.</w:t>
      </w:r>
    </w:p>
    <w:p w:rsidR="001E485A" w:rsidRPr="001D4E07" w:rsidRDefault="001E485A" w:rsidP="001E485A">
      <w:pPr>
        <w:rPr>
          <w:sz w:val="23"/>
          <w:szCs w:val="23"/>
          <w:lang w:eastAsia="ru-RU"/>
        </w:rPr>
      </w:pPr>
    </w:p>
    <w:p w:rsidR="001E485A" w:rsidRPr="001E485A" w:rsidRDefault="001E485A" w:rsidP="001E485A">
      <w:pPr>
        <w:pStyle w:val="a0"/>
        <w:tabs>
          <w:tab w:val="left" w:pos="851"/>
        </w:tabs>
        <w:jc w:val="both"/>
        <w:rPr>
          <w:b w:val="0"/>
          <w:sz w:val="23"/>
          <w:szCs w:val="23"/>
        </w:rPr>
      </w:pPr>
      <w:r w:rsidRPr="001E485A">
        <w:rPr>
          <w:b w:val="0"/>
          <w:sz w:val="23"/>
          <w:szCs w:val="23"/>
        </w:rPr>
        <w:t xml:space="preserve">Глава </w:t>
      </w:r>
      <w:proofErr w:type="spellStart"/>
      <w:r w:rsidRPr="001E485A">
        <w:rPr>
          <w:b w:val="0"/>
          <w:sz w:val="23"/>
          <w:szCs w:val="23"/>
        </w:rPr>
        <w:t>Соловцовского</w:t>
      </w:r>
      <w:proofErr w:type="spellEnd"/>
      <w:r w:rsidRPr="001E485A">
        <w:rPr>
          <w:b w:val="0"/>
          <w:sz w:val="23"/>
          <w:szCs w:val="23"/>
        </w:rPr>
        <w:t xml:space="preserve"> сельсовета</w:t>
      </w:r>
    </w:p>
    <w:p w:rsidR="001E485A" w:rsidRPr="001E485A" w:rsidRDefault="001E485A" w:rsidP="001E485A">
      <w:pPr>
        <w:pStyle w:val="a0"/>
        <w:tabs>
          <w:tab w:val="left" w:pos="851"/>
        </w:tabs>
        <w:jc w:val="both"/>
        <w:rPr>
          <w:b w:val="0"/>
          <w:sz w:val="23"/>
          <w:szCs w:val="23"/>
        </w:rPr>
      </w:pPr>
      <w:proofErr w:type="spellStart"/>
      <w:r w:rsidRPr="001E485A">
        <w:rPr>
          <w:b w:val="0"/>
          <w:sz w:val="23"/>
          <w:szCs w:val="23"/>
        </w:rPr>
        <w:t>Иссинского</w:t>
      </w:r>
      <w:proofErr w:type="spellEnd"/>
      <w:r w:rsidRPr="001E485A">
        <w:rPr>
          <w:b w:val="0"/>
          <w:sz w:val="23"/>
          <w:szCs w:val="23"/>
        </w:rPr>
        <w:t xml:space="preserve"> района Пензенской области   </w:t>
      </w:r>
      <w:r w:rsidRPr="001E485A">
        <w:rPr>
          <w:b w:val="0"/>
          <w:sz w:val="23"/>
          <w:szCs w:val="23"/>
        </w:rPr>
        <w:tab/>
      </w:r>
      <w:r w:rsidRPr="001E485A">
        <w:rPr>
          <w:b w:val="0"/>
          <w:sz w:val="23"/>
          <w:szCs w:val="23"/>
        </w:rPr>
        <w:tab/>
      </w:r>
      <w:r w:rsidRPr="001E485A">
        <w:rPr>
          <w:b w:val="0"/>
          <w:sz w:val="23"/>
          <w:szCs w:val="23"/>
        </w:rPr>
        <w:tab/>
        <w:t>Е.В. Каширина</w:t>
      </w:r>
    </w:p>
    <w:p w:rsidR="001E485A" w:rsidRPr="00F7288C" w:rsidRDefault="001E485A" w:rsidP="001E485A">
      <w:pPr>
        <w:ind w:firstLine="567"/>
        <w:jc w:val="both"/>
        <w:rPr>
          <w:position w:val="-2"/>
        </w:rPr>
      </w:pPr>
    </w:p>
    <w:p w:rsidR="001E485A" w:rsidRPr="001D4E07" w:rsidRDefault="001E485A" w:rsidP="001E485A">
      <w:pPr>
        <w:pStyle w:val="ConsPlusTitle"/>
        <w:ind w:firstLine="567"/>
        <w:jc w:val="right"/>
        <w:rPr>
          <w:rFonts w:ascii="Times New Roman" w:hAnsi="Times New Roman" w:cs="Times New Roman"/>
          <w:b w:val="0"/>
          <w:position w:val="-2"/>
        </w:rPr>
      </w:pPr>
      <w:bookmarkStart w:id="40" w:name="Par29"/>
      <w:bookmarkEnd w:id="40"/>
      <w:r w:rsidRPr="001D4E07">
        <w:rPr>
          <w:rFonts w:ascii="Times New Roman" w:hAnsi="Times New Roman" w:cs="Times New Roman"/>
          <w:b w:val="0"/>
          <w:position w:val="-2"/>
        </w:rPr>
        <w:t>Утвержден</w:t>
      </w:r>
    </w:p>
    <w:p w:rsidR="001E485A" w:rsidRPr="001D4E07" w:rsidRDefault="001E485A" w:rsidP="001E485A">
      <w:pPr>
        <w:pStyle w:val="ConsPlusNormal"/>
        <w:ind w:firstLine="567"/>
        <w:jc w:val="right"/>
        <w:rPr>
          <w:rFonts w:ascii="Times New Roman" w:hAnsi="Times New Roman" w:cs="Times New Roman"/>
          <w:position w:val="-2"/>
        </w:rPr>
      </w:pPr>
      <w:r w:rsidRPr="001D4E07">
        <w:rPr>
          <w:rFonts w:ascii="Times New Roman" w:hAnsi="Times New Roman" w:cs="Times New Roman"/>
          <w:position w:val="-2"/>
        </w:rPr>
        <w:t xml:space="preserve">решением </w:t>
      </w:r>
    </w:p>
    <w:p w:rsidR="001E485A" w:rsidRPr="001D4E07" w:rsidRDefault="001E485A" w:rsidP="001E485A">
      <w:pPr>
        <w:pStyle w:val="ConsPlusNormal"/>
        <w:ind w:firstLine="567"/>
        <w:jc w:val="right"/>
        <w:rPr>
          <w:rFonts w:ascii="Times New Roman" w:hAnsi="Times New Roman" w:cs="Times New Roman"/>
          <w:position w:val="-2"/>
        </w:rPr>
      </w:pPr>
      <w:r w:rsidRPr="001D4E07">
        <w:rPr>
          <w:rFonts w:ascii="Times New Roman" w:hAnsi="Times New Roman" w:cs="Times New Roman"/>
          <w:position w:val="-2"/>
        </w:rPr>
        <w:t>Комитета местного самоуправления</w:t>
      </w:r>
    </w:p>
    <w:p w:rsidR="001E485A" w:rsidRPr="001D4E07" w:rsidRDefault="001E485A" w:rsidP="001E485A">
      <w:pPr>
        <w:pStyle w:val="ConsPlusNormal"/>
        <w:ind w:firstLine="567"/>
        <w:jc w:val="right"/>
        <w:rPr>
          <w:rFonts w:ascii="Times New Roman" w:hAnsi="Times New Roman" w:cs="Times New Roman"/>
          <w:position w:val="-2"/>
        </w:rPr>
      </w:pPr>
      <w:proofErr w:type="spellStart"/>
      <w:r w:rsidRPr="001D4E07">
        <w:rPr>
          <w:rFonts w:ascii="Times New Roman" w:hAnsi="Times New Roman" w:cs="Times New Roman"/>
          <w:position w:val="-2"/>
        </w:rPr>
        <w:t>Соловцовского</w:t>
      </w:r>
      <w:proofErr w:type="spellEnd"/>
      <w:r w:rsidRPr="001D4E07">
        <w:rPr>
          <w:rFonts w:ascii="Times New Roman" w:hAnsi="Times New Roman" w:cs="Times New Roman"/>
          <w:position w:val="-2"/>
        </w:rPr>
        <w:t xml:space="preserve"> сельсовета</w:t>
      </w:r>
    </w:p>
    <w:p w:rsidR="001E485A" w:rsidRPr="001D4E07" w:rsidRDefault="001E485A" w:rsidP="001E485A">
      <w:pPr>
        <w:pStyle w:val="ConsPlusNormal"/>
        <w:ind w:firstLine="567"/>
        <w:jc w:val="right"/>
        <w:rPr>
          <w:rFonts w:ascii="Times New Roman" w:hAnsi="Times New Roman" w:cs="Times New Roman"/>
          <w:position w:val="-2"/>
        </w:rPr>
      </w:pPr>
      <w:r w:rsidRPr="001D4E07">
        <w:rPr>
          <w:rFonts w:ascii="Times New Roman" w:hAnsi="Times New Roman" w:cs="Times New Roman"/>
          <w:position w:val="-2"/>
        </w:rPr>
        <w:t xml:space="preserve"> </w:t>
      </w:r>
      <w:proofErr w:type="spellStart"/>
      <w:r w:rsidRPr="001D4E07">
        <w:rPr>
          <w:rFonts w:ascii="Times New Roman" w:hAnsi="Times New Roman" w:cs="Times New Roman"/>
          <w:position w:val="-2"/>
        </w:rPr>
        <w:t>Иссинского</w:t>
      </w:r>
      <w:proofErr w:type="spellEnd"/>
      <w:r w:rsidRPr="001D4E07">
        <w:rPr>
          <w:rFonts w:ascii="Times New Roman" w:hAnsi="Times New Roman" w:cs="Times New Roman"/>
          <w:position w:val="-2"/>
        </w:rPr>
        <w:t xml:space="preserve"> района </w:t>
      </w:r>
    </w:p>
    <w:p w:rsidR="001E485A" w:rsidRPr="001D4E07" w:rsidRDefault="001E485A" w:rsidP="001E485A">
      <w:pPr>
        <w:pStyle w:val="ConsPlusNormal"/>
        <w:ind w:firstLine="567"/>
        <w:jc w:val="right"/>
        <w:rPr>
          <w:rFonts w:ascii="Times New Roman" w:hAnsi="Times New Roman" w:cs="Times New Roman"/>
          <w:i/>
          <w:position w:val="-2"/>
        </w:rPr>
      </w:pPr>
      <w:r w:rsidRPr="001D4E07">
        <w:rPr>
          <w:rFonts w:ascii="Times New Roman" w:hAnsi="Times New Roman" w:cs="Times New Roman"/>
          <w:position w:val="-2"/>
        </w:rPr>
        <w:t>Пензенской области</w:t>
      </w:r>
    </w:p>
    <w:p w:rsidR="001E485A" w:rsidRPr="001D4E07" w:rsidRDefault="001E485A" w:rsidP="001E485A">
      <w:pPr>
        <w:pStyle w:val="ConsPlusNormal"/>
        <w:ind w:firstLine="567"/>
        <w:jc w:val="right"/>
        <w:rPr>
          <w:rFonts w:ascii="Times New Roman" w:hAnsi="Times New Roman" w:cs="Times New Roman"/>
          <w:position w:val="-2"/>
        </w:rPr>
      </w:pPr>
      <w:r w:rsidRPr="001D4E07">
        <w:rPr>
          <w:rFonts w:ascii="Times New Roman" w:hAnsi="Times New Roman" w:cs="Times New Roman"/>
          <w:position w:val="-2"/>
        </w:rPr>
        <w:t xml:space="preserve">от </w:t>
      </w:r>
      <w:r>
        <w:rPr>
          <w:rFonts w:ascii="Times New Roman" w:hAnsi="Times New Roman" w:cs="Times New Roman"/>
          <w:position w:val="-2"/>
        </w:rPr>
        <w:t>05.</w:t>
      </w:r>
      <w:r w:rsidRPr="001D4E07">
        <w:rPr>
          <w:rFonts w:ascii="Times New Roman" w:hAnsi="Times New Roman" w:cs="Times New Roman"/>
          <w:position w:val="-2"/>
        </w:rPr>
        <w:t>04.2022  № 179</w:t>
      </w:r>
      <w:r>
        <w:rPr>
          <w:rFonts w:ascii="Times New Roman" w:hAnsi="Times New Roman" w:cs="Times New Roman"/>
          <w:position w:val="-2"/>
        </w:rPr>
        <w:t>-48</w:t>
      </w:r>
      <w:r w:rsidRPr="001D4E07">
        <w:rPr>
          <w:rFonts w:ascii="Times New Roman" w:hAnsi="Times New Roman" w:cs="Times New Roman"/>
          <w:position w:val="-2"/>
        </w:rPr>
        <w:t>/3</w:t>
      </w:r>
    </w:p>
    <w:p w:rsidR="001E485A" w:rsidRPr="00581BA4" w:rsidRDefault="001E485A" w:rsidP="001E485A">
      <w:pPr>
        <w:pStyle w:val="ConsPlusNormal"/>
        <w:ind w:firstLine="567"/>
        <w:jc w:val="right"/>
        <w:rPr>
          <w:rFonts w:ascii="Times New Roman" w:hAnsi="Times New Roman"/>
          <w:b/>
          <w:position w:val="-2"/>
          <w:sz w:val="28"/>
          <w:szCs w:val="28"/>
        </w:rPr>
      </w:pPr>
    </w:p>
    <w:p w:rsidR="001E485A" w:rsidRPr="001D4E07" w:rsidRDefault="001E485A" w:rsidP="001E485A">
      <w:pPr>
        <w:widowControl w:val="0"/>
        <w:autoSpaceDE w:val="0"/>
        <w:autoSpaceDN w:val="0"/>
        <w:adjustRightInd w:val="0"/>
        <w:ind w:left="-567" w:firstLine="567"/>
        <w:jc w:val="center"/>
        <w:rPr>
          <w:b/>
          <w:position w:val="-2"/>
          <w:sz w:val="24"/>
          <w:szCs w:val="24"/>
        </w:rPr>
      </w:pPr>
      <w:r w:rsidRPr="001D4E07">
        <w:rPr>
          <w:b/>
          <w:position w:val="-2"/>
          <w:sz w:val="24"/>
          <w:szCs w:val="24"/>
        </w:rPr>
        <w:t>Порядок списания имущества, находящегося в собственности</w:t>
      </w:r>
      <w:r w:rsidRPr="001D4E07">
        <w:rPr>
          <w:b/>
          <w:position w:val="-2"/>
          <w:sz w:val="24"/>
          <w:szCs w:val="24"/>
        </w:rPr>
        <w:br/>
      </w:r>
      <w:proofErr w:type="spellStart"/>
      <w:r w:rsidRPr="001D4E07">
        <w:rPr>
          <w:b/>
          <w:position w:val="-2"/>
          <w:sz w:val="24"/>
          <w:szCs w:val="24"/>
        </w:rPr>
        <w:t>Соловцовского</w:t>
      </w:r>
      <w:proofErr w:type="spellEnd"/>
      <w:r w:rsidRPr="001D4E07">
        <w:rPr>
          <w:b/>
          <w:position w:val="-2"/>
          <w:sz w:val="24"/>
          <w:szCs w:val="24"/>
        </w:rPr>
        <w:t xml:space="preserve"> сельсовета </w:t>
      </w:r>
      <w:proofErr w:type="spellStart"/>
      <w:r w:rsidRPr="001D4E07">
        <w:rPr>
          <w:b/>
          <w:position w:val="-2"/>
          <w:sz w:val="24"/>
          <w:szCs w:val="24"/>
        </w:rPr>
        <w:t>Иссинского</w:t>
      </w:r>
      <w:proofErr w:type="spellEnd"/>
      <w:r w:rsidRPr="001D4E07">
        <w:rPr>
          <w:b/>
          <w:position w:val="-2"/>
          <w:sz w:val="24"/>
          <w:szCs w:val="24"/>
        </w:rPr>
        <w:t xml:space="preserve"> района Пензенской области</w:t>
      </w:r>
    </w:p>
    <w:p w:rsidR="001E485A" w:rsidRPr="001D4E07" w:rsidRDefault="001E485A" w:rsidP="001E485A">
      <w:pPr>
        <w:autoSpaceDE w:val="0"/>
        <w:autoSpaceDN w:val="0"/>
        <w:adjustRightInd w:val="0"/>
        <w:ind w:left="-567" w:firstLine="567"/>
        <w:jc w:val="center"/>
        <w:rPr>
          <w:b/>
          <w:position w:val="-2"/>
          <w:sz w:val="24"/>
          <w:szCs w:val="24"/>
        </w:rPr>
      </w:pPr>
    </w:p>
    <w:p w:rsidR="001E485A" w:rsidRPr="001D4E07" w:rsidRDefault="001E485A" w:rsidP="001E485A">
      <w:pPr>
        <w:autoSpaceDE w:val="0"/>
        <w:autoSpaceDN w:val="0"/>
        <w:adjustRightInd w:val="0"/>
        <w:ind w:left="-567" w:firstLine="567"/>
        <w:jc w:val="both"/>
        <w:rPr>
          <w:position w:val="-2"/>
          <w:sz w:val="24"/>
          <w:szCs w:val="24"/>
        </w:rPr>
      </w:pPr>
      <w:proofErr w:type="gramStart"/>
      <w:r w:rsidRPr="001D4E07">
        <w:rPr>
          <w:position w:val="-2"/>
          <w:sz w:val="24"/>
          <w:szCs w:val="24"/>
        </w:rPr>
        <w:t>1.Настоящий Порядок в соответствии с Федеральным законом</w:t>
      </w:r>
      <w:r w:rsidRPr="001D4E07">
        <w:rPr>
          <w:position w:val="-2"/>
          <w:sz w:val="24"/>
          <w:szCs w:val="24"/>
        </w:rPr>
        <w:br/>
        <w:t xml:space="preserve">от 06.10.2003 № 131-ФЗ «Об общих принципах организации местного самоуправления в Российской Федерации» (с последующими изменениями), Гражданским </w:t>
      </w:r>
      <w:hyperlink r:id="rId15" w:history="1">
        <w:r w:rsidRPr="001D4E07">
          <w:rPr>
            <w:position w:val="-2"/>
            <w:sz w:val="24"/>
            <w:szCs w:val="24"/>
          </w:rPr>
          <w:t>кодексом</w:t>
        </w:r>
      </w:hyperlink>
      <w:r w:rsidRPr="001D4E07">
        <w:rPr>
          <w:position w:val="-2"/>
          <w:sz w:val="24"/>
          <w:szCs w:val="24"/>
        </w:rPr>
        <w:t xml:space="preserve"> Российской Федерации (с последующими изменениями), Бюджетным </w:t>
      </w:r>
      <w:hyperlink r:id="rId16" w:history="1">
        <w:r w:rsidRPr="001D4E07">
          <w:rPr>
            <w:position w:val="-2"/>
            <w:sz w:val="24"/>
            <w:szCs w:val="24"/>
          </w:rPr>
          <w:t>кодексом</w:t>
        </w:r>
      </w:hyperlink>
      <w:r w:rsidRPr="001D4E07">
        <w:rPr>
          <w:position w:val="-2"/>
          <w:sz w:val="24"/>
          <w:szCs w:val="24"/>
        </w:rPr>
        <w:t xml:space="preserve"> Российской Федерации (с последующими изменениями) определяет особенности списания движимого и недвижимого имущества, находящегося в собственности</w:t>
      </w:r>
      <w:r>
        <w:rPr>
          <w:position w:val="-2"/>
          <w:sz w:val="24"/>
          <w:szCs w:val="24"/>
        </w:rPr>
        <w:t xml:space="preserve"> </w:t>
      </w:r>
      <w:proofErr w:type="spellStart"/>
      <w:r w:rsidRPr="001D4E07">
        <w:rPr>
          <w:position w:val="-2"/>
          <w:sz w:val="24"/>
          <w:szCs w:val="24"/>
        </w:rPr>
        <w:t>Соловцовского</w:t>
      </w:r>
      <w:proofErr w:type="spellEnd"/>
      <w:r w:rsidRPr="001D4E07">
        <w:rPr>
          <w:position w:val="-2"/>
          <w:sz w:val="24"/>
          <w:szCs w:val="24"/>
        </w:rPr>
        <w:t xml:space="preserve"> сельсовета </w:t>
      </w:r>
      <w:proofErr w:type="spellStart"/>
      <w:r w:rsidRPr="001D4E07">
        <w:rPr>
          <w:position w:val="-2"/>
          <w:sz w:val="24"/>
          <w:szCs w:val="24"/>
        </w:rPr>
        <w:t>Иссинского</w:t>
      </w:r>
      <w:proofErr w:type="spellEnd"/>
      <w:r w:rsidRPr="001D4E07">
        <w:rPr>
          <w:position w:val="-2"/>
          <w:sz w:val="24"/>
          <w:szCs w:val="24"/>
        </w:rPr>
        <w:t xml:space="preserve"> района Пензенской области (далее – муниципальное имущество) и закрепленного на праве хозяйственного ведения</w:t>
      </w:r>
      <w:proofErr w:type="gramEnd"/>
      <w:r w:rsidRPr="001D4E07">
        <w:rPr>
          <w:position w:val="-2"/>
          <w:sz w:val="24"/>
          <w:szCs w:val="24"/>
        </w:rPr>
        <w:t xml:space="preserve"> за муниципальными унитарными предприятиями или на праве оперативного управления за муниципальными казенными предприятиями, за муниципальными бюджетными, автономными и казенными учреждениями, за Администрацией  </w:t>
      </w:r>
      <w:proofErr w:type="spellStart"/>
      <w:r w:rsidRPr="001D4E07">
        <w:rPr>
          <w:position w:val="-2"/>
          <w:sz w:val="24"/>
          <w:szCs w:val="24"/>
        </w:rPr>
        <w:t>Соловцовского</w:t>
      </w:r>
      <w:proofErr w:type="spellEnd"/>
      <w:r w:rsidRPr="001D4E07">
        <w:rPr>
          <w:position w:val="-2"/>
          <w:sz w:val="24"/>
          <w:szCs w:val="24"/>
        </w:rPr>
        <w:t xml:space="preserve"> сельсовета </w:t>
      </w:r>
      <w:proofErr w:type="spellStart"/>
      <w:r w:rsidRPr="001D4E07">
        <w:rPr>
          <w:position w:val="-2"/>
          <w:sz w:val="24"/>
          <w:szCs w:val="24"/>
        </w:rPr>
        <w:t>Иссинского</w:t>
      </w:r>
      <w:proofErr w:type="spellEnd"/>
      <w:r w:rsidRPr="001D4E07">
        <w:rPr>
          <w:position w:val="-2"/>
          <w:sz w:val="24"/>
          <w:szCs w:val="24"/>
        </w:rPr>
        <w:t xml:space="preserve"> района Пензенской области (далее – Администрация), за исключением муниципального имущества, изъятого из оборота, а также документов, включенных в архивный фонд </w:t>
      </w:r>
      <w:proofErr w:type="spellStart"/>
      <w:r w:rsidRPr="001D4E07">
        <w:rPr>
          <w:position w:val="-2"/>
          <w:sz w:val="24"/>
          <w:szCs w:val="24"/>
        </w:rPr>
        <w:t>Соловцовского</w:t>
      </w:r>
      <w:proofErr w:type="spellEnd"/>
      <w:r w:rsidRPr="001D4E07">
        <w:rPr>
          <w:position w:val="-2"/>
          <w:sz w:val="24"/>
          <w:szCs w:val="24"/>
        </w:rPr>
        <w:t xml:space="preserve"> сельсовета </w:t>
      </w:r>
      <w:proofErr w:type="spellStart"/>
      <w:r w:rsidRPr="001D4E07">
        <w:rPr>
          <w:position w:val="-2"/>
          <w:sz w:val="24"/>
          <w:szCs w:val="24"/>
        </w:rPr>
        <w:t>Иссинского</w:t>
      </w:r>
      <w:proofErr w:type="spellEnd"/>
      <w:r w:rsidRPr="001D4E07">
        <w:rPr>
          <w:position w:val="-2"/>
          <w:sz w:val="24"/>
          <w:szCs w:val="24"/>
        </w:rPr>
        <w:t xml:space="preserve"> района Пензенской области.</w:t>
      </w:r>
    </w:p>
    <w:p w:rsidR="001E485A" w:rsidRPr="001D4E07" w:rsidRDefault="001E485A" w:rsidP="001E485A">
      <w:pPr>
        <w:autoSpaceDE w:val="0"/>
        <w:autoSpaceDN w:val="0"/>
        <w:adjustRightInd w:val="0"/>
        <w:ind w:left="-567" w:firstLine="540"/>
        <w:jc w:val="both"/>
        <w:rPr>
          <w:position w:val="-2"/>
          <w:sz w:val="24"/>
          <w:szCs w:val="24"/>
        </w:rPr>
      </w:pPr>
      <w:bookmarkStart w:id="41" w:name="Par6"/>
      <w:bookmarkEnd w:id="41"/>
      <w:r w:rsidRPr="001D4E07">
        <w:rPr>
          <w:position w:val="-2"/>
          <w:sz w:val="24"/>
          <w:szCs w:val="24"/>
        </w:rPr>
        <w:t xml:space="preserve">2. </w:t>
      </w:r>
      <w:proofErr w:type="gramStart"/>
      <w:r w:rsidRPr="001D4E07">
        <w:rPr>
          <w:position w:val="-2"/>
          <w:sz w:val="24"/>
          <w:szCs w:val="24"/>
        </w:rPr>
        <w:t>В настоящем Порядке под списанием муниципального имущества понимается комплекс действий, связанных с признанием муниципального имущества непригодным для дальнейшего использования по целевому назначению и (или) распоряжению вследствие полной или частичной утраты потребительских свойств, в том числе физического или морального износа, либо выбывшим из владения, пользования и распоряжения вследствие гибели или уничтожения, а также с невозможностью установления его местонахождения.</w:t>
      </w:r>
      <w:proofErr w:type="gramEnd"/>
    </w:p>
    <w:p w:rsidR="001E485A" w:rsidRPr="001D4E07" w:rsidRDefault="001E485A" w:rsidP="001E485A">
      <w:pPr>
        <w:autoSpaceDE w:val="0"/>
        <w:autoSpaceDN w:val="0"/>
        <w:adjustRightInd w:val="0"/>
        <w:ind w:left="-567" w:firstLine="567"/>
        <w:jc w:val="both"/>
        <w:rPr>
          <w:position w:val="-2"/>
          <w:sz w:val="24"/>
          <w:szCs w:val="24"/>
        </w:rPr>
      </w:pPr>
      <w:r w:rsidRPr="001D4E07">
        <w:rPr>
          <w:position w:val="-2"/>
          <w:sz w:val="24"/>
          <w:szCs w:val="24"/>
        </w:rPr>
        <w:lastRenderedPageBreak/>
        <w:t>3. Решение о списании муниципального имущества принимается</w:t>
      </w:r>
      <w:r w:rsidRPr="001D4E07">
        <w:rPr>
          <w:position w:val="-2"/>
          <w:sz w:val="24"/>
          <w:szCs w:val="24"/>
        </w:rPr>
        <w:br/>
        <w:t>в отношении:</w:t>
      </w:r>
    </w:p>
    <w:p w:rsidR="001E485A" w:rsidRPr="001D4E07" w:rsidRDefault="001E485A" w:rsidP="001E485A">
      <w:pPr>
        <w:autoSpaceDE w:val="0"/>
        <w:autoSpaceDN w:val="0"/>
        <w:adjustRightInd w:val="0"/>
        <w:ind w:left="-567" w:firstLine="567"/>
        <w:jc w:val="both"/>
        <w:rPr>
          <w:position w:val="-2"/>
          <w:sz w:val="24"/>
          <w:szCs w:val="24"/>
        </w:rPr>
      </w:pPr>
      <w:r w:rsidRPr="001D4E07">
        <w:rPr>
          <w:position w:val="-2"/>
          <w:sz w:val="24"/>
          <w:szCs w:val="24"/>
        </w:rPr>
        <w:t>а) муниципального движимого имущества, находящегося у Администрации на праве оперативного управления, - Администрацией самостоятельно;</w:t>
      </w:r>
    </w:p>
    <w:p w:rsidR="001E485A" w:rsidRPr="001D4E07" w:rsidRDefault="001E485A" w:rsidP="001E485A">
      <w:pPr>
        <w:autoSpaceDE w:val="0"/>
        <w:autoSpaceDN w:val="0"/>
        <w:adjustRightInd w:val="0"/>
        <w:ind w:left="-567" w:firstLine="567"/>
        <w:jc w:val="both"/>
        <w:rPr>
          <w:position w:val="-2"/>
          <w:sz w:val="24"/>
          <w:szCs w:val="24"/>
        </w:rPr>
      </w:pPr>
      <w:r w:rsidRPr="001D4E07">
        <w:rPr>
          <w:position w:val="-2"/>
          <w:sz w:val="24"/>
          <w:szCs w:val="24"/>
        </w:rPr>
        <w:t>б) муниципального недвижимого имущества (включая объекты незавершенного строительства), находящегося у Администрации на праве оперативного управления, - Администрацией самостоятельно;</w:t>
      </w:r>
    </w:p>
    <w:p w:rsidR="001E485A" w:rsidRPr="001D4E07" w:rsidRDefault="001E485A" w:rsidP="001E485A">
      <w:pPr>
        <w:autoSpaceDE w:val="0"/>
        <w:autoSpaceDN w:val="0"/>
        <w:adjustRightInd w:val="0"/>
        <w:ind w:left="-567" w:firstLine="567"/>
        <w:jc w:val="both"/>
        <w:rPr>
          <w:position w:val="-2"/>
          <w:sz w:val="24"/>
          <w:szCs w:val="24"/>
        </w:rPr>
      </w:pPr>
      <w:r w:rsidRPr="001D4E07">
        <w:rPr>
          <w:position w:val="-2"/>
          <w:sz w:val="24"/>
          <w:szCs w:val="24"/>
        </w:rPr>
        <w:t>в</w:t>
      </w:r>
      <w:proofErr w:type="gramStart"/>
      <w:r w:rsidRPr="001D4E07">
        <w:rPr>
          <w:position w:val="-2"/>
          <w:sz w:val="24"/>
          <w:szCs w:val="24"/>
        </w:rPr>
        <w:t>)м</w:t>
      </w:r>
      <w:proofErr w:type="gramEnd"/>
      <w:r w:rsidRPr="001D4E07">
        <w:rPr>
          <w:position w:val="-2"/>
          <w:sz w:val="24"/>
          <w:szCs w:val="24"/>
        </w:rPr>
        <w:t>униципального движимого имущества, находящегося</w:t>
      </w:r>
      <w:r w:rsidRPr="001D4E07">
        <w:rPr>
          <w:position w:val="-2"/>
          <w:sz w:val="24"/>
          <w:szCs w:val="24"/>
        </w:rPr>
        <w:br/>
        <w:t>у муниципальных казенных учреждений на праве оперативного управления, - казенными учреждениями по согласованию с Администрацией, осуществляющей функции и полномочия учредителя казенных учреждений;</w:t>
      </w:r>
    </w:p>
    <w:p w:rsidR="001E485A" w:rsidRPr="001D4E07" w:rsidRDefault="001E485A" w:rsidP="001E485A">
      <w:pPr>
        <w:autoSpaceDE w:val="0"/>
        <w:autoSpaceDN w:val="0"/>
        <w:adjustRightInd w:val="0"/>
        <w:ind w:left="-567" w:firstLine="567"/>
        <w:jc w:val="both"/>
        <w:rPr>
          <w:position w:val="-2"/>
          <w:sz w:val="24"/>
          <w:szCs w:val="24"/>
        </w:rPr>
      </w:pPr>
      <w:bookmarkStart w:id="42" w:name="Par15"/>
      <w:bookmarkEnd w:id="42"/>
      <w:r w:rsidRPr="001D4E07">
        <w:rPr>
          <w:position w:val="-2"/>
          <w:sz w:val="24"/>
          <w:szCs w:val="24"/>
        </w:rPr>
        <w:t>г) муниципального недвижимого имущества (включая объекты незавершенного строительства), находящегося у муниципальных казенных, бюджетных и автономных учреждений на праве оперативного управления, - указанными учреждениями по согласованию с Администрацией, осуществляющей функции и полномочия учредителя учреждений;</w:t>
      </w:r>
    </w:p>
    <w:p w:rsidR="001E485A" w:rsidRPr="001D4E07" w:rsidRDefault="001E485A" w:rsidP="001E485A">
      <w:pPr>
        <w:autoSpaceDE w:val="0"/>
        <w:autoSpaceDN w:val="0"/>
        <w:adjustRightInd w:val="0"/>
        <w:ind w:left="-567" w:firstLine="567"/>
        <w:jc w:val="both"/>
        <w:rPr>
          <w:position w:val="-2"/>
          <w:sz w:val="24"/>
          <w:szCs w:val="24"/>
        </w:rPr>
      </w:pPr>
      <w:bookmarkStart w:id="43" w:name="Par17"/>
      <w:bookmarkEnd w:id="43"/>
      <w:proofErr w:type="spellStart"/>
      <w:r w:rsidRPr="001D4E07">
        <w:rPr>
          <w:position w:val="-2"/>
          <w:sz w:val="24"/>
          <w:szCs w:val="24"/>
        </w:rPr>
        <w:t>д</w:t>
      </w:r>
      <w:proofErr w:type="spellEnd"/>
      <w:r w:rsidRPr="001D4E07">
        <w:rPr>
          <w:position w:val="-2"/>
          <w:sz w:val="24"/>
          <w:szCs w:val="24"/>
        </w:rPr>
        <w:t>) особо ценного движимого имущества, закрепленного Администрацией за муниципальными бюджетными и автономными учреждениями либо приобретенного муниципальными бюджетными и автономными учреждениями за счет средств, выделенных Администрацией на приобретение такого имущества, - муниципальными бюджетными и автономными учреждениями по согласованию с Администрацией, осуществляющей функции и полномочия учредителя учреждений;</w:t>
      </w:r>
    </w:p>
    <w:p w:rsidR="001E485A" w:rsidRPr="001D4E07" w:rsidRDefault="001E485A" w:rsidP="001E485A">
      <w:pPr>
        <w:autoSpaceDE w:val="0"/>
        <w:autoSpaceDN w:val="0"/>
        <w:adjustRightInd w:val="0"/>
        <w:ind w:left="-567" w:firstLine="567"/>
        <w:jc w:val="both"/>
        <w:rPr>
          <w:position w:val="-2"/>
          <w:sz w:val="24"/>
          <w:szCs w:val="24"/>
        </w:rPr>
      </w:pPr>
      <w:bookmarkStart w:id="44" w:name="Par18"/>
      <w:bookmarkEnd w:id="44"/>
      <w:r w:rsidRPr="001D4E07">
        <w:rPr>
          <w:position w:val="-2"/>
          <w:sz w:val="24"/>
          <w:szCs w:val="24"/>
        </w:rPr>
        <w:t xml:space="preserve">е) особо ценного движимого имущества, находящегося у </w:t>
      </w:r>
      <w:proofErr w:type="spellStart"/>
      <w:r w:rsidRPr="001D4E07">
        <w:rPr>
          <w:position w:val="-2"/>
          <w:sz w:val="24"/>
          <w:szCs w:val="24"/>
        </w:rPr>
        <w:t>муниципальныхбюджетных</w:t>
      </w:r>
      <w:proofErr w:type="spellEnd"/>
      <w:r w:rsidRPr="001D4E07">
        <w:rPr>
          <w:position w:val="-2"/>
          <w:sz w:val="24"/>
          <w:szCs w:val="24"/>
        </w:rPr>
        <w:t xml:space="preserve"> и автономных учреждений на праве оперативного управления, приобретенного за счет средств от приносящей доход деятельности, а также движимого имущества (не относящегося к особо ценному имуществу), находящегося у муниципальных бюджетных и автономных учреждений на праве оперативного управления - указанными учреждениями самостоятельно;</w:t>
      </w:r>
    </w:p>
    <w:p w:rsidR="001E485A" w:rsidRPr="001D4E07" w:rsidRDefault="001E485A" w:rsidP="001E485A">
      <w:pPr>
        <w:autoSpaceDE w:val="0"/>
        <w:autoSpaceDN w:val="0"/>
        <w:adjustRightInd w:val="0"/>
        <w:ind w:left="-567" w:firstLine="567"/>
        <w:jc w:val="both"/>
        <w:rPr>
          <w:position w:val="-2"/>
          <w:sz w:val="24"/>
          <w:szCs w:val="24"/>
        </w:rPr>
      </w:pPr>
      <w:r w:rsidRPr="001D4E07">
        <w:rPr>
          <w:position w:val="-2"/>
          <w:sz w:val="24"/>
          <w:szCs w:val="24"/>
        </w:rPr>
        <w:t>ж) муниципального движимого имущества, закрепленного за муниципальными унитарными предприятиями на праве хозяйственного ведения,– указанными предприятиями самостоятельно;</w:t>
      </w:r>
    </w:p>
    <w:p w:rsidR="001E485A" w:rsidRPr="001D4E07" w:rsidRDefault="001E485A" w:rsidP="001E485A">
      <w:pPr>
        <w:autoSpaceDE w:val="0"/>
        <w:autoSpaceDN w:val="0"/>
        <w:adjustRightInd w:val="0"/>
        <w:ind w:left="-567" w:firstLine="567"/>
        <w:jc w:val="both"/>
        <w:rPr>
          <w:position w:val="-2"/>
          <w:sz w:val="24"/>
          <w:szCs w:val="24"/>
        </w:rPr>
      </w:pPr>
      <w:proofErr w:type="spellStart"/>
      <w:r w:rsidRPr="001D4E07">
        <w:rPr>
          <w:position w:val="-2"/>
          <w:sz w:val="24"/>
          <w:szCs w:val="24"/>
        </w:rPr>
        <w:t>з</w:t>
      </w:r>
      <w:proofErr w:type="spellEnd"/>
      <w:r w:rsidRPr="001D4E07">
        <w:rPr>
          <w:position w:val="-2"/>
          <w:sz w:val="24"/>
          <w:szCs w:val="24"/>
        </w:rPr>
        <w:t>) муниципального движимого имущества, закрепленного за муниципальными казенными предприятиями на праве оперативного управления, - указанными предприятиями по согласованию с Администрацией, осуществляющей функции и полномочия учредителя указанных предприятий.</w:t>
      </w:r>
    </w:p>
    <w:p w:rsidR="001E485A" w:rsidRPr="001D4E07" w:rsidRDefault="001E485A" w:rsidP="001E485A">
      <w:pPr>
        <w:autoSpaceDE w:val="0"/>
        <w:autoSpaceDN w:val="0"/>
        <w:adjustRightInd w:val="0"/>
        <w:ind w:left="-567" w:firstLine="567"/>
        <w:jc w:val="both"/>
        <w:rPr>
          <w:position w:val="-2"/>
          <w:sz w:val="24"/>
          <w:szCs w:val="24"/>
        </w:rPr>
      </w:pPr>
      <w:bookmarkStart w:id="45" w:name="Par21"/>
      <w:bookmarkEnd w:id="45"/>
      <w:r w:rsidRPr="001D4E07">
        <w:rPr>
          <w:position w:val="-2"/>
          <w:sz w:val="24"/>
          <w:szCs w:val="24"/>
        </w:rPr>
        <w:t>и) муниципального недвижимого имущества (включая объекты незавершенного строительства), закрепленного за муниципальными унитарными предприятиями на праве хозяйственного ведения или за муниципальными казенными предприятиями на праве оперативного управления, - указанными предприятиями по согласованию с Администрацией, осуществляющей функции и полномочия учредителя предприятий.</w:t>
      </w:r>
    </w:p>
    <w:p w:rsidR="001E485A" w:rsidRPr="001D4E07" w:rsidRDefault="001E485A" w:rsidP="001E485A">
      <w:pPr>
        <w:autoSpaceDE w:val="0"/>
        <w:autoSpaceDN w:val="0"/>
        <w:adjustRightInd w:val="0"/>
        <w:ind w:left="-567" w:firstLine="567"/>
        <w:jc w:val="both"/>
        <w:rPr>
          <w:position w:val="-2"/>
          <w:sz w:val="24"/>
          <w:szCs w:val="24"/>
        </w:rPr>
      </w:pPr>
      <w:r w:rsidRPr="001D4E07">
        <w:rPr>
          <w:position w:val="-2"/>
          <w:sz w:val="24"/>
          <w:szCs w:val="24"/>
        </w:rPr>
        <w:t xml:space="preserve">4. </w:t>
      </w:r>
      <w:proofErr w:type="gramStart"/>
      <w:r w:rsidRPr="001D4E07">
        <w:rPr>
          <w:position w:val="-2"/>
          <w:sz w:val="24"/>
          <w:szCs w:val="24"/>
        </w:rPr>
        <w:t>Основания для принятия решения о списании муниципального имущества устанавливаются постоянно действующей комиссией по подготовке и принятию решения о принятии в муниципальную собственность муниципального имущества и о списании муниципального имущества, созданной в Администрации, муниципальных предприятиях и муниципальных учреждениях (далее - Комиссия), в соответствии с нормативными правовыми актами, регламентирующими бухгалтерский (бюджетный) учет, и отражаются в акте о списании по форме, утвержденной Министерством финансов</w:t>
      </w:r>
      <w:proofErr w:type="gramEnd"/>
      <w:r w:rsidRPr="001D4E07">
        <w:rPr>
          <w:position w:val="-2"/>
          <w:sz w:val="24"/>
          <w:szCs w:val="24"/>
        </w:rPr>
        <w:t xml:space="preserve"> Российской Федерации (далее - Акт о списании).</w:t>
      </w:r>
    </w:p>
    <w:p w:rsidR="001E485A" w:rsidRPr="001D4E07" w:rsidRDefault="001E485A" w:rsidP="001E485A">
      <w:pPr>
        <w:autoSpaceDE w:val="0"/>
        <w:autoSpaceDN w:val="0"/>
        <w:adjustRightInd w:val="0"/>
        <w:ind w:left="-567" w:firstLine="567"/>
        <w:jc w:val="both"/>
        <w:rPr>
          <w:position w:val="-2"/>
          <w:sz w:val="24"/>
          <w:szCs w:val="24"/>
        </w:rPr>
      </w:pPr>
      <w:r w:rsidRPr="001D4E07">
        <w:rPr>
          <w:position w:val="-2"/>
          <w:sz w:val="24"/>
          <w:szCs w:val="24"/>
        </w:rPr>
        <w:t>5. Комиссия создается правовым актом Администрации, руководителя муниципального предприятия или муниципального учреждения, на балансе которых учитывается подлежащее списанию муниципальное имущество, указанным правовым актом определяется Положение о Комиссии.</w:t>
      </w:r>
    </w:p>
    <w:p w:rsidR="001E485A" w:rsidRPr="001D4E07" w:rsidRDefault="001E485A" w:rsidP="001E485A">
      <w:pPr>
        <w:autoSpaceDE w:val="0"/>
        <w:autoSpaceDN w:val="0"/>
        <w:adjustRightInd w:val="0"/>
        <w:ind w:left="-567" w:firstLine="567"/>
        <w:jc w:val="both"/>
        <w:rPr>
          <w:position w:val="-2"/>
          <w:sz w:val="24"/>
          <w:szCs w:val="24"/>
        </w:rPr>
      </w:pPr>
    </w:p>
    <w:p w:rsidR="001E485A" w:rsidRPr="001D4E07" w:rsidRDefault="001E485A" w:rsidP="001E485A">
      <w:pPr>
        <w:autoSpaceDE w:val="0"/>
        <w:autoSpaceDN w:val="0"/>
        <w:adjustRightInd w:val="0"/>
        <w:ind w:left="-567" w:firstLine="567"/>
        <w:jc w:val="both"/>
        <w:rPr>
          <w:position w:val="-2"/>
          <w:sz w:val="24"/>
          <w:szCs w:val="24"/>
        </w:rPr>
      </w:pPr>
      <w:r w:rsidRPr="001D4E07">
        <w:rPr>
          <w:position w:val="-2"/>
          <w:sz w:val="24"/>
          <w:szCs w:val="24"/>
        </w:rPr>
        <w:t>6. Комиссия осуществляет следующие полномочия:</w:t>
      </w:r>
    </w:p>
    <w:p w:rsidR="001E485A" w:rsidRPr="001D4E07" w:rsidRDefault="001E485A" w:rsidP="001E485A">
      <w:pPr>
        <w:autoSpaceDE w:val="0"/>
        <w:autoSpaceDN w:val="0"/>
        <w:adjustRightInd w:val="0"/>
        <w:ind w:left="-567" w:firstLine="567"/>
        <w:jc w:val="both"/>
        <w:rPr>
          <w:position w:val="-2"/>
          <w:sz w:val="24"/>
          <w:szCs w:val="24"/>
        </w:rPr>
      </w:pPr>
    </w:p>
    <w:p w:rsidR="001E485A" w:rsidRPr="001D4E07" w:rsidRDefault="001E485A" w:rsidP="001E485A">
      <w:pPr>
        <w:autoSpaceDE w:val="0"/>
        <w:autoSpaceDN w:val="0"/>
        <w:adjustRightInd w:val="0"/>
        <w:ind w:left="-567" w:firstLine="567"/>
        <w:jc w:val="both"/>
        <w:rPr>
          <w:position w:val="-2"/>
          <w:sz w:val="24"/>
          <w:szCs w:val="24"/>
        </w:rPr>
      </w:pPr>
      <w:r w:rsidRPr="001D4E07">
        <w:rPr>
          <w:position w:val="-2"/>
          <w:sz w:val="24"/>
          <w:szCs w:val="24"/>
        </w:rPr>
        <w:t>а) осматривает муниципальное имущество, подлежащее списанию,</w:t>
      </w:r>
      <w:r w:rsidRPr="001D4E07">
        <w:rPr>
          <w:position w:val="-2"/>
          <w:sz w:val="24"/>
          <w:szCs w:val="24"/>
        </w:rPr>
        <w:br/>
        <w:t>с учетом данных, содержащихся в учетно-технической и иной документации;</w:t>
      </w:r>
    </w:p>
    <w:p w:rsidR="001E485A" w:rsidRPr="001D4E07" w:rsidRDefault="001E485A" w:rsidP="001E485A">
      <w:pPr>
        <w:autoSpaceDE w:val="0"/>
        <w:autoSpaceDN w:val="0"/>
        <w:adjustRightInd w:val="0"/>
        <w:ind w:left="-567" w:firstLine="567"/>
        <w:jc w:val="both"/>
        <w:rPr>
          <w:position w:val="-2"/>
          <w:sz w:val="24"/>
          <w:szCs w:val="24"/>
        </w:rPr>
      </w:pPr>
      <w:r w:rsidRPr="001D4E07">
        <w:rPr>
          <w:position w:val="-2"/>
          <w:sz w:val="24"/>
          <w:szCs w:val="24"/>
        </w:rPr>
        <w:t>б) принимает решение по вопросу о целесообразности (пригодности) дальнейшего использования муниципального имущества, о возможности и эффективности его восстановления, возможности использования отдельных узлов, деталей, конструкций и материалов от муниципального имущества;</w:t>
      </w:r>
    </w:p>
    <w:p w:rsidR="001E485A" w:rsidRPr="001D4E07" w:rsidRDefault="001E485A" w:rsidP="001E485A">
      <w:pPr>
        <w:autoSpaceDE w:val="0"/>
        <w:autoSpaceDN w:val="0"/>
        <w:adjustRightInd w:val="0"/>
        <w:ind w:left="-567" w:firstLine="567"/>
        <w:jc w:val="both"/>
        <w:rPr>
          <w:position w:val="-2"/>
          <w:sz w:val="24"/>
          <w:szCs w:val="24"/>
        </w:rPr>
      </w:pPr>
      <w:r w:rsidRPr="001D4E07">
        <w:rPr>
          <w:position w:val="-2"/>
          <w:sz w:val="24"/>
          <w:szCs w:val="24"/>
        </w:rPr>
        <w:lastRenderedPageBreak/>
        <w:t>в) устанавливает причины списания муниципального имущества, в числе которых физический и (или) моральный износ, нарушение условий содержания и (или) эксплуатации, аварии, стихийные бедствия и иные чрезвычайные ситуации, длительное неиспользование для управленческих нужд и иные причины, которые привели к необходимости списания муниципального имущества;</w:t>
      </w:r>
    </w:p>
    <w:p w:rsidR="001E485A" w:rsidRPr="001D4E07" w:rsidRDefault="001E485A" w:rsidP="001E485A">
      <w:pPr>
        <w:autoSpaceDE w:val="0"/>
        <w:autoSpaceDN w:val="0"/>
        <w:adjustRightInd w:val="0"/>
        <w:ind w:left="-567" w:firstLine="567"/>
        <w:jc w:val="both"/>
        <w:rPr>
          <w:position w:val="-2"/>
          <w:sz w:val="24"/>
          <w:szCs w:val="24"/>
        </w:rPr>
      </w:pPr>
      <w:r w:rsidRPr="001D4E07">
        <w:rPr>
          <w:position w:val="-2"/>
          <w:sz w:val="24"/>
          <w:szCs w:val="24"/>
        </w:rPr>
        <w:t>г) подготавливает Акт о списании в зависимости от вида списываемого муниципального имущества по установленной форме и формирует пакет документов в соответствии с перечнем, утверждаемым Администрацией.</w:t>
      </w:r>
    </w:p>
    <w:p w:rsidR="001E485A" w:rsidRPr="001D4E07" w:rsidRDefault="001E485A" w:rsidP="001E485A">
      <w:pPr>
        <w:autoSpaceDE w:val="0"/>
        <w:autoSpaceDN w:val="0"/>
        <w:adjustRightInd w:val="0"/>
        <w:ind w:left="-567" w:firstLine="567"/>
        <w:jc w:val="both"/>
        <w:rPr>
          <w:position w:val="-2"/>
          <w:sz w:val="24"/>
          <w:szCs w:val="24"/>
        </w:rPr>
      </w:pPr>
    </w:p>
    <w:p w:rsidR="001E485A" w:rsidRPr="001D4E07" w:rsidRDefault="001E485A" w:rsidP="001E485A">
      <w:pPr>
        <w:autoSpaceDE w:val="0"/>
        <w:autoSpaceDN w:val="0"/>
        <w:adjustRightInd w:val="0"/>
        <w:ind w:left="-567" w:firstLine="540"/>
        <w:jc w:val="both"/>
        <w:rPr>
          <w:position w:val="-2"/>
          <w:sz w:val="24"/>
          <w:szCs w:val="24"/>
        </w:rPr>
      </w:pPr>
      <w:r w:rsidRPr="001D4E07">
        <w:rPr>
          <w:position w:val="-2"/>
          <w:sz w:val="24"/>
          <w:szCs w:val="24"/>
        </w:rPr>
        <w:t>7. Оформленный Комиссией Акт о списании утверждается:</w:t>
      </w:r>
    </w:p>
    <w:p w:rsidR="001E485A" w:rsidRPr="001D4E07" w:rsidRDefault="001E485A" w:rsidP="001E485A">
      <w:pPr>
        <w:autoSpaceDE w:val="0"/>
        <w:autoSpaceDN w:val="0"/>
        <w:adjustRightInd w:val="0"/>
        <w:ind w:left="-567" w:firstLine="540"/>
        <w:jc w:val="both"/>
        <w:rPr>
          <w:position w:val="-2"/>
          <w:sz w:val="24"/>
          <w:szCs w:val="24"/>
        </w:rPr>
      </w:pPr>
      <w:r w:rsidRPr="001D4E07">
        <w:rPr>
          <w:position w:val="-2"/>
          <w:sz w:val="24"/>
          <w:szCs w:val="24"/>
        </w:rPr>
        <w:t>- в отношении муниципального имущества, указанного</w:t>
      </w:r>
      <w:r w:rsidRPr="001D4E07">
        <w:rPr>
          <w:position w:val="-2"/>
          <w:sz w:val="24"/>
          <w:szCs w:val="24"/>
        </w:rPr>
        <w:br/>
        <w:t>в подпунктах «а» и «б» пункта 3 настоящего Порядка - главой Администрации самостоятельно;</w:t>
      </w:r>
    </w:p>
    <w:p w:rsidR="001E485A" w:rsidRPr="001D4E07" w:rsidRDefault="001E485A" w:rsidP="001E485A">
      <w:pPr>
        <w:autoSpaceDE w:val="0"/>
        <w:autoSpaceDN w:val="0"/>
        <w:adjustRightInd w:val="0"/>
        <w:ind w:left="-567" w:firstLine="540"/>
        <w:jc w:val="both"/>
        <w:rPr>
          <w:position w:val="-2"/>
          <w:sz w:val="24"/>
          <w:szCs w:val="24"/>
        </w:rPr>
      </w:pPr>
      <w:r w:rsidRPr="001D4E07">
        <w:rPr>
          <w:position w:val="-2"/>
          <w:sz w:val="24"/>
          <w:szCs w:val="24"/>
        </w:rPr>
        <w:t xml:space="preserve">- в отношении муниципального имущества, указанного </w:t>
      </w:r>
      <w:proofErr w:type="gramStart"/>
      <w:r w:rsidRPr="001D4E07">
        <w:rPr>
          <w:position w:val="-2"/>
          <w:sz w:val="24"/>
          <w:szCs w:val="24"/>
        </w:rPr>
        <w:t>в</w:t>
      </w:r>
      <w:proofErr w:type="gramEnd"/>
      <w:r w:rsidRPr="001D4E07">
        <w:rPr>
          <w:position w:val="-2"/>
          <w:sz w:val="24"/>
          <w:szCs w:val="24"/>
        </w:rPr>
        <w:t xml:space="preserve"> </w:t>
      </w:r>
      <w:hyperlink r:id="rId17" w:history="1">
        <w:r w:rsidRPr="001D4E07">
          <w:rPr>
            <w:position w:val="-2"/>
            <w:sz w:val="24"/>
            <w:szCs w:val="24"/>
          </w:rPr>
          <w:t>подпункте</w:t>
        </w:r>
      </w:hyperlink>
      <w:r w:rsidRPr="001D4E07">
        <w:rPr>
          <w:sz w:val="24"/>
          <w:szCs w:val="24"/>
        </w:rPr>
        <w:t xml:space="preserve"> </w:t>
      </w:r>
      <w:hyperlink r:id="rId18" w:history="1">
        <w:r w:rsidRPr="001D4E07">
          <w:rPr>
            <w:position w:val="-2"/>
            <w:sz w:val="24"/>
            <w:szCs w:val="24"/>
          </w:rPr>
          <w:t>«е</w:t>
        </w:r>
      </w:hyperlink>
      <w:r w:rsidRPr="001D4E07">
        <w:rPr>
          <w:position w:val="-2"/>
          <w:sz w:val="24"/>
          <w:szCs w:val="24"/>
        </w:rPr>
        <w:t xml:space="preserve">» </w:t>
      </w:r>
      <w:proofErr w:type="gramStart"/>
      <w:r w:rsidRPr="001D4E07">
        <w:rPr>
          <w:position w:val="-2"/>
          <w:sz w:val="24"/>
          <w:szCs w:val="24"/>
        </w:rPr>
        <w:t>пункта</w:t>
      </w:r>
      <w:proofErr w:type="gramEnd"/>
      <w:r w:rsidRPr="001D4E07">
        <w:rPr>
          <w:position w:val="-2"/>
          <w:sz w:val="24"/>
          <w:szCs w:val="24"/>
        </w:rPr>
        <w:t xml:space="preserve"> 3 настоящего Порядка - руководителем муниципального учреждения самостоятельно;</w:t>
      </w:r>
    </w:p>
    <w:p w:rsidR="001E485A" w:rsidRPr="001D4E07" w:rsidRDefault="001E485A" w:rsidP="001E485A">
      <w:pPr>
        <w:autoSpaceDE w:val="0"/>
        <w:autoSpaceDN w:val="0"/>
        <w:adjustRightInd w:val="0"/>
        <w:ind w:left="-567" w:firstLine="540"/>
        <w:jc w:val="both"/>
        <w:rPr>
          <w:position w:val="-2"/>
          <w:sz w:val="24"/>
          <w:szCs w:val="24"/>
        </w:rPr>
      </w:pPr>
      <w:r w:rsidRPr="001D4E07">
        <w:rPr>
          <w:position w:val="-2"/>
          <w:sz w:val="24"/>
          <w:szCs w:val="24"/>
        </w:rPr>
        <w:t xml:space="preserve">- в отношении муниципального имущества, </w:t>
      </w:r>
      <w:proofErr w:type="spellStart"/>
      <w:r w:rsidRPr="001D4E07">
        <w:rPr>
          <w:position w:val="-2"/>
          <w:sz w:val="24"/>
          <w:szCs w:val="24"/>
        </w:rPr>
        <w:t>указанногов</w:t>
      </w:r>
      <w:proofErr w:type="spellEnd"/>
      <w:r w:rsidRPr="001D4E07">
        <w:rPr>
          <w:position w:val="-2"/>
          <w:sz w:val="24"/>
          <w:szCs w:val="24"/>
        </w:rPr>
        <w:t xml:space="preserve"> </w:t>
      </w:r>
      <w:hyperlink r:id="rId19" w:history="1">
        <w:r w:rsidRPr="001D4E07">
          <w:rPr>
            <w:position w:val="-2"/>
            <w:sz w:val="24"/>
            <w:szCs w:val="24"/>
          </w:rPr>
          <w:t>подпункте</w:t>
        </w:r>
      </w:hyperlink>
      <w:hyperlink r:id="rId20" w:history="1">
        <w:r w:rsidRPr="001D4E07">
          <w:rPr>
            <w:position w:val="-2"/>
            <w:sz w:val="24"/>
            <w:szCs w:val="24"/>
          </w:rPr>
          <w:t xml:space="preserve">«ж» пункта </w:t>
        </w:r>
      </w:hyperlink>
      <w:r w:rsidRPr="001D4E07">
        <w:rPr>
          <w:position w:val="-2"/>
          <w:sz w:val="24"/>
          <w:szCs w:val="24"/>
        </w:rPr>
        <w:t>3 настоящего Порядка - руководителем муниципального предприятия самостоятельно;</w:t>
      </w:r>
    </w:p>
    <w:p w:rsidR="001E485A" w:rsidRPr="001D4E07" w:rsidRDefault="001E485A" w:rsidP="001E485A">
      <w:pPr>
        <w:autoSpaceDE w:val="0"/>
        <w:autoSpaceDN w:val="0"/>
        <w:adjustRightInd w:val="0"/>
        <w:ind w:left="-567" w:firstLine="540"/>
        <w:jc w:val="both"/>
        <w:rPr>
          <w:position w:val="-2"/>
          <w:sz w:val="24"/>
          <w:szCs w:val="24"/>
        </w:rPr>
      </w:pPr>
      <w:r w:rsidRPr="001D4E07">
        <w:rPr>
          <w:position w:val="-2"/>
          <w:sz w:val="24"/>
          <w:szCs w:val="24"/>
        </w:rPr>
        <w:t>- в отношении муниципального имущества, указанного</w:t>
      </w:r>
      <w:r w:rsidRPr="001D4E07">
        <w:rPr>
          <w:position w:val="-2"/>
          <w:sz w:val="24"/>
          <w:szCs w:val="24"/>
        </w:rPr>
        <w:br/>
        <w:t>в подпунктах «в», «г» и «</w:t>
      </w:r>
      <w:proofErr w:type="spellStart"/>
      <w:r w:rsidRPr="001D4E07">
        <w:rPr>
          <w:position w:val="-2"/>
          <w:sz w:val="24"/>
          <w:szCs w:val="24"/>
        </w:rPr>
        <w:t>д</w:t>
      </w:r>
      <w:proofErr w:type="spellEnd"/>
      <w:r w:rsidRPr="001D4E07">
        <w:rPr>
          <w:position w:val="-2"/>
          <w:sz w:val="24"/>
          <w:szCs w:val="24"/>
        </w:rPr>
        <w:t>» пункта 3 настоящего Порядка, - руководителем муниципального учреждения после согласования с Администрацией, осуществляющей функции и полномочия учредителя такого учреждения;</w:t>
      </w:r>
    </w:p>
    <w:p w:rsidR="001E485A" w:rsidRPr="001D4E07" w:rsidRDefault="001E485A" w:rsidP="001E485A">
      <w:pPr>
        <w:autoSpaceDE w:val="0"/>
        <w:autoSpaceDN w:val="0"/>
        <w:adjustRightInd w:val="0"/>
        <w:ind w:left="-567" w:firstLine="540"/>
        <w:jc w:val="both"/>
        <w:rPr>
          <w:position w:val="-2"/>
          <w:sz w:val="24"/>
          <w:szCs w:val="24"/>
        </w:rPr>
      </w:pPr>
      <w:r w:rsidRPr="001D4E07">
        <w:rPr>
          <w:position w:val="-2"/>
          <w:sz w:val="24"/>
          <w:szCs w:val="24"/>
        </w:rPr>
        <w:t>- в отношении муниципального имущества, указанного</w:t>
      </w:r>
      <w:r w:rsidRPr="001D4E07">
        <w:rPr>
          <w:position w:val="-2"/>
          <w:sz w:val="24"/>
          <w:szCs w:val="24"/>
        </w:rPr>
        <w:br/>
        <w:t>в подпунктах «</w:t>
      </w:r>
      <w:proofErr w:type="spellStart"/>
      <w:r w:rsidRPr="001D4E07">
        <w:rPr>
          <w:position w:val="-2"/>
          <w:sz w:val="24"/>
          <w:szCs w:val="24"/>
        </w:rPr>
        <w:t>з</w:t>
      </w:r>
      <w:proofErr w:type="spellEnd"/>
      <w:r w:rsidRPr="001D4E07">
        <w:rPr>
          <w:position w:val="-2"/>
          <w:sz w:val="24"/>
          <w:szCs w:val="24"/>
        </w:rPr>
        <w:t>» и «и» пункта 3 настоящего Порядка, - руководителем муниципального предприятия после согласования с Администрацией, осуществляющей функции и полномочия учредителя такого предприятия.</w:t>
      </w:r>
    </w:p>
    <w:p w:rsidR="001E485A" w:rsidRPr="001D4E07" w:rsidRDefault="001E485A" w:rsidP="001E485A">
      <w:pPr>
        <w:autoSpaceDE w:val="0"/>
        <w:autoSpaceDN w:val="0"/>
        <w:adjustRightInd w:val="0"/>
        <w:ind w:left="-567" w:firstLine="567"/>
        <w:jc w:val="both"/>
        <w:rPr>
          <w:position w:val="-2"/>
          <w:sz w:val="24"/>
          <w:szCs w:val="24"/>
        </w:rPr>
      </w:pPr>
      <w:r w:rsidRPr="001D4E07">
        <w:rPr>
          <w:position w:val="-2"/>
          <w:sz w:val="24"/>
          <w:szCs w:val="24"/>
        </w:rPr>
        <w:t>8. Порядок согласования решения о списании муниципального имущества утверждается Администрацией.</w:t>
      </w:r>
    </w:p>
    <w:p w:rsidR="001E485A" w:rsidRPr="001D4E07" w:rsidRDefault="001E485A" w:rsidP="001E485A">
      <w:pPr>
        <w:autoSpaceDE w:val="0"/>
        <w:autoSpaceDN w:val="0"/>
        <w:adjustRightInd w:val="0"/>
        <w:ind w:left="-567" w:firstLine="567"/>
        <w:jc w:val="both"/>
        <w:rPr>
          <w:position w:val="-2"/>
          <w:sz w:val="24"/>
          <w:szCs w:val="24"/>
        </w:rPr>
      </w:pPr>
      <w:r w:rsidRPr="001D4E07">
        <w:rPr>
          <w:position w:val="-2"/>
          <w:sz w:val="24"/>
          <w:szCs w:val="24"/>
        </w:rPr>
        <w:t>9. Списание основных средств, находящихся в муниципальной собственности, выбытие его с бухгалтерского (бюджетного) учета, разборка, демонтаж или утилизации до принятия соответствующих решений Администрацией, осуществляющей функции и полномочия учредителя в отношении обратившегося муниципального предприятия или муниципального учреждения, не допускается.</w:t>
      </w:r>
    </w:p>
    <w:p w:rsidR="001E485A" w:rsidRPr="001D4E07" w:rsidRDefault="001E485A" w:rsidP="001E485A">
      <w:pPr>
        <w:autoSpaceDE w:val="0"/>
        <w:autoSpaceDN w:val="0"/>
        <w:adjustRightInd w:val="0"/>
        <w:ind w:left="-567" w:firstLine="540"/>
        <w:jc w:val="both"/>
        <w:rPr>
          <w:position w:val="-2"/>
          <w:sz w:val="24"/>
          <w:szCs w:val="24"/>
        </w:rPr>
      </w:pPr>
      <w:r w:rsidRPr="001D4E07">
        <w:rPr>
          <w:position w:val="-2"/>
          <w:sz w:val="24"/>
          <w:szCs w:val="24"/>
        </w:rPr>
        <w:t>Реализация мероприятий, предусмотренных Актом о списании, осуществляется Администрацией, муниципальными предприятиями и муниципальными учреждениями самостоятельно либо с привлечением третьих лиц на основании заключенного договора и подтверждается Комиссией.</w:t>
      </w:r>
    </w:p>
    <w:p w:rsidR="001E485A" w:rsidRPr="001D4E07" w:rsidRDefault="001E485A" w:rsidP="001E485A">
      <w:pPr>
        <w:autoSpaceDE w:val="0"/>
        <w:autoSpaceDN w:val="0"/>
        <w:adjustRightInd w:val="0"/>
        <w:ind w:left="-567" w:firstLine="567"/>
        <w:jc w:val="both"/>
        <w:rPr>
          <w:position w:val="-2"/>
          <w:sz w:val="24"/>
          <w:szCs w:val="24"/>
        </w:rPr>
      </w:pPr>
      <w:r w:rsidRPr="001D4E07">
        <w:rPr>
          <w:position w:val="-2"/>
          <w:sz w:val="24"/>
          <w:szCs w:val="24"/>
        </w:rPr>
        <w:t>Детали и узлы, изготовленные с применением драгоценных металлов, утилизируются в установленном законодательством Российской Федерации порядке.</w:t>
      </w:r>
    </w:p>
    <w:p w:rsidR="001E485A" w:rsidRPr="001D4E07" w:rsidRDefault="001E485A" w:rsidP="001E485A">
      <w:pPr>
        <w:autoSpaceDE w:val="0"/>
        <w:autoSpaceDN w:val="0"/>
        <w:adjustRightInd w:val="0"/>
        <w:ind w:left="-567" w:firstLine="567"/>
        <w:jc w:val="both"/>
        <w:rPr>
          <w:position w:val="-2"/>
          <w:sz w:val="24"/>
          <w:szCs w:val="24"/>
        </w:rPr>
      </w:pPr>
      <w:r w:rsidRPr="001D4E07">
        <w:rPr>
          <w:position w:val="-2"/>
          <w:sz w:val="24"/>
          <w:szCs w:val="24"/>
        </w:rPr>
        <w:t>Вторичное сырье, полученное от разборки списанного муниципального имущества и непригодное для повторного использования на данном муниципальном предприятии, в муниципальном учреждении, подлежит обязательной сдаче в организации, осуществляющие деятельность по сбору такого сырья.</w:t>
      </w:r>
    </w:p>
    <w:p w:rsidR="001E485A" w:rsidRPr="001D4E07" w:rsidRDefault="001E485A" w:rsidP="001E485A">
      <w:pPr>
        <w:autoSpaceDE w:val="0"/>
        <w:autoSpaceDN w:val="0"/>
        <w:adjustRightInd w:val="0"/>
        <w:ind w:left="-567" w:firstLine="540"/>
        <w:jc w:val="both"/>
        <w:rPr>
          <w:position w:val="-2"/>
          <w:sz w:val="24"/>
          <w:szCs w:val="24"/>
        </w:rPr>
      </w:pPr>
      <w:r w:rsidRPr="001D4E07">
        <w:rPr>
          <w:position w:val="-2"/>
          <w:sz w:val="24"/>
          <w:szCs w:val="24"/>
        </w:rPr>
        <w:t>10. Выбытие муниципального имущества в связи с принятием решения о списании имущества отражается в бухгалтерском (бюджетном) учете Администрацией, муниципальными предприятиями и муниципальными учреждениями в установленном порядке.</w:t>
      </w:r>
    </w:p>
    <w:p w:rsidR="001E485A" w:rsidRPr="001D4E07" w:rsidRDefault="001E485A" w:rsidP="001E485A">
      <w:pPr>
        <w:autoSpaceDE w:val="0"/>
        <w:autoSpaceDN w:val="0"/>
        <w:adjustRightInd w:val="0"/>
        <w:ind w:left="-567" w:firstLine="567"/>
        <w:jc w:val="both"/>
        <w:rPr>
          <w:position w:val="-2"/>
          <w:sz w:val="24"/>
          <w:szCs w:val="24"/>
        </w:rPr>
      </w:pPr>
      <w:r w:rsidRPr="001D4E07">
        <w:rPr>
          <w:position w:val="-2"/>
          <w:sz w:val="24"/>
          <w:szCs w:val="24"/>
        </w:rPr>
        <w:t xml:space="preserve">11. </w:t>
      </w:r>
      <w:proofErr w:type="gramStart"/>
      <w:r w:rsidRPr="001D4E07">
        <w:rPr>
          <w:position w:val="-2"/>
          <w:sz w:val="24"/>
          <w:szCs w:val="24"/>
        </w:rPr>
        <w:t xml:space="preserve">После завершения мероприятий, предусмотренных Актом о списании, утвержденный руководителем муниципального предприятия </w:t>
      </w:r>
      <w:proofErr w:type="spellStart"/>
      <w:r w:rsidRPr="001D4E07">
        <w:rPr>
          <w:position w:val="-2"/>
          <w:sz w:val="24"/>
          <w:szCs w:val="24"/>
        </w:rPr>
        <w:t>илимуниципального</w:t>
      </w:r>
      <w:proofErr w:type="spellEnd"/>
      <w:r w:rsidRPr="001D4E07">
        <w:rPr>
          <w:position w:val="-2"/>
          <w:sz w:val="24"/>
          <w:szCs w:val="24"/>
        </w:rPr>
        <w:t xml:space="preserve"> учреждения Акт о списании, а также иные документы, содержащие сведения о результатах </w:t>
      </w:r>
      <w:proofErr w:type="spellStart"/>
      <w:r w:rsidRPr="001D4E07">
        <w:rPr>
          <w:position w:val="-2"/>
          <w:sz w:val="24"/>
          <w:szCs w:val="24"/>
        </w:rPr>
        <w:t>оприходования</w:t>
      </w:r>
      <w:proofErr w:type="spellEnd"/>
      <w:r w:rsidRPr="001D4E07">
        <w:rPr>
          <w:position w:val="-2"/>
          <w:sz w:val="24"/>
          <w:szCs w:val="24"/>
        </w:rPr>
        <w:t xml:space="preserve"> материальных ценностей, полученных от разборки </w:t>
      </w:r>
      <w:proofErr w:type="spellStart"/>
      <w:r w:rsidRPr="001D4E07">
        <w:rPr>
          <w:position w:val="-2"/>
          <w:sz w:val="24"/>
          <w:szCs w:val="24"/>
        </w:rPr>
        <w:t>списанногомуниципального</w:t>
      </w:r>
      <w:proofErr w:type="spellEnd"/>
      <w:r w:rsidRPr="001D4E07">
        <w:rPr>
          <w:position w:val="-2"/>
          <w:sz w:val="24"/>
          <w:szCs w:val="24"/>
        </w:rPr>
        <w:t xml:space="preserve"> имущества, а также о поступлении материальных ценностей, направляются в 30-дневный срок в Администрацию, осуществляющую функции и полномочия учредителя, для внесения соответствующих сведений в реестр муниципального имущества.</w:t>
      </w:r>
      <w:proofErr w:type="gramEnd"/>
    </w:p>
    <w:p w:rsidR="00F44901" w:rsidRPr="00735338" w:rsidRDefault="00F44901" w:rsidP="00F44901">
      <w:pPr>
        <w:tabs>
          <w:tab w:val="left" w:pos="540"/>
          <w:tab w:val="left" w:pos="1455"/>
        </w:tabs>
        <w:rPr>
          <w:sz w:val="26"/>
          <w:szCs w:val="26"/>
        </w:rPr>
      </w:pPr>
      <w:r>
        <w:rPr>
          <w:sz w:val="26"/>
          <w:szCs w:val="26"/>
        </w:rPr>
        <w:t xml:space="preserve">              </w:t>
      </w:r>
    </w:p>
    <w:p w:rsidR="00715FB3" w:rsidRDefault="00715FB3" w:rsidP="0054022F">
      <w:pPr>
        <w:pStyle w:val="ConsPlusNormal"/>
        <w:ind w:firstLine="540"/>
        <w:jc w:val="both"/>
      </w:pPr>
    </w:p>
    <w:tbl>
      <w:tblPr>
        <w:tblW w:w="10171" w:type="dxa"/>
        <w:tblLayout w:type="fixed"/>
        <w:tblCellMar>
          <w:left w:w="0" w:type="dxa"/>
          <w:right w:w="0" w:type="dxa"/>
        </w:tblCellMar>
        <w:tblLook w:val="0000"/>
      </w:tblPr>
      <w:tblGrid>
        <w:gridCol w:w="10171"/>
      </w:tblGrid>
      <w:tr w:rsidR="00B4456D" w:rsidTr="009E7931">
        <w:tc>
          <w:tcPr>
            <w:tcW w:w="10171" w:type="dxa"/>
          </w:tcPr>
          <w:p w:rsidR="00B4456D" w:rsidRPr="000C19A3" w:rsidRDefault="00B4456D" w:rsidP="009E7931">
            <w:pPr>
              <w:jc w:val="center"/>
              <w:rPr>
                <w:b/>
                <w:sz w:val="28"/>
                <w:szCs w:val="28"/>
              </w:rPr>
            </w:pPr>
            <w:r w:rsidRPr="000C19A3">
              <w:rPr>
                <w:b/>
                <w:sz w:val="28"/>
                <w:szCs w:val="28"/>
              </w:rPr>
              <w:t>КОМИТЕТ МЕСТНОГО САМОУПРАВЛЕНИЯ</w:t>
            </w:r>
          </w:p>
          <w:p w:rsidR="00B4456D" w:rsidRPr="000C19A3" w:rsidRDefault="00B4456D" w:rsidP="009E7931">
            <w:pPr>
              <w:jc w:val="center"/>
              <w:rPr>
                <w:b/>
                <w:sz w:val="28"/>
                <w:szCs w:val="28"/>
              </w:rPr>
            </w:pPr>
            <w:r w:rsidRPr="000C19A3">
              <w:rPr>
                <w:b/>
                <w:sz w:val="28"/>
                <w:szCs w:val="28"/>
              </w:rPr>
              <w:t>СОЛОВЦОВСКОГО СЕЛЬСОВЕТА</w:t>
            </w:r>
          </w:p>
          <w:p w:rsidR="00B4456D" w:rsidRPr="000C19A3" w:rsidRDefault="00B4456D" w:rsidP="009E7931">
            <w:pPr>
              <w:widowControl w:val="0"/>
              <w:jc w:val="center"/>
              <w:rPr>
                <w:b/>
                <w:sz w:val="28"/>
                <w:szCs w:val="28"/>
              </w:rPr>
            </w:pPr>
            <w:r w:rsidRPr="000C19A3">
              <w:rPr>
                <w:b/>
                <w:sz w:val="28"/>
                <w:szCs w:val="28"/>
              </w:rPr>
              <w:t>ИССИНСКОГО РАЙОНА ПЕНЗЕНСКОЙ ОБЛАСТИ</w:t>
            </w:r>
          </w:p>
          <w:p w:rsidR="00B4456D" w:rsidRPr="000C19A3" w:rsidRDefault="00B4456D" w:rsidP="009E7931">
            <w:pPr>
              <w:widowControl w:val="0"/>
              <w:jc w:val="center"/>
              <w:rPr>
                <w:b/>
                <w:sz w:val="28"/>
                <w:szCs w:val="28"/>
              </w:rPr>
            </w:pPr>
            <w:r w:rsidRPr="000C19A3">
              <w:rPr>
                <w:b/>
                <w:sz w:val="28"/>
                <w:szCs w:val="28"/>
              </w:rPr>
              <w:t>ТРЕТЬЕГО СОЗЫВА</w:t>
            </w:r>
          </w:p>
          <w:p w:rsidR="00B4456D" w:rsidRDefault="00B4456D" w:rsidP="009E7931">
            <w:pPr>
              <w:widowControl w:val="0"/>
              <w:jc w:val="center"/>
              <w:rPr>
                <w:b/>
                <w:sz w:val="36"/>
              </w:rPr>
            </w:pPr>
          </w:p>
        </w:tc>
      </w:tr>
      <w:tr w:rsidR="00B4456D" w:rsidTr="009E7931">
        <w:trPr>
          <w:trHeight w:val="391"/>
        </w:trPr>
        <w:tc>
          <w:tcPr>
            <w:tcW w:w="10171" w:type="dxa"/>
          </w:tcPr>
          <w:p w:rsidR="00B4456D" w:rsidRPr="001137AD" w:rsidRDefault="00B4456D" w:rsidP="009E7931">
            <w:pPr>
              <w:pStyle w:val="3"/>
              <w:rPr>
                <w:szCs w:val="28"/>
                <w:lang w:eastAsia="ru-RU"/>
              </w:rPr>
            </w:pPr>
            <w:r>
              <w:rPr>
                <w:szCs w:val="28"/>
                <w:lang w:eastAsia="ru-RU"/>
              </w:rPr>
              <w:lastRenderedPageBreak/>
              <w:t xml:space="preserve">                                                       </w:t>
            </w:r>
            <w:proofErr w:type="gramStart"/>
            <w:r w:rsidRPr="001137AD">
              <w:rPr>
                <w:szCs w:val="28"/>
                <w:lang w:eastAsia="ru-RU"/>
              </w:rPr>
              <w:t>Р</w:t>
            </w:r>
            <w:proofErr w:type="gramEnd"/>
            <w:r w:rsidRPr="001137AD">
              <w:rPr>
                <w:szCs w:val="28"/>
                <w:lang w:eastAsia="ru-RU"/>
              </w:rPr>
              <w:t xml:space="preserve"> Е Ш Е Н И Е</w:t>
            </w:r>
          </w:p>
          <w:p w:rsidR="00B4456D" w:rsidRDefault="00B4456D" w:rsidP="009E7931">
            <w:pPr>
              <w:widowControl w:val="0"/>
            </w:pPr>
          </w:p>
        </w:tc>
      </w:tr>
      <w:tr w:rsidR="00B4456D" w:rsidTr="009E7931">
        <w:trPr>
          <w:trHeight w:val="340"/>
        </w:trPr>
        <w:tc>
          <w:tcPr>
            <w:tcW w:w="10171" w:type="dxa"/>
            <w:vAlign w:val="center"/>
          </w:tcPr>
          <w:tbl>
            <w:tblPr>
              <w:tblpPr w:leftFromText="180" w:rightFromText="180" w:vertAnchor="text" w:horzAnchor="margin" w:tblpXSpec="center" w:tblpY="4"/>
              <w:tblW w:w="0" w:type="auto"/>
              <w:tblLayout w:type="fixed"/>
              <w:tblCellMar>
                <w:left w:w="0" w:type="dxa"/>
                <w:right w:w="0" w:type="dxa"/>
              </w:tblCellMar>
              <w:tblLook w:val="0000"/>
            </w:tblPr>
            <w:tblGrid>
              <w:gridCol w:w="284"/>
              <w:gridCol w:w="2835"/>
              <w:gridCol w:w="397"/>
              <w:gridCol w:w="1134"/>
            </w:tblGrid>
            <w:tr w:rsidR="00B4456D" w:rsidTr="009E7931">
              <w:tc>
                <w:tcPr>
                  <w:tcW w:w="284" w:type="dxa"/>
                  <w:vAlign w:val="bottom"/>
                </w:tcPr>
                <w:p w:rsidR="00B4456D" w:rsidRDefault="00B4456D" w:rsidP="009E7931">
                  <w:pPr>
                    <w:widowControl w:val="0"/>
                  </w:pPr>
                  <w:r>
                    <w:t>от</w:t>
                  </w:r>
                </w:p>
              </w:tc>
              <w:tc>
                <w:tcPr>
                  <w:tcW w:w="2835" w:type="dxa"/>
                  <w:tcBorders>
                    <w:top w:val="nil"/>
                    <w:left w:val="nil"/>
                    <w:bottom w:val="single" w:sz="6" w:space="0" w:color="auto"/>
                    <w:right w:val="nil"/>
                  </w:tcBorders>
                </w:tcPr>
                <w:p w:rsidR="00B4456D" w:rsidRPr="005B1B9A" w:rsidRDefault="00B4456D" w:rsidP="009E7931">
                  <w:pPr>
                    <w:widowControl w:val="0"/>
                    <w:jc w:val="center"/>
                    <w:rPr>
                      <w:b/>
                    </w:rPr>
                  </w:pPr>
                  <w:r>
                    <w:rPr>
                      <w:b/>
                    </w:rPr>
                    <w:t>11.04.2022</w:t>
                  </w:r>
                </w:p>
              </w:tc>
              <w:tc>
                <w:tcPr>
                  <w:tcW w:w="397" w:type="dxa"/>
                </w:tcPr>
                <w:p w:rsidR="00B4456D" w:rsidRPr="005B1B9A" w:rsidRDefault="00B4456D" w:rsidP="009E7931">
                  <w:pPr>
                    <w:widowControl w:val="0"/>
                    <w:jc w:val="center"/>
                    <w:rPr>
                      <w:b/>
                    </w:rPr>
                  </w:pPr>
                  <w:r w:rsidRPr="005B1B9A">
                    <w:rPr>
                      <w:b/>
                    </w:rPr>
                    <w:t xml:space="preserve">№   </w:t>
                  </w:r>
                </w:p>
              </w:tc>
              <w:tc>
                <w:tcPr>
                  <w:tcW w:w="1134" w:type="dxa"/>
                  <w:tcBorders>
                    <w:top w:val="nil"/>
                    <w:left w:val="nil"/>
                    <w:bottom w:val="single" w:sz="6" w:space="0" w:color="auto"/>
                    <w:right w:val="nil"/>
                  </w:tcBorders>
                </w:tcPr>
                <w:p w:rsidR="00B4456D" w:rsidRDefault="00B4456D" w:rsidP="009E7931">
                  <w:pPr>
                    <w:widowControl w:val="0"/>
                    <w:jc w:val="center"/>
                    <w:rPr>
                      <w:b/>
                    </w:rPr>
                  </w:pPr>
                  <w:r>
                    <w:rPr>
                      <w:b/>
                    </w:rPr>
                    <w:t>180-48/3</w:t>
                  </w:r>
                </w:p>
              </w:tc>
            </w:tr>
            <w:tr w:rsidR="00B4456D" w:rsidTr="009E7931">
              <w:tc>
                <w:tcPr>
                  <w:tcW w:w="4650" w:type="dxa"/>
                  <w:gridSpan w:val="4"/>
                </w:tcPr>
                <w:p w:rsidR="00B4456D" w:rsidRDefault="00B4456D" w:rsidP="009E7931">
                  <w:pPr>
                    <w:widowControl w:val="0"/>
                    <w:jc w:val="center"/>
                    <w:rPr>
                      <w:b/>
                    </w:rPr>
                  </w:pPr>
                  <w:r>
                    <w:t xml:space="preserve"> </w:t>
                  </w:r>
                  <w:r>
                    <w:rPr>
                      <w:b/>
                    </w:rPr>
                    <w:t xml:space="preserve">с. </w:t>
                  </w:r>
                  <w:proofErr w:type="spellStart"/>
                  <w:r>
                    <w:rPr>
                      <w:b/>
                    </w:rPr>
                    <w:t>Соловцово</w:t>
                  </w:r>
                  <w:proofErr w:type="spellEnd"/>
                </w:p>
              </w:tc>
            </w:tr>
          </w:tbl>
          <w:p w:rsidR="00B4456D" w:rsidRPr="001137AD" w:rsidRDefault="00B4456D" w:rsidP="009E7931">
            <w:pPr>
              <w:pStyle w:val="3"/>
              <w:rPr>
                <w:lang w:eastAsia="ru-RU"/>
              </w:rPr>
            </w:pPr>
          </w:p>
        </w:tc>
      </w:tr>
    </w:tbl>
    <w:p w:rsidR="00B4456D" w:rsidRPr="004D4423" w:rsidRDefault="00B4456D" w:rsidP="00B4456D">
      <w:pPr>
        <w:pStyle w:val="a0"/>
        <w:rPr>
          <w:b w:val="0"/>
          <w:bCs/>
          <w:iCs/>
          <w:sz w:val="16"/>
          <w:szCs w:val="16"/>
        </w:rPr>
      </w:pPr>
    </w:p>
    <w:p w:rsidR="00B4456D" w:rsidRPr="00B4456D" w:rsidRDefault="00B4456D" w:rsidP="00B4456D">
      <w:pPr>
        <w:pStyle w:val="a0"/>
        <w:rPr>
          <w:bCs/>
          <w:iCs/>
          <w:sz w:val="24"/>
          <w:szCs w:val="24"/>
        </w:rPr>
      </w:pPr>
      <w:r w:rsidRPr="00B4456D">
        <w:rPr>
          <w:bCs/>
          <w:iCs/>
          <w:sz w:val="24"/>
          <w:szCs w:val="24"/>
        </w:rPr>
        <w:t xml:space="preserve"> </w:t>
      </w:r>
      <w:r w:rsidRPr="00B4456D">
        <w:rPr>
          <w:sz w:val="24"/>
          <w:szCs w:val="24"/>
        </w:rPr>
        <w:t xml:space="preserve"> </w:t>
      </w:r>
      <w:proofErr w:type="gramStart"/>
      <w:r w:rsidRPr="00B4456D">
        <w:rPr>
          <w:sz w:val="24"/>
          <w:szCs w:val="24"/>
        </w:rPr>
        <w:t xml:space="preserve">О признании утратившим силу решения Комитета местного самоуправления </w:t>
      </w:r>
      <w:proofErr w:type="spellStart"/>
      <w:r w:rsidRPr="00B4456D">
        <w:rPr>
          <w:sz w:val="24"/>
          <w:szCs w:val="24"/>
        </w:rPr>
        <w:t>Соловцовского</w:t>
      </w:r>
      <w:proofErr w:type="spellEnd"/>
      <w:r w:rsidRPr="00B4456D">
        <w:rPr>
          <w:sz w:val="24"/>
          <w:szCs w:val="24"/>
        </w:rPr>
        <w:t xml:space="preserve"> сельсовета </w:t>
      </w:r>
      <w:proofErr w:type="spellStart"/>
      <w:r w:rsidRPr="00B4456D">
        <w:rPr>
          <w:sz w:val="24"/>
          <w:szCs w:val="24"/>
        </w:rPr>
        <w:t>Иссинского</w:t>
      </w:r>
      <w:proofErr w:type="spellEnd"/>
      <w:r w:rsidRPr="00B4456D">
        <w:rPr>
          <w:sz w:val="24"/>
          <w:szCs w:val="24"/>
        </w:rPr>
        <w:t xml:space="preserve"> района Пензенской области от 29.12.2014               № 37-7/1 «</w:t>
      </w:r>
      <w:r w:rsidRPr="00B4456D">
        <w:rPr>
          <w:bCs/>
          <w:sz w:val="24"/>
          <w:szCs w:val="24"/>
        </w:rPr>
        <w:t xml:space="preserve">Об утверждении Порядка согласования решения о списании муниципального имущества, закрепленного за муниципальными предприятиями и учреждениями администрацией </w:t>
      </w:r>
      <w:proofErr w:type="spellStart"/>
      <w:r w:rsidRPr="00B4456D">
        <w:rPr>
          <w:bCs/>
          <w:sz w:val="24"/>
          <w:szCs w:val="24"/>
        </w:rPr>
        <w:t>Соловцовского</w:t>
      </w:r>
      <w:proofErr w:type="spellEnd"/>
      <w:r w:rsidRPr="00B4456D">
        <w:rPr>
          <w:bCs/>
          <w:sz w:val="24"/>
          <w:szCs w:val="24"/>
        </w:rPr>
        <w:t xml:space="preserve"> сельсовета </w:t>
      </w:r>
      <w:proofErr w:type="spellStart"/>
      <w:r w:rsidRPr="00B4456D">
        <w:rPr>
          <w:bCs/>
          <w:sz w:val="24"/>
          <w:szCs w:val="24"/>
        </w:rPr>
        <w:t>Иссинского</w:t>
      </w:r>
      <w:proofErr w:type="spellEnd"/>
      <w:r w:rsidRPr="00B4456D">
        <w:rPr>
          <w:bCs/>
          <w:sz w:val="24"/>
          <w:szCs w:val="24"/>
        </w:rPr>
        <w:t xml:space="preserve"> района Пензенской области, осуществляющей  функции и полномочия учредителя предприятий и учреждений, и перечня документов, представляемых муниципальными предприятиями и учреждениями, для согласования решения о</w:t>
      </w:r>
      <w:proofErr w:type="gramEnd"/>
      <w:r w:rsidRPr="00B4456D">
        <w:rPr>
          <w:bCs/>
          <w:sz w:val="24"/>
          <w:szCs w:val="24"/>
        </w:rPr>
        <w:t xml:space="preserve"> </w:t>
      </w:r>
      <w:proofErr w:type="gramStart"/>
      <w:r w:rsidRPr="00B4456D">
        <w:rPr>
          <w:bCs/>
          <w:sz w:val="24"/>
          <w:szCs w:val="24"/>
        </w:rPr>
        <w:t>списании</w:t>
      </w:r>
      <w:proofErr w:type="gramEnd"/>
      <w:r w:rsidRPr="00B4456D">
        <w:rPr>
          <w:bCs/>
          <w:sz w:val="24"/>
          <w:szCs w:val="24"/>
        </w:rPr>
        <w:t xml:space="preserve"> муниципального имущества</w:t>
      </w:r>
      <w:r w:rsidRPr="00B4456D">
        <w:rPr>
          <w:bCs/>
          <w:iCs/>
          <w:sz w:val="24"/>
          <w:szCs w:val="24"/>
        </w:rPr>
        <w:t>»</w:t>
      </w:r>
    </w:p>
    <w:p w:rsidR="00B4456D" w:rsidRPr="008D4E01" w:rsidRDefault="00B4456D" w:rsidP="00B4456D">
      <w:pPr>
        <w:ind w:firstLine="567"/>
        <w:jc w:val="both"/>
      </w:pPr>
    </w:p>
    <w:p w:rsidR="00B4456D" w:rsidRPr="008D4E01" w:rsidRDefault="00B4456D" w:rsidP="00B4456D">
      <w:pPr>
        <w:pStyle w:val="af6"/>
        <w:ind w:firstLine="284"/>
        <w:jc w:val="both"/>
        <w:rPr>
          <w:sz w:val="24"/>
          <w:szCs w:val="24"/>
        </w:rPr>
      </w:pPr>
      <w:r w:rsidRPr="008D4E01">
        <w:rPr>
          <w:sz w:val="24"/>
          <w:szCs w:val="24"/>
        </w:rPr>
        <w:t xml:space="preserve">              В целях приведения муниципальных правовых актов </w:t>
      </w:r>
      <w:r w:rsidRPr="008D4E01">
        <w:rPr>
          <w:color w:val="222222"/>
          <w:sz w:val="24"/>
          <w:szCs w:val="24"/>
        </w:rPr>
        <w:t xml:space="preserve">Комитета местного самоуправления </w:t>
      </w:r>
      <w:proofErr w:type="spellStart"/>
      <w:r w:rsidRPr="008D4E01">
        <w:rPr>
          <w:color w:val="222222"/>
          <w:sz w:val="24"/>
          <w:szCs w:val="24"/>
        </w:rPr>
        <w:t>Соловцовского</w:t>
      </w:r>
      <w:proofErr w:type="spellEnd"/>
      <w:r w:rsidRPr="008D4E01">
        <w:rPr>
          <w:color w:val="222222"/>
          <w:sz w:val="24"/>
          <w:szCs w:val="24"/>
        </w:rPr>
        <w:t xml:space="preserve"> сельсовета </w:t>
      </w:r>
      <w:proofErr w:type="spellStart"/>
      <w:r w:rsidRPr="008D4E01">
        <w:rPr>
          <w:color w:val="222222"/>
          <w:sz w:val="24"/>
          <w:szCs w:val="24"/>
        </w:rPr>
        <w:t>Иссинского</w:t>
      </w:r>
      <w:proofErr w:type="spellEnd"/>
      <w:r w:rsidRPr="008D4E01">
        <w:rPr>
          <w:color w:val="222222"/>
          <w:sz w:val="24"/>
          <w:szCs w:val="24"/>
        </w:rPr>
        <w:t xml:space="preserve"> района Пензенской области </w:t>
      </w:r>
      <w:r w:rsidRPr="008D4E01">
        <w:rPr>
          <w:sz w:val="24"/>
          <w:szCs w:val="24"/>
        </w:rPr>
        <w:t xml:space="preserve">в соответствие с  законодательством Российской Федерации, руководствуясь Федеральным Законом от 06.10.2003 № 131-ФЗ «Об общих принципах организации местного самоуправления в Российской Федерации» (с последующими изменениями), Уставом </w:t>
      </w:r>
      <w:proofErr w:type="spellStart"/>
      <w:r w:rsidRPr="008D4E01">
        <w:rPr>
          <w:sz w:val="24"/>
          <w:szCs w:val="24"/>
        </w:rPr>
        <w:t>Соловцовского</w:t>
      </w:r>
      <w:proofErr w:type="spellEnd"/>
      <w:r w:rsidRPr="008D4E01">
        <w:rPr>
          <w:sz w:val="24"/>
          <w:szCs w:val="24"/>
        </w:rPr>
        <w:t xml:space="preserve"> сельсовета </w:t>
      </w:r>
      <w:proofErr w:type="spellStart"/>
      <w:r w:rsidRPr="008D4E01">
        <w:rPr>
          <w:sz w:val="24"/>
          <w:szCs w:val="24"/>
        </w:rPr>
        <w:t>Иссинского</w:t>
      </w:r>
      <w:proofErr w:type="spellEnd"/>
      <w:r w:rsidRPr="008D4E01">
        <w:rPr>
          <w:sz w:val="24"/>
          <w:szCs w:val="24"/>
        </w:rPr>
        <w:t xml:space="preserve"> района Пензенской области (с последующими изменениями), </w:t>
      </w:r>
    </w:p>
    <w:p w:rsidR="00B4456D" w:rsidRPr="008D4E01" w:rsidRDefault="00B4456D" w:rsidP="00B4456D">
      <w:pPr>
        <w:ind w:firstLine="567"/>
        <w:jc w:val="both"/>
      </w:pPr>
    </w:p>
    <w:p w:rsidR="00B4456D" w:rsidRPr="00B4456D" w:rsidRDefault="00B4456D" w:rsidP="00B4456D">
      <w:pPr>
        <w:pStyle w:val="a0"/>
        <w:ind w:firstLine="567"/>
        <w:rPr>
          <w:bCs/>
          <w:iCs/>
          <w:sz w:val="24"/>
          <w:szCs w:val="24"/>
        </w:rPr>
      </w:pPr>
      <w:r w:rsidRPr="00B4456D">
        <w:rPr>
          <w:sz w:val="24"/>
          <w:szCs w:val="24"/>
        </w:rPr>
        <w:t xml:space="preserve">Комитет местного самоуправления </w:t>
      </w:r>
      <w:proofErr w:type="spellStart"/>
      <w:r w:rsidRPr="00B4456D">
        <w:rPr>
          <w:bCs/>
          <w:iCs/>
          <w:sz w:val="24"/>
          <w:szCs w:val="24"/>
        </w:rPr>
        <w:t>Соловцовского</w:t>
      </w:r>
      <w:proofErr w:type="spellEnd"/>
      <w:r w:rsidRPr="00B4456D">
        <w:rPr>
          <w:bCs/>
          <w:iCs/>
          <w:sz w:val="24"/>
          <w:szCs w:val="24"/>
        </w:rPr>
        <w:t xml:space="preserve"> сельсовета</w:t>
      </w:r>
    </w:p>
    <w:p w:rsidR="00B4456D" w:rsidRPr="00B4456D" w:rsidRDefault="00B4456D" w:rsidP="00B4456D">
      <w:pPr>
        <w:pStyle w:val="a0"/>
        <w:ind w:firstLine="567"/>
        <w:rPr>
          <w:sz w:val="24"/>
          <w:szCs w:val="24"/>
        </w:rPr>
      </w:pPr>
      <w:r w:rsidRPr="00B4456D">
        <w:rPr>
          <w:sz w:val="24"/>
          <w:szCs w:val="24"/>
        </w:rPr>
        <w:t xml:space="preserve"> </w:t>
      </w:r>
      <w:proofErr w:type="spellStart"/>
      <w:r w:rsidRPr="00B4456D">
        <w:rPr>
          <w:sz w:val="24"/>
          <w:szCs w:val="24"/>
        </w:rPr>
        <w:t>Иссинского</w:t>
      </w:r>
      <w:proofErr w:type="spellEnd"/>
      <w:r w:rsidRPr="00B4456D">
        <w:rPr>
          <w:sz w:val="24"/>
          <w:szCs w:val="24"/>
        </w:rPr>
        <w:t xml:space="preserve"> района Пензенской области решил:</w:t>
      </w:r>
    </w:p>
    <w:p w:rsidR="00B4456D" w:rsidRPr="008D4E01" w:rsidRDefault="00B4456D" w:rsidP="00B4456D">
      <w:pPr>
        <w:ind w:firstLine="567"/>
        <w:jc w:val="both"/>
        <w:rPr>
          <w:b/>
        </w:rPr>
      </w:pPr>
      <w:r w:rsidRPr="008D4E01">
        <w:t xml:space="preserve"> </w:t>
      </w:r>
    </w:p>
    <w:p w:rsidR="00B4456D" w:rsidRPr="00B4456D" w:rsidRDefault="00B4456D" w:rsidP="00B4456D">
      <w:pPr>
        <w:pStyle w:val="a0"/>
        <w:jc w:val="both"/>
        <w:rPr>
          <w:b w:val="0"/>
          <w:bCs/>
          <w:iCs/>
          <w:sz w:val="24"/>
          <w:szCs w:val="24"/>
        </w:rPr>
      </w:pPr>
      <w:r w:rsidRPr="00B4456D">
        <w:rPr>
          <w:b w:val="0"/>
          <w:sz w:val="24"/>
          <w:szCs w:val="24"/>
        </w:rPr>
        <w:t xml:space="preserve">      </w:t>
      </w:r>
      <w:proofErr w:type="gramStart"/>
      <w:r w:rsidRPr="00B4456D">
        <w:rPr>
          <w:b w:val="0"/>
          <w:sz w:val="24"/>
          <w:szCs w:val="24"/>
        </w:rPr>
        <w:t>1.</w:t>
      </w:r>
      <w:r w:rsidRPr="00B4456D">
        <w:rPr>
          <w:b w:val="0"/>
          <w:color w:val="222222"/>
          <w:sz w:val="24"/>
          <w:szCs w:val="24"/>
        </w:rPr>
        <w:t xml:space="preserve">Признать утратившим силу решение Комитета местного самоуправления </w:t>
      </w:r>
      <w:proofErr w:type="spellStart"/>
      <w:r w:rsidRPr="00B4456D">
        <w:rPr>
          <w:b w:val="0"/>
          <w:color w:val="222222"/>
          <w:sz w:val="24"/>
          <w:szCs w:val="24"/>
        </w:rPr>
        <w:t>Соловцовского</w:t>
      </w:r>
      <w:proofErr w:type="spellEnd"/>
      <w:r w:rsidRPr="00B4456D">
        <w:rPr>
          <w:b w:val="0"/>
          <w:color w:val="222222"/>
          <w:sz w:val="24"/>
          <w:szCs w:val="24"/>
        </w:rPr>
        <w:t xml:space="preserve"> сельсовета </w:t>
      </w:r>
      <w:proofErr w:type="spellStart"/>
      <w:r w:rsidRPr="00B4456D">
        <w:rPr>
          <w:b w:val="0"/>
          <w:color w:val="222222"/>
          <w:sz w:val="24"/>
          <w:szCs w:val="24"/>
        </w:rPr>
        <w:t>Иссинского</w:t>
      </w:r>
      <w:proofErr w:type="spellEnd"/>
      <w:r w:rsidRPr="00B4456D">
        <w:rPr>
          <w:b w:val="0"/>
          <w:color w:val="222222"/>
          <w:sz w:val="24"/>
          <w:szCs w:val="24"/>
        </w:rPr>
        <w:t xml:space="preserve"> района Пензенской области </w:t>
      </w:r>
      <w:r w:rsidRPr="00B4456D">
        <w:rPr>
          <w:b w:val="0"/>
          <w:sz w:val="24"/>
          <w:szCs w:val="24"/>
        </w:rPr>
        <w:t>от 29.12.2014 № 37-7/1 «</w:t>
      </w:r>
      <w:r w:rsidRPr="00B4456D">
        <w:rPr>
          <w:b w:val="0"/>
          <w:bCs/>
          <w:sz w:val="24"/>
          <w:szCs w:val="24"/>
        </w:rPr>
        <w:t xml:space="preserve">Об утверждении Порядка согласования решения о списании муниципального имущества, закрепленного за муниципальными предприятиями и учреждениями администрацией </w:t>
      </w:r>
      <w:proofErr w:type="spellStart"/>
      <w:r w:rsidRPr="00B4456D">
        <w:rPr>
          <w:b w:val="0"/>
          <w:bCs/>
          <w:sz w:val="24"/>
          <w:szCs w:val="24"/>
        </w:rPr>
        <w:t>Соловцовского</w:t>
      </w:r>
      <w:proofErr w:type="spellEnd"/>
      <w:r w:rsidRPr="00B4456D">
        <w:rPr>
          <w:b w:val="0"/>
          <w:bCs/>
          <w:sz w:val="24"/>
          <w:szCs w:val="24"/>
        </w:rPr>
        <w:t xml:space="preserve"> сельсовета </w:t>
      </w:r>
      <w:proofErr w:type="spellStart"/>
      <w:r w:rsidRPr="00B4456D">
        <w:rPr>
          <w:b w:val="0"/>
          <w:bCs/>
          <w:sz w:val="24"/>
          <w:szCs w:val="24"/>
        </w:rPr>
        <w:t>Иссинского</w:t>
      </w:r>
      <w:proofErr w:type="spellEnd"/>
      <w:r w:rsidRPr="00B4456D">
        <w:rPr>
          <w:b w:val="0"/>
          <w:bCs/>
          <w:sz w:val="24"/>
          <w:szCs w:val="24"/>
        </w:rPr>
        <w:t xml:space="preserve"> района Пензенской области, осуществляющей  функции и полномочия учредителя предприятий и учреждений, и перечня документов, представляемых муниципальными предприятиями и учреждениями, для согласования решения о</w:t>
      </w:r>
      <w:proofErr w:type="gramEnd"/>
      <w:r w:rsidRPr="00B4456D">
        <w:rPr>
          <w:b w:val="0"/>
          <w:bCs/>
          <w:sz w:val="24"/>
          <w:szCs w:val="24"/>
        </w:rPr>
        <w:t xml:space="preserve"> </w:t>
      </w:r>
      <w:proofErr w:type="gramStart"/>
      <w:r w:rsidRPr="00B4456D">
        <w:rPr>
          <w:b w:val="0"/>
          <w:bCs/>
          <w:sz w:val="24"/>
          <w:szCs w:val="24"/>
        </w:rPr>
        <w:t>списании</w:t>
      </w:r>
      <w:proofErr w:type="gramEnd"/>
      <w:r w:rsidRPr="00B4456D">
        <w:rPr>
          <w:b w:val="0"/>
          <w:bCs/>
          <w:sz w:val="24"/>
          <w:szCs w:val="24"/>
        </w:rPr>
        <w:t xml:space="preserve"> муниципального имущества</w:t>
      </w:r>
      <w:r w:rsidRPr="00B4456D">
        <w:rPr>
          <w:b w:val="0"/>
          <w:bCs/>
          <w:iCs/>
          <w:sz w:val="24"/>
          <w:szCs w:val="24"/>
        </w:rPr>
        <w:t>».</w:t>
      </w:r>
    </w:p>
    <w:p w:rsidR="00B4456D" w:rsidRPr="008D4E01" w:rsidRDefault="00B4456D" w:rsidP="00B4456D">
      <w:pPr>
        <w:pStyle w:val="ConsPlusNormal"/>
        <w:ind w:firstLine="0"/>
        <w:jc w:val="both"/>
        <w:rPr>
          <w:rFonts w:ascii="Times New Roman" w:hAnsi="Times New Roman" w:cs="Times New Roman"/>
          <w:position w:val="-2"/>
          <w:sz w:val="24"/>
          <w:szCs w:val="24"/>
        </w:rPr>
      </w:pPr>
      <w:r w:rsidRPr="008D4E01">
        <w:rPr>
          <w:rFonts w:ascii="Times New Roman" w:hAnsi="Times New Roman" w:cs="Times New Roman"/>
          <w:sz w:val="24"/>
          <w:szCs w:val="24"/>
        </w:rPr>
        <w:t xml:space="preserve">    2</w:t>
      </w:r>
      <w:r w:rsidRPr="008D4E01">
        <w:rPr>
          <w:rFonts w:ascii="Times New Roman" w:hAnsi="Times New Roman" w:cs="Times New Roman"/>
          <w:position w:val="-2"/>
          <w:sz w:val="24"/>
          <w:szCs w:val="24"/>
        </w:rPr>
        <w:t xml:space="preserve">. Опубликовать настоящее решение в </w:t>
      </w:r>
      <w:r w:rsidRPr="008D4E01">
        <w:rPr>
          <w:rFonts w:ascii="Times New Roman" w:hAnsi="Times New Roman" w:cs="Times New Roman"/>
          <w:sz w:val="24"/>
          <w:szCs w:val="24"/>
        </w:rPr>
        <w:t xml:space="preserve">  информационном бюллетене «Сельский вестник».</w:t>
      </w:r>
    </w:p>
    <w:p w:rsidR="00B4456D" w:rsidRPr="008D4E01" w:rsidRDefault="00B4456D" w:rsidP="00B4456D">
      <w:pPr>
        <w:jc w:val="both"/>
      </w:pPr>
      <w:r w:rsidRPr="008D4E01">
        <w:t xml:space="preserve">    3. Настоящее решение вступает в силу</w:t>
      </w:r>
      <w:r>
        <w:t xml:space="preserve"> на следующий день после дня</w:t>
      </w:r>
      <w:r w:rsidRPr="008D4E01">
        <w:t xml:space="preserve"> его официального опубликования. </w:t>
      </w:r>
    </w:p>
    <w:p w:rsidR="00B4456D" w:rsidRPr="008D4E01" w:rsidRDefault="00B4456D" w:rsidP="00B4456D">
      <w:pPr>
        <w:jc w:val="both"/>
      </w:pPr>
      <w:r w:rsidRPr="008D4E01">
        <w:t xml:space="preserve">    4. </w:t>
      </w:r>
      <w:proofErr w:type="gramStart"/>
      <w:r w:rsidRPr="008D4E01">
        <w:t>Контроль за</w:t>
      </w:r>
      <w:proofErr w:type="gramEnd"/>
      <w:r w:rsidRPr="008D4E01">
        <w:t xml:space="preserve"> исполнением настоящего решения возложить на главу </w:t>
      </w:r>
      <w:proofErr w:type="spellStart"/>
      <w:r w:rsidRPr="008D4E01">
        <w:t>Соловцовского</w:t>
      </w:r>
      <w:proofErr w:type="spellEnd"/>
      <w:r w:rsidRPr="008D4E01">
        <w:t xml:space="preserve"> сельсовета </w:t>
      </w:r>
      <w:proofErr w:type="spellStart"/>
      <w:r w:rsidRPr="008D4E01">
        <w:t>Иссинского</w:t>
      </w:r>
      <w:proofErr w:type="spellEnd"/>
      <w:r w:rsidRPr="008D4E01">
        <w:t xml:space="preserve"> района Пензенской области.</w:t>
      </w:r>
    </w:p>
    <w:p w:rsidR="00B4456D" w:rsidRPr="008D4E01" w:rsidRDefault="00B4456D" w:rsidP="00B4456D"/>
    <w:p w:rsidR="00B4456D" w:rsidRPr="00B4456D" w:rsidRDefault="00B4456D" w:rsidP="00B4456D">
      <w:pPr>
        <w:pStyle w:val="a0"/>
        <w:tabs>
          <w:tab w:val="left" w:pos="851"/>
        </w:tabs>
        <w:jc w:val="both"/>
        <w:rPr>
          <w:b w:val="0"/>
          <w:sz w:val="24"/>
          <w:szCs w:val="24"/>
        </w:rPr>
      </w:pPr>
      <w:r w:rsidRPr="00B4456D">
        <w:rPr>
          <w:b w:val="0"/>
          <w:sz w:val="24"/>
          <w:szCs w:val="24"/>
        </w:rPr>
        <w:t xml:space="preserve">Глава </w:t>
      </w:r>
      <w:proofErr w:type="spellStart"/>
      <w:r w:rsidRPr="00B4456D">
        <w:rPr>
          <w:b w:val="0"/>
          <w:sz w:val="24"/>
          <w:szCs w:val="24"/>
        </w:rPr>
        <w:t>Соловцовского</w:t>
      </w:r>
      <w:proofErr w:type="spellEnd"/>
      <w:r w:rsidRPr="00B4456D">
        <w:rPr>
          <w:b w:val="0"/>
          <w:sz w:val="24"/>
          <w:szCs w:val="24"/>
        </w:rPr>
        <w:t xml:space="preserve"> сельсовета</w:t>
      </w:r>
    </w:p>
    <w:p w:rsidR="00B4456D" w:rsidRDefault="00B4456D" w:rsidP="00B4456D">
      <w:pPr>
        <w:pStyle w:val="a0"/>
        <w:tabs>
          <w:tab w:val="left" w:pos="851"/>
        </w:tabs>
        <w:jc w:val="both"/>
        <w:rPr>
          <w:b w:val="0"/>
          <w:sz w:val="24"/>
          <w:szCs w:val="24"/>
        </w:rPr>
      </w:pPr>
      <w:proofErr w:type="spellStart"/>
      <w:r w:rsidRPr="00B4456D">
        <w:rPr>
          <w:b w:val="0"/>
          <w:sz w:val="24"/>
          <w:szCs w:val="24"/>
        </w:rPr>
        <w:t>Иссинского</w:t>
      </w:r>
      <w:proofErr w:type="spellEnd"/>
      <w:r w:rsidRPr="00B4456D">
        <w:rPr>
          <w:b w:val="0"/>
          <w:sz w:val="24"/>
          <w:szCs w:val="24"/>
        </w:rPr>
        <w:t xml:space="preserve"> района Пензенской области   </w:t>
      </w:r>
      <w:r w:rsidRPr="00B4456D">
        <w:rPr>
          <w:b w:val="0"/>
          <w:sz w:val="24"/>
          <w:szCs w:val="24"/>
        </w:rPr>
        <w:tab/>
      </w:r>
      <w:r w:rsidRPr="00B4456D">
        <w:rPr>
          <w:b w:val="0"/>
          <w:sz w:val="24"/>
          <w:szCs w:val="24"/>
        </w:rPr>
        <w:tab/>
      </w:r>
      <w:r w:rsidRPr="00B4456D">
        <w:rPr>
          <w:b w:val="0"/>
          <w:sz w:val="24"/>
          <w:szCs w:val="24"/>
        </w:rPr>
        <w:tab/>
        <w:t>Е.В. Каширина</w:t>
      </w:r>
    </w:p>
    <w:p w:rsidR="00B4456D" w:rsidRDefault="00B4456D" w:rsidP="00B4456D">
      <w:pPr>
        <w:pStyle w:val="a0"/>
        <w:tabs>
          <w:tab w:val="left" w:pos="851"/>
        </w:tabs>
        <w:jc w:val="both"/>
        <w:rPr>
          <w:b w:val="0"/>
          <w:sz w:val="24"/>
          <w:szCs w:val="24"/>
        </w:rPr>
      </w:pPr>
    </w:p>
    <w:p w:rsidR="00BC159E" w:rsidRPr="00023169" w:rsidRDefault="00BC159E" w:rsidP="00BC159E">
      <w:pPr>
        <w:rPr>
          <w:sz w:val="16"/>
          <w:szCs w:val="16"/>
        </w:rPr>
      </w:pPr>
    </w:p>
    <w:p w:rsidR="00CB503C" w:rsidRDefault="00CB503C" w:rsidP="00CB503C">
      <w:pPr>
        <w:jc w:val="center"/>
        <w:rPr>
          <w:b/>
          <w:i/>
          <w:sz w:val="28"/>
          <w:szCs w:val="28"/>
        </w:rPr>
      </w:pPr>
    </w:p>
    <w:p w:rsidR="00CB503C" w:rsidRDefault="00CB503C" w:rsidP="00CB503C">
      <w:pPr>
        <w:jc w:val="center"/>
        <w:rPr>
          <w:b/>
          <w:i/>
          <w:sz w:val="28"/>
          <w:szCs w:val="28"/>
        </w:rPr>
      </w:pPr>
    </w:p>
    <w:p w:rsidR="00CB503C" w:rsidRDefault="00CB503C" w:rsidP="00CB503C">
      <w:pPr>
        <w:jc w:val="center"/>
        <w:rPr>
          <w:b/>
          <w:i/>
          <w:sz w:val="28"/>
          <w:szCs w:val="28"/>
        </w:rPr>
      </w:pPr>
    </w:p>
    <w:p w:rsidR="00CB503C" w:rsidRDefault="00CB503C" w:rsidP="00CB503C">
      <w:pPr>
        <w:jc w:val="center"/>
        <w:rPr>
          <w:b/>
          <w:i/>
          <w:sz w:val="28"/>
          <w:szCs w:val="28"/>
        </w:rPr>
      </w:pPr>
    </w:p>
    <w:p w:rsidR="00CB503C" w:rsidRDefault="00CB503C" w:rsidP="00CB503C">
      <w:pPr>
        <w:jc w:val="center"/>
        <w:rPr>
          <w:b/>
          <w:i/>
          <w:sz w:val="28"/>
          <w:szCs w:val="28"/>
        </w:rPr>
      </w:pPr>
    </w:p>
    <w:p w:rsidR="00CB503C" w:rsidRDefault="00CB503C" w:rsidP="00CB503C">
      <w:pPr>
        <w:jc w:val="center"/>
        <w:rPr>
          <w:b/>
          <w:i/>
          <w:sz w:val="28"/>
          <w:szCs w:val="28"/>
        </w:rPr>
      </w:pPr>
    </w:p>
    <w:p w:rsidR="00CB503C" w:rsidRDefault="00CB503C" w:rsidP="00CB503C">
      <w:pPr>
        <w:jc w:val="center"/>
        <w:rPr>
          <w:b/>
          <w:i/>
          <w:sz w:val="28"/>
          <w:szCs w:val="28"/>
        </w:rPr>
      </w:pPr>
    </w:p>
    <w:p w:rsidR="00CB503C" w:rsidRDefault="00CB503C" w:rsidP="00CB503C">
      <w:pPr>
        <w:jc w:val="center"/>
        <w:rPr>
          <w:b/>
          <w:i/>
          <w:sz w:val="28"/>
          <w:szCs w:val="28"/>
        </w:rPr>
      </w:pPr>
    </w:p>
    <w:p w:rsidR="00CB503C" w:rsidRDefault="00CB503C" w:rsidP="00CB503C">
      <w:pPr>
        <w:jc w:val="center"/>
        <w:rPr>
          <w:b/>
          <w:i/>
          <w:sz w:val="28"/>
          <w:szCs w:val="28"/>
        </w:rPr>
      </w:pPr>
    </w:p>
    <w:p w:rsidR="00EA3375" w:rsidRDefault="00EA3375" w:rsidP="00CB503C">
      <w:pPr>
        <w:jc w:val="center"/>
        <w:rPr>
          <w:b/>
          <w:i/>
          <w:sz w:val="28"/>
          <w:szCs w:val="28"/>
        </w:rPr>
      </w:pPr>
    </w:p>
    <w:p w:rsidR="00EA3375" w:rsidRDefault="00EA3375" w:rsidP="00CB503C">
      <w:pPr>
        <w:jc w:val="center"/>
        <w:rPr>
          <w:b/>
          <w:i/>
          <w:sz w:val="28"/>
          <w:szCs w:val="28"/>
        </w:rPr>
      </w:pPr>
    </w:p>
    <w:p w:rsidR="00CB503C" w:rsidRDefault="00CB503C" w:rsidP="00CB503C">
      <w:pPr>
        <w:jc w:val="center"/>
        <w:rPr>
          <w:b/>
          <w:i/>
          <w:sz w:val="28"/>
          <w:szCs w:val="28"/>
        </w:rPr>
      </w:pPr>
    </w:p>
    <w:tbl>
      <w:tblPr>
        <w:tblpPr w:leftFromText="180" w:rightFromText="180" w:vertAnchor="page" w:horzAnchor="margin" w:tblpXSpec="center" w:tblpY="1261"/>
        <w:tblW w:w="0" w:type="auto"/>
        <w:tblLayout w:type="fixed"/>
        <w:tblCellMar>
          <w:left w:w="0" w:type="dxa"/>
          <w:right w:w="0" w:type="dxa"/>
        </w:tblCellMar>
        <w:tblLook w:val="01E0"/>
      </w:tblPr>
      <w:tblGrid>
        <w:gridCol w:w="9606"/>
      </w:tblGrid>
      <w:tr w:rsidR="00CB503C" w:rsidTr="00CB503C">
        <w:tc>
          <w:tcPr>
            <w:tcW w:w="9606" w:type="dxa"/>
          </w:tcPr>
          <w:p w:rsidR="00CB503C" w:rsidRDefault="00CB503C" w:rsidP="00CB503C">
            <w:pPr>
              <w:jc w:val="center"/>
              <w:rPr>
                <w:b/>
                <w:i/>
                <w:sz w:val="32"/>
                <w:szCs w:val="32"/>
              </w:rPr>
            </w:pPr>
          </w:p>
          <w:p w:rsidR="00CB503C" w:rsidRPr="00096272" w:rsidRDefault="00CB503C" w:rsidP="00CB503C">
            <w:pPr>
              <w:jc w:val="center"/>
              <w:rPr>
                <w:b/>
                <w:i/>
                <w:sz w:val="32"/>
                <w:szCs w:val="32"/>
              </w:rPr>
            </w:pPr>
            <w:r>
              <w:rPr>
                <w:b/>
                <w:i/>
                <w:sz w:val="32"/>
                <w:szCs w:val="32"/>
              </w:rPr>
              <w:t xml:space="preserve">АДМИНИСТРАЦИЯ </w:t>
            </w:r>
            <w:r w:rsidRPr="00096272">
              <w:rPr>
                <w:b/>
                <w:i/>
                <w:sz w:val="32"/>
                <w:szCs w:val="32"/>
              </w:rPr>
              <w:t>СОЛОВЦОВСКОГО  СЕЛЬСОВЕТА</w:t>
            </w:r>
          </w:p>
          <w:p w:rsidR="00CB503C" w:rsidRDefault="00CB503C" w:rsidP="00CB503C">
            <w:pPr>
              <w:jc w:val="center"/>
              <w:rPr>
                <w:b/>
              </w:rPr>
            </w:pPr>
            <w:r w:rsidRPr="00096272">
              <w:rPr>
                <w:b/>
                <w:i/>
                <w:sz w:val="32"/>
                <w:szCs w:val="32"/>
              </w:rPr>
              <w:t>ИССИНСКОГО РАЙОНА ПЕНЗЕНСКОЙ ОБЛАСТИ</w:t>
            </w:r>
          </w:p>
        </w:tc>
      </w:tr>
    </w:tbl>
    <w:p w:rsidR="00CB503C" w:rsidRDefault="00CB503C" w:rsidP="00CB503C">
      <w:pPr>
        <w:jc w:val="center"/>
        <w:rPr>
          <w:b/>
          <w:i/>
          <w:sz w:val="28"/>
          <w:szCs w:val="28"/>
        </w:rPr>
      </w:pPr>
    </w:p>
    <w:p w:rsidR="00CB503C" w:rsidRDefault="00CB503C" w:rsidP="00CB503C">
      <w:pPr>
        <w:jc w:val="center"/>
        <w:rPr>
          <w:b/>
          <w:i/>
          <w:sz w:val="28"/>
          <w:szCs w:val="28"/>
        </w:rPr>
      </w:pPr>
      <w:r>
        <w:rPr>
          <w:b/>
          <w:i/>
          <w:sz w:val="28"/>
          <w:szCs w:val="28"/>
        </w:rPr>
        <w:t>ПОСТАНОВЛЕНИЕ</w:t>
      </w:r>
    </w:p>
    <w:p w:rsidR="00CB503C" w:rsidRDefault="00CB503C" w:rsidP="00CB503C">
      <w:pPr>
        <w:jc w:val="center"/>
        <w:rPr>
          <w:b/>
          <w:i/>
          <w:sz w:val="28"/>
          <w:szCs w:val="28"/>
        </w:rPr>
      </w:pPr>
    </w:p>
    <w:tbl>
      <w:tblPr>
        <w:tblpPr w:leftFromText="180" w:rightFromText="180" w:vertAnchor="text" w:horzAnchor="margin" w:tblpXSpec="center" w:tblpY="4"/>
        <w:tblW w:w="0" w:type="auto"/>
        <w:tblLayout w:type="fixed"/>
        <w:tblCellMar>
          <w:left w:w="0" w:type="dxa"/>
          <w:right w:w="0" w:type="dxa"/>
        </w:tblCellMar>
        <w:tblLook w:val="0000"/>
      </w:tblPr>
      <w:tblGrid>
        <w:gridCol w:w="284"/>
        <w:gridCol w:w="2835"/>
        <w:gridCol w:w="397"/>
        <w:gridCol w:w="1134"/>
      </w:tblGrid>
      <w:tr w:rsidR="00CB503C" w:rsidTr="00AE12A8">
        <w:tc>
          <w:tcPr>
            <w:tcW w:w="284" w:type="dxa"/>
            <w:vAlign w:val="bottom"/>
          </w:tcPr>
          <w:p w:rsidR="00CB503C" w:rsidRDefault="00CB503C" w:rsidP="00AE12A8">
            <w:pPr>
              <w:widowControl w:val="0"/>
            </w:pPr>
            <w:r>
              <w:t>от</w:t>
            </w:r>
          </w:p>
        </w:tc>
        <w:tc>
          <w:tcPr>
            <w:tcW w:w="2835" w:type="dxa"/>
            <w:tcBorders>
              <w:top w:val="nil"/>
              <w:left w:val="nil"/>
              <w:bottom w:val="single" w:sz="6" w:space="0" w:color="auto"/>
              <w:right w:val="nil"/>
            </w:tcBorders>
          </w:tcPr>
          <w:p w:rsidR="00CB503C" w:rsidRPr="005B1B9A" w:rsidRDefault="00CB503C" w:rsidP="00AE12A8">
            <w:pPr>
              <w:widowControl w:val="0"/>
              <w:jc w:val="center"/>
              <w:rPr>
                <w:b/>
              </w:rPr>
            </w:pPr>
            <w:r>
              <w:rPr>
                <w:b/>
              </w:rPr>
              <w:t>11.04.2022</w:t>
            </w:r>
          </w:p>
        </w:tc>
        <w:tc>
          <w:tcPr>
            <w:tcW w:w="397" w:type="dxa"/>
          </w:tcPr>
          <w:p w:rsidR="00CB503C" w:rsidRPr="005B1B9A" w:rsidRDefault="00CB503C" w:rsidP="00AE12A8">
            <w:pPr>
              <w:widowControl w:val="0"/>
              <w:jc w:val="center"/>
              <w:rPr>
                <w:b/>
              </w:rPr>
            </w:pPr>
            <w:r w:rsidRPr="005B1B9A">
              <w:rPr>
                <w:b/>
              </w:rPr>
              <w:t xml:space="preserve">№   </w:t>
            </w:r>
          </w:p>
        </w:tc>
        <w:tc>
          <w:tcPr>
            <w:tcW w:w="1134" w:type="dxa"/>
            <w:tcBorders>
              <w:top w:val="nil"/>
              <w:left w:val="nil"/>
              <w:bottom w:val="single" w:sz="6" w:space="0" w:color="auto"/>
              <w:right w:val="nil"/>
            </w:tcBorders>
          </w:tcPr>
          <w:p w:rsidR="00CB503C" w:rsidRDefault="00CB503C" w:rsidP="00AE12A8">
            <w:pPr>
              <w:widowControl w:val="0"/>
              <w:jc w:val="center"/>
              <w:rPr>
                <w:b/>
              </w:rPr>
            </w:pPr>
            <w:r>
              <w:rPr>
                <w:b/>
              </w:rPr>
              <w:t>45-п</w:t>
            </w:r>
          </w:p>
        </w:tc>
      </w:tr>
      <w:tr w:rsidR="00CB503C" w:rsidTr="00AE12A8">
        <w:tc>
          <w:tcPr>
            <w:tcW w:w="4650" w:type="dxa"/>
            <w:gridSpan w:val="4"/>
          </w:tcPr>
          <w:p w:rsidR="00CB503C" w:rsidRDefault="00CB503C" w:rsidP="00AE12A8">
            <w:pPr>
              <w:widowControl w:val="0"/>
              <w:jc w:val="center"/>
              <w:rPr>
                <w:b/>
              </w:rPr>
            </w:pPr>
            <w:r>
              <w:t xml:space="preserve"> </w:t>
            </w:r>
            <w:r>
              <w:rPr>
                <w:b/>
              </w:rPr>
              <w:t xml:space="preserve">с. </w:t>
            </w:r>
            <w:proofErr w:type="spellStart"/>
            <w:r>
              <w:rPr>
                <w:b/>
              </w:rPr>
              <w:t>Соловцово</w:t>
            </w:r>
            <w:proofErr w:type="spellEnd"/>
          </w:p>
        </w:tc>
      </w:tr>
    </w:tbl>
    <w:p w:rsidR="00CB503C" w:rsidRDefault="00CB503C" w:rsidP="00CB503C">
      <w:pPr>
        <w:jc w:val="center"/>
        <w:rPr>
          <w:b/>
          <w:i/>
          <w:sz w:val="28"/>
          <w:szCs w:val="28"/>
        </w:rPr>
      </w:pPr>
    </w:p>
    <w:p w:rsidR="00CB503C" w:rsidRDefault="00CB503C" w:rsidP="00CB503C">
      <w:pPr>
        <w:jc w:val="center"/>
        <w:rPr>
          <w:b/>
          <w:i/>
          <w:sz w:val="28"/>
          <w:szCs w:val="28"/>
        </w:rPr>
      </w:pPr>
    </w:p>
    <w:p w:rsidR="00CB503C" w:rsidRDefault="00CB503C" w:rsidP="00CB503C">
      <w:pPr>
        <w:jc w:val="center"/>
        <w:rPr>
          <w:b/>
          <w:i/>
          <w:sz w:val="28"/>
          <w:szCs w:val="28"/>
        </w:rPr>
      </w:pPr>
    </w:p>
    <w:p w:rsidR="00CB503C" w:rsidRDefault="00CB503C" w:rsidP="00CB503C">
      <w:pPr>
        <w:jc w:val="center"/>
        <w:rPr>
          <w:b/>
          <w:i/>
          <w:sz w:val="28"/>
          <w:szCs w:val="28"/>
        </w:rPr>
      </w:pPr>
      <w:r>
        <w:rPr>
          <w:b/>
          <w:i/>
          <w:sz w:val="28"/>
          <w:szCs w:val="28"/>
        </w:rPr>
        <w:t xml:space="preserve">  </w:t>
      </w:r>
    </w:p>
    <w:p w:rsidR="00CB503C" w:rsidRPr="00096272" w:rsidRDefault="00CB503C" w:rsidP="00CB503C">
      <w:pPr>
        <w:jc w:val="center"/>
        <w:rPr>
          <w:b/>
          <w:i/>
          <w:sz w:val="28"/>
          <w:szCs w:val="28"/>
        </w:rPr>
      </w:pPr>
      <w:r>
        <w:rPr>
          <w:b/>
          <w:i/>
          <w:sz w:val="28"/>
          <w:szCs w:val="28"/>
        </w:rPr>
        <w:t xml:space="preserve">   </w:t>
      </w:r>
      <w:r w:rsidRPr="00096272">
        <w:rPr>
          <w:b/>
          <w:i/>
          <w:sz w:val="28"/>
          <w:szCs w:val="28"/>
        </w:rPr>
        <w:t xml:space="preserve">Об </w:t>
      </w:r>
      <w:r>
        <w:rPr>
          <w:b/>
          <w:i/>
          <w:sz w:val="28"/>
          <w:szCs w:val="28"/>
        </w:rPr>
        <w:t xml:space="preserve">утверждении отчета об </w:t>
      </w:r>
      <w:r w:rsidRPr="00096272">
        <w:rPr>
          <w:b/>
          <w:i/>
          <w:sz w:val="28"/>
          <w:szCs w:val="28"/>
        </w:rPr>
        <w:t xml:space="preserve">исполнении  бюджета </w:t>
      </w:r>
      <w:proofErr w:type="spellStart"/>
      <w:r>
        <w:rPr>
          <w:b/>
          <w:i/>
          <w:sz w:val="28"/>
          <w:szCs w:val="28"/>
        </w:rPr>
        <w:t>Соловцовского</w:t>
      </w:r>
      <w:proofErr w:type="spellEnd"/>
      <w:r>
        <w:rPr>
          <w:b/>
          <w:i/>
          <w:sz w:val="28"/>
          <w:szCs w:val="28"/>
        </w:rPr>
        <w:t xml:space="preserve"> сельсовета</w:t>
      </w:r>
      <w:r w:rsidRPr="00096272">
        <w:rPr>
          <w:b/>
          <w:i/>
          <w:sz w:val="28"/>
          <w:szCs w:val="28"/>
        </w:rPr>
        <w:t xml:space="preserve"> </w:t>
      </w:r>
      <w:proofErr w:type="spellStart"/>
      <w:proofErr w:type="gramStart"/>
      <w:r w:rsidRPr="00096272">
        <w:rPr>
          <w:b/>
          <w:i/>
          <w:sz w:val="28"/>
          <w:szCs w:val="28"/>
        </w:rPr>
        <w:t>сельсовета</w:t>
      </w:r>
      <w:proofErr w:type="spellEnd"/>
      <w:proofErr w:type="gramEnd"/>
      <w:r>
        <w:rPr>
          <w:b/>
          <w:i/>
          <w:sz w:val="28"/>
          <w:szCs w:val="28"/>
        </w:rPr>
        <w:t xml:space="preserve"> </w:t>
      </w:r>
      <w:proofErr w:type="spellStart"/>
      <w:r>
        <w:rPr>
          <w:b/>
          <w:i/>
          <w:sz w:val="28"/>
          <w:szCs w:val="28"/>
        </w:rPr>
        <w:t>Иссинского</w:t>
      </w:r>
      <w:proofErr w:type="spellEnd"/>
      <w:r>
        <w:rPr>
          <w:b/>
          <w:i/>
          <w:sz w:val="28"/>
          <w:szCs w:val="28"/>
        </w:rPr>
        <w:t xml:space="preserve"> района Пензенской области</w:t>
      </w:r>
      <w:r w:rsidRPr="00096272">
        <w:rPr>
          <w:b/>
          <w:i/>
          <w:sz w:val="28"/>
          <w:szCs w:val="28"/>
        </w:rPr>
        <w:t xml:space="preserve"> за </w:t>
      </w:r>
      <w:r>
        <w:rPr>
          <w:b/>
          <w:i/>
          <w:sz w:val="28"/>
          <w:szCs w:val="28"/>
        </w:rPr>
        <w:t>1 квартал 2022</w:t>
      </w:r>
      <w:r w:rsidRPr="00096272">
        <w:rPr>
          <w:b/>
          <w:i/>
          <w:sz w:val="28"/>
          <w:szCs w:val="28"/>
        </w:rPr>
        <w:t xml:space="preserve"> год</w:t>
      </w:r>
      <w:r>
        <w:rPr>
          <w:b/>
          <w:i/>
          <w:sz w:val="28"/>
          <w:szCs w:val="28"/>
        </w:rPr>
        <w:t>а</w:t>
      </w:r>
      <w:r w:rsidRPr="00096272">
        <w:rPr>
          <w:b/>
          <w:i/>
          <w:sz w:val="28"/>
          <w:szCs w:val="28"/>
        </w:rPr>
        <w:t xml:space="preserve"> </w:t>
      </w:r>
    </w:p>
    <w:p w:rsidR="00CB503C" w:rsidRDefault="00CB503C" w:rsidP="00CB503C">
      <w:pPr>
        <w:pStyle w:val="a0"/>
        <w:rPr>
          <w:i/>
          <w:sz w:val="28"/>
          <w:szCs w:val="28"/>
        </w:rPr>
      </w:pPr>
      <w:r>
        <w:rPr>
          <w:i/>
          <w:sz w:val="28"/>
          <w:szCs w:val="28"/>
        </w:rPr>
        <w:t xml:space="preserve">         </w:t>
      </w:r>
    </w:p>
    <w:p w:rsidR="00CB503C" w:rsidRPr="007C6FF4" w:rsidRDefault="00CB503C" w:rsidP="00CB503C">
      <w:pPr>
        <w:widowControl w:val="0"/>
        <w:ind w:firstLine="708"/>
        <w:jc w:val="both"/>
        <w:rPr>
          <w:i/>
          <w:sz w:val="26"/>
          <w:szCs w:val="26"/>
        </w:rPr>
      </w:pPr>
      <w:proofErr w:type="gramStart"/>
      <w:r w:rsidRPr="007C6FF4">
        <w:rPr>
          <w:i/>
          <w:iCs/>
          <w:sz w:val="26"/>
          <w:szCs w:val="26"/>
        </w:rPr>
        <w:t xml:space="preserve">В соответствии со ст. 264.2 Бюджетного кодекса Российской Федерации (с последующими изменениями), Положением о бюджетном процессе в администрации </w:t>
      </w:r>
      <w:proofErr w:type="spellStart"/>
      <w:r>
        <w:rPr>
          <w:i/>
          <w:iCs/>
          <w:sz w:val="26"/>
          <w:szCs w:val="26"/>
        </w:rPr>
        <w:t>Соловцовского</w:t>
      </w:r>
      <w:proofErr w:type="spellEnd"/>
      <w:r>
        <w:rPr>
          <w:i/>
          <w:iCs/>
          <w:sz w:val="26"/>
          <w:szCs w:val="26"/>
        </w:rPr>
        <w:t xml:space="preserve"> </w:t>
      </w:r>
      <w:proofErr w:type="spellStart"/>
      <w:r>
        <w:rPr>
          <w:i/>
          <w:iCs/>
          <w:sz w:val="26"/>
          <w:szCs w:val="26"/>
        </w:rPr>
        <w:t>сельсовета</w:t>
      </w:r>
      <w:r w:rsidRPr="007C6FF4">
        <w:rPr>
          <w:i/>
          <w:iCs/>
          <w:sz w:val="26"/>
          <w:szCs w:val="26"/>
        </w:rPr>
        <w:t>Иссинского</w:t>
      </w:r>
      <w:proofErr w:type="spellEnd"/>
      <w:r w:rsidRPr="007C6FF4">
        <w:rPr>
          <w:i/>
          <w:iCs/>
          <w:sz w:val="26"/>
          <w:szCs w:val="26"/>
        </w:rPr>
        <w:t xml:space="preserve"> района Пензенской области, утвержденным решением комитета местного самоуправления </w:t>
      </w:r>
      <w:proofErr w:type="spellStart"/>
      <w:r>
        <w:rPr>
          <w:i/>
          <w:iCs/>
          <w:sz w:val="26"/>
          <w:szCs w:val="26"/>
        </w:rPr>
        <w:t>Соловцовского</w:t>
      </w:r>
      <w:proofErr w:type="spellEnd"/>
      <w:r>
        <w:rPr>
          <w:i/>
          <w:iCs/>
          <w:sz w:val="26"/>
          <w:szCs w:val="26"/>
        </w:rPr>
        <w:t xml:space="preserve"> сельсовета </w:t>
      </w:r>
      <w:proofErr w:type="spellStart"/>
      <w:r w:rsidRPr="007C6FF4">
        <w:rPr>
          <w:i/>
          <w:iCs/>
          <w:sz w:val="26"/>
          <w:szCs w:val="26"/>
        </w:rPr>
        <w:t>Иссинского</w:t>
      </w:r>
      <w:proofErr w:type="spellEnd"/>
      <w:r w:rsidRPr="007C6FF4">
        <w:rPr>
          <w:i/>
          <w:iCs/>
          <w:sz w:val="26"/>
          <w:szCs w:val="26"/>
        </w:rPr>
        <w:t xml:space="preserve">  района Пензенской области от </w:t>
      </w:r>
      <w:r>
        <w:rPr>
          <w:i/>
          <w:sz w:val="26"/>
          <w:szCs w:val="26"/>
        </w:rPr>
        <w:t>11.04.2022</w:t>
      </w:r>
      <w:r w:rsidRPr="007C6FF4">
        <w:rPr>
          <w:i/>
          <w:sz w:val="26"/>
          <w:szCs w:val="26"/>
        </w:rPr>
        <w:t xml:space="preserve"> № </w:t>
      </w:r>
      <w:r>
        <w:rPr>
          <w:i/>
          <w:sz w:val="26"/>
          <w:szCs w:val="26"/>
        </w:rPr>
        <w:t>178-48/3</w:t>
      </w:r>
      <w:r w:rsidRPr="007C6FF4">
        <w:rPr>
          <w:i/>
          <w:iCs/>
          <w:sz w:val="26"/>
          <w:szCs w:val="26"/>
        </w:rPr>
        <w:t xml:space="preserve">, решением </w:t>
      </w:r>
      <w:r>
        <w:rPr>
          <w:i/>
          <w:iCs/>
          <w:sz w:val="26"/>
          <w:szCs w:val="26"/>
        </w:rPr>
        <w:t>К</w:t>
      </w:r>
      <w:r w:rsidRPr="007C6FF4">
        <w:rPr>
          <w:i/>
          <w:iCs/>
          <w:sz w:val="26"/>
          <w:szCs w:val="26"/>
        </w:rPr>
        <w:t xml:space="preserve">омитета местного самоуправления </w:t>
      </w:r>
      <w:proofErr w:type="spellStart"/>
      <w:r>
        <w:rPr>
          <w:i/>
          <w:iCs/>
          <w:sz w:val="26"/>
          <w:szCs w:val="26"/>
        </w:rPr>
        <w:t>Соловцовского</w:t>
      </w:r>
      <w:proofErr w:type="spellEnd"/>
      <w:r>
        <w:rPr>
          <w:i/>
          <w:iCs/>
          <w:sz w:val="26"/>
          <w:szCs w:val="26"/>
        </w:rPr>
        <w:t xml:space="preserve"> сельсовета </w:t>
      </w:r>
      <w:proofErr w:type="spellStart"/>
      <w:r w:rsidRPr="007C6FF4">
        <w:rPr>
          <w:i/>
          <w:iCs/>
          <w:sz w:val="26"/>
          <w:szCs w:val="26"/>
        </w:rPr>
        <w:t>Иссинского</w:t>
      </w:r>
      <w:proofErr w:type="spellEnd"/>
      <w:r w:rsidRPr="007C6FF4">
        <w:rPr>
          <w:i/>
          <w:iCs/>
          <w:sz w:val="26"/>
          <w:szCs w:val="26"/>
        </w:rPr>
        <w:t xml:space="preserve">  района Пензенской области от </w:t>
      </w:r>
      <w:r>
        <w:rPr>
          <w:i/>
          <w:sz w:val="26"/>
          <w:szCs w:val="26"/>
        </w:rPr>
        <w:t>30</w:t>
      </w:r>
      <w:r w:rsidRPr="007C6FF4">
        <w:rPr>
          <w:i/>
          <w:sz w:val="26"/>
          <w:szCs w:val="26"/>
        </w:rPr>
        <w:t>.12.20</w:t>
      </w:r>
      <w:r>
        <w:rPr>
          <w:i/>
          <w:sz w:val="26"/>
          <w:szCs w:val="26"/>
        </w:rPr>
        <w:t>21</w:t>
      </w:r>
      <w:r w:rsidRPr="007C6FF4">
        <w:rPr>
          <w:i/>
          <w:sz w:val="26"/>
          <w:szCs w:val="26"/>
        </w:rPr>
        <w:t xml:space="preserve"> № </w:t>
      </w:r>
      <w:r>
        <w:rPr>
          <w:i/>
          <w:sz w:val="26"/>
          <w:szCs w:val="26"/>
        </w:rPr>
        <w:t>158-43/3</w:t>
      </w:r>
      <w:r w:rsidRPr="007C6FF4">
        <w:rPr>
          <w:i/>
          <w:sz w:val="26"/>
          <w:szCs w:val="26"/>
        </w:rPr>
        <w:t xml:space="preserve"> «О бюджете </w:t>
      </w:r>
      <w:proofErr w:type="spellStart"/>
      <w:r>
        <w:rPr>
          <w:i/>
          <w:sz w:val="26"/>
          <w:szCs w:val="26"/>
        </w:rPr>
        <w:t>Соловцовского</w:t>
      </w:r>
      <w:proofErr w:type="spellEnd"/>
      <w:r>
        <w:rPr>
          <w:i/>
          <w:sz w:val="26"/>
          <w:szCs w:val="26"/>
        </w:rPr>
        <w:t xml:space="preserve"> сельсовета </w:t>
      </w:r>
      <w:proofErr w:type="spellStart"/>
      <w:r w:rsidRPr="007C6FF4">
        <w:rPr>
          <w:i/>
          <w:sz w:val="26"/>
          <w:szCs w:val="26"/>
        </w:rPr>
        <w:t>Иссинского</w:t>
      </w:r>
      <w:proofErr w:type="spellEnd"/>
      <w:r w:rsidRPr="007C6FF4">
        <w:rPr>
          <w:i/>
          <w:sz w:val="26"/>
          <w:szCs w:val="26"/>
        </w:rPr>
        <w:t xml:space="preserve"> района Пензенской области</w:t>
      </w:r>
      <w:proofErr w:type="gramEnd"/>
      <w:r w:rsidRPr="007C6FF4">
        <w:rPr>
          <w:i/>
          <w:sz w:val="26"/>
          <w:szCs w:val="26"/>
        </w:rPr>
        <w:t xml:space="preserve"> на 20</w:t>
      </w:r>
      <w:r>
        <w:rPr>
          <w:i/>
          <w:sz w:val="26"/>
          <w:szCs w:val="26"/>
        </w:rPr>
        <w:t>22</w:t>
      </w:r>
      <w:r w:rsidRPr="007C6FF4">
        <w:rPr>
          <w:i/>
          <w:sz w:val="26"/>
          <w:szCs w:val="26"/>
        </w:rPr>
        <w:t xml:space="preserve"> год и </w:t>
      </w:r>
      <w:r>
        <w:rPr>
          <w:i/>
          <w:sz w:val="26"/>
          <w:szCs w:val="26"/>
        </w:rPr>
        <w:t xml:space="preserve">на </w:t>
      </w:r>
      <w:r w:rsidRPr="007C6FF4">
        <w:rPr>
          <w:i/>
          <w:sz w:val="26"/>
          <w:szCs w:val="26"/>
        </w:rPr>
        <w:t>плановый период 202</w:t>
      </w:r>
      <w:r>
        <w:rPr>
          <w:i/>
          <w:sz w:val="26"/>
          <w:szCs w:val="26"/>
        </w:rPr>
        <w:t>3</w:t>
      </w:r>
      <w:r w:rsidRPr="007C6FF4">
        <w:rPr>
          <w:i/>
          <w:sz w:val="26"/>
          <w:szCs w:val="26"/>
        </w:rPr>
        <w:t xml:space="preserve"> и 202</w:t>
      </w:r>
      <w:r>
        <w:rPr>
          <w:i/>
          <w:sz w:val="26"/>
          <w:szCs w:val="26"/>
        </w:rPr>
        <w:t>4</w:t>
      </w:r>
      <w:r w:rsidRPr="007C6FF4">
        <w:rPr>
          <w:i/>
          <w:sz w:val="26"/>
          <w:szCs w:val="26"/>
        </w:rPr>
        <w:t xml:space="preserve"> годов»</w:t>
      </w:r>
      <w:r w:rsidRPr="007C6FF4">
        <w:rPr>
          <w:i/>
          <w:iCs/>
          <w:sz w:val="26"/>
          <w:szCs w:val="26"/>
        </w:rPr>
        <w:t xml:space="preserve"> (с последующими изменениями), руководствуясь Уставом </w:t>
      </w:r>
      <w:proofErr w:type="spellStart"/>
      <w:r>
        <w:rPr>
          <w:i/>
          <w:iCs/>
          <w:sz w:val="26"/>
          <w:szCs w:val="26"/>
        </w:rPr>
        <w:t>Соловцовского</w:t>
      </w:r>
      <w:proofErr w:type="spellEnd"/>
      <w:r>
        <w:rPr>
          <w:i/>
          <w:iCs/>
          <w:sz w:val="26"/>
          <w:szCs w:val="26"/>
        </w:rPr>
        <w:t xml:space="preserve"> сельсовета </w:t>
      </w:r>
      <w:proofErr w:type="spellStart"/>
      <w:r w:rsidRPr="007C6FF4">
        <w:rPr>
          <w:i/>
          <w:iCs/>
          <w:sz w:val="26"/>
          <w:szCs w:val="26"/>
        </w:rPr>
        <w:t>Иссинского</w:t>
      </w:r>
      <w:proofErr w:type="spellEnd"/>
      <w:r w:rsidRPr="007C6FF4">
        <w:rPr>
          <w:i/>
          <w:iCs/>
          <w:sz w:val="26"/>
          <w:szCs w:val="26"/>
        </w:rPr>
        <w:t xml:space="preserve">  района Пензенской области (с изменениями и дополнениями), </w:t>
      </w:r>
    </w:p>
    <w:p w:rsidR="00CB503C" w:rsidRDefault="00CB503C" w:rsidP="00CB503C">
      <w:pPr>
        <w:autoSpaceDE w:val="0"/>
        <w:autoSpaceDN w:val="0"/>
        <w:adjustRightInd w:val="0"/>
        <w:ind w:firstLine="709"/>
        <w:jc w:val="center"/>
        <w:rPr>
          <w:b/>
          <w:i/>
          <w:iCs/>
          <w:sz w:val="26"/>
          <w:szCs w:val="26"/>
        </w:rPr>
      </w:pPr>
    </w:p>
    <w:p w:rsidR="00CB503C" w:rsidRDefault="00CB503C" w:rsidP="00CB503C">
      <w:pPr>
        <w:autoSpaceDE w:val="0"/>
        <w:autoSpaceDN w:val="0"/>
        <w:adjustRightInd w:val="0"/>
        <w:ind w:firstLine="709"/>
        <w:jc w:val="center"/>
        <w:rPr>
          <w:b/>
          <w:i/>
          <w:iCs/>
          <w:sz w:val="26"/>
          <w:szCs w:val="26"/>
        </w:rPr>
      </w:pPr>
      <w:r w:rsidRPr="007C6FF4">
        <w:rPr>
          <w:b/>
          <w:i/>
          <w:iCs/>
          <w:sz w:val="26"/>
          <w:szCs w:val="26"/>
        </w:rPr>
        <w:t xml:space="preserve">администрация </w:t>
      </w:r>
      <w:proofErr w:type="spellStart"/>
      <w:r>
        <w:rPr>
          <w:b/>
          <w:i/>
          <w:iCs/>
          <w:sz w:val="26"/>
          <w:szCs w:val="26"/>
        </w:rPr>
        <w:t>Соловцовского</w:t>
      </w:r>
      <w:proofErr w:type="spellEnd"/>
      <w:r>
        <w:rPr>
          <w:b/>
          <w:i/>
          <w:iCs/>
          <w:sz w:val="26"/>
          <w:szCs w:val="26"/>
        </w:rPr>
        <w:t xml:space="preserve"> сельсовета </w:t>
      </w:r>
      <w:proofErr w:type="spellStart"/>
      <w:r w:rsidRPr="007C6FF4">
        <w:rPr>
          <w:b/>
          <w:i/>
          <w:iCs/>
          <w:sz w:val="26"/>
          <w:szCs w:val="26"/>
        </w:rPr>
        <w:t>Иссинского</w:t>
      </w:r>
      <w:proofErr w:type="spellEnd"/>
      <w:r w:rsidRPr="007C6FF4">
        <w:rPr>
          <w:b/>
          <w:i/>
          <w:iCs/>
          <w:sz w:val="26"/>
          <w:szCs w:val="26"/>
        </w:rPr>
        <w:t xml:space="preserve"> района </w:t>
      </w:r>
      <w:r>
        <w:rPr>
          <w:b/>
          <w:i/>
          <w:iCs/>
          <w:sz w:val="26"/>
          <w:szCs w:val="26"/>
        </w:rPr>
        <w:t xml:space="preserve">                        </w:t>
      </w:r>
      <w:r w:rsidRPr="007C6FF4">
        <w:rPr>
          <w:b/>
          <w:i/>
          <w:iCs/>
          <w:sz w:val="26"/>
          <w:szCs w:val="26"/>
        </w:rPr>
        <w:t>Пензенской области</w:t>
      </w:r>
      <w:r w:rsidRPr="007C6FF4">
        <w:rPr>
          <w:i/>
          <w:iCs/>
          <w:sz w:val="26"/>
          <w:szCs w:val="26"/>
        </w:rPr>
        <w:t xml:space="preserve"> </w:t>
      </w:r>
      <w:r w:rsidRPr="007C6FF4">
        <w:rPr>
          <w:b/>
          <w:i/>
          <w:iCs/>
          <w:sz w:val="26"/>
          <w:szCs w:val="26"/>
        </w:rPr>
        <w:t>постановляет:</w:t>
      </w:r>
    </w:p>
    <w:p w:rsidR="00CB503C" w:rsidRPr="007C6FF4" w:rsidRDefault="00CB503C" w:rsidP="00CB503C">
      <w:pPr>
        <w:autoSpaceDE w:val="0"/>
        <w:autoSpaceDN w:val="0"/>
        <w:adjustRightInd w:val="0"/>
        <w:ind w:firstLine="709"/>
        <w:jc w:val="center"/>
        <w:rPr>
          <w:b/>
          <w:i/>
          <w:iCs/>
          <w:sz w:val="26"/>
          <w:szCs w:val="26"/>
        </w:rPr>
      </w:pPr>
    </w:p>
    <w:p w:rsidR="00CB503C" w:rsidRPr="007C6FF4" w:rsidRDefault="00CB503C" w:rsidP="00CB503C">
      <w:pPr>
        <w:pStyle w:val="af6"/>
        <w:ind w:firstLine="708"/>
        <w:jc w:val="both"/>
        <w:rPr>
          <w:i/>
          <w:sz w:val="26"/>
          <w:szCs w:val="26"/>
        </w:rPr>
      </w:pPr>
      <w:r w:rsidRPr="007C6FF4">
        <w:rPr>
          <w:i/>
          <w:sz w:val="26"/>
          <w:szCs w:val="26"/>
        </w:rPr>
        <w:t xml:space="preserve">1. Утвердить отчет об исполнении бюджета администрации </w:t>
      </w:r>
      <w:proofErr w:type="spellStart"/>
      <w:r>
        <w:rPr>
          <w:i/>
          <w:sz w:val="26"/>
          <w:szCs w:val="26"/>
        </w:rPr>
        <w:t>Соловцовского</w:t>
      </w:r>
      <w:proofErr w:type="spellEnd"/>
      <w:r>
        <w:rPr>
          <w:i/>
          <w:sz w:val="26"/>
          <w:szCs w:val="26"/>
        </w:rPr>
        <w:t xml:space="preserve"> сельсовета </w:t>
      </w:r>
      <w:proofErr w:type="spellStart"/>
      <w:r w:rsidRPr="007C6FF4">
        <w:rPr>
          <w:i/>
          <w:sz w:val="26"/>
          <w:szCs w:val="26"/>
        </w:rPr>
        <w:t>Иссинского</w:t>
      </w:r>
      <w:proofErr w:type="spellEnd"/>
      <w:r w:rsidRPr="007C6FF4">
        <w:rPr>
          <w:i/>
          <w:sz w:val="26"/>
          <w:szCs w:val="26"/>
        </w:rPr>
        <w:t xml:space="preserve"> района Пензенской области за 1 квартал 20</w:t>
      </w:r>
      <w:r>
        <w:rPr>
          <w:i/>
          <w:sz w:val="26"/>
          <w:szCs w:val="26"/>
        </w:rPr>
        <w:t>22</w:t>
      </w:r>
      <w:r w:rsidRPr="007C6FF4">
        <w:rPr>
          <w:i/>
          <w:sz w:val="26"/>
          <w:szCs w:val="26"/>
        </w:rPr>
        <w:t xml:space="preserve"> года согласно приложению.</w:t>
      </w:r>
    </w:p>
    <w:p w:rsidR="00CB503C" w:rsidRPr="007C6FF4" w:rsidRDefault="00CB503C" w:rsidP="00CB503C">
      <w:pPr>
        <w:pStyle w:val="af6"/>
        <w:jc w:val="both"/>
        <w:rPr>
          <w:i/>
          <w:sz w:val="26"/>
          <w:szCs w:val="26"/>
        </w:rPr>
      </w:pPr>
      <w:r w:rsidRPr="007C6FF4">
        <w:rPr>
          <w:i/>
          <w:sz w:val="26"/>
          <w:szCs w:val="26"/>
        </w:rPr>
        <w:tab/>
        <w:t>2. Настоящее постановление опубликовать в информационном бюллетене «</w:t>
      </w:r>
      <w:r>
        <w:rPr>
          <w:i/>
          <w:sz w:val="26"/>
          <w:szCs w:val="26"/>
        </w:rPr>
        <w:t>Сельский вестник</w:t>
      </w:r>
      <w:r w:rsidRPr="007C6FF4">
        <w:rPr>
          <w:i/>
          <w:sz w:val="26"/>
          <w:szCs w:val="26"/>
        </w:rPr>
        <w:t>».</w:t>
      </w:r>
    </w:p>
    <w:p w:rsidR="00CB503C" w:rsidRPr="007C6FF4" w:rsidRDefault="00CB503C" w:rsidP="00CB503C">
      <w:pPr>
        <w:pStyle w:val="af6"/>
        <w:jc w:val="both"/>
        <w:rPr>
          <w:i/>
          <w:sz w:val="26"/>
          <w:szCs w:val="26"/>
        </w:rPr>
      </w:pPr>
      <w:r w:rsidRPr="007C6FF4">
        <w:rPr>
          <w:i/>
          <w:sz w:val="26"/>
          <w:szCs w:val="26"/>
        </w:rPr>
        <w:tab/>
        <w:t xml:space="preserve">3. Настоящее постановление </w:t>
      </w:r>
      <w:r w:rsidRPr="007C6FF4">
        <w:rPr>
          <w:i/>
          <w:spacing w:val="-2"/>
          <w:sz w:val="26"/>
          <w:szCs w:val="26"/>
        </w:rPr>
        <w:t xml:space="preserve">вступает в силу на следующий день </w:t>
      </w:r>
      <w:r w:rsidRPr="007C6FF4">
        <w:rPr>
          <w:i/>
          <w:sz w:val="26"/>
          <w:szCs w:val="26"/>
        </w:rPr>
        <w:t>после дня его официального опубликования.</w:t>
      </w:r>
    </w:p>
    <w:p w:rsidR="00CB503C" w:rsidRPr="007C6FF4" w:rsidRDefault="00CB503C" w:rsidP="00CB503C">
      <w:pPr>
        <w:pStyle w:val="af6"/>
        <w:jc w:val="both"/>
        <w:rPr>
          <w:i/>
          <w:sz w:val="26"/>
          <w:szCs w:val="26"/>
        </w:rPr>
      </w:pPr>
      <w:r w:rsidRPr="007C6FF4">
        <w:rPr>
          <w:i/>
          <w:sz w:val="26"/>
          <w:szCs w:val="26"/>
        </w:rPr>
        <w:tab/>
        <w:t xml:space="preserve">4. </w:t>
      </w:r>
      <w:proofErr w:type="gramStart"/>
      <w:r w:rsidRPr="007C6FF4">
        <w:rPr>
          <w:i/>
          <w:sz w:val="26"/>
          <w:szCs w:val="26"/>
        </w:rPr>
        <w:t>Контроль за</w:t>
      </w:r>
      <w:proofErr w:type="gramEnd"/>
      <w:r w:rsidRPr="007C6FF4">
        <w:rPr>
          <w:i/>
          <w:sz w:val="26"/>
          <w:szCs w:val="26"/>
        </w:rPr>
        <w:t xml:space="preserve"> исполнением настоящего постановления возложить на главу администрации </w:t>
      </w:r>
      <w:proofErr w:type="spellStart"/>
      <w:r>
        <w:rPr>
          <w:i/>
          <w:sz w:val="26"/>
          <w:szCs w:val="26"/>
        </w:rPr>
        <w:t>Соловцовского</w:t>
      </w:r>
      <w:proofErr w:type="spellEnd"/>
      <w:r>
        <w:rPr>
          <w:i/>
          <w:sz w:val="26"/>
          <w:szCs w:val="26"/>
        </w:rPr>
        <w:t xml:space="preserve"> сельсовета </w:t>
      </w:r>
      <w:proofErr w:type="spellStart"/>
      <w:r w:rsidRPr="007C6FF4">
        <w:rPr>
          <w:i/>
          <w:sz w:val="26"/>
          <w:szCs w:val="26"/>
        </w:rPr>
        <w:t>Иссинского</w:t>
      </w:r>
      <w:proofErr w:type="spellEnd"/>
      <w:r w:rsidRPr="007C6FF4">
        <w:rPr>
          <w:i/>
          <w:sz w:val="26"/>
          <w:szCs w:val="26"/>
        </w:rPr>
        <w:t xml:space="preserve"> района Пензенской области.</w:t>
      </w:r>
    </w:p>
    <w:p w:rsidR="00CB503C" w:rsidRDefault="00CB503C" w:rsidP="00CB503C">
      <w:pPr>
        <w:tabs>
          <w:tab w:val="left" w:pos="7635"/>
        </w:tabs>
        <w:jc w:val="both"/>
        <w:rPr>
          <w:i/>
          <w:sz w:val="28"/>
          <w:szCs w:val="28"/>
        </w:rPr>
      </w:pPr>
      <w:r w:rsidRPr="00096272">
        <w:rPr>
          <w:i/>
          <w:sz w:val="28"/>
          <w:szCs w:val="28"/>
        </w:rPr>
        <w:tab/>
      </w:r>
    </w:p>
    <w:p w:rsidR="00CB503C" w:rsidRPr="006E5603" w:rsidRDefault="00CB503C" w:rsidP="00CB503C">
      <w:pPr>
        <w:jc w:val="both"/>
        <w:rPr>
          <w:i/>
          <w:sz w:val="26"/>
          <w:szCs w:val="26"/>
        </w:rPr>
      </w:pPr>
      <w:r>
        <w:rPr>
          <w:i/>
          <w:sz w:val="26"/>
          <w:szCs w:val="26"/>
        </w:rPr>
        <w:t xml:space="preserve"> </w:t>
      </w:r>
      <w:r w:rsidRPr="006E5603">
        <w:rPr>
          <w:i/>
          <w:sz w:val="26"/>
          <w:szCs w:val="26"/>
        </w:rPr>
        <w:t xml:space="preserve">  Глава  администрации</w:t>
      </w:r>
    </w:p>
    <w:p w:rsidR="00CB503C" w:rsidRPr="006E5603" w:rsidRDefault="00CB503C" w:rsidP="00CB503C">
      <w:pPr>
        <w:jc w:val="both"/>
        <w:rPr>
          <w:i/>
          <w:sz w:val="26"/>
          <w:szCs w:val="26"/>
        </w:rPr>
      </w:pPr>
      <w:r>
        <w:rPr>
          <w:i/>
          <w:sz w:val="26"/>
          <w:szCs w:val="26"/>
        </w:rPr>
        <w:t xml:space="preserve">  </w:t>
      </w:r>
      <w:proofErr w:type="spellStart"/>
      <w:r w:rsidRPr="006E5603">
        <w:rPr>
          <w:i/>
          <w:sz w:val="26"/>
          <w:szCs w:val="26"/>
        </w:rPr>
        <w:t>Соловцовского</w:t>
      </w:r>
      <w:proofErr w:type="spellEnd"/>
      <w:r w:rsidRPr="006E5603">
        <w:rPr>
          <w:i/>
          <w:sz w:val="26"/>
          <w:szCs w:val="26"/>
        </w:rPr>
        <w:t xml:space="preserve"> сельсовета             </w:t>
      </w:r>
      <w:r>
        <w:rPr>
          <w:i/>
          <w:sz w:val="26"/>
          <w:szCs w:val="26"/>
        </w:rPr>
        <w:t xml:space="preserve">                       </w:t>
      </w:r>
      <w:r w:rsidRPr="006E5603">
        <w:rPr>
          <w:i/>
          <w:sz w:val="26"/>
          <w:szCs w:val="26"/>
        </w:rPr>
        <w:t xml:space="preserve">            Ю.С. Юхно</w:t>
      </w:r>
    </w:p>
    <w:p w:rsidR="00CB503C" w:rsidRDefault="00CB503C" w:rsidP="00CB503C">
      <w:pPr>
        <w:jc w:val="both"/>
        <w:rPr>
          <w:i/>
          <w:sz w:val="26"/>
          <w:szCs w:val="26"/>
        </w:rPr>
        <w:sectPr w:rsidR="00CB503C" w:rsidSect="006E5603">
          <w:pgSz w:w="11906" w:h="16838" w:code="9"/>
          <w:pgMar w:top="992" w:right="1134" w:bottom="1134" w:left="567" w:header="709" w:footer="709" w:gutter="0"/>
          <w:cols w:space="708"/>
          <w:docGrid w:linePitch="360"/>
        </w:sectPr>
      </w:pPr>
    </w:p>
    <w:p w:rsidR="00CB503C" w:rsidRDefault="00CB503C" w:rsidP="00CB503C">
      <w:pPr>
        <w:jc w:val="both"/>
        <w:rPr>
          <w:b/>
          <w:i/>
          <w:sz w:val="28"/>
          <w:szCs w:val="28"/>
        </w:rPr>
      </w:pPr>
      <w:r w:rsidRPr="006E5603">
        <w:rPr>
          <w:i/>
          <w:sz w:val="26"/>
          <w:szCs w:val="26"/>
        </w:rPr>
        <w:lastRenderedPageBreak/>
        <w:t xml:space="preserve"> </w:t>
      </w:r>
    </w:p>
    <w:p w:rsidR="00CB503C" w:rsidRPr="007C6FF4" w:rsidRDefault="00CB503C" w:rsidP="00CB503C">
      <w:pPr>
        <w:jc w:val="center"/>
        <w:rPr>
          <w:b/>
          <w:i/>
          <w:sz w:val="28"/>
          <w:szCs w:val="28"/>
        </w:rPr>
      </w:pPr>
    </w:p>
    <w:p w:rsidR="00CB503C" w:rsidRPr="007C6FF4" w:rsidRDefault="00CB503C" w:rsidP="00CB503C">
      <w:pPr>
        <w:pStyle w:val="af6"/>
        <w:jc w:val="right"/>
        <w:rPr>
          <w:i/>
        </w:rPr>
      </w:pPr>
      <w:r w:rsidRPr="007C6FF4">
        <w:rPr>
          <w:i/>
        </w:rPr>
        <w:t xml:space="preserve">Приложение </w:t>
      </w:r>
    </w:p>
    <w:p w:rsidR="00CB503C" w:rsidRPr="007C6FF4" w:rsidRDefault="00CB503C" w:rsidP="00CB503C">
      <w:pPr>
        <w:pStyle w:val="af6"/>
        <w:jc w:val="right"/>
        <w:rPr>
          <w:i/>
        </w:rPr>
      </w:pPr>
      <w:r w:rsidRPr="007C6FF4">
        <w:rPr>
          <w:i/>
        </w:rPr>
        <w:t xml:space="preserve">к постановлению администрации </w:t>
      </w:r>
    </w:p>
    <w:p w:rsidR="00CB503C" w:rsidRPr="007C6FF4" w:rsidRDefault="00CB503C" w:rsidP="00CB503C">
      <w:pPr>
        <w:pStyle w:val="af6"/>
        <w:jc w:val="right"/>
        <w:rPr>
          <w:i/>
        </w:rPr>
      </w:pPr>
      <w:proofErr w:type="spellStart"/>
      <w:r>
        <w:rPr>
          <w:i/>
        </w:rPr>
        <w:t>Соловцовского</w:t>
      </w:r>
      <w:proofErr w:type="spellEnd"/>
      <w:r>
        <w:rPr>
          <w:i/>
        </w:rPr>
        <w:t xml:space="preserve"> сельсовета </w:t>
      </w:r>
    </w:p>
    <w:p w:rsidR="00CB503C" w:rsidRPr="007C6FF4" w:rsidRDefault="00CB503C" w:rsidP="00CB503C">
      <w:pPr>
        <w:pStyle w:val="af6"/>
        <w:jc w:val="right"/>
        <w:rPr>
          <w:i/>
        </w:rPr>
      </w:pPr>
      <w:proofErr w:type="spellStart"/>
      <w:r w:rsidRPr="007C6FF4">
        <w:rPr>
          <w:i/>
        </w:rPr>
        <w:t>Иссинского</w:t>
      </w:r>
      <w:proofErr w:type="spellEnd"/>
      <w:r w:rsidRPr="007C6FF4">
        <w:rPr>
          <w:i/>
        </w:rPr>
        <w:t xml:space="preserve"> района </w:t>
      </w:r>
    </w:p>
    <w:p w:rsidR="00CB503C" w:rsidRPr="007C6FF4" w:rsidRDefault="00CB503C" w:rsidP="00CB503C">
      <w:pPr>
        <w:pStyle w:val="af6"/>
        <w:jc w:val="right"/>
        <w:rPr>
          <w:i/>
        </w:rPr>
      </w:pPr>
      <w:r w:rsidRPr="007C6FF4">
        <w:rPr>
          <w:i/>
        </w:rPr>
        <w:t>Пензенской области</w:t>
      </w:r>
    </w:p>
    <w:p w:rsidR="00CB503C" w:rsidRPr="007C6FF4" w:rsidRDefault="00CB503C" w:rsidP="00CB503C">
      <w:pPr>
        <w:pStyle w:val="af6"/>
        <w:jc w:val="right"/>
        <w:rPr>
          <w:i/>
        </w:rPr>
      </w:pPr>
      <w:r w:rsidRPr="007C6FF4">
        <w:rPr>
          <w:i/>
        </w:rPr>
        <w:t xml:space="preserve"> от </w:t>
      </w:r>
      <w:r>
        <w:rPr>
          <w:i/>
        </w:rPr>
        <w:t>11</w:t>
      </w:r>
      <w:r w:rsidRPr="007C6FF4">
        <w:rPr>
          <w:i/>
        </w:rPr>
        <w:t>.04.20</w:t>
      </w:r>
      <w:r>
        <w:rPr>
          <w:i/>
        </w:rPr>
        <w:t>22</w:t>
      </w:r>
      <w:r w:rsidRPr="007C6FF4">
        <w:rPr>
          <w:i/>
        </w:rPr>
        <w:t xml:space="preserve"> № </w:t>
      </w:r>
      <w:r>
        <w:rPr>
          <w:i/>
        </w:rPr>
        <w:t>45-</w:t>
      </w:r>
      <w:r w:rsidRPr="007C6FF4">
        <w:rPr>
          <w:i/>
        </w:rPr>
        <w:t>п</w:t>
      </w:r>
    </w:p>
    <w:p w:rsidR="00CB503C" w:rsidRPr="007C6FF4" w:rsidRDefault="00CB503C" w:rsidP="00CB503C">
      <w:pPr>
        <w:pStyle w:val="af6"/>
        <w:jc w:val="right"/>
        <w:rPr>
          <w:i/>
        </w:rPr>
      </w:pPr>
    </w:p>
    <w:p w:rsidR="00CB503C" w:rsidRPr="007C6FF4" w:rsidRDefault="00CB503C" w:rsidP="00CB503C">
      <w:pPr>
        <w:rPr>
          <w:sz w:val="16"/>
          <w:szCs w:val="16"/>
        </w:rPr>
      </w:pPr>
    </w:p>
    <w:tbl>
      <w:tblPr>
        <w:tblW w:w="14114" w:type="dxa"/>
        <w:tblLook w:val="04A0"/>
      </w:tblPr>
      <w:tblGrid>
        <w:gridCol w:w="4660"/>
        <w:gridCol w:w="2820"/>
        <w:gridCol w:w="1388"/>
        <w:gridCol w:w="1501"/>
        <w:gridCol w:w="1213"/>
        <w:gridCol w:w="1288"/>
        <w:gridCol w:w="1288"/>
      </w:tblGrid>
      <w:tr w:rsidR="00CB503C" w:rsidRPr="007C6FF4" w:rsidTr="00AE12A8">
        <w:trPr>
          <w:trHeight w:val="375"/>
        </w:trPr>
        <w:tc>
          <w:tcPr>
            <w:tcW w:w="14114" w:type="dxa"/>
            <w:gridSpan w:val="7"/>
            <w:tcBorders>
              <w:top w:val="nil"/>
              <w:left w:val="nil"/>
              <w:bottom w:val="nil"/>
              <w:right w:val="nil"/>
            </w:tcBorders>
            <w:shd w:val="clear" w:color="auto" w:fill="auto"/>
            <w:noWrap/>
            <w:vAlign w:val="bottom"/>
            <w:hideMark/>
          </w:tcPr>
          <w:p w:rsidR="00CB503C" w:rsidRPr="007C6FF4" w:rsidRDefault="00CB503C" w:rsidP="00AE12A8">
            <w:pPr>
              <w:jc w:val="center"/>
              <w:rPr>
                <w:b/>
                <w:bCs/>
                <w:sz w:val="28"/>
                <w:szCs w:val="28"/>
              </w:rPr>
            </w:pPr>
            <w:r w:rsidRPr="007C6FF4">
              <w:rPr>
                <w:b/>
                <w:bCs/>
                <w:sz w:val="28"/>
                <w:szCs w:val="28"/>
              </w:rPr>
              <w:t xml:space="preserve">Отчет об исполнении бюджета </w:t>
            </w:r>
            <w:proofErr w:type="spellStart"/>
            <w:r>
              <w:rPr>
                <w:b/>
                <w:bCs/>
                <w:sz w:val="28"/>
                <w:szCs w:val="28"/>
              </w:rPr>
              <w:t>Соловцовского</w:t>
            </w:r>
            <w:proofErr w:type="spellEnd"/>
            <w:r>
              <w:rPr>
                <w:b/>
                <w:bCs/>
                <w:sz w:val="28"/>
                <w:szCs w:val="28"/>
              </w:rPr>
              <w:t xml:space="preserve"> сельсовета </w:t>
            </w:r>
            <w:proofErr w:type="spellStart"/>
            <w:proofErr w:type="gramStart"/>
            <w:r>
              <w:rPr>
                <w:b/>
                <w:bCs/>
                <w:sz w:val="28"/>
                <w:szCs w:val="28"/>
              </w:rPr>
              <w:t>сельсовета</w:t>
            </w:r>
            <w:proofErr w:type="spellEnd"/>
            <w:proofErr w:type="gramEnd"/>
            <w:r>
              <w:rPr>
                <w:b/>
                <w:bCs/>
                <w:sz w:val="28"/>
                <w:szCs w:val="28"/>
              </w:rPr>
              <w:t xml:space="preserve"> </w:t>
            </w:r>
            <w:proofErr w:type="spellStart"/>
            <w:r w:rsidRPr="007C6FF4">
              <w:rPr>
                <w:b/>
                <w:bCs/>
                <w:sz w:val="28"/>
                <w:szCs w:val="28"/>
              </w:rPr>
              <w:t>Иссинского</w:t>
            </w:r>
            <w:proofErr w:type="spellEnd"/>
            <w:r w:rsidRPr="007C6FF4">
              <w:rPr>
                <w:b/>
                <w:bCs/>
                <w:sz w:val="28"/>
                <w:szCs w:val="28"/>
              </w:rPr>
              <w:t xml:space="preserve"> района </w:t>
            </w:r>
            <w:r>
              <w:rPr>
                <w:b/>
                <w:bCs/>
                <w:sz w:val="28"/>
                <w:szCs w:val="28"/>
              </w:rPr>
              <w:t xml:space="preserve">                                               </w:t>
            </w:r>
            <w:r w:rsidRPr="007C6FF4">
              <w:rPr>
                <w:b/>
                <w:bCs/>
                <w:sz w:val="28"/>
                <w:szCs w:val="28"/>
              </w:rPr>
              <w:t>за 3 месяца 20</w:t>
            </w:r>
            <w:r>
              <w:rPr>
                <w:b/>
                <w:bCs/>
                <w:sz w:val="28"/>
                <w:szCs w:val="28"/>
              </w:rPr>
              <w:t>22</w:t>
            </w:r>
            <w:r w:rsidRPr="007C6FF4">
              <w:rPr>
                <w:b/>
                <w:bCs/>
                <w:sz w:val="28"/>
                <w:szCs w:val="28"/>
              </w:rPr>
              <w:t xml:space="preserve"> года</w:t>
            </w:r>
          </w:p>
        </w:tc>
      </w:tr>
      <w:tr w:rsidR="00CB503C" w:rsidRPr="007C6FF4" w:rsidTr="00AE12A8">
        <w:trPr>
          <w:trHeight w:val="180"/>
        </w:trPr>
        <w:tc>
          <w:tcPr>
            <w:tcW w:w="4660" w:type="dxa"/>
            <w:tcBorders>
              <w:top w:val="nil"/>
              <w:left w:val="nil"/>
              <w:bottom w:val="nil"/>
              <w:right w:val="nil"/>
            </w:tcBorders>
            <w:shd w:val="clear" w:color="auto" w:fill="auto"/>
            <w:noWrap/>
            <w:vAlign w:val="bottom"/>
            <w:hideMark/>
          </w:tcPr>
          <w:p w:rsidR="00CB503C" w:rsidRPr="007C6FF4" w:rsidRDefault="00CB503C" w:rsidP="00AE12A8">
            <w:pPr>
              <w:jc w:val="center"/>
              <w:rPr>
                <w:b/>
                <w:bCs/>
                <w:sz w:val="28"/>
                <w:szCs w:val="28"/>
              </w:rPr>
            </w:pPr>
          </w:p>
        </w:tc>
        <w:tc>
          <w:tcPr>
            <w:tcW w:w="2820" w:type="dxa"/>
            <w:tcBorders>
              <w:top w:val="nil"/>
              <w:left w:val="nil"/>
              <w:bottom w:val="nil"/>
              <w:right w:val="nil"/>
            </w:tcBorders>
            <w:shd w:val="clear" w:color="auto" w:fill="auto"/>
            <w:noWrap/>
            <w:vAlign w:val="bottom"/>
            <w:hideMark/>
          </w:tcPr>
          <w:p w:rsidR="00CB503C" w:rsidRPr="007C6FF4" w:rsidRDefault="00CB503C" w:rsidP="00AE12A8">
            <w:pPr>
              <w:jc w:val="center"/>
            </w:pPr>
          </w:p>
        </w:tc>
        <w:tc>
          <w:tcPr>
            <w:tcW w:w="1388" w:type="dxa"/>
            <w:tcBorders>
              <w:top w:val="nil"/>
              <w:left w:val="nil"/>
              <w:bottom w:val="nil"/>
              <w:right w:val="nil"/>
            </w:tcBorders>
            <w:shd w:val="clear" w:color="auto" w:fill="auto"/>
            <w:noWrap/>
            <w:vAlign w:val="bottom"/>
            <w:hideMark/>
          </w:tcPr>
          <w:p w:rsidR="00CB503C" w:rsidRPr="007C6FF4" w:rsidRDefault="00CB503C" w:rsidP="00AE12A8">
            <w:pPr>
              <w:jc w:val="center"/>
            </w:pPr>
          </w:p>
        </w:tc>
        <w:tc>
          <w:tcPr>
            <w:tcW w:w="1501" w:type="dxa"/>
            <w:tcBorders>
              <w:top w:val="nil"/>
              <w:left w:val="nil"/>
              <w:bottom w:val="nil"/>
              <w:right w:val="nil"/>
            </w:tcBorders>
            <w:shd w:val="clear" w:color="auto" w:fill="auto"/>
            <w:noWrap/>
            <w:vAlign w:val="bottom"/>
            <w:hideMark/>
          </w:tcPr>
          <w:p w:rsidR="00CB503C" w:rsidRPr="007C6FF4" w:rsidRDefault="00CB503C" w:rsidP="00AE12A8">
            <w:pPr>
              <w:jc w:val="center"/>
            </w:pPr>
          </w:p>
        </w:tc>
        <w:tc>
          <w:tcPr>
            <w:tcW w:w="1213" w:type="dxa"/>
            <w:tcBorders>
              <w:top w:val="nil"/>
              <w:left w:val="nil"/>
              <w:bottom w:val="nil"/>
              <w:right w:val="nil"/>
            </w:tcBorders>
            <w:shd w:val="clear" w:color="auto" w:fill="auto"/>
            <w:noWrap/>
            <w:vAlign w:val="bottom"/>
            <w:hideMark/>
          </w:tcPr>
          <w:p w:rsidR="00CB503C" w:rsidRPr="007C6FF4" w:rsidRDefault="00CB503C" w:rsidP="00AE12A8">
            <w:pPr>
              <w:jc w:val="center"/>
            </w:pPr>
          </w:p>
        </w:tc>
        <w:tc>
          <w:tcPr>
            <w:tcW w:w="1255" w:type="dxa"/>
            <w:tcBorders>
              <w:top w:val="nil"/>
              <w:left w:val="nil"/>
              <w:bottom w:val="nil"/>
              <w:right w:val="nil"/>
            </w:tcBorders>
            <w:shd w:val="clear" w:color="auto" w:fill="auto"/>
            <w:noWrap/>
            <w:vAlign w:val="bottom"/>
            <w:hideMark/>
          </w:tcPr>
          <w:p w:rsidR="00CB503C" w:rsidRPr="007C6FF4" w:rsidRDefault="00CB503C" w:rsidP="00AE12A8">
            <w:pPr>
              <w:jc w:val="center"/>
            </w:pPr>
          </w:p>
        </w:tc>
        <w:tc>
          <w:tcPr>
            <w:tcW w:w="1277" w:type="dxa"/>
            <w:tcBorders>
              <w:top w:val="nil"/>
              <w:left w:val="nil"/>
              <w:bottom w:val="nil"/>
              <w:right w:val="nil"/>
            </w:tcBorders>
            <w:shd w:val="clear" w:color="auto" w:fill="auto"/>
            <w:noWrap/>
            <w:vAlign w:val="bottom"/>
            <w:hideMark/>
          </w:tcPr>
          <w:p w:rsidR="00CB503C" w:rsidRPr="007C6FF4" w:rsidRDefault="00CB503C" w:rsidP="00AE12A8">
            <w:pPr>
              <w:jc w:val="center"/>
            </w:pPr>
          </w:p>
        </w:tc>
      </w:tr>
      <w:tr w:rsidR="00CB503C" w:rsidRPr="007C6FF4" w:rsidTr="00AE12A8">
        <w:trPr>
          <w:trHeight w:val="465"/>
        </w:trPr>
        <w:tc>
          <w:tcPr>
            <w:tcW w:w="4660" w:type="dxa"/>
            <w:tcBorders>
              <w:top w:val="nil"/>
              <w:left w:val="single" w:sz="4" w:space="0" w:color="auto"/>
              <w:bottom w:val="nil"/>
              <w:right w:val="nil"/>
            </w:tcBorders>
            <w:shd w:val="clear" w:color="auto" w:fill="auto"/>
            <w:noWrap/>
            <w:vAlign w:val="bottom"/>
            <w:hideMark/>
          </w:tcPr>
          <w:p w:rsidR="00CB503C" w:rsidRPr="007C6FF4" w:rsidRDefault="00CB503C" w:rsidP="00AE12A8">
            <w:pPr>
              <w:jc w:val="center"/>
            </w:pPr>
          </w:p>
        </w:tc>
        <w:tc>
          <w:tcPr>
            <w:tcW w:w="5709" w:type="dxa"/>
            <w:gridSpan w:val="3"/>
            <w:tcBorders>
              <w:top w:val="nil"/>
              <w:left w:val="nil"/>
              <w:bottom w:val="single" w:sz="4" w:space="0" w:color="auto"/>
              <w:right w:val="nil"/>
            </w:tcBorders>
            <w:shd w:val="clear" w:color="auto" w:fill="auto"/>
            <w:noWrap/>
            <w:vAlign w:val="bottom"/>
            <w:hideMark/>
          </w:tcPr>
          <w:p w:rsidR="00CB503C" w:rsidRPr="007C6FF4" w:rsidRDefault="00CB503C" w:rsidP="00AE12A8">
            <w:pPr>
              <w:jc w:val="center"/>
              <w:rPr>
                <w:b/>
                <w:bCs/>
              </w:rPr>
            </w:pPr>
            <w:r w:rsidRPr="007C6FF4">
              <w:rPr>
                <w:b/>
                <w:bCs/>
              </w:rPr>
              <w:t>Доходы</w:t>
            </w:r>
          </w:p>
        </w:tc>
        <w:tc>
          <w:tcPr>
            <w:tcW w:w="1213" w:type="dxa"/>
            <w:tcBorders>
              <w:top w:val="nil"/>
              <w:left w:val="nil"/>
              <w:bottom w:val="nil"/>
              <w:right w:val="nil"/>
            </w:tcBorders>
            <w:shd w:val="clear" w:color="auto" w:fill="auto"/>
            <w:noWrap/>
            <w:vAlign w:val="bottom"/>
            <w:hideMark/>
          </w:tcPr>
          <w:p w:rsidR="00CB503C" w:rsidRPr="007C6FF4" w:rsidRDefault="00CB503C" w:rsidP="00AE12A8">
            <w:pPr>
              <w:jc w:val="center"/>
              <w:rPr>
                <w:b/>
                <w:bCs/>
              </w:rPr>
            </w:pPr>
          </w:p>
        </w:tc>
        <w:tc>
          <w:tcPr>
            <w:tcW w:w="1255" w:type="dxa"/>
            <w:tcBorders>
              <w:top w:val="nil"/>
              <w:left w:val="nil"/>
              <w:bottom w:val="nil"/>
              <w:right w:val="nil"/>
            </w:tcBorders>
            <w:shd w:val="clear" w:color="auto" w:fill="auto"/>
            <w:noWrap/>
            <w:vAlign w:val="bottom"/>
            <w:hideMark/>
          </w:tcPr>
          <w:p w:rsidR="00CB503C" w:rsidRPr="007C6FF4" w:rsidRDefault="00CB503C" w:rsidP="00AE12A8"/>
        </w:tc>
        <w:tc>
          <w:tcPr>
            <w:tcW w:w="1277" w:type="dxa"/>
            <w:tcBorders>
              <w:top w:val="nil"/>
              <w:left w:val="nil"/>
              <w:bottom w:val="nil"/>
              <w:right w:val="nil"/>
            </w:tcBorders>
            <w:shd w:val="clear" w:color="auto" w:fill="auto"/>
            <w:noWrap/>
            <w:vAlign w:val="bottom"/>
            <w:hideMark/>
          </w:tcPr>
          <w:p w:rsidR="00CB503C" w:rsidRPr="007C6FF4" w:rsidRDefault="00CB503C" w:rsidP="00AE12A8">
            <w:pPr>
              <w:rPr>
                <w:b/>
                <w:bCs/>
              </w:rPr>
            </w:pPr>
            <w:r w:rsidRPr="007C6FF4">
              <w:rPr>
                <w:b/>
                <w:bCs/>
              </w:rPr>
              <w:t>в тыс</w:t>
            </w:r>
            <w:proofErr w:type="gramStart"/>
            <w:r w:rsidRPr="007C6FF4">
              <w:rPr>
                <w:b/>
                <w:bCs/>
              </w:rPr>
              <w:t>.р</w:t>
            </w:r>
            <w:proofErr w:type="gramEnd"/>
            <w:r w:rsidRPr="007C6FF4">
              <w:rPr>
                <w:b/>
                <w:bCs/>
              </w:rPr>
              <w:t>уб.</w:t>
            </w:r>
          </w:p>
        </w:tc>
      </w:tr>
      <w:tr w:rsidR="00CB503C" w:rsidRPr="007C6FF4" w:rsidTr="00AE12A8">
        <w:trPr>
          <w:trHeight w:val="1455"/>
        </w:trPr>
        <w:tc>
          <w:tcPr>
            <w:tcW w:w="46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B503C" w:rsidRPr="007C6FF4" w:rsidRDefault="00CB503C" w:rsidP="00AE12A8">
            <w:pPr>
              <w:jc w:val="center"/>
              <w:rPr>
                <w:b/>
                <w:bCs/>
              </w:rPr>
            </w:pPr>
            <w:r w:rsidRPr="007C6FF4">
              <w:rPr>
                <w:b/>
                <w:bCs/>
              </w:rPr>
              <w:t>Наименование показателя</w:t>
            </w:r>
          </w:p>
        </w:tc>
        <w:tc>
          <w:tcPr>
            <w:tcW w:w="2820" w:type="dxa"/>
            <w:tcBorders>
              <w:top w:val="nil"/>
              <w:left w:val="nil"/>
              <w:bottom w:val="single" w:sz="4" w:space="0" w:color="auto"/>
              <w:right w:val="single" w:sz="4" w:space="0" w:color="auto"/>
            </w:tcBorders>
            <w:shd w:val="clear" w:color="auto" w:fill="auto"/>
            <w:vAlign w:val="center"/>
            <w:hideMark/>
          </w:tcPr>
          <w:p w:rsidR="00CB503C" w:rsidRPr="007C6FF4" w:rsidRDefault="00CB503C" w:rsidP="00AE12A8">
            <w:pPr>
              <w:jc w:val="center"/>
              <w:rPr>
                <w:b/>
                <w:bCs/>
              </w:rPr>
            </w:pPr>
            <w:r w:rsidRPr="007C6FF4">
              <w:rPr>
                <w:b/>
                <w:bCs/>
              </w:rPr>
              <w:t>Код дохода по КД</w:t>
            </w:r>
          </w:p>
        </w:tc>
        <w:tc>
          <w:tcPr>
            <w:tcW w:w="1388" w:type="dxa"/>
            <w:tcBorders>
              <w:top w:val="nil"/>
              <w:left w:val="nil"/>
              <w:bottom w:val="single" w:sz="4" w:space="0" w:color="auto"/>
              <w:right w:val="single" w:sz="4" w:space="0" w:color="auto"/>
            </w:tcBorders>
            <w:shd w:val="clear" w:color="auto" w:fill="auto"/>
            <w:vAlign w:val="center"/>
            <w:hideMark/>
          </w:tcPr>
          <w:p w:rsidR="00CB503C" w:rsidRPr="007C6FF4" w:rsidRDefault="00CB503C" w:rsidP="00AE12A8">
            <w:pPr>
              <w:jc w:val="center"/>
              <w:rPr>
                <w:b/>
                <w:bCs/>
              </w:rPr>
            </w:pPr>
            <w:r w:rsidRPr="007C6FF4">
              <w:rPr>
                <w:b/>
                <w:bCs/>
              </w:rPr>
              <w:t>Уточненный план на 20</w:t>
            </w:r>
            <w:r>
              <w:rPr>
                <w:b/>
                <w:bCs/>
              </w:rPr>
              <w:t>22</w:t>
            </w:r>
            <w:r w:rsidRPr="007C6FF4">
              <w:rPr>
                <w:b/>
                <w:bCs/>
              </w:rPr>
              <w:t xml:space="preserve"> год</w:t>
            </w:r>
          </w:p>
        </w:tc>
        <w:tc>
          <w:tcPr>
            <w:tcW w:w="1501" w:type="dxa"/>
            <w:tcBorders>
              <w:top w:val="nil"/>
              <w:left w:val="nil"/>
              <w:bottom w:val="single" w:sz="4" w:space="0" w:color="auto"/>
              <w:right w:val="single" w:sz="4" w:space="0" w:color="auto"/>
            </w:tcBorders>
            <w:shd w:val="clear" w:color="auto" w:fill="auto"/>
            <w:vAlign w:val="center"/>
            <w:hideMark/>
          </w:tcPr>
          <w:p w:rsidR="00CB503C" w:rsidRPr="007C6FF4" w:rsidRDefault="00CB503C" w:rsidP="00AE12A8">
            <w:pPr>
              <w:jc w:val="center"/>
              <w:rPr>
                <w:b/>
                <w:bCs/>
              </w:rPr>
            </w:pPr>
            <w:r w:rsidRPr="007C6FF4">
              <w:rPr>
                <w:b/>
                <w:bCs/>
              </w:rPr>
              <w:t>Уточненный план на 3 месяца 20</w:t>
            </w:r>
            <w:r>
              <w:rPr>
                <w:b/>
                <w:bCs/>
              </w:rPr>
              <w:t>22</w:t>
            </w:r>
            <w:r w:rsidRPr="007C6FF4">
              <w:rPr>
                <w:b/>
                <w:bCs/>
              </w:rPr>
              <w:t xml:space="preserve"> года</w:t>
            </w:r>
          </w:p>
        </w:tc>
        <w:tc>
          <w:tcPr>
            <w:tcW w:w="1213" w:type="dxa"/>
            <w:tcBorders>
              <w:top w:val="single" w:sz="4" w:space="0" w:color="auto"/>
              <w:left w:val="nil"/>
              <w:bottom w:val="single" w:sz="4" w:space="0" w:color="auto"/>
              <w:right w:val="single" w:sz="4" w:space="0" w:color="auto"/>
            </w:tcBorders>
            <w:shd w:val="clear" w:color="auto" w:fill="auto"/>
            <w:vAlign w:val="center"/>
            <w:hideMark/>
          </w:tcPr>
          <w:p w:rsidR="00CB503C" w:rsidRPr="007C6FF4" w:rsidRDefault="00CB503C" w:rsidP="00AE12A8">
            <w:pPr>
              <w:jc w:val="center"/>
              <w:rPr>
                <w:b/>
                <w:bCs/>
              </w:rPr>
            </w:pPr>
            <w:r w:rsidRPr="007C6FF4">
              <w:rPr>
                <w:b/>
                <w:bCs/>
              </w:rPr>
              <w:t xml:space="preserve">Исполнено </w:t>
            </w:r>
          </w:p>
        </w:tc>
        <w:tc>
          <w:tcPr>
            <w:tcW w:w="1255" w:type="dxa"/>
            <w:tcBorders>
              <w:top w:val="single" w:sz="4" w:space="0" w:color="auto"/>
              <w:left w:val="nil"/>
              <w:bottom w:val="single" w:sz="4" w:space="0" w:color="auto"/>
              <w:right w:val="single" w:sz="4" w:space="0" w:color="auto"/>
            </w:tcBorders>
            <w:shd w:val="clear" w:color="auto" w:fill="auto"/>
            <w:vAlign w:val="center"/>
            <w:hideMark/>
          </w:tcPr>
          <w:p w:rsidR="00CB503C" w:rsidRPr="007C6FF4" w:rsidRDefault="00CB503C" w:rsidP="00AE12A8">
            <w:pPr>
              <w:jc w:val="center"/>
              <w:rPr>
                <w:b/>
                <w:bCs/>
              </w:rPr>
            </w:pPr>
            <w:r w:rsidRPr="007C6FF4">
              <w:rPr>
                <w:b/>
                <w:bCs/>
              </w:rPr>
              <w:t>% исполнения к году</w:t>
            </w:r>
          </w:p>
        </w:tc>
        <w:tc>
          <w:tcPr>
            <w:tcW w:w="1277" w:type="dxa"/>
            <w:tcBorders>
              <w:top w:val="single" w:sz="4" w:space="0" w:color="auto"/>
              <w:left w:val="nil"/>
              <w:bottom w:val="single" w:sz="4" w:space="0" w:color="auto"/>
              <w:right w:val="single" w:sz="4" w:space="0" w:color="auto"/>
            </w:tcBorders>
            <w:shd w:val="clear" w:color="auto" w:fill="auto"/>
            <w:vAlign w:val="center"/>
            <w:hideMark/>
          </w:tcPr>
          <w:p w:rsidR="00CB503C" w:rsidRPr="007C6FF4" w:rsidRDefault="00CB503C" w:rsidP="00AE12A8">
            <w:pPr>
              <w:jc w:val="center"/>
              <w:rPr>
                <w:b/>
                <w:bCs/>
              </w:rPr>
            </w:pPr>
            <w:r w:rsidRPr="007C6FF4">
              <w:rPr>
                <w:b/>
                <w:bCs/>
              </w:rPr>
              <w:t>% исполнения к 3 месяца  20</w:t>
            </w:r>
            <w:r>
              <w:rPr>
                <w:b/>
                <w:bCs/>
              </w:rPr>
              <w:t>22</w:t>
            </w:r>
            <w:r w:rsidRPr="007C6FF4">
              <w:rPr>
                <w:b/>
                <w:bCs/>
              </w:rPr>
              <w:t>года</w:t>
            </w:r>
          </w:p>
        </w:tc>
      </w:tr>
      <w:tr w:rsidR="00CB503C" w:rsidRPr="007C6FF4" w:rsidTr="00AE12A8">
        <w:trPr>
          <w:trHeight w:val="255"/>
        </w:trPr>
        <w:tc>
          <w:tcPr>
            <w:tcW w:w="4660" w:type="dxa"/>
            <w:tcBorders>
              <w:top w:val="nil"/>
              <w:left w:val="single" w:sz="4" w:space="0" w:color="auto"/>
              <w:bottom w:val="single" w:sz="4" w:space="0" w:color="auto"/>
              <w:right w:val="single" w:sz="4" w:space="0" w:color="auto"/>
            </w:tcBorders>
            <w:shd w:val="clear" w:color="auto" w:fill="auto"/>
            <w:noWrap/>
            <w:vAlign w:val="bottom"/>
            <w:hideMark/>
          </w:tcPr>
          <w:p w:rsidR="00CB503C" w:rsidRPr="007C6FF4" w:rsidRDefault="00CB503C" w:rsidP="00AE12A8">
            <w:pPr>
              <w:rPr>
                <w:b/>
                <w:bCs/>
              </w:rPr>
            </w:pPr>
            <w:r w:rsidRPr="007C6FF4">
              <w:rPr>
                <w:b/>
                <w:bCs/>
              </w:rPr>
              <w:t>НАЛОГОВЫЕ И НЕНАЛОГОВЫЕ ДОХОДЫ</w:t>
            </w:r>
          </w:p>
        </w:tc>
        <w:tc>
          <w:tcPr>
            <w:tcW w:w="2820" w:type="dxa"/>
            <w:tcBorders>
              <w:top w:val="nil"/>
              <w:left w:val="nil"/>
              <w:bottom w:val="single" w:sz="4" w:space="0" w:color="auto"/>
              <w:right w:val="single" w:sz="4" w:space="0" w:color="auto"/>
            </w:tcBorders>
            <w:shd w:val="clear" w:color="auto" w:fill="auto"/>
            <w:noWrap/>
            <w:vAlign w:val="bottom"/>
            <w:hideMark/>
          </w:tcPr>
          <w:p w:rsidR="00CB503C" w:rsidRPr="007C6FF4" w:rsidRDefault="00CB503C" w:rsidP="00AE12A8">
            <w:pPr>
              <w:rPr>
                <w:b/>
                <w:bCs/>
                <w:i/>
                <w:iCs/>
              </w:rPr>
            </w:pPr>
            <w:r w:rsidRPr="007C6FF4">
              <w:rPr>
                <w:b/>
                <w:bCs/>
                <w:iCs/>
              </w:rPr>
              <w:t>000 1 00 00000 00 0000 000</w:t>
            </w:r>
          </w:p>
        </w:tc>
        <w:tc>
          <w:tcPr>
            <w:tcW w:w="1388" w:type="dxa"/>
            <w:tcBorders>
              <w:top w:val="nil"/>
              <w:left w:val="nil"/>
              <w:bottom w:val="single" w:sz="4" w:space="0" w:color="auto"/>
              <w:right w:val="single" w:sz="4" w:space="0" w:color="auto"/>
            </w:tcBorders>
            <w:shd w:val="clear" w:color="auto" w:fill="auto"/>
            <w:noWrap/>
            <w:vAlign w:val="bottom"/>
            <w:hideMark/>
          </w:tcPr>
          <w:p w:rsidR="00CB503C" w:rsidRPr="007C6FF4" w:rsidRDefault="00CB503C" w:rsidP="00AE12A8">
            <w:pPr>
              <w:jc w:val="right"/>
              <w:rPr>
                <w:b/>
                <w:bCs/>
                <w:i/>
                <w:iCs/>
              </w:rPr>
            </w:pPr>
            <w:r>
              <w:rPr>
                <w:b/>
                <w:bCs/>
                <w:iCs/>
              </w:rPr>
              <w:t>2402,930</w:t>
            </w:r>
          </w:p>
        </w:tc>
        <w:tc>
          <w:tcPr>
            <w:tcW w:w="1501" w:type="dxa"/>
            <w:tcBorders>
              <w:top w:val="nil"/>
              <w:left w:val="nil"/>
              <w:bottom w:val="single" w:sz="4" w:space="0" w:color="auto"/>
              <w:right w:val="single" w:sz="4" w:space="0" w:color="auto"/>
            </w:tcBorders>
            <w:shd w:val="clear" w:color="auto" w:fill="auto"/>
            <w:noWrap/>
            <w:vAlign w:val="bottom"/>
            <w:hideMark/>
          </w:tcPr>
          <w:p w:rsidR="00CB503C" w:rsidRPr="007C6FF4" w:rsidRDefault="00CB503C" w:rsidP="00AE12A8">
            <w:pPr>
              <w:jc w:val="right"/>
              <w:rPr>
                <w:b/>
                <w:bCs/>
                <w:i/>
                <w:iCs/>
              </w:rPr>
            </w:pPr>
            <w:r>
              <w:rPr>
                <w:b/>
                <w:bCs/>
                <w:iCs/>
              </w:rPr>
              <w:t>459,394</w:t>
            </w:r>
          </w:p>
        </w:tc>
        <w:tc>
          <w:tcPr>
            <w:tcW w:w="1213" w:type="dxa"/>
            <w:tcBorders>
              <w:top w:val="nil"/>
              <w:left w:val="nil"/>
              <w:bottom w:val="single" w:sz="4" w:space="0" w:color="auto"/>
              <w:right w:val="single" w:sz="4" w:space="0" w:color="auto"/>
            </w:tcBorders>
            <w:shd w:val="clear" w:color="auto" w:fill="auto"/>
            <w:noWrap/>
            <w:vAlign w:val="bottom"/>
            <w:hideMark/>
          </w:tcPr>
          <w:p w:rsidR="00CB503C" w:rsidRPr="007C6FF4" w:rsidRDefault="00CB503C" w:rsidP="00AE12A8">
            <w:pPr>
              <w:jc w:val="right"/>
              <w:rPr>
                <w:b/>
                <w:bCs/>
                <w:i/>
                <w:iCs/>
              </w:rPr>
            </w:pPr>
            <w:r>
              <w:rPr>
                <w:b/>
                <w:bCs/>
                <w:iCs/>
              </w:rPr>
              <w:t>459,394</w:t>
            </w:r>
          </w:p>
        </w:tc>
        <w:tc>
          <w:tcPr>
            <w:tcW w:w="1255" w:type="dxa"/>
            <w:tcBorders>
              <w:top w:val="nil"/>
              <w:left w:val="nil"/>
              <w:bottom w:val="single" w:sz="4" w:space="0" w:color="auto"/>
              <w:right w:val="single" w:sz="4" w:space="0" w:color="auto"/>
            </w:tcBorders>
            <w:shd w:val="clear" w:color="auto" w:fill="auto"/>
            <w:noWrap/>
            <w:vAlign w:val="bottom"/>
            <w:hideMark/>
          </w:tcPr>
          <w:p w:rsidR="00CB503C" w:rsidRPr="007C6FF4" w:rsidRDefault="00CB503C" w:rsidP="00AE12A8">
            <w:pPr>
              <w:jc w:val="right"/>
              <w:rPr>
                <w:b/>
                <w:bCs/>
              </w:rPr>
            </w:pPr>
            <w:r>
              <w:rPr>
                <w:b/>
                <w:bCs/>
              </w:rPr>
              <w:t>19,1</w:t>
            </w:r>
          </w:p>
        </w:tc>
        <w:tc>
          <w:tcPr>
            <w:tcW w:w="1277" w:type="dxa"/>
            <w:tcBorders>
              <w:top w:val="nil"/>
              <w:left w:val="nil"/>
              <w:bottom w:val="single" w:sz="4" w:space="0" w:color="auto"/>
              <w:right w:val="single" w:sz="4" w:space="0" w:color="auto"/>
            </w:tcBorders>
            <w:shd w:val="clear" w:color="auto" w:fill="auto"/>
            <w:noWrap/>
            <w:vAlign w:val="bottom"/>
            <w:hideMark/>
          </w:tcPr>
          <w:p w:rsidR="00CB503C" w:rsidRPr="007C6FF4" w:rsidRDefault="00CB503C" w:rsidP="00AE12A8">
            <w:pPr>
              <w:jc w:val="right"/>
              <w:rPr>
                <w:b/>
                <w:bCs/>
              </w:rPr>
            </w:pPr>
            <w:r>
              <w:rPr>
                <w:b/>
                <w:bCs/>
              </w:rPr>
              <w:t>100,0</w:t>
            </w:r>
          </w:p>
        </w:tc>
      </w:tr>
      <w:tr w:rsidR="00CB503C" w:rsidRPr="007C6FF4" w:rsidTr="00AE12A8">
        <w:trPr>
          <w:trHeight w:val="465"/>
        </w:trPr>
        <w:tc>
          <w:tcPr>
            <w:tcW w:w="4660" w:type="dxa"/>
            <w:tcBorders>
              <w:top w:val="nil"/>
              <w:left w:val="single" w:sz="4" w:space="0" w:color="auto"/>
              <w:bottom w:val="single" w:sz="4" w:space="0" w:color="auto"/>
              <w:right w:val="single" w:sz="4" w:space="0" w:color="auto"/>
            </w:tcBorders>
            <w:shd w:val="clear" w:color="000000" w:fill="CCFFFF"/>
            <w:noWrap/>
            <w:vAlign w:val="center"/>
            <w:hideMark/>
          </w:tcPr>
          <w:p w:rsidR="00CB503C" w:rsidRPr="007C6FF4" w:rsidRDefault="00CB503C" w:rsidP="00AE12A8">
            <w:pPr>
              <w:rPr>
                <w:b/>
                <w:bCs/>
              </w:rPr>
            </w:pPr>
            <w:r w:rsidRPr="007C6FF4">
              <w:rPr>
                <w:b/>
                <w:bCs/>
              </w:rPr>
              <w:t>НАЛОГИ НА ПРИБЫЛЬ, ДОХОДЫ</w:t>
            </w:r>
          </w:p>
        </w:tc>
        <w:tc>
          <w:tcPr>
            <w:tcW w:w="2820" w:type="dxa"/>
            <w:tcBorders>
              <w:top w:val="nil"/>
              <w:left w:val="nil"/>
              <w:bottom w:val="single" w:sz="4" w:space="0" w:color="auto"/>
              <w:right w:val="single" w:sz="4" w:space="0" w:color="auto"/>
            </w:tcBorders>
            <w:shd w:val="clear" w:color="000000" w:fill="CCFFFF"/>
            <w:noWrap/>
            <w:vAlign w:val="center"/>
            <w:hideMark/>
          </w:tcPr>
          <w:p w:rsidR="00CB503C" w:rsidRPr="007C6FF4" w:rsidRDefault="00CB503C" w:rsidP="00AE12A8">
            <w:pPr>
              <w:rPr>
                <w:b/>
                <w:bCs/>
              </w:rPr>
            </w:pPr>
            <w:r w:rsidRPr="007C6FF4">
              <w:rPr>
                <w:b/>
                <w:bCs/>
              </w:rPr>
              <w:t>000 1 01 00000 00 0000 000</w:t>
            </w:r>
          </w:p>
        </w:tc>
        <w:tc>
          <w:tcPr>
            <w:tcW w:w="1388" w:type="dxa"/>
            <w:tcBorders>
              <w:top w:val="nil"/>
              <w:left w:val="nil"/>
              <w:bottom w:val="single" w:sz="4" w:space="0" w:color="auto"/>
              <w:right w:val="single" w:sz="4" w:space="0" w:color="auto"/>
            </w:tcBorders>
            <w:shd w:val="clear" w:color="000000" w:fill="CCFFFF"/>
            <w:noWrap/>
            <w:vAlign w:val="center"/>
            <w:hideMark/>
          </w:tcPr>
          <w:p w:rsidR="00CB503C" w:rsidRPr="007C6FF4" w:rsidRDefault="00CB503C" w:rsidP="00AE12A8">
            <w:pPr>
              <w:jc w:val="right"/>
              <w:rPr>
                <w:b/>
                <w:bCs/>
              </w:rPr>
            </w:pPr>
            <w:r>
              <w:rPr>
                <w:b/>
                <w:bCs/>
              </w:rPr>
              <w:t>93,4</w:t>
            </w:r>
          </w:p>
        </w:tc>
        <w:tc>
          <w:tcPr>
            <w:tcW w:w="1501" w:type="dxa"/>
            <w:tcBorders>
              <w:top w:val="nil"/>
              <w:left w:val="nil"/>
              <w:bottom w:val="single" w:sz="4" w:space="0" w:color="auto"/>
              <w:right w:val="single" w:sz="4" w:space="0" w:color="auto"/>
            </w:tcBorders>
            <w:shd w:val="clear" w:color="000000" w:fill="CCFFFF"/>
            <w:noWrap/>
            <w:vAlign w:val="center"/>
            <w:hideMark/>
          </w:tcPr>
          <w:p w:rsidR="00CB503C" w:rsidRPr="007C6FF4" w:rsidRDefault="00CB503C" w:rsidP="00AE12A8">
            <w:pPr>
              <w:jc w:val="right"/>
              <w:rPr>
                <w:b/>
                <w:bCs/>
              </w:rPr>
            </w:pPr>
            <w:r>
              <w:rPr>
                <w:b/>
                <w:bCs/>
              </w:rPr>
              <w:t>14,8</w:t>
            </w:r>
          </w:p>
        </w:tc>
        <w:tc>
          <w:tcPr>
            <w:tcW w:w="1213" w:type="dxa"/>
            <w:tcBorders>
              <w:top w:val="nil"/>
              <w:left w:val="nil"/>
              <w:bottom w:val="single" w:sz="4" w:space="0" w:color="auto"/>
              <w:right w:val="single" w:sz="4" w:space="0" w:color="auto"/>
            </w:tcBorders>
            <w:shd w:val="clear" w:color="000000" w:fill="CCFFFF"/>
            <w:noWrap/>
            <w:vAlign w:val="center"/>
            <w:hideMark/>
          </w:tcPr>
          <w:p w:rsidR="00CB503C" w:rsidRPr="007C6FF4" w:rsidRDefault="00CB503C" w:rsidP="00AE12A8">
            <w:pPr>
              <w:jc w:val="right"/>
              <w:rPr>
                <w:b/>
                <w:bCs/>
              </w:rPr>
            </w:pPr>
            <w:r>
              <w:rPr>
                <w:b/>
                <w:bCs/>
              </w:rPr>
              <w:t>14,8</w:t>
            </w:r>
          </w:p>
        </w:tc>
        <w:tc>
          <w:tcPr>
            <w:tcW w:w="1255" w:type="dxa"/>
            <w:tcBorders>
              <w:top w:val="nil"/>
              <w:left w:val="nil"/>
              <w:bottom w:val="single" w:sz="4" w:space="0" w:color="auto"/>
              <w:right w:val="single" w:sz="4" w:space="0" w:color="auto"/>
            </w:tcBorders>
            <w:shd w:val="clear" w:color="auto" w:fill="auto"/>
            <w:noWrap/>
            <w:vAlign w:val="center"/>
            <w:hideMark/>
          </w:tcPr>
          <w:p w:rsidR="00CB503C" w:rsidRPr="007C6FF4" w:rsidRDefault="00CB503C" w:rsidP="00AE12A8">
            <w:pPr>
              <w:jc w:val="right"/>
              <w:rPr>
                <w:b/>
                <w:bCs/>
              </w:rPr>
            </w:pPr>
            <w:r>
              <w:rPr>
                <w:b/>
                <w:bCs/>
              </w:rPr>
              <w:t>15,8</w:t>
            </w:r>
          </w:p>
        </w:tc>
        <w:tc>
          <w:tcPr>
            <w:tcW w:w="1277" w:type="dxa"/>
            <w:tcBorders>
              <w:top w:val="nil"/>
              <w:left w:val="nil"/>
              <w:bottom w:val="single" w:sz="4" w:space="0" w:color="auto"/>
              <w:right w:val="single" w:sz="4" w:space="0" w:color="auto"/>
            </w:tcBorders>
            <w:shd w:val="clear" w:color="auto" w:fill="auto"/>
            <w:noWrap/>
            <w:vAlign w:val="center"/>
            <w:hideMark/>
          </w:tcPr>
          <w:p w:rsidR="00CB503C" w:rsidRPr="007C6FF4" w:rsidRDefault="00CB503C" w:rsidP="00AE12A8">
            <w:pPr>
              <w:jc w:val="right"/>
              <w:rPr>
                <w:b/>
                <w:bCs/>
              </w:rPr>
            </w:pPr>
            <w:r>
              <w:rPr>
                <w:b/>
                <w:bCs/>
              </w:rPr>
              <w:t>100,0</w:t>
            </w:r>
          </w:p>
        </w:tc>
      </w:tr>
      <w:tr w:rsidR="00CB503C" w:rsidRPr="007C6FF4" w:rsidTr="00AE12A8">
        <w:trPr>
          <w:trHeight w:val="315"/>
        </w:trPr>
        <w:tc>
          <w:tcPr>
            <w:tcW w:w="4660" w:type="dxa"/>
            <w:tcBorders>
              <w:top w:val="nil"/>
              <w:left w:val="single" w:sz="4" w:space="0" w:color="auto"/>
              <w:bottom w:val="single" w:sz="4" w:space="0" w:color="auto"/>
              <w:right w:val="single" w:sz="4" w:space="0" w:color="auto"/>
            </w:tcBorders>
            <w:shd w:val="clear" w:color="000000" w:fill="CCFFFF"/>
            <w:noWrap/>
            <w:vAlign w:val="bottom"/>
            <w:hideMark/>
          </w:tcPr>
          <w:p w:rsidR="00CB503C" w:rsidRPr="007C6FF4" w:rsidRDefault="00CB503C" w:rsidP="00AE12A8">
            <w:r w:rsidRPr="007C6FF4">
              <w:t>Налог на доходы физических лиц</w:t>
            </w:r>
          </w:p>
        </w:tc>
        <w:tc>
          <w:tcPr>
            <w:tcW w:w="2820" w:type="dxa"/>
            <w:tcBorders>
              <w:top w:val="nil"/>
              <w:left w:val="nil"/>
              <w:bottom w:val="single" w:sz="4" w:space="0" w:color="auto"/>
              <w:right w:val="single" w:sz="4" w:space="0" w:color="auto"/>
            </w:tcBorders>
            <w:shd w:val="clear" w:color="000000" w:fill="CCFFFF"/>
            <w:noWrap/>
            <w:vAlign w:val="bottom"/>
            <w:hideMark/>
          </w:tcPr>
          <w:p w:rsidR="00CB503C" w:rsidRPr="007C6FF4" w:rsidRDefault="00CB503C" w:rsidP="00AE12A8">
            <w:pPr>
              <w:rPr>
                <w:i/>
                <w:iCs/>
              </w:rPr>
            </w:pPr>
            <w:r w:rsidRPr="007C6FF4">
              <w:rPr>
                <w:iCs/>
              </w:rPr>
              <w:t>000 1 01 02000 01 0000 110</w:t>
            </w:r>
          </w:p>
        </w:tc>
        <w:tc>
          <w:tcPr>
            <w:tcW w:w="1388" w:type="dxa"/>
            <w:tcBorders>
              <w:top w:val="nil"/>
              <w:left w:val="nil"/>
              <w:bottom w:val="single" w:sz="4" w:space="0" w:color="auto"/>
              <w:right w:val="single" w:sz="4" w:space="0" w:color="auto"/>
            </w:tcBorders>
            <w:shd w:val="clear" w:color="000000" w:fill="CCFFFF"/>
            <w:noWrap/>
            <w:vAlign w:val="bottom"/>
            <w:hideMark/>
          </w:tcPr>
          <w:p w:rsidR="00CB503C" w:rsidRPr="007C6FF4" w:rsidRDefault="00CB503C" w:rsidP="00AE12A8">
            <w:pPr>
              <w:jc w:val="right"/>
              <w:rPr>
                <w:i/>
                <w:iCs/>
              </w:rPr>
            </w:pPr>
            <w:r>
              <w:rPr>
                <w:iCs/>
              </w:rPr>
              <w:t>93,4</w:t>
            </w:r>
          </w:p>
        </w:tc>
        <w:tc>
          <w:tcPr>
            <w:tcW w:w="1501" w:type="dxa"/>
            <w:tcBorders>
              <w:top w:val="nil"/>
              <w:left w:val="nil"/>
              <w:bottom w:val="single" w:sz="4" w:space="0" w:color="auto"/>
              <w:right w:val="single" w:sz="4" w:space="0" w:color="auto"/>
            </w:tcBorders>
            <w:shd w:val="clear" w:color="000000" w:fill="CCFFFF"/>
            <w:noWrap/>
            <w:vAlign w:val="bottom"/>
            <w:hideMark/>
          </w:tcPr>
          <w:p w:rsidR="00CB503C" w:rsidRPr="007C6FF4" w:rsidRDefault="00CB503C" w:rsidP="00AE12A8">
            <w:pPr>
              <w:jc w:val="right"/>
              <w:rPr>
                <w:i/>
                <w:iCs/>
              </w:rPr>
            </w:pPr>
            <w:r>
              <w:rPr>
                <w:iCs/>
              </w:rPr>
              <w:t>14,8</w:t>
            </w:r>
          </w:p>
        </w:tc>
        <w:tc>
          <w:tcPr>
            <w:tcW w:w="1213" w:type="dxa"/>
            <w:tcBorders>
              <w:top w:val="nil"/>
              <w:left w:val="nil"/>
              <w:bottom w:val="single" w:sz="4" w:space="0" w:color="auto"/>
              <w:right w:val="single" w:sz="4" w:space="0" w:color="auto"/>
            </w:tcBorders>
            <w:shd w:val="clear" w:color="000000" w:fill="CCFFFF"/>
            <w:noWrap/>
            <w:vAlign w:val="bottom"/>
            <w:hideMark/>
          </w:tcPr>
          <w:p w:rsidR="00CB503C" w:rsidRPr="007C6FF4" w:rsidRDefault="00CB503C" w:rsidP="00AE12A8">
            <w:pPr>
              <w:jc w:val="right"/>
              <w:rPr>
                <w:i/>
                <w:iCs/>
              </w:rPr>
            </w:pPr>
            <w:r>
              <w:rPr>
                <w:iCs/>
              </w:rPr>
              <w:t>14,8</w:t>
            </w:r>
          </w:p>
        </w:tc>
        <w:tc>
          <w:tcPr>
            <w:tcW w:w="1255" w:type="dxa"/>
            <w:tcBorders>
              <w:top w:val="nil"/>
              <w:left w:val="nil"/>
              <w:bottom w:val="single" w:sz="4" w:space="0" w:color="auto"/>
              <w:right w:val="single" w:sz="4" w:space="0" w:color="auto"/>
            </w:tcBorders>
            <w:shd w:val="clear" w:color="auto" w:fill="auto"/>
            <w:noWrap/>
            <w:vAlign w:val="bottom"/>
            <w:hideMark/>
          </w:tcPr>
          <w:p w:rsidR="00CB503C" w:rsidRPr="007C6FF4" w:rsidRDefault="00CB503C" w:rsidP="00AE12A8">
            <w:pPr>
              <w:jc w:val="right"/>
              <w:rPr>
                <w:b/>
                <w:bCs/>
              </w:rPr>
            </w:pPr>
            <w:r>
              <w:rPr>
                <w:b/>
                <w:bCs/>
              </w:rPr>
              <w:t>15,8</w:t>
            </w:r>
          </w:p>
        </w:tc>
        <w:tc>
          <w:tcPr>
            <w:tcW w:w="1277" w:type="dxa"/>
            <w:tcBorders>
              <w:top w:val="nil"/>
              <w:left w:val="nil"/>
              <w:bottom w:val="single" w:sz="4" w:space="0" w:color="auto"/>
              <w:right w:val="single" w:sz="4" w:space="0" w:color="auto"/>
            </w:tcBorders>
            <w:shd w:val="clear" w:color="auto" w:fill="auto"/>
            <w:noWrap/>
            <w:vAlign w:val="bottom"/>
            <w:hideMark/>
          </w:tcPr>
          <w:p w:rsidR="00CB503C" w:rsidRPr="007C6FF4" w:rsidRDefault="00CB503C" w:rsidP="00AE12A8">
            <w:pPr>
              <w:jc w:val="right"/>
              <w:rPr>
                <w:b/>
                <w:bCs/>
              </w:rPr>
            </w:pPr>
            <w:r>
              <w:rPr>
                <w:b/>
                <w:bCs/>
              </w:rPr>
              <w:t>100,0</w:t>
            </w:r>
          </w:p>
        </w:tc>
      </w:tr>
      <w:tr w:rsidR="00CB503C" w:rsidRPr="007C6FF4" w:rsidTr="00AE12A8">
        <w:trPr>
          <w:trHeight w:val="1845"/>
        </w:trPr>
        <w:tc>
          <w:tcPr>
            <w:tcW w:w="4660" w:type="dxa"/>
            <w:tcBorders>
              <w:top w:val="nil"/>
              <w:left w:val="single" w:sz="4" w:space="0" w:color="auto"/>
              <w:bottom w:val="single" w:sz="4" w:space="0" w:color="auto"/>
              <w:right w:val="single" w:sz="4" w:space="0" w:color="auto"/>
            </w:tcBorders>
            <w:shd w:val="clear" w:color="000000" w:fill="FFFFCC"/>
            <w:hideMark/>
          </w:tcPr>
          <w:p w:rsidR="00CB503C" w:rsidRPr="007C6FF4" w:rsidRDefault="00CB503C" w:rsidP="00AE12A8">
            <w:r w:rsidRPr="007C6FF4">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w:t>
            </w:r>
          </w:p>
        </w:tc>
        <w:tc>
          <w:tcPr>
            <w:tcW w:w="2820" w:type="dxa"/>
            <w:tcBorders>
              <w:top w:val="nil"/>
              <w:left w:val="nil"/>
              <w:bottom w:val="single" w:sz="4" w:space="0" w:color="auto"/>
              <w:right w:val="single" w:sz="4" w:space="0" w:color="auto"/>
            </w:tcBorders>
            <w:shd w:val="clear" w:color="000000" w:fill="FFFFCC"/>
            <w:noWrap/>
            <w:vAlign w:val="bottom"/>
            <w:hideMark/>
          </w:tcPr>
          <w:p w:rsidR="00CB503C" w:rsidRPr="007C6FF4" w:rsidRDefault="00CB503C" w:rsidP="00AE12A8">
            <w:r w:rsidRPr="007C6FF4">
              <w:t>000 1 01 02010 01 0000 110</w:t>
            </w:r>
          </w:p>
        </w:tc>
        <w:tc>
          <w:tcPr>
            <w:tcW w:w="1388" w:type="dxa"/>
            <w:tcBorders>
              <w:top w:val="nil"/>
              <w:left w:val="nil"/>
              <w:bottom w:val="single" w:sz="4" w:space="0" w:color="auto"/>
              <w:right w:val="single" w:sz="4" w:space="0" w:color="auto"/>
            </w:tcBorders>
            <w:shd w:val="clear" w:color="000000" w:fill="FFFFCC"/>
            <w:noWrap/>
            <w:vAlign w:val="bottom"/>
            <w:hideMark/>
          </w:tcPr>
          <w:p w:rsidR="00CB503C" w:rsidRPr="007C6FF4" w:rsidRDefault="00CB503C" w:rsidP="00AE12A8">
            <w:pPr>
              <w:jc w:val="right"/>
            </w:pPr>
            <w:r>
              <w:t>93,4</w:t>
            </w:r>
          </w:p>
        </w:tc>
        <w:tc>
          <w:tcPr>
            <w:tcW w:w="1501" w:type="dxa"/>
            <w:tcBorders>
              <w:top w:val="nil"/>
              <w:left w:val="nil"/>
              <w:bottom w:val="single" w:sz="4" w:space="0" w:color="auto"/>
              <w:right w:val="single" w:sz="4" w:space="0" w:color="auto"/>
            </w:tcBorders>
            <w:shd w:val="clear" w:color="000000" w:fill="FFFFCC"/>
            <w:noWrap/>
            <w:vAlign w:val="bottom"/>
            <w:hideMark/>
          </w:tcPr>
          <w:p w:rsidR="00CB503C" w:rsidRPr="007C6FF4" w:rsidRDefault="00CB503C" w:rsidP="00AE12A8">
            <w:pPr>
              <w:jc w:val="right"/>
            </w:pPr>
            <w:r>
              <w:t>14,8</w:t>
            </w:r>
          </w:p>
        </w:tc>
        <w:tc>
          <w:tcPr>
            <w:tcW w:w="1213" w:type="dxa"/>
            <w:tcBorders>
              <w:top w:val="nil"/>
              <w:left w:val="nil"/>
              <w:bottom w:val="single" w:sz="4" w:space="0" w:color="auto"/>
              <w:right w:val="single" w:sz="4" w:space="0" w:color="auto"/>
            </w:tcBorders>
            <w:shd w:val="clear" w:color="000000" w:fill="FFFFCC"/>
            <w:noWrap/>
            <w:vAlign w:val="bottom"/>
            <w:hideMark/>
          </w:tcPr>
          <w:p w:rsidR="00CB503C" w:rsidRPr="007C6FF4" w:rsidRDefault="00CB503C" w:rsidP="00AE12A8">
            <w:pPr>
              <w:jc w:val="right"/>
            </w:pPr>
            <w:r>
              <w:t>14,5</w:t>
            </w:r>
          </w:p>
        </w:tc>
        <w:tc>
          <w:tcPr>
            <w:tcW w:w="1255" w:type="dxa"/>
            <w:tcBorders>
              <w:top w:val="nil"/>
              <w:left w:val="nil"/>
              <w:bottom w:val="single" w:sz="4" w:space="0" w:color="auto"/>
              <w:right w:val="single" w:sz="4" w:space="0" w:color="auto"/>
            </w:tcBorders>
            <w:shd w:val="clear" w:color="auto" w:fill="auto"/>
            <w:noWrap/>
            <w:vAlign w:val="bottom"/>
            <w:hideMark/>
          </w:tcPr>
          <w:p w:rsidR="00CB503C" w:rsidRPr="007C6FF4" w:rsidRDefault="00CB503C" w:rsidP="00AE12A8">
            <w:pPr>
              <w:jc w:val="right"/>
              <w:rPr>
                <w:b/>
                <w:bCs/>
              </w:rPr>
            </w:pPr>
            <w:r>
              <w:rPr>
                <w:b/>
                <w:bCs/>
              </w:rPr>
              <w:t>15,8</w:t>
            </w:r>
          </w:p>
        </w:tc>
        <w:tc>
          <w:tcPr>
            <w:tcW w:w="1277" w:type="dxa"/>
            <w:tcBorders>
              <w:top w:val="nil"/>
              <w:left w:val="nil"/>
              <w:bottom w:val="single" w:sz="4" w:space="0" w:color="auto"/>
              <w:right w:val="single" w:sz="4" w:space="0" w:color="auto"/>
            </w:tcBorders>
            <w:shd w:val="clear" w:color="auto" w:fill="auto"/>
            <w:noWrap/>
            <w:vAlign w:val="bottom"/>
            <w:hideMark/>
          </w:tcPr>
          <w:p w:rsidR="00CB503C" w:rsidRPr="007C6FF4" w:rsidRDefault="00CB503C" w:rsidP="00AE12A8">
            <w:pPr>
              <w:jc w:val="right"/>
              <w:rPr>
                <w:b/>
                <w:bCs/>
              </w:rPr>
            </w:pPr>
            <w:r>
              <w:rPr>
                <w:b/>
                <w:bCs/>
              </w:rPr>
              <w:t>100,0</w:t>
            </w:r>
          </w:p>
        </w:tc>
      </w:tr>
      <w:tr w:rsidR="00CB503C" w:rsidRPr="007C6FF4" w:rsidTr="00AE12A8">
        <w:trPr>
          <w:trHeight w:val="1890"/>
        </w:trPr>
        <w:tc>
          <w:tcPr>
            <w:tcW w:w="4660" w:type="dxa"/>
            <w:tcBorders>
              <w:top w:val="single" w:sz="4" w:space="0" w:color="auto"/>
              <w:left w:val="single" w:sz="4" w:space="0" w:color="auto"/>
              <w:bottom w:val="single" w:sz="4" w:space="0" w:color="auto"/>
              <w:right w:val="single" w:sz="4" w:space="0" w:color="auto"/>
            </w:tcBorders>
            <w:shd w:val="clear" w:color="auto" w:fill="auto"/>
            <w:hideMark/>
          </w:tcPr>
          <w:p w:rsidR="00CB503C" w:rsidRPr="007C6FF4" w:rsidRDefault="00CB503C" w:rsidP="00AE12A8">
            <w:r w:rsidRPr="007C6FF4">
              <w:lastRenderedPageBreak/>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(сумма платежа)</w:t>
            </w:r>
          </w:p>
        </w:tc>
        <w:tc>
          <w:tcPr>
            <w:tcW w:w="2820" w:type="dxa"/>
            <w:tcBorders>
              <w:top w:val="single" w:sz="4" w:space="0" w:color="auto"/>
              <w:left w:val="nil"/>
              <w:bottom w:val="single" w:sz="4" w:space="0" w:color="auto"/>
              <w:right w:val="single" w:sz="4" w:space="0" w:color="auto"/>
            </w:tcBorders>
            <w:shd w:val="clear" w:color="auto" w:fill="auto"/>
            <w:noWrap/>
            <w:vAlign w:val="bottom"/>
            <w:hideMark/>
          </w:tcPr>
          <w:p w:rsidR="00CB503C" w:rsidRPr="007C6FF4" w:rsidRDefault="00CB503C" w:rsidP="00AE12A8">
            <w:r w:rsidRPr="007C6FF4">
              <w:t>000 1 01 02010 01 1000 110</w:t>
            </w:r>
          </w:p>
        </w:tc>
        <w:tc>
          <w:tcPr>
            <w:tcW w:w="1388" w:type="dxa"/>
            <w:tcBorders>
              <w:top w:val="single" w:sz="4" w:space="0" w:color="auto"/>
              <w:left w:val="nil"/>
              <w:bottom w:val="single" w:sz="4" w:space="0" w:color="auto"/>
              <w:right w:val="single" w:sz="4" w:space="0" w:color="auto"/>
            </w:tcBorders>
            <w:shd w:val="clear" w:color="auto" w:fill="auto"/>
            <w:noWrap/>
            <w:vAlign w:val="bottom"/>
            <w:hideMark/>
          </w:tcPr>
          <w:p w:rsidR="00CB503C" w:rsidRPr="007C6FF4" w:rsidRDefault="00CB503C" w:rsidP="00AE12A8">
            <w:pPr>
              <w:jc w:val="right"/>
            </w:pPr>
            <w:r>
              <w:t>93,4</w:t>
            </w:r>
          </w:p>
        </w:tc>
        <w:tc>
          <w:tcPr>
            <w:tcW w:w="1501" w:type="dxa"/>
            <w:tcBorders>
              <w:top w:val="single" w:sz="4" w:space="0" w:color="auto"/>
              <w:left w:val="nil"/>
              <w:bottom w:val="single" w:sz="4" w:space="0" w:color="auto"/>
              <w:right w:val="single" w:sz="4" w:space="0" w:color="auto"/>
            </w:tcBorders>
            <w:shd w:val="clear" w:color="auto" w:fill="auto"/>
            <w:noWrap/>
            <w:vAlign w:val="bottom"/>
            <w:hideMark/>
          </w:tcPr>
          <w:p w:rsidR="00CB503C" w:rsidRPr="007C6FF4" w:rsidRDefault="00CB503C" w:rsidP="00AE12A8">
            <w:pPr>
              <w:jc w:val="right"/>
            </w:pPr>
            <w:r>
              <w:t>14,8</w:t>
            </w:r>
          </w:p>
        </w:tc>
        <w:tc>
          <w:tcPr>
            <w:tcW w:w="1213" w:type="dxa"/>
            <w:tcBorders>
              <w:top w:val="single" w:sz="4" w:space="0" w:color="auto"/>
              <w:left w:val="nil"/>
              <w:bottom w:val="single" w:sz="4" w:space="0" w:color="auto"/>
              <w:right w:val="single" w:sz="4" w:space="0" w:color="auto"/>
            </w:tcBorders>
            <w:shd w:val="clear" w:color="auto" w:fill="auto"/>
            <w:noWrap/>
            <w:vAlign w:val="bottom"/>
            <w:hideMark/>
          </w:tcPr>
          <w:p w:rsidR="00CB503C" w:rsidRPr="007C6FF4" w:rsidRDefault="00CB503C" w:rsidP="00AE12A8">
            <w:pPr>
              <w:jc w:val="right"/>
            </w:pPr>
            <w:r>
              <w:t>14,5</w:t>
            </w:r>
          </w:p>
        </w:tc>
        <w:tc>
          <w:tcPr>
            <w:tcW w:w="1255" w:type="dxa"/>
            <w:tcBorders>
              <w:top w:val="single" w:sz="4" w:space="0" w:color="auto"/>
              <w:left w:val="nil"/>
              <w:bottom w:val="single" w:sz="4" w:space="0" w:color="auto"/>
              <w:right w:val="single" w:sz="4" w:space="0" w:color="auto"/>
            </w:tcBorders>
            <w:shd w:val="clear" w:color="auto" w:fill="auto"/>
            <w:noWrap/>
            <w:vAlign w:val="bottom"/>
            <w:hideMark/>
          </w:tcPr>
          <w:p w:rsidR="00CB503C" w:rsidRPr="007C6FF4" w:rsidRDefault="00CB503C" w:rsidP="00AE12A8">
            <w:pPr>
              <w:jc w:val="right"/>
              <w:rPr>
                <w:b/>
                <w:bCs/>
              </w:rPr>
            </w:pPr>
            <w:r>
              <w:rPr>
                <w:b/>
                <w:bCs/>
              </w:rPr>
              <w:t>15,8</w:t>
            </w:r>
          </w:p>
        </w:tc>
        <w:tc>
          <w:tcPr>
            <w:tcW w:w="1277" w:type="dxa"/>
            <w:tcBorders>
              <w:top w:val="single" w:sz="4" w:space="0" w:color="auto"/>
              <w:left w:val="nil"/>
              <w:bottom w:val="single" w:sz="4" w:space="0" w:color="auto"/>
              <w:right w:val="single" w:sz="4" w:space="0" w:color="auto"/>
            </w:tcBorders>
            <w:shd w:val="clear" w:color="auto" w:fill="auto"/>
            <w:noWrap/>
            <w:vAlign w:val="bottom"/>
            <w:hideMark/>
          </w:tcPr>
          <w:p w:rsidR="00CB503C" w:rsidRPr="007C6FF4" w:rsidRDefault="00CB503C" w:rsidP="00AE12A8">
            <w:pPr>
              <w:jc w:val="right"/>
              <w:rPr>
                <w:b/>
                <w:bCs/>
              </w:rPr>
            </w:pPr>
            <w:r>
              <w:rPr>
                <w:b/>
                <w:bCs/>
              </w:rPr>
              <w:t>100,0</w:t>
            </w:r>
          </w:p>
        </w:tc>
      </w:tr>
      <w:tr w:rsidR="00CB503C" w:rsidRPr="007C6FF4" w:rsidTr="00AE12A8">
        <w:trPr>
          <w:trHeight w:val="1905"/>
        </w:trPr>
        <w:tc>
          <w:tcPr>
            <w:tcW w:w="4660" w:type="dxa"/>
            <w:tcBorders>
              <w:top w:val="nil"/>
              <w:left w:val="single" w:sz="4" w:space="0" w:color="auto"/>
              <w:bottom w:val="single" w:sz="4" w:space="0" w:color="auto"/>
              <w:right w:val="single" w:sz="4" w:space="0" w:color="auto"/>
            </w:tcBorders>
            <w:shd w:val="clear" w:color="auto" w:fill="auto"/>
            <w:hideMark/>
          </w:tcPr>
          <w:p w:rsidR="00CB503C" w:rsidRPr="007C6FF4" w:rsidRDefault="00CB503C" w:rsidP="00AE12A8">
            <w:r w:rsidRPr="007C6FF4">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w:t>
            </w:r>
            <w:proofErr w:type="gramStart"/>
            <w:r w:rsidRPr="007C6FF4">
              <w:t>и(</w:t>
            </w:r>
            <w:proofErr w:type="spellStart"/>
            <w:proofErr w:type="gramEnd"/>
            <w:r w:rsidRPr="007C6FF4">
              <w:t>пени,проценты</w:t>
            </w:r>
            <w:proofErr w:type="spellEnd"/>
            <w:r w:rsidRPr="007C6FF4">
              <w:t>)</w:t>
            </w:r>
          </w:p>
        </w:tc>
        <w:tc>
          <w:tcPr>
            <w:tcW w:w="2820" w:type="dxa"/>
            <w:tcBorders>
              <w:top w:val="nil"/>
              <w:left w:val="nil"/>
              <w:bottom w:val="single" w:sz="4" w:space="0" w:color="auto"/>
              <w:right w:val="single" w:sz="4" w:space="0" w:color="auto"/>
            </w:tcBorders>
            <w:shd w:val="clear" w:color="auto" w:fill="auto"/>
            <w:noWrap/>
            <w:vAlign w:val="bottom"/>
            <w:hideMark/>
          </w:tcPr>
          <w:p w:rsidR="00CB503C" w:rsidRPr="007C6FF4" w:rsidRDefault="00CB503C" w:rsidP="00AE12A8">
            <w:r w:rsidRPr="007C6FF4">
              <w:t>000 1 01 02010 01 2000 110</w:t>
            </w:r>
          </w:p>
        </w:tc>
        <w:tc>
          <w:tcPr>
            <w:tcW w:w="1388" w:type="dxa"/>
            <w:tcBorders>
              <w:top w:val="nil"/>
              <w:left w:val="nil"/>
              <w:bottom w:val="single" w:sz="4" w:space="0" w:color="auto"/>
              <w:right w:val="single" w:sz="4" w:space="0" w:color="auto"/>
            </w:tcBorders>
            <w:shd w:val="clear" w:color="auto" w:fill="auto"/>
            <w:noWrap/>
            <w:vAlign w:val="bottom"/>
            <w:hideMark/>
          </w:tcPr>
          <w:p w:rsidR="00CB503C" w:rsidRPr="007C6FF4" w:rsidRDefault="00CB503C" w:rsidP="00AE12A8">
            <w:r w:rsidRPr="007C6FF4">
              <w:t> </w:t>
            </w:r>
          </w:p>
        </w:tc>
        <w:tc>
          <w:tcPr>
            <w:tcW w:w="1501" w:type="dxa"/>
            <w:tcBorders>
              <w:top w:val="nil"/>
              <w:left w:val="nil"/>
              <w:bottom w:val="single" w:sz="4" w:space="0" w:color="auto"/>
              <w:right w:val="single" w:sz="4" w:space="0" w:color="auto"/>
            </w:tcBorders>
            <w:shd w:val="clear" w:color="auto" w:fill="auto"/>
            <w:noWrap/>
            <w:vAlign w:val="bottom"/>
            <w:hideMark/>
          </w:tcPr>
          <w:p w:rsidR="00CB503C" w:rsidRPr="007C6FF4" w:rsidRDefault="00CB503C" w:rsidP="00AE12A8">
            <w:r w:rsidRPr="007C6FF4">
              <w:t> </w:t>
            </w:r>
          </w:p>
        </w:tc>
        <w:tc>
          <w:tcPr>
            <w:tcW w:w="1213" w:type="dxa"/>
            <w:tcBorders>
              <w:top w:val="nil"/>
              <w:left w:val="nil"/>
              <w:bottom w:val="single" w:sz="4" w:space="0" w:color="auto"/>
              <w:right w:val="single" w:sz="4" w:space="0" w:color="auto"/>
            </w:tcBorders>
            <w:shd w:val="clear" w:color="auto" w:fill="auto"/>
            <w:noWrap/>
            <w:vAlign w:val="bottom"/>
            <w:hideMark/>
          </w:tcPr>
          <w:p w:rsidR="00CB503C" w:rsidRPr="007C6FF4" w:rsidRDefault="00CB503C" w:rsidP="00AE12A8">
            <w:pPr>
              <w:jc w:val="right"/>
            </w:pPr>
            <w:r>
              <w:t>0,01</w:t>
            </w:r>
          </w:p>
        </w:tc>
        <w:tc>
          <w:tcPr>
            <w:tcW w:w="1255" w:type="dxa"/>
            <w:tcBorders>
              <w:top w:val="nil"/>
              <w:left w:val="nil"/>
              <w:bottom w:val="single" w:sz="4" w:space="0" w:color="auto"/>
              <w:right w:val="single" w:sz="4" w:space="0" w:color="auto"/>
            </w:tcBorders>
            <w:shd w:val="clear" w:color="auto" w:fill="auto"/>
            <w:noWrap/>
            <w:vAlign w:val="bottom"/>
            <w:hideMark/>
          </w:tcPr>
          <w:p w:rsidR="00CB503C" w:rsidRPr="007C6FF4" w:rsidRDefault="00CB503C" w:rsidP="00AE12A8">
            <w:pPr>
              <w:rPr>
                <w:b/>
                <w:bCs/>
              </w:rPr>
            </w:pPr>
            <w:r w:rsidRPr="007C6FF4">
              <w:rPr>
                <w:b/>
                <w:bCs/>
              </w:rPr>
              <w:t> </w:t>
            </w:r>
          </w:p>
        </w:tc>
        <w:tc>
          <w:tcPr>
            <w:tcW w:w="1277" w:type="dxa"/>
            <w:tcBorders>
              <w:top w:val="nil"/>
              <w:left w:val="nil"/>
              <w:bottom w:val="single" w:sz="4" w:space="0" w:color="auto"/>
              <w:right w:val="single" w:sz="4" w:space="0" w:color="auto"/>
            </w:tcBorders>
            <w:shd w:val="clear" w:color="auto" w:fill="auto"/>
            <w:noWrap/>
            <w:vAlign w:val="bottom"/>
            <w:hideMark/>
          </w:tcPr>
          <w:p w:rsidR="00CB503C" w:rsidRPr="007C6FF4" w:rsidRDefault="00CB503C" w:rsidP="00AE12A8">
            <w:pPr>
              <w:rPr>
                <w:b/>
                <w:bCs/>
              </w:rPr>
            </w:pPr>
            <w:r w:rsidRPr="007C6FF4">
              <w:rPr>
                <w:b/>
                <w:bCs/>
              </w:rPr>
              <w:t> </w:t>
            </w:r>
          </w:p>
        </w:tc>
      </w:tr>
      <w:tr w:rsidR="00CB503C" w:rsidRPr="007C6FF4" w:rsidTr="00AE12A8">
        <w:trPr>
          <w:trHeight w:val="1890"/>
        </w:trPr>
        <w:tc>
          <w:tcPr>
            <w:tcW w:w="4660" w:type="dxa"/>
            <w:tcBorders>
              <w:top w:val="nil"/>
              <w:left w:val="single" w:sz="4" w:space="0" w:color="auto"/>
              <w:bottom w:val="single" w:sz="4" w:space="0" w:color="auto"/>
              <w:right w:val="single" w:sz="4" w:space="0" w:color="auto"/>
            </w:tcBorders>
            <w:shd w:val="clear" w:color="auto" w:fill="auto"/>
            <w:hideMark/>
          </w:tcPr>
          <w:p w:rsidR="00CB503C" w:rsidRPr="007C6FF4" w:rsidRDefault="00CB503C" w:rsidP="00AE12A8">
            <w:r w:rsidRPr="007C6FF4">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w:t>
            </w:r>
            <w:proofErr w:type="gramStart"/>
            <w:r w:rsidRPr="007C6FF4">
              <w:t>и(</w:t>
            </w:r>
            <w:proofErr w:type="gramEnd"/>
            <w:r w:rsidRPr="007C6FF4">
              <w:t>взыскания)</w:t>
            </w:r>
          </w:p>
        </w:tc>
        <w:tc>
          <w:tcPr>
            <w:tcW w:w="2820" w:type="dxa"/>
            <w:tcBorders>
              <w:top w:val="nil"/>
              <w:left w:val="nil"/>
              <w:bottom w:val="single" w:sz="4" w:space="0" w:color="auto"/>
              <w:right w:val="single" w:sz="4" w:space="0" w:color="auto"/>
            </w:tcBorders>
            <w:shd w:val="clear" w:color="auto" w:fill="auto"/>
            <w:noWrap/>
            <w:vAlign w:val="bottom"/>
            <w:hideMark/>
          </w:tcPr>
          <w:p w:rsidR="00CB503C" w:rsidRPr="007C6FF4" w:rsidRDefault="00CB503C" w:rsidP="00AE12A8">
            <w:r w:rsidRPr="007C6FF4">
              <w:t>000 1 01 02010 01 3000 110</w:t>
            </w:r>
          </w:p>
        </w:tc>
        <w:tc>
          <w:tcPr>
            <w:tcW w:w="1388" w:type="dxa"/>
            <w:tcBorders>
              <w:top w:val="nil"/>
              <w:left w:val="nil"/>
              <w:bottom w:val="single" w:sz="4" w:space="0" w:color="auto"/>
              <w:right w:val="single" w:sz="4" w:space="0" w:color="auto"/>
            </w:tcBorders>
            <w:shd w:val="clear" w:color="auto" w:fill="auto"/>
            <w:noWrap/>
            <w:vAlign w:val="bottom"/>
            <w:hideMark/>
          </w:tcPr>
          <w:p w:rsidR="00CB503C" w:rsidRPr="007C6FF4" w:rsidRDefault="00CB503C" w:rsidP="00AE12A8">
            <w:r w:rsidRPr="007C6FF4">
              <w:t> </w:t>
            </w:r>
          </w:p>
        </w:tc>
        <w:tc>
          <w:tcPr>
            <w:tcW w:w="1501" w:type="dxa"/>
            <w:tcBorders>
              <w:top w:val="nil"/>
              <w:left w:val="nil"/>
              <w:bottom w:val="single" w:sz="4" w:space="0" w:color="auto"/>
              <w:right w:val="single" w:sz="4" w:space="0" w:color="auto"/>
            </w:tcBorders>
            <w:shd w:val="clear" w:color="auto" w:fill="auto"/>
            <w:noWrap/>
            <w:vAlign w:val="bottom"/>
            <w:hideMark/>
          </w:tcPr>
          <w:p w:rsidR="00CB503C" w:rsidRPr="007C6FF4" w:rsidRDefault="00CB503C" w:rsidP="00AE12A8">
            <w:r w:rsidRPr="007C6FF4">
              <w:t> </w:t>
            </w:r>
          </w:p>
        </w:tc>
        <w:tc>
          <w:tcPr>
            <w:tcW w:w="1213" w:type="dxa"/>
            <w:tcBorders>
              <w:top w:val="nil"/>
              <w:left w:val="nil"/>
              <w:bottom w:val="single" w:sz="4" w:space="0" w:color="auto"/>
              <w:right w:val="single" w:sz="4" w:space="0" w:color="auto"/>
            </w:tcBorders>
            <w:shd w:val="clear" w:color="auto" w:fill="auto"/>
            <w:noWrap/>
            <w:vAlign w:val="bottom"/>
            <w:hideMark/>
          </w:tcPr>
          <w:p w:rsidR="00CB503C" w:rsidRPr="007C6FF4" w:rsidRDefault="00CB503C" w:rsidP="00AE12A8">
            <w:pPr>
              <w:jc w:val="right"/>
            </w:pPr>
            <w:r>
              <w:t>0,3</w:t>
            </w:r>
          </w:p>
        </w:tc>
        <w:tc>
          <w:tcPr>
            <w:tcW w:w="1255" w:type="dxa"/>
            <w:tcBorders>
              <w:top w:val="nil"/>
              <w:left w:val="nil"/>
              <w:bottom w:val="single" w:sz="4" w:space="0" w:color="auto"/>
              <w:right w:val="single" w:sz="4" w:space="0" w:color="auto"/>
            </w:tcBorders>
            <w:shd w:val="clear" w:color="auto" w:fill="auto"/>
            <w:noWrap/>
            <w:vAlign w:val="bottom"/>
            <w:hideMark/>
          </w:tcPr>
          <w:p w:rsidR="00CB503C" w:rsidRPr="007C6FF4" w:rsidRDefault="00CB503C" w:rsidP="00AE12A8">
            <w:pPr>
              <w:rPr>
                <w:b/>
                <w:bCs/>
              </w:rPr>
            </w:pPr>
            <w:r w:rsidRPr="007C6FF4">
              <w:rPr>
                <w:b/>
                <w:bCs/>
              </w:rPr>
              <w:t> </w:t>
            </w:r>
          </w:p>
        </w:tc>
        <w:tc>
          <w:tcPr>
            <w:tcW w:w="1277" w:type="dxa"/>
            <w:tcBorders>
              <w:top w:val="nil"/>
              <w:left w:val="nil"/>
              <w:bottom w:val="single" w:sz="4" w:space="0" w:color="auto"/>
              <w:right w:val="single" w:sz="4" w:space="0" w:color="auto"/>
            </w:tcBorders>
            <w:shd w:val="clear" w:color="auto" w:fill="auto"/>
            <w:noWrap/>
            <w:vAlign w:val="bottom"/>
            <w:hideMark/>
          </w:tcPr>
          <w:p w:rsidR="00CB503C" w:rsidRPr="007C6FF4" w:rsidRDefault="00CB503C" w:rsidP="00AE12A8">
            <w:pPr>
              <w:rPr>
                <w:b/>
                <w:bCs/>
              </w:rPr>
            </w:pPr>
            <w:r w:rsidRPr="007C6FF4">
              <w:rPr>
                <w:b/>
                <w:bCs/>
              </w:rPr>
              <w:t> </w:t>
            </w:r>
          </w:p>
        </w:tc>
      </w:tr>
      <w:tr w:rsidR="00CB503C" w:rsidRPr="007C6FF4" w:rsidTr="00AE12A8">
        <w:trPr>
          <w:trHeight w:val="2865"/>
        </w:trPr>
        <w:tc>
          <w:tcPr>
            <w:tcW w:w="4660" w:type="dxa"/>
            <w:tcBorders>
              <w:top w:val="nil"/>
              <w:left w:val="single" w:sz="4" w:space="0" w:color="auto"/>
              <w:bottom w:val="single" w:sz="4" w:space="0" w:color="auto"/>
              <w:right w:val="single" w:sz="4" w:space="0" w:color="auto"/>
            </w:tcBorders>
            <w:shd w:val="clear" w:color="000000" w:fill="FFFFCC"/>
            <w:hideMark/>
          </w:tcPr>
          <w:p w:rsidR="00CB503C" w:rsidRPr="007C6FF4" w:rsidRDefault="00CB503C" w:rsidP="00AE12A8">
            <w:r w:rsidRPr="007C6FF4">
              <w:t xml:space="preserve">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w:t>
            </w:r>
            <w:proofErr w:type="spellStart"/>
            <w:r w:rsidRPr="007C6FF4">
              <w:t>лиц</w:t>
            </w:r>
            <w:proofErr w:type="gramStart"/>
            <w:r w:rsidRPr="007C6FF4">
              <w:t>,з</w:t>
            </w:r>
            <w:proofErr w:type="gramEnd"/>
            <w:r w:rsidRPr="007C6FF4">
              <w:t>анимающихся</w:t>
            </w:r>
            <w:proofErr w:type="spellEnd"/>
            <w:r w:rsidRPr="007C6FF4">
              <w:t xml:space="preserve"> частной практикой в соответствии со статьей 227 Налогового кодекса Российской Федерации</w:t>
            </w:r>
          </w:p>
        </w:tc>
        <w:tc>
          <w:tcPr>
            <w:tcW w:w="2820" w:type="dxa"/>
            <w:tcBorders>
              <w:top w:val="nil"/>
              <w:left w:val="nil"/>
              <w:bottom w:val="single" w:sz="4" w:space="0" w:color="auto"/>
              <w:right w:val="single" w:sz="4" w:space="0" w:color="auto"/>
            </w:tcBorders>
            <w:shd w:val="clear" w:color="000000" w:fill="FFFFCC"/>
            <w:noWrap/>
            <w:vAlign w:val="bottom"/>
            <w:hideMark/>
          </w:tcPr>
          <w:p w:rsidR="00CB503C" w:rsidRPr="007C6FF4" w:rsidRDefault="00CB503C" w:rsidP="00AE12A8">
            <w:r w:rsidRPr="007C6FF4">
              <w:t>000 1 01 02020 01 0000 110</w:t>
            </w:r>
          </w:p>
        </w:tc>
        <w:tc>
          <w:tcPr>
            <w:tcW w:w="1388" w:type="dxa"/>
            <w:tcBorders>
              <w:top w:val="nil"/>
              <w:left w:val="nil"/>
              <w:bottom w:val="single" w:sz="4" w:space="0" w:color="auto"/>
              <w:right w:val="single" w:sz="4" w:space="0" w:color="auto"/>
            </w:tcBorders>
            <w:shd w:val="clear" w:color="000000" w:fill="FFFFCC"/>
            <w:noWrap/>
            <w:vAlign w:val="bottom"/>
            <w:hideMark/>
          </w:tcPr>
          <w:p w:rsidR="00CB503C" w:rsidRPr="007C6FF4" w:rsidRDefault="00CB503C" w:rsidP="00AE12A8">
            <w:pPr>
              <w:jc w:val="right"/>
            </w:pPr>
            <w:r>
              <w:t>0</w:t>
            </w:r>
          </w:p>
        </w:tc>
        <w:tc>
          <w:tcPr>
            <w:tcW w:w="1501" w:type="dxa"/>
            <w:tcBorders>
              <w:top w:val="nil"/>
              <w:left w:val="nil"/>
              <w:bottom w:val="single" w:sz="4" w:space="0" w:color="auto"/>
              <w:right w:val="single" w:sz="4" w:space="0" w:color="auto"/>
            </w:tcBorders>
            <w:shd w:val="clear" w:color="000000" w:fill="FFFFCC"/>
            <w:noWrap/>
            <w:vAlign w:val="bottom"/>
            <w:hideMark/>
          </w:tcPr>
          <w:p w:rsidR="00CB503C" w:rsidRPr="007C6FF4" w:rsidRDefault="00CB503C" w:rsidP="00AE12A8">
            <w:pPr>
              <w:jc w:val="right"/>
            </w:pPr>
          </w:p>
        </w:tc>
        <w:tc>
          <w:tcPr>
            <w:tcW w:w="1213" w:type="dxa"/>
            <w:tcBorders>
              <w:top w:val="nil"/>
              <w:left w:val="nil"/>
              <w:bottom w:val="single" w:sz="4" w:space="0" w:color="auto"/>
              <w:right w:val="single" w:sz="4" w:space="0" w:color="auto"/>
            </w:tcBorders>
            <w:shd w:val="clear" w:color="000000" w:fill="FFFFCC"/>
            <w:noWrap/>
            <w:vAlign w:val="bottom"/>
            <w:hideMark/>
          </w:tcPr>
          <w:p w:rsidR="00CB503C" w:rsidRPr="007C6FF4" w:rsidRDefault="00CB503C" w:rsidP="00AE12A8">
            <w:pPr>
              <w:jc w:val="right"/>
            </w:pPr>
          </w:p>
        </w:tc>
        <w:tc>
          <w:tcPr>
            <w:tcW w:w="1255" w:type="dxa"/>
            <w:tcBorders>
              <w:top w:val="nil"/>
              <w:left w:val="nil"/>
              <w:bottom w:val="single" w:sz="4" w:space="0" w:color="auto"/>
              <w:right w:val="single" w:sz="4" w:space="0" w:color="auto"/>
            </w:tcBorders>
            <w:shd w:val="clear" w:color="auto" w:fill="auto"/>
            <w:noWrap/>
            <w:vAlign w:val="bottom"/>
            <w:hideMark/>
          </w:tcPr>
          <w:p w:rsidR="00CB503C" w:rsidRPr="007C6FF4" w:rsidRDefault="00CB503C" w:rsidP="00AE12A8">
            <w:pPr>
              <w:rPr>
                <w:b/>
                <w:bCs/>
              </w:rPr>
            </w:pPr>
          </w:p>
        </w:tc>
        <w:tc>
          <w:tcPr>
            <w:tcW w:w="1277" w:type="dxa"/>
            <w:tcBorders>
              <w:top w:val="nil"/>
              <w:left w:val="nil"/>
              <w:bottom w:val="single" w:sz="4" w:space="0" w:color="auto"/>
              <w:right w:val="single" w:sz="4" w:space="0" w:color="auto"/>
            </w:tcBorders>
            <w:shd w:val="clear" w:color="auto" w:fill="auto"/>
            <w:noWrap/>
            <w:vAlign w:val="bottom"/>
            <w:hideMark/>
          </w:tcPr>
          <w:p w:rsidR="00CB503C" w:rsidRPr="007C6FF4" w:rsidRDefault="00CB503C" w:rsidP="00AE12A8">
            <w:pPr>
              <w:jc w:val="center"/>
              <w:rPr>
                <w:b/>
                <w:bCs/>
              </w:rPr>
            </w:pPr>
          </w:p>
        </w:tc>
      </w:tr>
      <w:tr w:rsidR="00CB503C" w:rsidRPr="007C6FF4" w:rsidTr="00AE12A8">
        <w:trPr>
          <w:trHeight w:val="2246"/>
        </w:trPr>
        <w:tc>
          <w:tcPr>
            <w:tcW w:w="4660" w:type="dxa"/>
            <w:tcBorders>
              <w:top w:val="single" w:sz="4" w:space="0" w:color="auto"/>
              <w:left w:val="single" w:sz="4" w:space="0" w:color="auto"/>
              <w:bottom w:val="single" w:sz="4" w:space="0" w:color="auto"/>
              <w:right w:val="single" w:sz="4" w:space="0" w:color="auto"/>
            </w:tcBorders>
            <w:shd w:val="clear" w:color="auto" w:fill="auto"/>
            <w:hideMark/>
          </w:tcPr>
          <w:p w:rsidR="00CB503C" w:rsidRPr="007C6FF4" w:rsidRDefault="00CB503C" w:rsidP="00AE12A8">
            <w:r w:rsidRPr="007C6FF4">
              <w:lastRenderedPageBreak/>
              <w:t xml:space="preserve">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w:t>
            </w:r>
            <w:proofErr w:type="spellStart"/>
            <w:r w:rsidRPr="007C6FF4">
              <w:t>лиц</w:t>
            </w:r>
            <w:proofErr w:type="gramStart"/>
            <w:r w:rsidRPr="007C6FF4">
              <w:t>,з</w:t>
            </w:r>
            <w:proofErr w:type="gramEnd"/>
            <w:r w:rsidRPr="007C6FF4">
              <w:t>анимающихся</w:t>
            </w:r>
            <w:proofErr w:type="spellEnd"/>
            <w:r w:rsidRPr="007C6FF4">
              <w:t xml:space="preserve"> частной практикой в соответствии со статьей 227 Налогового кодекса Российской Федерации(сумма платежа)</w:t>
            </w:r>
          </w:p>
        </w:tc>
        <w:tc>
          <w:tcPr>
            <w:tcW w:w="2820" w:type="dxa"/>
            <w:tcBorders>
              <w:top w:val="single" w:sz="4" w:space="0" w:color="auto"/>
              <w:left w:val="nil"/>
              <w:bottom w:val="single" w:sz="4" w:space="0" w:color="auto"/>
              <w:right w:val="single" w:sz="4" w:space="0" w:color="auto"/>
            </w:tcBorders>
            <w:shd w:val="clear" w:color="auto" w:fill="auto"/>
            <w:noWrap/>
            <w:vAlign w:val="bottom"/>
            <w:hideMark/>
          </w:tcPr>
          <w:p w:rsidR="00CB503C" w:rsidRPr="007C6FF4" w:rsidRDefault="00CB503C" w:rsidP="00AE12A8">
            <w:r w:rsidRPr="007C6FF4">
              <w:t>000 1 01 02020 01 1000 110</w:t>
            </w:r>
          </w:p>
        </w:tc>
        <w:tc>
          <w:tcPr>
            <w:tcW w:w="1388" w:type="dxa"/>
            <w:tcBorders>
              <w:top w:val="single" w:sz="4" w:space="0" w:color="auto"/>
              <w:left w:val="nil"/>
              <w:bottom w:val="single" w:sz="4" w:space="0" w:color="auto"/>
              <w:right w:val="single" w:sz="4" w:space="0" w:color="auto"/>
            </w:tcBorders>
            <w:shd w:val="clear" w:color="auto" w:fill="auto"/>
            <w:noWrap/>
            <w:vAlign w:val="bottom"/>
            <w:hideMark/>
          </w:tcPr>
          <w:p w:rsidR="00CB503C" w:rsidRPr="007C6FF4" w:rsidRDefault="00CB503C" w:rsidP="00AE12A8">
            <w:pPr>
              <w:jc w:val="right"/>
            </w:pPr>
            <w:r>
              <w:t>0</w:t>
            </w:r>
          </w:p>
        </w:tc>
        <w:tc>
          <w:tcPr>
            <w:tcW w:w="1501" w:type="dxa"/>
            <w:tcBorders>
              <w:top w:val="single" w:sz="4" w:space="0" w:color="auto"/>
              <w:left w:val="nil"/>
              <w:bottom w:val="single" w:sz="4" w:space="0" w:color="auto"/>
              <w:right w:val="single" w:sz="4" w:space="0" w:color="auto"/>
            </w:tcBorders>
            <w:shd w:val="clear" w:color="auto" w:fill="auto"/>
            <w:noWrap/>
            <w:vAlign w:val="bottom"/>
            <w:hideMark/>
          </w:tcPr>
          <w:p w:rsidR="00CB503C" w:rsidRPr="007C6FF4" w:rsidRDefault="00CB503C" w:rsidP="00AE12A8">
            <w:pPr>
              <w:jc w:val="right"/>
            </w:pPr>
          </w:p>
        </w:tc>
        <w:tc>
          <w:tcPr>
            <w:tcW w:w="1213" w:type="dxa"/>
            <w:tcBorders>
              <w:top w:val="single" w:sz="4" w:space="0" w:color="auto"/>
              <w:left w:val="nil"/>
              <w:bottom w:val="single" w:sz="4" w:space="0" w:color="auto"/>
              <w:right w:val="single" w:sz="4" w:space="0" w:color="auto"/>
            </w:tcBorders>
            <w:shd w:val="clear" w:color="auto" w:fill="auto"/>
            <w:noWrap/>
            <w:vAlign w:val="bottom"/>
            <w:hideMark/>
          </w:tcPr>
          <w:p w:rsidR="00CB503C" w:rsidRPr="007C6FF4" w:rsidRDefault="00CB503C" w:rsidP="00AE12A8">
            <w:pPr>
              <w:jc w:val="center"/>
            </w:pPr>
          </w:p>
        </w:tc>
        <w:tc>
          <w:tcPr>
            <w:tcW w:w="1255" w:type="dxa"/>
            <w:tcBorders>
              <w:top w:val="single" w:sz="4" w:space="0" w:color="auto"/>
              <w:left w:val="nil"/>
              <w:bottom w:val="single" w:sz="4" w:space="0" w:color="auto"/>
              <w:right w:val="single" w:sz="4" w:space="0" w:color="auto"/>
            </w:tcBorders>
            <w:shd w:val="clear" w:color="auto" w:fill="auto"/>
            <w:noWrap/>
            <w:vAlign w:val="bottom"/>
            <w:hideMark/>
          </w:tcPr>
          <w:p w:rsidR="00CB503C" w:rsidRPr="007C6FF4" w:rsidRDefault="00CB503C" w:rsidP="00AE12A8">
            <w:pPr>
              <w:rPr>
                <w:b/>
                <w:bCs/>
              </w:rPr>
            </w:pPr>
          </w:p>
        </w:tc>
        <w:tc>
          <w:tcPr>
            <w:tcW w:w="1277" w:type="dxa"/>
            <w:tcBorders>
              <w:top w:val="single" w:sz="4" w:space="0" w:color="auto"/>
              <w:left w:val="nil"/>
              <w:bottom w:val="single" w:sz="4" w:space="0" w:color="auto"/>
              <w:right w:val="single" w:sz="4" w:space="0" w:color="auto"/>
            </w:tcBorders>
            <w:shd w:val="clear" w:color="auto" w:fill="auto"/>
            <w:noWrap/>
            <w:vAlign w:val="bottom"/>
            <w:hideMark/>
          </w:tcPr>
          <w:p w:rsidR="00CB503C" w:rsidRPr="007C6FF4" w:rsidRDefault="00CB503C" w:rsidP="00AE12A8">
            <w:pPr>
              <w:jc w:val="center"/>
              <w:rPr>
                <w:b/>
                <w:bCs/>
              </w:rPr>
            </w:pPr>
          </w:p>
        </w:tc>
      </w:tr>
      <w:tr w:rsidR="00CB503C" w:rsidRPr="007C6FF4" w:rsidTr="00AE12A8">
        <w:trPr>
          <w:trHeight w:val="2110"/>
        </w:trPr>
        <w:tc>
          <w:tcPr>
            <w:tcW w:w="4660" w:type="dxa"/>
            <w:tcBorders>
              <w:top w:val="nil"/>
              <w:left w:val="single" w:sz="4" w:space="0" w:color="auto"/>
              <w:bottom w:val="single" w:sz="4" w:space="0" w:color="auto"/>
              <w:right w:val="single" w:sz="4" w:space="0" w:color="auto"/>
            </w:tcBorders>
            <w:shd w:val="clear" w:color="auto" w:fill="auto"/>
            <w:hideMark/>
          </w:tcPr>
          <w:p w:rsidR="00CB503C" w:rsidRPr="007C6FF4" w:rsidRDefault="00CB503C" w:rsidP="00AE12A8">
            <w:r w:rsidRPr="007C6FF4">
              <w:t xml:space="preserve">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w:t>
            </w:r>
            <w:proofErr w:type="spellStart"/>
            <w:r w:rsidRPr="007C6FF4">
              <w:t>лиц</w:t>
            </w:r>
            <w:proofErr w:type="gramStart"/>
            <w:r w:rsidRPr="007C6FF4">
              <w:t>,з</w:t>
            </w:r>
            <w:proofErr w:type="gramEnd"/>
            <w:r w:rsidRPr="007C6FF4">
              <w:t>анимающихся</w:t>
            </w:r>
            <w:proofErr w:type="spellEnd"/>
            <w:r w:rsidRPr="007C6FF4">
              <w:t xml:space="preserve"> частной практикой в соответствии со статьей 227 Налогового кодекса Российской Федерации(</w:t>
            </w:r>
            <w:proofErr w:type="spellStart"/>
            <w:r w:rsidRPr="007C6FF4">
              <w:t>пени,проценты</w:t>
            </w:r>
            <w:proofErr w:type="spellEnd"/>
            <w:r w:rsidRPr="007C6FF4">
              <w:t>)</w:t>
            </w:r>
          </w:p>
        </w:tc>
        <w:tc>
          <w:tcPr>
            <w:tcW w:w="2820" w:type="dxa"/>
            <w:tcBorders>
              <w:top w:val="nil"/>
              <w:left w:val="nil"/>
              <w:bottom w:val="single" w:sz="4" w:space="0" w:color="auto"/>
              <w:right w:val="single" w:sz="4" w:space="0" w:color="auto"/>
            </w:tcBorders>
            <w:shd w:val="clear" w:color="auto" w:fill="auto"/>
            <w:noWrap/>
            <w:vAlign w:val="bottom"/>
            <w:hideMark/>
          </w:tcPr>
          <w:p w:rsidR="00CB503C" w:rsidRPr="007C6FF4" w:rsidRDefault="00CB503C" w:rsidP="00AE12A8">
            <w:r w:rsidRPr="007C6FF4">
              <w:t>000 1 01 02020 01 1000 110</w:t>
            </w:r>
          </w:p>
        </w:tc>
        <w:tc>
          <w:tcPr>
            <w:tcW w:w="1388" w:type="dxa"/>
            <w:tcBorders>
              <w:top w:val="nil"/>
              <w:left w:val="nil"/>
              <w:bottom w:val="single" w:sz="4" w:space="0" w:color="auto"/>
              <w:right w:val="single" w:sz="4" w:space="0" w:color="auto"/>
            </w:tcBorders>
            <w:shd w:val="clear" w:color="auto" w:fill="auto"/>
            <w:noWrap/>
            <w:vAlign w:val="bottom"/>
            <w:hideMark/>
          </w:tcPr>
          <w:p w:rsidR="00CB503C" w:rsidRPr="007C6FF4" w:rsidRDefault="00CB503C" w:rsidP="00AE12A8">
            <w:r w:rsidRPr="007C6FF4">
              <w:t> </w:t>
            </w:r>
          </w:p>
        </w:tc>
        <w:tc>
          <w:tcPr>
            <w:tcW w:w="1501" w:type="dxa"/>
            <w:tcBorders>
              <w:top w:val="nil"/>
              <w:left w:val="nil"/>
              <w:bottom w:val="single" w:sz="4" w:space="0" w:color="auto"/>
              <w:right w:val="single" w:sz="4" w:space="0" w:color="auto"/>
            </w:tcBorders>
            <w:shd w:val="clear" w:color="auto" w:fill="auto"/>
            <w:noWrap/>
            <w:vAlign w:val="bottom"/>
            <w:hideMark/>
          </w:tcPr>
          <w:p w:rsidR="00CB503C" w:rsidRPr="007C6FF4" w:rsidRDefault="00CB503C" w:rsidP="00AE12A8">
            <w:r w:rsidRPr="007C6FF4">
              <w:t> </w:t>
            </w:r>
          </w:p>
        </w:tc>
        <w:tc>
          <w:tcPr>
            <w:tcW w:w="1213" w:type="dxa"/>
            <w:tcBorders>
              <w:top w:val="nil"/>
              <w:left w:val="nil"/>
              <w:bottom w:val="single" w:sz="4" w:space="0" w:color="auto"/>
              <w:right w:val="single" w:sz="4" w:space="0" w:color="auto"/>
            </w:tcBorders>
            <w:shd w:val="clear" w:color="auto" w:fill="auto"/>
            <w:noWrap/>
            <w:vAlign w:val="bottom"/>
            <w:hideMark/>
          </w:tcPr>
          <w:p w:rsidR="00CB503C" w:rsidRPr="007C6FF4" w:rsidRDefault="00CB503C" w:rsidP="00AE12A8">
            <w:r w:rsidRPr="007C6FF4">
              <w:t> </w:t>
            </w:r>
          </w:p>
        </w:tc>
        <w:tc>
          <w:tcPr>
            <w:tcW w:w="1255" w:type="dxa"/>
            <w:tcBorders>
              <w:top w:val="nil"/>
              <w:left w:val="nil"/>
              <w:bottom w:val="single" w:sz="4" w:space="0" w:color="auto"/>
              <w:right w:val="single" w:sz="4" w:space="0" w:color="auto"/>
            </w:tcBorders>
            <w:shd w:val="clear" w:color="auto" w:fill="auto"/>
            <w:noWrap/>
            <w:vAlign w:val="bottom"/>
            <w:hideMark/>
          </w:tcPr>
          <w:p w:rsidR="00CB503C" w:rsidRPr="007C6FF4" w:rsidRDefault="00CB503C" w:rsidP="00AE12A8">
            <w:pPr>
              <w:rPr>
                <w:b/>
                <w:bCs/>
              </w:rPr>
            </w:pPr>
            <w:r w:rsidRPr="007C6FF4">
              <w:rPr>
                <w:b/>
                <w:bCs/>
              </w:rPr>
              <w:t> </w:t>
            </w:r>
          </w:p>
        </w:tc>
        <w:tc>
          <w:tcPr>
            <w:tcW w:w="1277" w:type="dxa"/>
            <w:tcBorders>
              <w:top w:val="nil"/>
              <w:left w:val="nil"/>
              <w:bottom w:val="single" w:sz="4" w:space="0" w:color="auto"/>
              <w:right w:val="single" w:sz="4" w:space="0" w:color="auto"/>
            </w:tcBorders>
            <w:shd w:val="clear" w:color="auto" w:fill="auto"/>
            <w:noWrap/>
            <w:vAlign w:val="bottom"/>
            <w:hideMark/>
          </w:tcPr>
          <w:p w:rsidR="00CB503C" w:rsidRPr="007C6FF4" w:rsidRDefault="00CB503C" w:rsidP="00AE12A8">
            <w:pPr>
              <w:rPr>
                <w:b/>
                <w:bCs/>
              </w:rPr>
            </w:pPr>
            <w:r w:rsidRPr="007C6FF4">
              <w:rPr>
                <w:b/>
                <w:bCs/>
              </w:rPr>
              <w:t> </w:t>
            </w:r>
          </w:p>
        </w:tc>
      </w:tr>
      <w:tr w:rsidR="00CB503C" w:rsidRPr="007C6FF4" w:rsidTr="00AE12A8">
        <w:trPr>
          <w:trHeight w:val="2138"/>
        </w:trPr>
        <w:tc>
          <w:tcPr>
            <w:tcW w:w="4660" w:type="dxa"/>
            <w:tcBorders>
              <w:top w:val="nil"/>
              <w:left w:val="single" w:sz="4" w:space="0" w:color="auto"/>
              <w:bottom w:val="single" w:sz="4" w:space="0" w:color="auto"/>
              <w:right w:val="single" w:sz="4" w:space="0" w:color="auto"/>
            </w:tcBorders>
            <w:shd w:val="clear" w:color="auto" w:fill="auto"/>
            <w:hideMark/>
          </w:tcPr>
          <w:p w:rsidR="00CB503C" w:rsidRPr="007C6FF4" w:rsidRDefault="00CB503C" w:rsidP="00AE12A8">
            <w:r w:rsidRPr="007C6FF4">
              <w:t xml:space="preserve">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w:t>
            </w:r>
            <w:proofErr w:type="spellStart"/>
            <w:r w:rsidRPr="007C6FF4">
              <w:t>лиц</w:t>
            </w:r>
            <w:proofErr w:type="gramStart"/>
            <w:r w:rsidRPr="007C6FF4">
              <w:t>,з</w:t>
            </w:r>
            <w:proofErr w:type="gramEnd"/>
            <w:r w:rsidRPr="007C6FF4">
              <w:t>анимающихся</w:t>
            </w:r>
            <w:proofErr w:type="spellEnd"/>
            <w:r w:rsidRPr="007C6FF4">
              <w:t xml:space="preserve"> частной практикой в соответствии со статьей 227 Налогового кодекса Российской Федерации(взыскания)</w:t>
            </w:r>
          </w:p>
        </w:tc>
        <w:tc>
          <w:tcPr>
            <w:tcW w:w="2820" w:type="dxa"/>
            <w:tcBorders>
              <w:top w:val="nil"/>
              <w:left w:val="nil"/>
              <w:bottom w:val="single" w:sz="4" w:space="0" w:color="auto"/>
              <w:right w:val="single" w:sz="4" w:space="0" w:color="auto"/>
            </w:tcBorders>
            <w:shd w:val="clear" w:color="auto" w:fill="auto"/>
            <w:noWrap/>
            <w:vAlign w:val="bottom"/>
            <w:hideMark/>
          </w:tcPr>
          <w:p w:rsidR="00CB503C" w:rsidRPr="007C6FF4" w:rsidRDefault="00CB503C" w:rsidP="00AE12A8">
            <w:r w:rsidRPr="007C6FF4">
              <w:t>000 1 01 02020 01 2000 110</w:t>
            </w:r>
          </w:p>
        </w:tc>
        <w:tc>
          <w:tcPr>
            <w:tcW w:w="1388" w:type="dxa"/>
            <w:tcBorders>
              <w:top w:val="nil"/>
              <w:left w:val="nil"/>
              <w:bottom w:val="single" w:sz="4" w:space="0" w:color="auto"/>
              <w:right w:val="single" w:sz="4" w:space="0" w:color="auto"/>
            </w:tcBorders>
            <w:shd w:val="clear" w:color="auto" w:fill="auto"/>
            <w:noWrap/>
            <w:vAlign w:val="bottom"/>
            <w:hideMark/>
          </w:tcPr>
          <w:p w:rsidR="00CB503C" w:rsidRPr="007C6FF4" w:rsidRDefault="00CB503C" w:rsidP="00AE12A8">
            <w:r w:rsidRPr="007C6FF4">
              <w:t> </w:t>
            </w:r>
          </w:p>
        </w:tc>
        <w:tc>
          <w:tcPr>
            <w:tcW w:w="1501" w:type="dxa"/>
            <w:tcBorders>
              <w:top w:val="nil"/>
              <w:left w:val="nil"/>
              <w:bottom w:val="single" w:sz="4" w:space="0" w:color="auto"/>
              <w:right w:val="single" w:sz="4" w:space="0" w:color="auto"/>
            </w:tcBorders>
            <w:shd w:val="clear" w:color="auto" w:fill="auto"/>
            <w:noWrap/>
            <w:vAlign w:val="bottom"/>
            <w:hideMark/>
          </w:tcPr>
          <w:p w:rsidR="00CB503C" w:rsidRPr="007C6FF4" w:rsidRDefault="00CB503C" w:rsidP="00AE12A8">
            <w:r w:rsidRPr="007C6FF4">
              <w:t> </w:t>
            </w:r>
          </w:p>
        </w:tc>
        <w:tc>
          <w:tcPr>
            <w:tcW w:w="1213" w:type="dxa"/>
            <w:tcBorders>
              <w:top w:val="nil"/>
              <w:left w:val="nil"/>
              <w:bottom w:val="single" w:sz="4" w:space="0" w:color="auto"/>
              <w:right w:val="single" w:sz="4" w:space="0" w:color="auto"/>
            </w:tcBorders>
            <w:shd w:val="clear" w:color="auto" w:fill="auto"/>
            <w:noWrap/>
            <w:vAlign w:val="bottom"/>
            <w:hideMark/>
          </w:tcPr>
          <w:p w:rsidR="00CB503C" w:rsidRPr="007C6FF4" w:rsidRDefault="00CB503C" w:rsidP="00AE12A8">
            <w:r w:rsidRPr="007C6FF4">
              <w:t> </w:t>
            </w:r>
          </w:p>
        </w:tc>
        <w:tc>
          <w:tcPr>
            <w:tcW w:w="1255" w:type="dxa"/>
            <w:tcBorders>
              <w:top w:val="nil"/>
              <w:left w:val="nil"/>
              <w:bottom w:val="single" w:sz="4" w:space="0" w:color="auto"/>
              <w:right w:val="single" w:sz="4" w:space="0" w:color="auto"/>
            </w:tcBorders>
            <w:shd w:val="clear" w:color="auto" w:fill="auto"/>
            <w:noWrap/>
            <w:vAlign w:val="bottom"/>
            <w:hideMark/>
          </w:tcPr>
          <w:p w:rsidR="00CB503C" w:rsidRPr="007C6FF4" w:rsidRDefault="00CB503C" w:rsidP="00AE12A8">
            <w:pPr>
              <w:rPr>
                <w:b/>
                <w:bCs/>
              </w:rPr>
            </w:pPr>
            <w:r w:rsidRPr="007C6FF4">
              <w:rPr>
                <w:b/>
                <w:bCs/>
              </w:rPr>
              <w:t> </w:t>
            </w:r>
          </w:p>
        </w:tc>
        <w:tc>
          <w:tcPr>
            <w:tcW w:w="1277" w:type="dxa"/>
            <w:tcBorders>
              <w:top w:val="nil"/>
              <w:left w:val="nil"/>
              <w:bottom w:val="single" w:sz="4" w:space="0" w:color="auto"/>
              <w:right w:val="single" w:sz="4" w:space="0" w:color="auto"/>
            </w:tcBorders>
            <w:shd w:val="clear" w:color="auto" w:fill="auto"/>
            <w:noWrap/>
            <w:vAlign w:val="bottom"/>
            <w:hideMark/>
          </w:tcPr>
          <w:p w:rsidR="00CB503C" w:rsidRPr="007C6FF4" w:rsidRDefault="00CB503C" w:rsidP="00AE12A8">
            <w:pPr>
              <w:rPr>
                <w:b/>
                <w:bCs/>
              </w:rPr>
            </w:pPr>
            <w:r w:rsidRPr="007C6FF4">
              <w:rPr>
                <w:b/>
                <w:bCs/>
              </w:rPr>
              <w:t> </w:t>
            </w:r>
          </w:p>
        </w:tc>
      </w:tr>
      <w:tr w:rsidR="00CB503C" w:rsidRPr="007C6FF4" w:rsidTr="00AE12A8">
        <w:trPr>
          <w:trHeight w:val="1035"/>
        </w:trPr>
        <w:tc>
          <w:tcPr>
            <w:tcW w:w="4660" w:type="dxa"/>
            <w:tcBorders>
              <w:top w:val="single" w:sz="4" w:space="0" w:color="auto"/>
              <w:left w:val="single" w:sz="4" w:space="0" w:color="auto"/>
              <w:bottom w:val="single" w:sz="4" w:space="0" w:color="auto"/>
              <w:right w:val="single" w:sz="4" w:space="0" w:color="auto"/>
            </w:tcBorders>
            <w:shd w:val="clear" w:color="000000" w:fill="FFFFCC"/>
            <w:hideMark/>
          </w:tcPr>
          <w:p w:rsidR="00CB503C" w:rsidRPr="007C6FF4" w:rsidRDefault="00CB503C" w:rsidP="00AE12A8">
            <w:r w:rsidRPr="007C6FF4">
              <w:t>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2820" w:type="dxa"/>
            <w:tcBorders>
              <w:top w:val="single" w:sz="4" w:space="0" w:color="auto"/>
              <w:left w:val="nil"/>
              <w:bottom w:val="single" w:sz="4" w:space="0" w:color="auto"/>
              <w:right w:val="single" w:sz="4" w:space="0" w:color="auto"/>
            </w:tcBorders>
            <w:shd w:val="clear" w:color="000000" w:fill="FFFFCC"/>
            <w:noWrap/>
            <w:vAlign w:val="bottom"/>
            <w:hideMark/>
          </w:tcPr>
          <w:p w:rsidR="00CB503C" w:rsidRPr="007C6FF4" w:rsidRDefault="00CB503C" w:rsidP="00AE12A8">
            <w:r w:rsidRPr="007C6FF4">
              <w:t>000 1 01 02030 01 0000 110</w:t>
            </w:r>
          </w:p>
        </w:tc>
        <w:tc>
          <w:tcPr>
            <w:tcW w:w="1388" w:type="dxa"/>
            <w:tcBorders>
              <w:top w:val="single" w:sz="4" w:space="0" w:color="auto"/>
              <w:left w:val="nil"/>
              <w:bottom w:val="single" w:sz="4" w:space="0" w:color="auto"/>
              <w:right w:val="single" w:sz="4" w:space="0" w:color="auto"/>
            </w:tcBorders>
            <w:shd w:val="clear" w:color="000000" w:fill="FFFFCC"/>
            <w:noWrap/>
            <w:vAlign w:val="bottom"/>
            <w:hideMark/>
          </w:tcPr>
          <w:p w:rsidR="00CB503C" w:rsidRPr="007C6FF4" w:rsidRDefault="00CB503C" w:rsidP="00AE12A8">
            <w:pPr>
              <w:jc w:val="right"/>
            </w:pPr>
            <w:r>
              <w:t>1,0</w:t>
            </w:r>
          </w:p>
        </w:tc>
        <w:tc>
          <w:tcPr>
            <w:tcW w:w="1501" w:type="dxa"/>
            <w:tcBorders>
              <w:top w:val="single" w:sz="4" w:space="0" w:color="auto"/>
              <w:left w:val="nil"/>
              <w:bottom w:val="single" w:sz="4" w:space="0" w:color="auto"/>
              <w:right w:val="single" w:sz="4" w:space="0" w:color="auto"/>
            </w:tcBorders>
            <w:shd w:val="clear" w:color="000000" w:fill="FFFFCC"/>
            <w:noWrap/>
            <w:vAlign w:val="bottom"/>
            <w:hideMark/>
          </w:tcPr>
          <w:p w:rsidR="00CB503C" w:rsidRPr="007C6FF4" w:rsidRDefault="00CB503C" w:rsidP="00AE12A8">
            <w:pPr>
              <w:jc w:val="right"/>
            </w:pPr>
          </w:p>
        </w:tc>
        <w:tc>
          <w:tcPr>
            <w:tcW w:w="1213" w:type="dxa"/>
            <w:tcBorders>
              <w:top w:val="single" w:sz="4" w:space="0" w:color="auto"/>
              <w:left w:val="nil"/>
              <w:bottom w:val="single" w:sz="4" w:space="0" w:color="auto"/>
              <w:right w:val="single" w:sz="4" w:space="0" w:color="auto"/>
            </w:tcBorders>
            <w:shd w:val="clear" w:color="000000" w:fill="FFFFCC"/>
            <w:noWrap/>
            <w:vAlign w:val="bottom"/>
            <w:hideMark/>
          </w:tcPr>
          <w:p w:rsidR="00CB503C" w:rsidRPr="007C6FF4" w:rsidRDefault="00CB503C" w:rsidP="00AE12A8">
            <w:pPr>
              <w:jc w:val="right"/>
            </w:pPr>
          </w:p>
        </w:tc>
        <w:tc>
          <w:tcPr>
            <w:tcW w:w="1255" w:type="dxa"/>
            <w:tcBorders>
              <w:top w:val="single" w:sz="4" w:space="0" w:color="auto"/>
              <w:left w:val="nil"/>
              <w:bottom w:val="single" w:sz="4" w:space="0" w:color="auto"/>
              <w:right w:val="single" w:sz="4" w:space="0" w:color="auto"/>
            </w:tcBorders>
            <w:shd w:val="clear" w:color="auto" w:fill="auto"/>
            <w:noWrap/>
            <w:vAlign w:val="bottom"/>
            <w:hideMark/>
          </w:tcPr>
          <w:p w:rsidR="00CB503C" w:rsidRPr="007C6FF4" w:rsidRDefault="00CB503C" w:rsidP="00AE12A8">
            <w:pPr>
              <w:jc w:val="right"/>
              <w:rPr>
                <w:b/>
                <w:bCs/>
              </w:rPr>
            </w:pPr>
          </w:p>
        </w:tc>
        <w:tc>
          <w:tcPr>
            <w:tcW w:w="1277" w:type="dxa"/>
            <w:tcBorders>
              <w:top w:val="single" w:sz="4" w:space="0" w:color="auto"/>
              <w:left w:val="nil"/>
              <w:bottom w:val="single" w:sz="4" w:space="0" w:color="auto"/>
              <w:right w:val="single" w:sz="4" w:space="0" w:color="auto"/>
            </w:tcBorders>
            <w:shd w:val="clear" w:color="auto" w:fill="auto"/>
            <w:noWrap/>
            <w:vAlign w:val="bottom"/>
            <w:hideMark/>
          </w:tcPr>
          <w:p w:rsidR="00CB503C" w:rsidRPr="007C6FF4" w:rsidRDefault="00CB503C" w:rsidP="00AE12A8">
            <w:pPr>
              <w:jc w:val="right"/>
              <w:rPr>
                <w:b/>
                <w:bCs/>
              </w:rPr>
            </w:pPr>
            <w:r>
              <w:rPr>
                <w:b/>
                <w:bCs/>
              </w:rPr>
              <w:t>100,0</w:t>
            </w:r>
          </w:p>
        </w:tc>
      </w:tr>
      <w:tr w:rsidR="00CB503C" w:rsidRPr="007C6FF4" w:rsidTr="00AE12A8">
        <w:trPr>
          <w:trHeight w:val="922"/>
        </w:trPr>
        <w:tc>
          <w:tcPr>
            <w:tcW w:w="4660" w:type="dxa"/>
            <w:tcBorders>
              <w:top w:val="nil"/>
              <w:left w:val="single" w:sz="4" w:space="0" w:color="auto"/>
              <w:bottom w:val="single" w:sz="4" w:space="0" w:color="auto"/>
              <w:right w:val="single" w:sz="4" w:space="0" w:color="auto"/>
            </w:tcBorders>
            <w:shd w:val="clear" w:color="auto" w:fill="auto"/>
            <w:hideMark/>
          </w:tcPr>
          <w:p w:rsidR="00CB503C" w:rsidRPr="007C6FF4" w:rsidRDefault="00CB503C" w:rsidP="00AE12A8">
            <w:r w:rsidRPr="007C6FF4">
              <w:t>Налог на доходы физических лиц с доходов, полученных физическими лицами в соответствии со статьей 228 Налогового кодекса Российской Федераци</w:t>
            </w:r>
            <w:proofErr w:type="gramStart"/>
            <w:r w:rsidRPr="007C6FF4">
              <w:t>и(</w:t>
            </w:r>
            <w:proofErr w:type="gramEnd"/>
            <w:r w:rsidRPr="007C6FF4">
              <w:t>сумма платежа)</w:t>
            </w:r>
          </w:p>
        </w:tc>
        <w:tc>
          <w:tcPr>
            <w:tcW w:w="2820" w:type="dxa"/>
            <w:tcBorders>
              <w:top w:val="nil"/>
              <w:left w:val="nil"/>
              <w:bottom w:val="single" w:sz="4" w:space="0" w:color="auto"/>
              <w:right w:val="single" w:sz="4" w:space="0" w:color="auto"/>
            </w:tcBorders>
            <w:shd w:val="clear" w:color="auto" w:fill="auto"/>
            <w:noWrap/>
            <w:vAlign w:val="bottom"/>
            <w:hideMark/>
          </w:tcPr>
          <w:p w:rsidR="00CB503C" w:rsidRPr="007C6FF4" w:rsidRDefault="00CB503C" w:rsidP="00AE12A8">
            <w:r w:rsidRPr="007C6FF4">
              <w:t>000 1 01 02030 01 1000 110</w:t>
            </w:r>
          </w:p>
        </w:tc>
        <w:tc>
          <w:tcPr>
            <w:tcW w:w="1388" w:type="dxa"/>
            <w:tcBorders>
              <w:top w:val="nil"/>
              <w:left w:val="nil"/>
              <w:bottom w:val="single" w:sz="4" w:space="0" w:color="auto"/>
              <w:right w:val="single" w:sz="4" w:space="0" w:color="auto"/>
            </w:tcBorders>
            <w:shd w:val="clear" w:color="auto" w:fill="auto"/>
            <w:noWrap/>
            <w:vAlign w:val="bottom"/>
            <w:hideMark/>
          </w:tcPr>
          <w:p w:rsidR="00CB503C" w:rsidRPr="007C6FF4" w:rsidRDefault="00CB503C" w:rsidP="00AE12A8">
            <w:pPr>
              <w:jc w:val="right"/>
            </w:pPr>
            <w:r>
              <w:t>1,0</w:t>
            </w:r>
          </w:p>
        </w:tc>
        <w:tc>
          <w:tcPr>
            <w:tcW w:w="1501" w:type="dxa"/>
            <w:tcBorders>
              <w:top w:val="nil"/>
              <w:left w:val="nil"/>
              <w:bottom w:val="single" w:sz="4" w:space="0" w:color="auto"/>
              <w:right w:val="single" w:sz="4" w:space="0" w:color="auto"/>
            </w:tcBorders>
            <w:shd w:val="clear" w:color="auto" w:fill="auto"/>
            <w:noWrap/>
            <w:vAlign w:val="bottom"/>
            <w:hideMark/>
          </w:tcPr>
          <w:p w:rsidR="00CB503C" w:rsidRPr="007C6FF4" w:rsidRDefault="00CB503C" w:rsidP="00AE12A8">
            <w:pPr>
              <w:jc w:val="right"/>
            </w:pPr>
          </w:p>
        </w:tc>
        <w:tc>
          <w:tcPr>
            <w:tcW w:w="1213" w:type="dxa"/>
            <w:tcBorders>
              <w:top w:val="nil"/>
              <w:left w:val="nil"/>
              <w:bottom w:val="single" w:sz="4" w:space="0" w:color="auto"/>
              <w:right w:val="single" w:sz="4" w:space="0" w:color="auto"/>
            </w:tcBorders>
            <w:shd w:val="clear" w:color="auto" w:fill="auto"/>
            <w:noWrap/>
            <w:vAlign w:val="bottom"/>
            <w:hideMark/>
          </w:tcPr>
          <w:p w:rsidR="00CB503C" w:rsidRPr="007C6FF4" w:rsidRDefault="00CB503C" w:rsidP="00AE12A8">
            <w:pPr>
              <w:jc w:val="right"/>
            </w:pPr>
          </w:p>
        </w:tc>
        <w:tc>
          <w:tcPr>
            <w:tcW w:w="1255" w:type="dxa"/>
            <w:tcBorders>
              <w:top w:val="nil"/>
              <w:left w:val="nil"/>
              <w:bottom w:val="single" w:sz="4" w:space="0" w:color="auto"/>
              <w:right w:val="single" w:sz="4" w:space="0" w:color="auto"/>
            </w:tcBorders>
            <w:shd w:val="clear" w:color="auto" w:fill="auto"/>
            <w:noWrap/>
            <w:vAlign w:val="bottom"/>
            <w:hideMark/>
          </w:tcPr>
          <w:p w:rsidR="00CB503C" w:rsidRPr="007C6FF4" w:rsidRDefault="00CB503C" w:rsidP="00AE12A8">
            <w:pPr>
              <w:jc w:val="right"/>
              <w:rPr>
                <w:b/>
                <w:bCs/>
              </w:rPr>
            </w:pPr>
          </w:p>
        </w:tc>
        <w:tc>
          <w:tcPr>
            <w:tcW w:w="1277" w:type="dxa"/>
            <w:tcBorders>
              <w:top w:val="nil"/>
              <w:left w:val="nil"/>
              <w:bottom w:val="single" w:sz="4" w:space="0" w:color="auto"/>
              <w:right w:val="single" w:sz="4" w:space="0" w:color="auto"/>
            </w:tcBorders>
            <w:shd w:val="clear" w:color="auto" w:fill="auto"/>
            <w:noWrap/>
            <w:vAlign w:val="bottom"/>
            <w:hideMark/>
          </w:tcPr>
          <w:p w:rsidR="00CB503C" w:rsidRPr="007C6FF4" w:rsidRDefault="00CB503C" w:rsidP="00AE12A8">
            <w:pPr>
              <w:jc w:val="right"/>
              <w:rPr>
                <w:b/>
                <w:bCs/>
              </w:rPr>
            </w:pPr>
            <w:r>
              <w:rPr>
                <w:b/>
                <w:bCs/>
              </w:rPr>
              <w:t>100,0</w:t>
            </w:r>
          </w:p>
        </w:tc>
      </w:tr>
      <w:tr w:rsidR="00CB503C" w:rsidRPr="007C6FF4" w:rsidTr="00AE12A8">
        <w:trPr>
          <w:trHeight w:val="922"/>
        </w:trPr>
        <w:tc>
          <w:tcPr>
            <w:tcW w:w="4660" w:type="dxa"/>
            <w:tcBorders>
              <w:top w:val="nil"/>
              <w:left w:val="single" w:sz="4" w:space="0" w:color="auto"/>
              <w:bottom w:val="single" w:sz="4" w:space="0" w:color="auto"/>
              <w:right w:val="single" w:sz="4" w:space="0" w:color="auto"/>
            </w:tcBorders>
            <w:shd w:val="clear" w:color="auto" w:fill="auto"/>
          </w:tcPr>
          <w:p w:rsidR="00CB503C" w:rsidRPr="007C6FF4" w:rsidRDefault="00CB503C" w:rsidP="00AE12A8">
            <w:r w:rsidRPr="007C6FF4">
              <w:lastRenderedPageBreak/>
              <w:t>Налог на доходы физических лиц с доходов, полученных физическими лицами в соответствии со статьей 228 Налогового кодекса Российской Федераци</w:t>
            </w:r>
            <w:proofErr w:type="gramStart"/>
            <w:r w:rsidRPr="007C6FF4">
              <w:t>и(</w:t>
            </w:r>
            <w:proofErr w:type="gramEnd"/>
            <w:r>
              <w:t>пени по соответствующему платежу</w:t>
            </w:r>
            <w:r w:rsidRPr="007C6FF4">
              <w:t>)</w:t>
            </w:r>
          </w:p>
        </w:tc>
        <w:tc>
          <w:tcPr>
            <w:tcW w:w="2820" w:type="dxa"/>
            <w:tcBorders>
              <w:top w:val="nil"/>
              <w:left w:val="nil"/>
              <w:bottom w:val="single" w:sz="4" w:space="0" w:color="auto"/>
              <w:right w:val="single" w:sz="4" w:space="0" w:color="auto"/>
            </w:tcBorders>
            <w:shd w:val="clear" w:color="auto" w:fill="auto"/>
            <w:noWrap/>
            <w:vAlign w:val="bottom"/>
          </w:tcPr>
          <w:p w:rsidR="00CB503C" w:rsidRPr="007C6FF4" w:rsidRDefault="00CB503C" w:rsidP="00AE12A8">
            <w:r w:rsidRPr="007C6FF4">
              <w:t xml:space="preserve">000 1 01 02030 01 </w:t>
            </w:r>
            <w:r>
              <w:t>2100</w:t>
            </w:r>
            <w:r w:rsidRPr="007C6FF4">
              <w:t xml:space="preserve"> 110</w:t>
            </w:r>
          </w:p>
        </w:tc>
        <w:tc>
          <w:tcPr>
            <w:tcW w:w="1388" w:type="dxa"/>
            <w:tcBorders>
              <w:top w:val="nil"/>
              <w:left w:val="nil"/>
              <w:bottom w:val="single" w:sz="4" w:space="0" w:color="auto"/>
              <w:right w:val="single" w:sz="4" w:space="0" w:color="auto"/>
            </w:tcBorders>
            <w:shd w:val="clear" w:color="auto" w:fill="auto"/>
            <w:noWrap/>
            <w:vAlign w:val="bottom"/>
          </w:tcPr>
          <w:p w:rsidR="00CB503C" w:rsidRDefault="00CB503C" w:rsidP="00AE12A8">
            <w:pPr>
              <w:jc w:val="right"/>
            </w:pPr>
          </w:p>
        </w:tc>
        <w:tc>
          <w:tcPr>
            <w:tcW w:w="1501" w:type="dxa"/>
            <w:tcBorders>
              <w:top w:val="nil"/>
              <w:left w:val="nil"/>
              <w:bottom w:val="single" w:sz="4" w:space="0" w:color="auto"/>
              <w:right w:val="single" w:sz="4" w:space="0" w:color="auto"/>
            </w:tcBorders>
            <w:shd w:val="clear" w:color="auto" w:fill="auto"/>
            <w:noWrap/>
            <w:vAlign w:val="bottom"/>
          </w:tcPr>
          <w:p w:rsidR="00CB503C" w:rsidRDefault="00CB503C" w:rsidP="00AE12A8">
            <w:pPr>
              <w:jc w:val="right"/>
            </w:pPr>
          </w:p>
        </w:tc>
        <w:tc>
          <w:tcPr>
            <w:tcW w:w="1213" w:type="dxa"/>
            <w:tcBorders>
              <w:top w:val="nil"/>
              <w:left w:val="nil"/>
              <w:bottom w:val="single" w:sz="4" w:space="0" w:color="auto"/>
              <w:right w:val="single" w:sz="4" w:space="0" w:color="auto"/>
            </w:tcBorders>
            <w:shd w:val="clear" w:color="auto" w:fill="auto"/>
            <w:noWrap/>
            <w:vAlign w:val="bottom"/>
          </w:tcPr>
          <w:p w:rsidR="00CB503C" w:rsidRDefault="00CB503C" w:rsidP="00AE12A8">
            <w:pPr>
              <w:jc w:val="right"/>
            </w:pPr>
          </w:p>
        </w:tc>
        <w:tc>
          <w:tcPr>
            <w:tcW w:w="1255" w:type="dxa"/>
            <w:tcBorders>
              <w:top w:val="nil"/>
              <w:left w:val="nil"/>
              <w:bottom w:val="single" w:sz="4" w:space="0" w:color="auto"/>
              <w:right w:val="single" w:sz="4" w:space="0" w:color="auto"/>
            </w:tcBorders>
            <w:shd w:val="clear" w:color="auto" w:fill="auto"/>
            <w:noWrap/>
            <w:vAlign w:val="bottom"/>
          </w:tcPr>
          <w:p w:rsidR="00CB503C" w:rsidRDefault="00CB503C" w:rsidP="00AE12A8">
            <w:pPr>
              <w:jc w:val="right"/>
              <w:rPr>
                <w:b/>
                <w:bCs/>
              </w:rPr>
            </w:pPr>
          </w:p>
        </w:tc>
        <w:tc>
          <w:tcPr>
            <w:tcW w:w="1277" w:type="dxa"/>
            <w:tcBorders>
              <w:top w:val="nil"/>
              <w:left w:val="nil"/>
              <w:bottom w:val="single" w:sz="4" w:space="0" w:color="auto"/>
              <w:right w:val="single" w:sz="4" w:space="0" w:color="auto"/>
            </w:tcBorders>
            <w:shd w:val="clear" w:color="auto" w:fill="auto"/>
            <w:noWrap/>
            <w:vAlign w:val="bottom"/>
          </w:tcPr>
          <w:p w:rsidR="00CB503C" w:rsidRDefault="00CB503C" w:rsidP="00AE12A8">
            <w:pPr>
              <w:jc w:val="right"/>
              <w:rPr>
                <w:b/>
                <w:bCs/>
              </w:rPr>
            </w:pPr>
          </w:p>
        </w:tc>
      </w:tr>
      <w:tr w:rsidR="00CB503C" w:rsidRPr="007C6FF4" w:rsidTr="00AE12A8">
        <w:trPr>
          <w:trHeight w:val="1026"/>
        </w:trPr>
        <w:tc>
          <w:tcPr>
            <w:tcW w:w="4660" w:type="dxa"/>
            <w:tcBorders>
              <w:top w:val="nil"/>
              <w:left w:val="single" w:sz="4" w:space="0" w:color="auto"/>
              <w:bottom w:val="single" w:sz="4" w:space="0" w:color="auto"/>
              <w:right w:val="single" w:sz="4" w:space="0" w:color="auto"/>
            </w:tcBorders>
            <w:shd w:val="clear" w:color="auto" w:fill="auto"/>
            <w:hideMark/>
          </w:tcPr>
          <w:p w:rsidR="00CB503C" w:rsidRPr="007C6FF4" w:rsidRDefault="00CB503C" w:rsidP="00AE12A8">
            <w:r w:rsidRPr="007C6FF4">
              <w:t>Налог на доходы физических лиц с доходов, полученных физическими лицами в соответствии со статьей 228 Налогового кодекса Российской Федераци</w:t>
            </w:r>
            <w:proofErr w:type="gramStart"/>
            <w:r w:rsidRPr="007C6FF4">
              <w:t>и(</w:t>
            </w:r>
            <w:proofErr w:type="gramEnd"/>
            <w:r w:rsidRPr="007C6FF4">
              <w:t>взыскания)</w:t>
            </w:r>
          </w:p>
        </w:tc>
        <w:tc>
          <w:tcPr>
            <w:tcW w:w="2820" w:type="dxa"/>
            <w:tcBorders>
              <w:top w:val="nil"/>
              <w:left w:val="nil"/>
              <w:bottom w:val="single" w:sz="4" w:space="0" w:color="auto"/>
              <w:right w:val="single" w:sz="4" w:space="0" w:color="auto"/>
            </w:tcBorders>
            <w:shd w:val="clear" w:color="auto" w:fill="auto"/>
            <w:noWrap/>
            <w:vAlign w:val="bottom"/>
            <w:hideMark/>
          </w:tcPr>
          <w:p w:rsidR="00CB503C" w:rsidRPr="007C6FF4" w:rsidRDefault="00CB503C" w:rsidP="00AE12A8">
            <w:r w:rsidRPr="007C6FF4">
              <w:t>000 1 01 02030 01 3000 110</w:t>
            </w:r>
          </w:p>
        </w:tc>
        <w:tc>
          <w:tcPr>
            <w:tcW w:w="1388" w:type="dxa"/>
            <w:tcBorders>
              <w:top w:val="nil"/>
              <w:left w:val="nil"/>
              <w:bottom w:val="single" w:sz="4" w:space="0" w:color="auto"/>
              <w:right w:val="single" w:sz="4" w:space="0" w:color="auto"/>
            </w:tcBorders>
            <w:shd w:val="clear" w:color="auto" w:fill="auto"/>
            <w:noWrap/>
            <w:vAlign w:val="bottom"/>
            <w:hideMark/>
          </w:tcPr>
          <w:p w:rsidR="00CB503C" w:rsidRPr="007C6FF4" w:rsidRDefault="00CB503C" w:rsidP="00AE12A8">
            <w:r w:rsidRPr="007C6FF4">
              <w:t> </w:t>
            </w:r>
          </w:p>
        </w:tc>
        <w:tc>
          <w:tcPr>
            <w:tcW w:w="1501" w:type="dxa"/>
            <w:tcBorders>
              <w:top w:val="nil"/>
              <w:left w:val="nil"/>
              <w:bottom w:val="single" w:sz="4" w:space="0" w:color="auto"/>
              <w:right w:val="single" w:sz="4" w:space="0" w:color="auto"/>
            </w:tcBorders>
            <w:shd w:val="clear" w:color="auto" w:fill="auto"/>
            <w:noWrap/>
            <w:vAlign w:val="bottom"/>
            <w:hideMark/>
          </w:tcPr>
          <w:p w:rsidR="00CB503C" w:rsidRPr="007C6FF4" w:rsidRDefault="00CB503C" w:rsidP="00AE12A8">
            <w:r w:rsidRPr="007C6FF4">
              <w:t> </w:t>
            </w:r>
          </w:p>
        </w:tc>
        <w:tc>
          <w:tcPr>
            <w:tcW w:w="1213" w:type="dxa"/>
            <w:tcBorders>
              <w:top w:val="nil"/>
              <w:left w:val="nil"/>
              <w:bottom w:val="single" w:sz="4" w:space="0" w:color="auto"/>
              <w:right w:val="single" w:sz="4" w:space="0" w:color="auto"/>
            </w:tcBorders>
            <w:shd w:val="clear" w:color="auto" w:fill="auto"/>
            <w:noWrap/>
            <w:vAlign w:val="bottom"/>
            <w:hideMark/>
          </w:tcPr>
          <w:p w:rsidR="00CB503C" w:rsidRPr="007C6FF4" w:rsidRDefault="00CB503C" w:rsidP="00AE12A8">
            <w:pPr>
              <w:jc w:val="right"/>
            </w:pPr>
          </w:p>
        </w:tc>
        <w:tc>
          <w:tcPr>
            <w:tcW w:w="1255" w:type="dxa"/>
            <w:tcBorders>
              <w:top w:val="nil"/>
              <w:left w:val="nil"/>
              <w:bottom w:val="single" w:sz="4" w:space="0" w:color="auto"/>
              <w:right w:val="single" w:sz="4" w:space="0" w:color="auto"/>
            </w:tcBorders>
            <w:shd w:val="clear" w:color="auto" w:fill="auto"/>
            <w:noWrap/>
            <w:vAlign w:val="bottom"/>
            <w:hideMark/>
          </w:tcPr>
          <w:p w:rsidR="00CB503C" w:rsidRPr="007C6FF4" w:rsidRDefault="00CB503C" w:rsidP="00AE12A8">
            <w:pPr>
              <w:rPr>
                <w:b/>
                <w:bCs/>
              </w:rPr>
            </w:pPr>
            <w:r w:rsidRPr="007C6FF4">
              <w:rPr>
                <w:b/>
                <w:bCs/>
              </w:rPr>
              <w:t> </w:t>
            </w:r>
          </w:p>
        </w:tc>
        <w:tc>
          <w:tcPr>
            <w:tcW w:w="1277" w:type="dxa"/>
            <w:tcBorders>
              <w:top w:val="nil"/>
              <w:left w:val="nil"/>
              <w:bottom w:val="single" w:sz="4" w:space="0" w:color="auto"/>
              <w:right w:val="single" w:sz="4" w:space="0" w:color="auto"/>
            </w:tcBorders>
            <w:shd w:val="clear" w:color="auto" w:fill="auto"/>
            <w:noWrap/>
            <w:vAlign w:val="bottom"/>
            <w:hideMark/>
          </w:tcPr>
          <w:p w:rsidR="00CB503C" w:rsidRPr="007C6FF4" w:rsidRDefault="00CB503C" w:rsidP="00AE12A8">
            <w:pPr>
              <w:rPr>
                <w:b/>
                <w:bCs/>
              </w:rPr>
            </w:pPr>
            <w:r w:rsidRPr="007C6FF4">
              <w:rPr>
                <w:b/>
                <w:bCs/>
              </w:rPr>
              <w:t> </w:t>
            </w:r>
          </w:p>
        </w:tc>
      </w:tr>
      <w:tr w:rsidR="00CB503C" w:rsidRPr="007C6FF4" w:rsidTr="00AE12A8">
        <w:trPr>
          <w:trHeight w:val="1065"/>
        </w:trPr>
        <w:tc>
          <w:tcPr>
            <w:tcW w:w="4660" w:type="dxa"/>
            <w:tcBorders>
              <w:top w:val="nil"/>
              <w:left w:val="single" w:sz="4" w:space="0" w:color="auto"/>
              <w:bottom w:val="single" w:sz="4" w:space="0" w:color="auto"/>
              <w:right w:val="single" w:sz="4" w:space="0" w:color="auto"/>
            </w:tcBorders>
            <w:shd w:val="clear" w:color="000000" w:fill="CCFFFF"/>
            <w:vAlign w:val="center"/>
            <w:hideMark/>
          </w:tcPr>
          <w:p w:rsidR="00CB503C" w:rsidRPr="007C6FF4" w:rsidRDefault="00CB503C" w:rsidP="00AE12A8">
            <w:pPr>
              <w:rPr>
                <w:b/>
                <w:bCs/>
              </w:rPr>
            </w:pPr>
            <w:r w:rsidRPr="007C6FF4">
              <w:rPr>
                <w:b/>
                <w:bCs/>
              </w:rPr>
              <w:t>НАЛОГИ НА ТОВАРЫ (РАБОТЫ</w:t>
            </w:r>
            <w:proofErr w:type="gramStart"/>
            <w:r w:rsidRPr="007C6FF4">
              <w:rPr>
                <w:b/>
                <w:bCs/>
              </w:rPr>
              <w:t>,У</w:t>
            </w:r>
            <w:proofErr w:type="gramEnd"/>
            <w:r w:rsidRPr="007C6FF4">
              <w:rPr>
                <w:b/>
                <w:bCs/>
              </w:rPr>
              <w:t>СЛУГИ),РЕАЛИЗУЕМЫЕ НА ТЕРРИТОРИИ РОССИЙСКОЙ ФЕДЕРАЦИИ</w:t>
            </w:r>
          </w:p>
        </w:tc>
        <w:tc>
          <w:tcPr>
            <w:tcW w:w="2820" w:type="dxa"/>
            <w:tcBorders>
              <w:top w:val="nil"/>
              <w:left w:val="nil"/>
              <w:bottom w:val="single" w:sz="4" w:space="0" w:color="auto"/>
              <w:right w:val="single" w:sz="4" w:space="0" w:color="auto"/>
            </w:tcBorders>
            <w:shd w:val="clear" w:color="000000" w:fill="CCFFFF"/>
            <w:noWrap/>
            <w:vAlign w:val="center"/>
            <w:hideMark/>
          </w:tcPr>
          <w:p w:rsidR="00CB503C" w:rsidRPr="007C6FF4" w:rsidRDefault="00CB503C" w:rsidP="00AE12A8">
            <w:pPr>
              <w:rPr>
                <w:b/>
                <w:bCs/>
              </w:rPr>
            </w:pPr>
            <w:r w:rsidRPr="007C6FF4">
              <w:rPr>
                <w:b/>
                <w:bCs/>
              </w:rPr>
              <w:t>000 1 03 00000 00 0000 000</w:t>
            </w:r>
          </w:p>
        </w:tc>
        <w:tc>
          <w:tcPr>
            <w:tcW w:w="1388" w:type="dxa"/>
            <w:tcBorders>
              <w:top w:val="nil"/>
              <w:left w:val="nil"/>
              <w:bottom w:val="single" w:sz="4" w:space="0" w:color="auto"/>
              <w:right w:val="single" w:sz="4" w:space="0" w:color="auto"/>
            </w:tcBorders>
            <w:shd w:val="clear" w:color="000000" w:fill="CCFFFF"/>
            <w:noWrap/>
            <w:vAlign w:val="center"/>
            <w:hideMark/>
          </w:tcPr>
          <w:p w:rsidR="00CB503C" w:rsidRPr="007C6FF4" w:rsidRDefault="00CB503C" w:rsidP="00AE12A8">
            <w:pPr>
              <w:jc w:val="right"/>
              <w:rPr>
                <w:b/>
                <w:bCs/>
                <w:i/>
                <w:iCs/>
              </w:rPr>
            </w:pPr>
            <w:r>
              <w:rPr>
                <w:b/>
                <w:bCs/>
                <w:iCs/>
              </w:rPr>
              <w:t>612,730</w:t>
            </w:r>
          </w:p>
        </w:tc>
        <w:tc>
          <w:tcPr>
            <w:tcW w:w="1501" w:type="dxa"/>
            <w:tcBorders>
              <w:top w:val="nil"/>
              <w:left w:val="nil"/>
              <w:bottom w:val="single" w:sz="4" w:space="0" w:color="auto"/>
              <w:right w:val="single" w:sz="4" w:space="0" w:color="auto"/>
            </w:tcBorders>
            <w:shd w:val="clear" w:color="000000" w:fill="CCFFFF"/>
            <w:noWrap/>
            <w:vAlign w:val="center"/>
            <w:hideMark/>
          </w:tcPr>
          <w:p w:rsidR="00CB503C" w:rsidRPr="007C6FF4" w:rsidRDefault="00CB503C" w:rsidP="00AE12A8">
            <w:pPr>
              <w:jc w:val="right"/>
              <w:rPr>
                <w:b/>
                <w:bCs/>
                <w:i/>
                <w:iCs/>
              </w:rPr>
            </w:pPr>
            <w:r>
              <w:rPr>
                <w:b/>
                <w:bCs/>
                <w:iCs/>
              </w:rPr>
              <w:t>155,025</w:t>
            </w:r>
          </w:p>
        </w:tc>
        <w:tc>
          <w:tcPr>
            <w:tcW w:w="1213" w:type="dxa"/>
            <w:tcBorders>
              <w:top w:val="nil"/>
              <w:left w:val="nil"/>
              <w:bottom w:val="single" w:sz="4" w:space="0" w:color="auto"/>
              <w:right w:val="single" w:sz="4" w:space="0" w:color="auto"/>
            </w:tcBorders>
            <w:shd w:val="clear" w:color="000000" w:fill="CCFFFF"/>
            <w:noWrap/>
            <w:vAlign w:val="center"/>
            <w:hideMark/>
          </w:tcPr>
          <w:p w:rsidR="00CB503C" w:rsidRPr="007C6FF4" w:rsidRDefault="00CB503C" w:rsidP="00AE12A8">
            <w:pPr>
              <w:jc w:val="right"/>
              <w:rPr>
                <w:b/>
                <w:bCs/>
                <w:i/>
                <w:iCs/>
              </w:rPr>
            </w:pPr>
            <w:r>
              <w:rPr>
                <w:b/>
                <w:bCs/>
                <w:iCs/>
              </w:rPr>
              <w:t>155,025</w:t>
            </w:r>
          </w:p>
        </w:tc>
        <w:tc>
          <w:tcPr>
            <w:tcW w:w="1255" w:type="dxa"/>
            <w:tcBorders>
              <w:top w:val="nil"/>
              <w:left w:val="nil"/>
              <w:bottom w:val="single" w:sz="4" w:space="0" w:color="auto"/>
              <w:right w:val="single" w:sz="4" w:space="0" w:color="auto"/>
            </w:tcBorders>
            <w:shd w:val="clear" w:color="auto" w:fill="auto"/>
            <w:noWrap/>
            <w:vAlign w:val="center"/>
            <w:hideMark/>
          </w:tcPr>
          <w:p w:rsidR="00CB503C" w:rsidRPr="007C6FF4" w:rsidRDefault="00CB503C" w:rsidP="00AE12A8">
            <w:pPr>
              <w:jc w:val="right"/>
              <w:rPr>
                <w:b/>
                <w:bCs/>
              </w:rPr>
            </w:pPr>
            <w:r>
              <w:rPr>
                <w:b/>
                <w:bCs/>
              </w:rPr>
              <w:t>25,3</w:t>
            </w:r>
          </w:p>
        </w:tc>
        <w:tc>
          <w:tcPr>
            <w:tcW w:w="1277" w:type="dxa"/>
            <w:tcBorders>
              <w:top w:val="nil"/>
              <w:left w:val="nil"/>
              <w:bottom w:val="single" w:sz="4" w:space="0" w:color="auto"/>
              <w:right w:val="single" w:sz="4" w:space="0" w:color="auto"/>
            </w:tcBorders>
            <w:shd w:val="clear" w:color="auto" w:fill="auto"/>
            <w:noWrap/>
            <w:vAlign w:val="bottom"/>
            <w:hideMark/>
          </w:tcPr>
          <w:p w:rsidR="00CB503C" w:rsidRPr="007C6FF4" w:rsidRDefault="00CB503C" w:rsidP="00AE12A8">
            <w:pPr>
              <w:jc w:val="right"/>
              <w:rPr>
                <w:b/>
                <w:bCs/>
              </w:rPr>
            </w:pPr>
            <w:r>
              <w:rPr>
                <w:b/>
                <w:bCs/>
              </w:rPr>
              <w:t>100,0</w:t>
            </w:r>
          </w:p>
        </w:tc>
      </w:tr>
      <w:tr w:rsidR="00CB503C" w:rsidRPr="007C6FF4" w:rsidTr="00AE12A8">
        <w:trPr>
          <w:trHeight w:val="855"/>
        </w:trPr>
        <w:tc>
          <w:tcPr>
            <w:tcW w:w="4660" w:type="dxa"/>
            <w:tcBorders>
              <w:top w:val="nil"/>
              <w:left w:val="single" w:sz="4" w:space="0" w:color="auto"/>
              <w:bottom w:val="single" w:sz="4" w:space="0" w:color="auto"/>
              <w:right w:val="single" w:sz="4" w:space="0" w:color="auto"/>
            </w:tcBorders>
            <w:shd w:val="clear" w:color="000000" w:fill="FFFFCC"/>
            <w:hideMark/>
          </w:tcPr>
          <w:p w:rsidR="00CB503C" w:rsidRPr="007C6FF4" w:rsidRDefault="00CB503C" w:rsidP="00AE12A8">
            <w:r w:rsidRPr="007C6FF4">
              <w:t>Акцизы по подакцизным товара</w:t>
            </w:r>
            <w:proofErr w:type="gramStart"/>
            <w:r w:rsidRPr="007C6FF4">
              <w:t>м(</w:t>
            </w:r>
            <w:proofErr w:type="gramEnd"/>
            <w:r w:rsidRPr="007C6FF4">
              <w:t>продукции),производимым на территории Российской Федерации</w:t>
            </w:r>
          </w:p>
        </w:tc>
        <w:tc>
          <w:tcPr>
            <w:tcW w:w="2820" w:type="dxa"/>
            <w:tcBorders>
              <w:top w:val="nil"/>
              <w:left w:val="nil"/>
              <w:bottom w:val="single" w:sz="4" w:space="0" w:color="auto"/>
              <w:right w:val="single" w:sz="4" w:space="0" w:color="auto"/>
            </w:tcBorders>
            <w:shd w:val="clear" w:color="000000" w:fill="FFFFCC"/>
            <w:noWrap/>
            <w:vAlign w:val="bottom"/>
            <w:hideMark/>
          </w:tcPr>
          <w:p w:rsidR="00CB503C" w:rsidRPr="007C6FF4" w:rsidRDefault="00CB503C" w:rsidP="00AE12A8">
            <w:pPr>
              <w:rPr>
                <w:i/>
                <w:iCs/>
              </w:rPr>
            </w:pPr>
            <w:r w:rsidRPr="007C6FF4">
              <w:rPr>
                <w:iCs/>
              </w:rPr>
              <w:t>000 1 03 02000 01 0000 110</w:t>
            </w:r>
          </w:p>
        </w:tc>
        <w:tc>
          <w:tcPr>
            <w:tcW w:w="1388" w:type="dxa"/>
            <w:tcBorders>
              <w:top w:val="nil"/>
              <w:left w:val="nil"/>
              <w:bottom w:val="single" w:sz="4" w:space="0" w:color="auto"/>
              <w:right w:val="single" w:sz="4" w:space="0" w:color="auto"/>
            </w:tcBorders>
            <w:shd w:val="clear" w:color="000000" w:fill="FFFFCC"/>
            <w:noWrap/>
            <w:vAlign w:val="bottom"/>
            <w:hideMark/>
          </w:tcPr>
          <w:p w:rsidR="00CB503C" w:rsidRPr="007C6FF4" w:rsidRDefault="00CB503C" w:rsidP="00AE12A8">
            <w:pPr>
              <w:jc w:val="right"/>
              <w:rPr>
                <w:i/>
                <w:iCs/>
              </w:rPr>
            </w:pPr>
            <w:r>
              <w:rPr>
                <w:iCs/>
              </w:rPr>
              <w:t>612,730</w:t>
            </w:r>
          </w:p>
        </w:tc>
        <w:tc>
          <w:tcPr>
            <w:tcW w:w="1501" w:type="dxa"/>
            <w:tcBorders>
              <w:top w:val="nil"/>
              <w:left w:val="nil"/>
              <w:bottom w:val="single" w:sz="4" w:space="0" w:color="auto"/>
              <w:right w:val="single" w:sz="4" w:space="0" w:color="auto"/>
            </w:tcBorders>
            <w:shd w:val="clear" w:color="000000" w:fill="FFFFCC"/>
            <w:noWrap/>
            <w:vAlign w:val="bottom"/>
            <w:hideMark/>
          </w:tcPr>
          <w:p w:rsidR="00CB503C" w:rsidRPr="007C6FF4" w:rsidRDefault="00CB503C" w:rsidP="00AE12A8">
            <w:pPr>
              <w:jc w:val="right"/>
              <w:rPr>
                <w:i/>
                <w:iCs/>
              </w:rPr>
            </w:pPr>
            <w:r>
              <w:rPr>
                <w:iCs/>
              </w:rPr>
              <w:t>155,025</w:t>
            </w:r>
          </w:p>
        </w:tc>
        <w:tc>
          <w:tcPr>
            <w:tcW w:w="1213" w:type="dxa"/>
            <w:tcBorders>
              <w:top w:val="nil"/>
              <w:left w:val="nil"/>
              <w:bottom w:val="single" w:sz="4" w:space="0" w:color="auto"/>
              <w:right w:val="single" w:sz="4" w:space="0" w:color="auto"/>
            </w:tcBorders>
            <w:shd w:val="clear" w:color="000000" w:fill="FFFFCC"/>
            <w:noWrap/>
            <w:vAlign w:val="bottom"/>
            <w:hideMark/>
          </w:tcPr>
          <w:p w:rsidR="00CB503C" w:rsidRPr="007C6FF4" w:rsidRDefault="00CB503C" w:rsidP="00AE12A8">
            <w:pPr>
              <w:jc w:val="right"/>
              <w:rPr>
                <w:i/>
                <w:iCs/>
              </w:rPr>
            </w:pPr>
            <w:r>
              <w:rPr>
                <w:iCs/>
              </w:rPr>
              <w:t>155,025</w:t>
            </w:r>
          </w:p>
        </w:tc>
        <w:tc>
          <w:tcPr>
            <w:tcW w:w="1255" w:type="dxa"/>
            <w:tcBorders>
              <w:top w:val="nil"/>
              <w:left w:val="nil"/>
              <w:bottom w:val="single" w:sz="4" w:space="0" w:color="auto"/>
              <w:right w:val="single" w:sz="4" w:space="0" w:color="auto"/>
            </w:tcBorders>
            <w:shd w:val="clear" w:color="auto" w:fill="auto"/>
            <w:noWrap/>
            <w:vAlign w:val="bottom"/>
            <w:hideMark/>
          </w:tcPr>
          <w:p w:rsidR="00CB503C" w:rsidRPr="007C6FF4" w:rsidRDefault="00CB503C" w:rsidP="00AE12A8">
            <w:pPr>
              <w:jc w:val="right"/>
              <w:rPr>
                <w:b/>
                <w:bCs/>
              </w:rPr>
            </w:pPr>
            <w:r>
              <w:rPr>
                <w:b/>
                <w:bCs/>
              </w:rPr>
              <w:t>25,3</w:t>
            </w:r>
          </w:p>
        </w:tc>
        <w:tc>
          <w:tcPr>
            <w:tcW w:w="1277" w:type="dxa"/>
            <w:tcBorders>
              <w:top w:val="nil"/>
              <w:left w:val="nil"/>
              <w:bottom w:val="single" w:sz="4" w:space="0" w:color="auto"/>
              <w:right w:val="single" w:sz="4" w:space="0" w:color="auto"/>
            </w:tcBorders>
            <w:shd w:val="clear" w:color="auto" w:fill="auto"/>
            <w:noWrap/>
            <w:vAlign w:val="bottom"/>
            <w:hideMark/>
          </w:tcPr>
          <w:p w:rsidR="00CB503C" w:rsidRPr="007C6FF4" w:rsidRDefault="00CB503C" w:rsidP="00AE12A8">
            <w:pPr>
              <w:jc w:val="right"/>
              <w:rPr>
                <w:b/>
                <w:bCs/>
              </w:rPr>
            </w:pPr>
            <w:r>
              <w:rPr>
                <w:b/>
                <w:bCs/>
              </w:rPr>
              <w:t>100,0</w:t>
            </w:r>
          </w:p>
        </w:tc>
      </w:tr>
      <w:tr w:rsidR="00CB503C" w:rsidRPr="007C6FF4" w:rsidTr="00AE12A8">
        <w:trPr>
          <w:trHeight w:val="780"/>
        </w:trPr>
        <w:tc>
          <w:tcPr>
            <w:tcW w:w="4660" w:type="dxa"/>
            <w:tcBorders>
              <w:top w:val="nil"/>
              <w:left w:val="single" w:sz="4" w:space="0" w:color="auto"/>
              <w:bottom w:val="single" w:sz="4" w:space="0" w:color="auto"/>
              <w:right w:val="single" w:sz="4" w:space="0" w:color="auto"/>
            </w:tcBorders>
            <w:shd w:val="clear" w:color="auto" w:fill="auto"/>
            <w:hideMark/>
          </w:tcPr>
          <w:p w:rsidR="00CB503C" w:rsidRPr="007C6FF4" w:rsidRDefault="00CB503C" w:rsidP="00AE12A8">
            <w:r w:rsidRPr="007C6FF4">
              <w:t xml:space="preserve">Доходы от уплаты акцизов на дизельное </w:t>
            </w:r>
            <w:proofErr w:type="spellStart"/>
            <w:r w:rsidRPr="007C6FF4">
              <w:t>топливо</w:t>
            </w:r>
            <w:proofErr w:type="gramStart"/>
            <w:r w:rsidRPr="007C6FF4">
              <w:t>,з</w:t>
            </w:r>
            <w:proofErr w:type="gramEnd"/>
            <w:r w:rsidRPr="007C6FF4">
              <w:t>ачисляемые</w:t>
            </w:r>
            <w:proofErr w:type="spellEnd"/>
            <w:r w:rsidRPr="007C6FF4">
              <w:t xml:space="preserve"> в консолидированные бюджеты субъектов РФ</w:t>
            </w:r>
          </w:p>
        </w:tc>
        <w:tc>
          <w:tcPr>
            <w:tcW w:w="2820" w:type="dxa"/>
            <w:tcBorders>
              <w:top w:val="nil"/>
              <w:left w:val="nil"/>
              <w:bottom w:val="single" w:sz="4" w:space="0" w:color="auto"/>
              <w:right w:val="single" w:sz="4" w:space="0" w:color="auto"/>
            </w:tcBorders>
            <w:shd w:val="clear" w:color="auto" w:fill="auto"/>
            <w:noWrap/>
            <w:vAlign w:val="bottom"/>
            <w:hideMark/>
          </w:tcPr>
          <w:p w:rsidR="00CB503C" w:rsidRPr="007C6FF4" w:rsidRDefault="00CB503C" w:rsidP="00AE12A8">
            <w:r w:rsidRPr="007C6FF4">
              <w:t>000 1 03 02231 01 0000 110</w:t>
            </w:r>
          </w:p>
        </w:tc>
        <w:tc>
          <w:tcPr>
            <w:tcW w:w="1388" w:type="dxa"/>
            <w:tcBorders>
              <w:top w:val="nil"/>
              <w:left w:val="nil"/>
              <w:bottom w:val="single" w:sz="4" w:space="0" w:color="auto"/>
              <w:right w:val="single" w:sz="4" w:space="0" w:color="auto"/>
            </w:tcBorders>
            <w:shd w:val="clear" w:color="auto" w:fill="auto"/>
            <w:noWrap/>
            <w:vAlign w:val="bottom"/>
            <w:hideMark/>
          </w:tcPr>
          <w:p w:rsidR="00CB503C" w:rsidRPr="007C6FF4" w:rsidRDefault="00CB503C" w:rsidP="00AE12A8">
            <w:pPr>
              <w:jc w:val="right"/>
            </w:pPr>
            <w:r>
              <w:t>277,04</w:t>
            </w:r>
          </w:p>
        </w:tc>
        <w:tc>
          <w:tcPr>
            <w:tcW w:w="1501" w:type="dxa"/>
            <w:tcBorders>
              <w:top w:val="nil"/>
              <w:left w:val="nil"/>
              <w:bottom w:val="single" w:sz="4" w:space="0" w:color="auto"/>
              <w:right w:val="single" w:sz="4" w:space="0" w:color="auto"/>
            </w:tcBorders>
            <w:shd w:val="clear" w:color="auto" w:fill="auto"/>
            <w:noWrap/>
            <w:vAlign w:val="bottom"/>
            <w:hideMark/>
          </w:tcPr>
          <w:p w:rsidR="00CB503C" w:rsidRPr="007C6FF4" w:rsidRDefault="00CB503C" w:rsidP="00AE12A8">
            <w:pPr>
              <w:jc w:val="right"/>
            </w:pPr>
            <w:r>
              <w:t>75,892</w:t>
            </w:r>
          </w:p>
        </w:tc>
        <w:tc>
          <w:tcPr>
            <w:tcW w:w="1213" w:type="dxa"/>
            <w:tcBorders>
              <w:top w:val="nil"/>
              <w:left w:val="nil"/>
              <w:bottom w:val="single" w:sz="4" w:space="0" w:color="auto"/>
              <w:right w:val="single" w:sz="4" w:space="0" w:color="auto"/>
            </w:tcBorders>
            <w:shd w:val="clear" w:color="auto" w:fill="auto"/>
            <w:noWrap/>
            <w:vAlign w:val="bottom"/>
            <w:hideMark/>
          </w:tcPr>
          <w:p w:rsidR="00CB503C" w:rsidRPr="007C6FF4" w:rsidRDefault="00CB503C" w:rsidP="00AE12A8">
            <w:pPr>
              <w:jc w:val="right"/>
            </w:pPr>
            <w:r>
              <w:t>75,892</w:t>
            </w:r>
          </w:p>
        </w:tc>
        <w:tc>
          <w:tcPr>
            <w:tcW w:w="1255" w:type="dxa"/>
            <w:tcBorders>
              <w:top w:val="nil"/>
              <w:left w:val="nil"/>
              <w:bottom w:val="single" w:sz="4" w:space="0" w:color="auto"/>
              <w:right w:val="single" w:sz="4" w:space="0" w:color="auto"/>
            </w:tcBorders>
            <w:shd w:val="clear" w:color="auto" w:fill="auto"/>
            <w:noWrap/>
            <w:vAlign w:val="bottom"/>
            <w:hideMark/>
          </w:tcPr>
          <w:p w:rsidR="00CB503C" w:rsidRPr="007C6FF4" w:rsidRDefault="00CB503C" w:rsidP="00AE12A8">
            <w:pPr>
              <w:jc w:val="right"/>
              <w:rPr>
                <w:b/>
                <w:bCs/>
              </w:rPr>
            </w:pPr>
            <w:r>
              <w:rPr>
                <w:b/>
                <w:bCs/>
              </w:rPr>
              <w:t>27,4</w:t>
            </w:r>
          </w:p>
        </w:tc>
        <w:tc>
          <w:tcPr>
            <w:tcW w:w="1277" w:type="dxa"/>
            <w:tcBorders>
              <w:top w:val="nil"/>
              <w:left w:val="nil"/>
              <w:bottom w:val="single" w:sz="4" w:space="0" w:color="auto"/>
              <w:right w:val="single" w:sz="4" w:space="0" w:color="auto"/>
            </w:tcBorders>
            <w:shd w:val="clear" w:color="auto" w:fill="auto"/>
            <w:noWrap/>
            <w:vAlign w:val="bottom"/>
            <w:hideMark/>
          </w:tcPr>
          <w:p w:rsidR="00CB503C" w:rsidRPr="007C6FF4" w:rsidRDefault="00CB503C" w:rsidP="00AE12A8">
            <w:pPr>
              <w:jc w:val="right"/>
              <w:rPr>
                <w:b/>
                <w:bCs/>
              </w:rPr>
            </w:pPr>
            <w:r>
              <w:rPr>
                <w:b/>
                <w:bCs/>
              </w:rPr>
              <w:t>100,0</w:t>
            </w:r>
          </w:p>
        </w:tc>
      </w:tr>
      <w:tr w:rsidR="00CB503C" w:rsidRPr="007C6FF4" w:rsidTr="00AE12A8">
        <w:trPr>
          <w:trHeight w:val="1065"/>
        </w:trPr>
        <w:tc>
          <w:tcPr>
            <w:tcW w:w="4660" w:type="dxa"/>
            <w:tcBorders>
              <w:top w:val="nil"/>
              <w:left w:val="single" w:sz="4" w:space="0" w:color="auto"/>
              <w:bottom w:val="single" w:sz="4" w:space="0" w:color="auto"/>
              <w:right w:val="single" w:sz="4" w:space="0" w:color="auto"/>
            </w:tcBorders>
            <w:shd w:val="clear" w:color="auto" w:fill="auto"/>
            <w:hideMark/>
          </w:tcPr>
          <w:p w:rsidR="00CB503C" w:rsidRPr="007C6FF4" w:rsidRDefault="00CB503C" w:rsidP="00AE12A8">
            <w:r w:rsidRPr="007C6FF4">
              <w:t>Доходы от уплаты акцизов на моторные масла для дизельных и (или) карбюраторных (</w:t>
            </w:r>
            <w:proofErr w:type="spellStart"/>
            <w:r w:rsidRPr="007C6FF4">
              <w:t>инжекторных</w:t>
            </w:r>
            <w:proofErr w:type="spellEnd"/>
            <w:r w:rsidRPr="007C6FF4">
              <w:t xml:space="preserve">) </w:t>
            </w:r>
            <w:proofErr w:type="spellStart"/>
            <w:r w:rsidRPr="007C6FF4">
              <w:t>двигателей</w:t>
            </w:r>
            <w:proofErr w:type="gramStart"/>
            <w:r w:rsidRPr="007C6FF4">
              <w:t>,з</w:t>
            </w:r>
            <w:proofErr w:type="gramEnd"/>
            <w:r w:rsidRPr="007C6FF4">
              <w:t>ачисляемые</w:t>
            </w:r>
            <w:proofErr w:type="spellEnd"/>
            <w:r w:rsidRPr="007C6FF4">
              <w:t xml:space="preserve"> в консолидированные бюджеты субъектов РФ</w:t>
            </w:r>
          </w:p>
        </w:tc>
        <w:tc>
          <w:tcPr>
            <w:tcW w:w="2820" w:type="dxa"/>
            <w:tcBorders>
              <w:top w:val="nil"/>
              <w:left w:val="nil"/>
              <w:bottom w:val="single" w:sz="4" w:space="0" w:color="auto"/>
              <w:right w:val="single" w:sz="4" w:space="0" w:color="auto"/>
            </w:tcBorders>
            <w:shd w:val="clear" w:color="auto" w:fill="auto"/>
            <w:noWrap/>
            <w:vAlign w:val="bottom"/>
            <w:hideMark/>
          </w:tcPr>
          <w:p w:rsidR="00CB503C" w:rsidRPr="007C6FF4" w:rsidRDefault="00CB503C" w:rsidP="00AE12A8">
            <w:r w:rsidRPr="007C6FF4">
              <w:t>000 1 03 02241 01 0000 110</w:t>
            </w:r>
          </w:p>
        </w:tc>
        <w:tc>
          <w:tcPr>
            <w:tcW w:w="1388" w:type="dxa"/>
            <w:tcBorders>
              <w:top w:val="nil"/>
              <w:left w:val="nil"/>
              <w:bottom w:val="single" w:sz="4" w:space="0" w:color="auto"/>
              <w:right w:val="single" w:sz="4" w:space="0" w:color="auto"/>
            </w:tcBorders>
            <w:shd w:val="clear" w:color="auto" w:fill="auto"/>
            <w:noWrap/>
            <w:vAlign w:val="bottom"/>
            <w:hideMark/>
          </w:tcPr>
          <w:p w:rsidR="00CB503C" w:rsidRPr="007C6FF4" w:rsidRDefault="00CB503C" w:rsidP="00AE12A8">
            <w:pPr>
              <w:jc w:val="right"/>
            </w:pPr>
            <w:r>
              <w:t>1,53</w:t>
            </w:r>
          </w:p>
        </w:tc>
        <w:tc>
          <w:tcPr>
            <w:tcW w:w="1501" w:type="dxa"/>
            <w:tcBorders>
              <w:top w:val="nil"/>
              <w:left w:val="nil"/>
              <w:bottom w:val="single" w:sz="4" w:space="0" w:color="auto"/>
              <w:right w:val="single" w:sz="4" w:space="0" w:color="auto"/>
            </w:tcBorders>
            <w:shd w:val="clear" w:color="auto" w:fill="auto"/>
            <w:noWrap/>
            <w:vAlign w:val="bottom"/>
            <w:hideMark/>
          </w:tcPr>
          <w:p w:rsidR="00CB503C" w:rsidRPr="007C6FF4" w:rsidRDefault="00CB503C" w:rsidP="00AE12A8">
            <w:pPr>
              <w:jc w:val="right"/>
            </w:pPr>
            <w:r>
              <w:t>0,486</w:t>
            </w:r>
          </w:p>
        </w:tc>
        <w:tc>
          <w:tcPr>
            <w:tcW w:w="1213" w:type="dxa"/>
            <w:tcBorders>
              <w:top w:val="nil"/>
              <w:left w:val="nil"/>
              <w:bottom w:val="single" w:sz="4" w:space="0" w:color="auto"/>
              <w:right w:val="single" w:sz="4" w:space="0" w:color="auto"/>
            </w:tcBorders>
            <w:shd w:val="clear" w:color="auto" w:fill="auto"/>
            <w:noWrap/>
            <w:vAlign w:val="bottom"/>
            <w:hideMark/>
          </w:tcPr>
          <w:p w:rsidR="00CB503C" w:rsidRPr="007C6FF4" w:rsidRDefault="00CB503C" w:rsidP="00AE12A8">
            <w:pPr>
              <w:jc w:val="right"/>
            </w:pPr>
            <w:r>
              <w:t>0,486</w:t>
            </w:r>
          </w:p>
        </w:tc>
        <w:tc>
          <w:tcPr>
            <w:tcW w:w="1255" w:type="dxa"/>
            <w:tcBorders>
              <w:top w:val="nil"/>
              <w:left w:val="nil"/>
              <w:bottom w:val="single" w:sz="4" w:space="0" w:color="auto"/>
              <w:right w:val="single" w:sz="4" w:space="0" w:color="auto"/>
            </w:tcBorders>
            <w:shd w:val="clear" w:color="auto" w:fill="auto"/>
            <w:noWrap/>
            <w:vAlign w:val="bottom"/>
            <w:hideMark/>
          </w:tcPr>
          <w:p w:rsidR="00CB503C" w:rsidRPr="007C6FF4" w:rsidRDefault="00CB503C" w:rsidP="00AE12A8">
            <w:pPr>
              <w:jc w:val="right"/>
              <w:rPr>
                <w:b/>
                <w:bCs/>
              </w:rPr>
            </w:pPr>
            <w:r>
              <w:rPr>
                <w:b/>
                <w:bCs/>
              </w:rPr>
              <w:t>31,8</w:t>
            </w:r>
          </w:p>
        </w:tc>
        <w:tc>
          <w:tcPr>
            <w:tcW w:w="1277" w:type="dxa"/>
            <w:tcBorders>
              <w:top w:val="nil"/>
              <w:left w:val="nil"/>
              <w:bottom w:val="single" w:sz="4" w:space="0" w:color="auto"/>
              <w:right w:val="single" w:sz="4" w:space="0" w:color="auto"/>
            </w:tcBorders>
            <w:shd w:val="clear" w:color="auto" w:fill="auto"/>
            <w:noWrap/>
            <w:vAlign w:val="bottom"/>
            <w:hideMark/>
          </w:tcPr>
          <w:p w:rsidR="00CB503C" w:rsidRPr="007C6FF4" w:rsidRDefault="00CB503C" w:rsidP="00AE12A8">
            <w:pPr>
              <w:jc w:val="right"/>
              <w:rPr>
                <w:b/>
                <w:bCs/>
              </w:rPr>
            </w:pPr>
            <w:r>
              <w:rPr>
                <w:b/>
                <w:bCs/>
              </w:rPr>
              <w:t>100,0</w:t>
            </w:r>
          </w:p>
        </w:tc>
      </w:tr>
      <w:tr w:rsidR="00CB503C" w:rsidRPr="007C6FF4" w:rsidTr="00AE12A8">
        <w:trPr>
          <w:trHeight w:val="972"/>
        </w:trPr>
        <w:tc>
          <w:tcPr>
            <w:tcW w:w="4660" w:type="dxa"/>
            <w:tcBorders>
              <w:top w:val="nil"/>
              <w:left w:val="single" w:sz="4" w:space="0" w:color="auto"/>
              <w:bottom w:val="single" w:sz="4" w:space="0" w:color="auto"/>
              <w:right w:val="single" w:sz="4" w:space="0" w:color="auto"/>
            </w:tcBorders>
            <w:shd w:val="clear" w:color="auto" w:fill="auto"/>
            <w:hideMark/>
          </w:tcPr>
          <w:p w:rsidR="00CB503C" w:rsidRPr="007C6FF4" w:rsidRDefault="00CB503C" w:rsidP="00AE12A8">
            <w:r w:rsidRPr="007C6FF4">
              <w:t xml:space="preserve">Доходы от уплаты акцизов на автомобильный </w:t>
            </w:r>
            <w:proofErr w:type="spellStart"/>
            <w:r w:rsidRPr="007C6FF4">
              <w:t>бензин</w:t>
            </w:r>
            <w:proofErr w:type="gramStart"/>
            <w:r w:rsidRPr="007C6FF4">
              <w:t>,п</w:t>
            </w:r>
            <w:proofErr w:type="gramEnd"/>
            <w:r w:rsidRPr="007C6FF4">
              <w:t>роизводимый</w:t>
            </w:r>
            <w:proofErr w:type="spellEnd"/>
            <w:r w:rsidRPr="007C6FF4">
              <w:t xml:space="preserve"> на территории Российской Федерации, зачисляемые в консолидированные бюджеты субъектов РФ</w:t>
            </w:r>
          </w:p>
        </w:tc>
        <w:tc>
          <w:tcPr>
            <w:tcW w:w="2820" w:type="dxa"/>
            <w:tcBorders>
              <w:top w:val="nil"/>
              <w:left w:val="nil"/>
              <w:bottom w:val="single" w:sz="4" w:space="0" w:color="auto"/>
              <w:right w:val="single" w:sz="4" w:space="0" w:color="auto"/>
            </w:tcBorders>
            <w:shd w:val="clear" w:color="auto" w:fill="auto"/>
            <w:noWrap/>
            <w:vAlign w:val="bottom"/>
            <w:hideMark/>
          </w:tcPr>
          <w:p w:rsidR="00CB503C" w:rsidRPr="007C6FF4" w:rsidRDefault="00CB503C" w:rsidP="00AE12A8">
            <w:r w:rsidRPr="007C6FF4">
              <w:t>000 1 03 02251 01 0000 110</w:t>
            </w:r>
          </w:p>
        </w:tc>
        <w:tc>
          <w:tcPr>
            <w:tcW w:w="1388" w:type="dxa"/>
            <w:tcBorders>
              <w:top w:val="nil"/>
              <w:left w:val="nil"/>
              <w:bottom w:val="single" w:sz="4" w:space="0" w:color="auto"/>
              <w:right w:val="single" w:sz="4" w:space="0" w:color="auto"/>
            </w:tcBorders>
            <w:shd w:val="clear" w:color="auto" w:fill="auto"/>
            <w:noWrap/>
            <w:vAlign w:val="bottom"/>
            <w:hideMark/>
          </w:tcPr>
          <w:p w:rsidR="00CB503C" w:rsidRPr="007C6FF4" w:rsidRDefault="00CB503C" w:rsidP="00AE12A8">
            <w:pPr>
              <w:jc w:val="right"/>
            </w:pPr>
            <w:r>
              <w:t>368,9</w:t>
            </w:r>
          </w:p>
        </w:tc>
        <w:tc>
          <w:tcPr>
            <w:tcW w:w="1501" w:type="dxa"/>
            <w:tcBorders>
              <w:top w:val="nil"/>
              <w:left w:val="nil"/>
              <w:bottom w:val="single" w:sz="4" w:space="0" w:color="auto"/>
              <w:right w:val="single" w:sz="4" w:space="0" w:color="auto"/>
            </w:tcBorders>
            <w:shd w:val="clear" w:color="auto" w:fill="auto"/>
            <w:noWrap/>
            <w:vAlign w:val="bottom"/>
            <w:hideMark/>
          </w:tcPr>
          <w:p w:rsidR="00CB503C" w:rsidRPr="007C6FF4" w:rsidRDefault="00CB503C" w:rsidP="00AE12A8">
            <w:pPr>
              <w:jc w:val="right"/>
            </w:pPr>
            <w:r>
              <w:t>91,828</w:t>
            </w:r>
          </w:p>
        </w:tc>
        <w:tc>
          <w:tcPr>
            <w:tcW w:w="1213" w:type="dxa"/>
            <w:tcBorders>
              <w:top w:val="nil"/>
              <w:left w:val="nil"/>
              <w:bottom w:val="single" w:sz="4" w:space="0" w:color="auto"/>
              <w:right w:val="single" w:sz="4" w:space="0" w:color="auto"/>
            </w:tcBorders>
            <w:shd w:val="clear" w:color="auto" w:fill="auto"/>
            <w:noWrap/>
            <w:vAlign w:val="bottom"/>
            <w:hideMark/>
          </w:tcPr>
          <w:p w:rsidR="00CB503C" w:rsidRPr="007C6FF4" w:rsidRDefault="00CB503C" w:rsidP="00AE12A8">
            <w:pPr>
              <w:jc w:val="right"/>
            </w:pPr>
            <w:r>
              <w:t>91,828</w:t>
            </w:r>
          </w:p>
        </w:tc>
        <w:tc>
          <w:tcPr>
            <w:tcW w:w="1255" w:type="dxa"/>
            <w:tcBorders>
              <w:top w:val="nil"/>
              <w:left w:val="nil"/>
              <w:bottom w:val="single" w:sz="4" w:space="0" w:color="auto"/>
              <w:right w:val="single" w:sz="4" w:space="0" w:color="auto"/>
            </w:tcBorders>
            <w:shd w:val="clear" w:color="auto" w:fill="auto"/>
            <w:noWrap/>
            <w:vAlign w:val="bottom"/>
            <w:hideMark/>
          </w:tcPr>
          <w:p w:rsidR="00CB503C" w:rsidRPr="007C6FF4" w:rsidRDefault="00CB503C" w:rsidP="00AE12A8">
            <w:pPr>
              <w:jc w:val="right"/>
              <w:rPr>
                <w:b/>
                <w:bCs/>
              </w:rPr>
            </w:pPr>
            <w:r>
              <w:rPr>
                <w:b/>
                <w:bCs/>
              </w:rPr>
              <w:t>24,9</w:t>
            </w:r>
          </w:p>
        </w:tc>
        <w:tc>
          <w:tcPr>
            <w:tcW w:w="1277" w:type="dxa"/>
            <w:tcBorders>
              <w:top w:val="nil"/>
              <w:left w:val="nil"/>
              <w:bottom w:val="single" w:sz="4" w:space="0" w:color="auto"/>
              <w:right w:val="single" w:sz="4" w:space="0" w:color="auto"/>
            </w:tcBorders>
            <w:shd w:val="clear" w:color="auto" w:fill="auto"/>
            <w:noWrap/>
            <w:vAlign w:val="bottom"/>
            <w:hideMark/>
          </w:tcPr>
          <w:p w:rsidR="00CB503C" w:rsidRPr="007C6FF4" w:rsidRDefault="00CB503C" w:rsidP="00AE12A8">
            <w:pPr>
              <w:jc w:val="right"/>
              <w:rPr>
                <w:b/>
                <w:bCs/>
              </w:rPr>
            </w:pPr>
            <w:r>
              <w:rPr>
                <w:b/>
                <w:bCs/>
              </w:rPr>
              <w:t>100,0</w:t>
            </w:r>
          </w:p>
        </w:tc>
      </w:tr>
      <w:tr w:rsidR="00CB503C" w:rsidRPr="007C6FF4" w:rsidTr="00AE12A8">
        <w:trPr>
          <w:trHeight w:val="1050"/>
        </w:trPr>
        <w:tc>
          <w:tcPr>
            <w:tcW w:w="4660" w:type="dxa"/>
            <w:tcBorders>
              <w:top w:val="single" w:sz="4" w:space="0" w:color="auto"/>
              <w:left w:val="single" w:sz="4" w:space="0" w:color="auto"/>
              <w:bottom w:val="single" w:sz="4" w:space="0" w:color="auto"/>
              <w:right w:val="single" w:sz="4" w:space="0" w:color="auto"/>
            </w:tcBorders>
            <w:shd w:val="clear" w:color="auto" w:fill="auto"/>
            <w:hideMark/>
          </w:tcPr>
          <w:p w:rsidR="00CB503C" w:rsidRPr="007C6FF4" w:rsidRDefault="00CB503C" w:rsidP="00AE12A8">
            <w:r w:rsidRPr="007C6FF4">
              <w:t xml:space="preserve">Доходы от уплаты акцизов на прямогонный </w:t>
            </w:r>
            <w:proofErr w:type="spellStart"/>
            <w:r w:rsidRPr="007C6FF4">
              <w:t>бензин</w:t>
            </w:r>
            <w:proofErr w:type="gramStart"/>
            <w:r w:rsidRPr="007C6FF4">
              <w:t>,п</w:t>
            </w:r>
            <w:proofErr w:type="gramEnd"/>
            <w:r w:rsidRPr="007C6FF4">
              <w:t>роизводимый</w:t>
            </w:r>
            <w:proofErr w:type="spellEnd"/>
            <w:r w:rsidRPr="007C6FF4">
              <w:t xml:space="preserve"> на территории Российской Федерации ,зачисляемые в консолидированные бюджеты субъектов РФ</w:t>
            </w:r>
          </w:p>
        </w:tc>
        <w:tc>
          <w:tcPr>
            <w:tcW w:w="2820" w:type="dxa"/>
            <w:tcBorders>
              <w:top w:val="single" w:sz="4" w:space="0" w:color="auto"/>
              <w:left w:val="nil"/>
              <w:bottom w:val="single" w:sz="4" w:space="0" w:color="auto"/>
              <w:right w:val="single" w:sz="4" w:space="0" w:color="auto"/>
            </w:tcBorders>
            <w:shd w:val="clear" w:color="auto" w:fill="auto"/>
            <w:noWrap/>
            <w:vAlign w:val="bottom"/>
            <w:hideMark/>
          </w:tcPr>
          <w:p w:rsidR="00CB503C" w:rsidRPr="007C6FF4" w:rsidRDefault="00CB503C" w:rsidP="00AE12A8">
            <w:r w:rsidRPr="007C6FF4">
              <w:t>000 1 03 02261 01 0000 110</w:t>
            </w:r>
          </w:p>
        </w:tc>
        <w:tc>
          <w:tcPr>
            <w:tcW w:w="1388" w:type="dxa"/>
            <w:tcBorders>
              <w:top w:val="single" w:sz="4" w:space="0" w:color="auto"/>
              <w:left w:val="nil"/>
              <w:bottom w:val="single" w:sz="4" w:space="0" w:color="auto"/>
              <w:right w:val="single" w:sz="4" w:space="0" w:color="auto"/>
            </w:tcBorders>
            <w:shd w:val="clear" w:color="auto" w:fill="auto"/>
            <w:noWrap/>
            <w:vAlign w:val="bottom"/>
            <w:hideMark/>
          </w:tcPr>
          <w:p w:rsidR="00CB503C" w:rsidRPr="007C6FF4" w:rsidRDefault="00CB503C" w:rsidP="00AE12A8">
            <w:pPr>
              <w:jc w:val="right"/>
            </w:pPr>
            <w:r>
              <w:t>-34,74</w:t>
            </w:r>
          </w:p>
        </w:tc>
        <w:tc>
          <w:tcPr>
            <w:tcW w:w="1501" w:type="dxa"/>
            <w:tcBorders>
              <w:top w:val="single" w:sz="4" w:space="0" w:color="auto"/>
              <w:left w:val="nil"/>
              <w:bottom w:val="single" w:sz="4" w:space="0" w:color="auto"/>
              <w:right w:val="single" w:sz="4" w:space="0" w:color="auto"/>
            </w:tcBorders>
            <w:shd w:val="clear" w:color="auto" w:fill="auto"/>
            <w:noWrap/>
            <w:vAlign w:val="bottom"/>
            <w:hideMark/>
          </w:tcPr>
          <w:p w:rsidR="00CB503C" w:rsidRPr="007C6FF4" w:rsidRDefault="00CB503C" w:rsidP="00AE12A8">
            <w:pPr>
              <w:jc w:val="right"/>
            </w:pPr>
            <w:r>
              <w:t>-10,182</w:t>
            </w:r>
          </w:p>
        </w:tc>
        <w:tc>
          <w:tcPr>
            <w:tcW w:w="1213" w:type="dxa"/>
            <w:tcBorders>
              <w:top w:val="single" w:sz="4" w:space="0" w:color="auto"/>
              <w:left w:val="nil"/>
              <w:bottom w:val="single" w:sz="4" w:space="0" w:color="auto"/>
              <w:right w:val="single" w:sz="4" w:space="0" w:color="auto"/>
            </w:tcBorders>
            <w:shd w:val="clear" w:color="auto" w:fill="auto"/>
            <w:noWrap/>
            <w:vAlign w:val="bottom"/>
            <w:hideMark/>
          </w:tcPr>
          <w:p w:rsidR="00CB503C" w:rsidRPr="007C6FF4" w:rsidRDefault="00CB503C" w:rsidP="00AE12A8">
            <w:pPr>
              <w:jc w:val="right"/>
            </w:pPr>
            <w:r>
              <w:t>-10,182</w:t>
            </w:r>
          </w:p>
        </w:tc>
        <w:tc>
          <w:tcPr>
            <w:tcW w:w="1255" w:type="dxa"/>
            <w:tcBorders>
              <w:top w:val="single" w:sz="4" w:space="0" w:color="auto"/>
              <w:left w:val="nil"/>
              <w:bottom w:val="single" w:sz="4" w:space="0" w:color="auto"/>
              <w:right w:val="single" w:sz="4" w:space="0" w:color="auto"/>
            </w:tcBorders>
            <w:shd w:val="clear" w:color="auto" w:fill="auto"/>
            <w:noWrap/>
            <w:vAlign w:val="bottom"/>
            <w:hideMark/>
          </w:tcPr>
          <w:p w:rsidR="00CB503C" w:rsidRPr="007C6FF4" w:rsidRDefault="00CB503C" w:rsidP="00AE12A8">
            <w:pPr>
              <w:jc w:val="right"/>
              <w:rPr>
                <w:b/>
                <w:bCs/>
              </w:rPr>
            </w:pPr>
            <w:r>
              <w:rPr>
                <w:b/>
                <w:bCs/>
              </w:rPr>
              <w:t>29,3</w:t>
            </w:r>
          </w:p>
        </w:tc>
        <w:tc>
          <w:tcPr>
            <w:tcW w:w="1277" w:type="dxa"/>
            <w:tcBorders>
              <w:top w:val="single" w:sz="4" w:space="0" w:color="auto"/>
              <w:left w:val="nil"/>
              <w:bottom w:val="single" w:sz="4" w:space="0" w:color="auto"/>
              <w:right w:val="single" w:sz="4" w:space="0" w:color="auto"/>
            </w:tcBorders>
            <w:shd w:val="clear" w:color="auto" w:fill="auto"/>
            <w:noWrap/>
            <w:vAlign w:val="bottom"/>
            <w:hideMark/>
          </w:tcPr>
          <w:p w:rsidR="00CB503C" w:rsidRPr="007C6FF4" w:rsidRDefault="00CB503C" w:rsidP="00AE12A8">
            <w:pPr>
              <w:jc w:val="right"/>
              <w:rPr>
                <w:b/>
                <w:bCs/>
              </w:rPr>
            </w:pPr>
            <w:r>
              <w:rPr>
                <w:b/>
                <w:bCs/>
              </w:rPr>
              <w:t>100,0</w:t>
            </w:r>
          </w:p>
        </w:tc>
      </w:tr>
      <w:tr w:rsidR="00CB503C" w:rsidRPr="007C6FF4" w:rsidTr="00AE12A8">
        <w:trPr>
          <w:trHeight w:val="450"/>
        </w:trPr>
        <w:tc>
          <w:tcPr>
            <w:tcW w:w="4660" w:type="dxa"/>
            <w:tcBorders>
              <w:top w:val="nil"/>
              <w:left w:val="single" w:sz="4" w:space="0" w:color="auto"/>
              <w:bottom w:val="single" w:sz="4" w:space="0" w:color="auto"/>
              <w:right w:val="single" w:sz="4" w:space="0" w:color="auto"/>
            </w:tcBorders>
            <w:shd w:val="clear" w:color="000000" w:fill="CCFFFF"/>
            <w:vAlign w:val="center"/>
            <w:hideMark/>
          </w:tcPr>
          <w:p w:rsidR="00CB503C" w:rsidRPr="007C6FF4" w:rsidRDefault="00CB503C" w:rsidP="00AE12A8">
            <w:pPr>
              <w:rPr>
                <w:b/>
                <w:bCs/>
              </w:rPr>
            </w:pPr>
            <w:r w:rsidRPr="007C6FF4">
              <w:rPr>
                <w:b/>
                <w:bCs/>
              </w:rPr>
              <w:t>НАЛОГИ НА СОВОКУПНЫЙ ДОХОД</w:t>
            </w:r>
          </w:p>
        </w:tc>
        <w:tc>
          <w:tcPr>
            <w:tcW w:w="2820" w:type="dxa"/>
            <w:tcBorders>
              <w:top w:val="nil"/>
              <w:left w:val="nil"/>
              <w:bottom w:val="single" w:sz="4" w:space="0" w:color="auto"/>
              <w:right w:val="single" w:sz="4" w:space="0" w:color="auto"/>
            </w:tcBorders>
            <w:shd w:val="clear" w:color="000000" w:fill="CCFFFF"/>
            <w:noWrap/>
            <w:vAlign w:val="center"/>
            <w:hideMark/>
          </w:tcPr>
          <w:p w:rsidR="00CB503C" w:rsidRPr="007C6FF4" w:rsidRDefault="00CB503C" w:rsidP="00AE12A8">
            <w:pPr>
              <w:rPr>
                <w:b/>
                <w:bCs/>
              </w:rPr>
            </w:pPr>
            <w:r w:rsidRPr="007C6FF4">
              <w:rPr>
                <w:b/>
                <w:bCs/>
              </w:rPr>
              <w:t>000 1 05 00000 00 0000 000</w:t>
            </w:r>
          </w:p>
        </w:tc>
        <w:tc>
          <w:tcPr>
            <w:tcW w:w="1388" w:type="dxa"/>
            <w:tcBorders>
              <w:top w:val="nil"/>
              <w:left w:val="nil"/>
              <w:bottom w:val="single" w:sz="4" w:space="0" w:color="auto"/>
              <w:right w:val="single" w:sz="4" w:space="0" w:color="auto"/>
            </w:tcBorders>
            <w:shd w:val="clear" w:color="000000" w:fill="CCFFFF"/>
            <w:noWrap/>
            <w:vAlign w:val="center"/>
            <w:hideMark/>
          </w:tcPr>
          <w:p w:rsidR="00CB503C" w:rsidRPr="007C6FF4" w:rsidRDefault="00CB503C" w:rsidP="00AE12A8">
            <w:pPr>
              <w:jc w:val="right"/>
              <w:rPr>
                <w:b/>
                <w:bCs/>
                <w:i/>
                <w:iCs/>
              </w:rPr>
            </w:pPr>
            <w:r>
              <w:rPr>
                <w:b/>
                <w:bCs/>
                <w:iCs/>
              </w:rPr>
              <w:t>9,6</w:t>
            </w:r>
          </w:p>
        </w:tc>
        <w:tc>
          <w:tcPr>
            <w:tcW w:w="1501" w:type="dxa"/>
            <w:tcBorders>
              <w:top w:val="nil"/>
              <w:left w:val="nil"/>
              <w:bottom w:val="single" w:sz="4" w:space="0" w:color="auto"/>
              <w:right w:val="single" w:sz="4" w:space="0" w:color="auto"/>
            </w:tcBorders>
            <w:shd w:val="clear" w:color="000000" w:fill="CCFFFF"/>
            <w:noWrap/>
            <w:vAlign w:val="center"/>
            <w:hideMark/>
          </w:tcPr>
          <w:p w:rsidR="00CB503C" w:rsidRPr="007C6FF4" w:rsidRDefault="00CB503C" w:rsidP="00AE12A8">
            <w:pPr>
              <w:jc w:val="right"/>
              <w:rPr>
                <w:b/>
                <w:bCs/>
                <w:i/>
                <w:iCs/>
              </w:rPr>
            </w:pPr>
            <w:r>
              <w:rPr>
                <w:b/>
                <w:bCs/>
                <w:iCs/>
              </w:rPr>
              <w:t>10,683</w:t>
            </w:r>
          </w:p>
        </w:tc>
        <w:tc>
          <w:tcPr>
            <w:tcW w:w="1213" w:type="dxa"/>
            <w:tcBorders>
              <w:top w:val="nil"/>
              <w:left w:val="nil"/>
              <w:bottom w:val="single" w:sz="4" w:space="0" w:color="auto"/>
              <w:right w:val="single" w:sz="4" w:space="0" w:color="auto"/>
            </w:tcBorders>
            <w:shd w:val="clear" w:color="000000" w:fill="CCFFFF"/>
            <w:noWrap/>
            <w:vAlign w:val="center"/>
            <w:hideMark/>
          </w:tcPr>
          <w:p w:rsidR="00CB503C" w:rsidRPr="007C6FF4" w:rsidRDefault="00CB503C" w:rsidP="00AE12A8">
            <w:pPr>
              <w:jc w:val="right"/>
              <w:rPr>
                <w:b/>
                <w:bCs/>
                <w:i/>
                <w:iCs/>
              </w:rPr>
            </w:pPr>
            <w:r>
              <w:rPr>
                <w:b/>
                <w:bCs/>
                <w:iCs/>
              </w:rPr>
              <w:t>111,3</w:t>
            </w:r>
          </w:p>
        </w:tc>
        <w:tc>
          <w:tcPr>
            <w:tcW w:w="1255" w:type="dxa"/>
            <w:tcBorders>
              <w:top w:val="nil"/>
              <w:left w:val="nil"/>
              <w:bottom w:val="single" w:sz="4" w:space="0" w:color="auto"/>
              <w:right w:val="single" w:sz="4" w:space="0" w:color="auto"/>
            </w:tcBorders>
            <w:shd w:val="clear" w:color="auto" w:fill="auto"/>
            <w:noWrap/>
            <w:vAlign w:val="center"/>
            <w:hideMark/>
          </w:tcPr>
          <w:p w:rsidR="00CB503C" w:rsidRPr="007C6FF4" w:rsidRDefault="00CB503C" w:rsidP="00AE12A8">
            <w:pPr>
              <w:jc w:val="right"/>
              <w:rPr>
                <w:b/>
                <w:bCs/>
              </w:rPr>
            </w:pPr>
            <w:r>
              <w:rPr>
                <w:b/>
                <w:bCs/>
              </w:rPr>
              <w:t>111,3</w:t>
            </w:r>
          </w:p>
        </w:tc>
        <w:tc>
          <w:tcPr>
            <w:tcW w:w="1277" w:type="dxa"/>
            <w:tcBorders>
              <w:top w:val="nil"/>
              <w:left w:val="nil"/>
              <w:bottom w:val="single" w:sz="4" w:space="0" w:color="auto"/>
              <w:right w:val="single" w:sz="4" w:space="0" w:color="auto"/>
            </w:tcBorders>
            <w:shd w:val="clear" w:color="auto" w:fill="auto"/>
            <w:noWrap/>
            <w:vAlign w:val="center"/>
            <w:hideMark/>
          </w:tcPr>
          <w:p w:rsidR="00CB503C" w:rsidRPr="007C6FF4" w:rsidRDefault="00CB503C" w:rsidP="00AE12A8">
            <w:pPr>
              <w:jc w:val="right"/>
              <w:rPr>
                <w:b/>
                <w:bCs/>
              </w:rPr>
            </w:pPr>
            <w:r>
              <w:rPr>
                <w:b/>
                <w:bCs/>
              </w:rPr>
              <w:t>100,0</w:t>
            </w:r>
          </w:p>
        </w:tc>
      </w:tr>
      <w:tr w:rsidR="00CB503C" w:rsidRPr="007C6FF4" w:rsidTr="00AE12A8">
        <w:trPr>
          <w:trHeight w:val="255"/>
        </w:trPr>
        <w:tc>
          <w:tcPr>
            <w:tcW w:w="4660" w:type="dxa"/>
            <w:tcBorders>
              <w:top w:val="nil"/>
              <w:left w:val="single" w:sz="4" w:space="0" w:color="auto"/>
              <w:bottom w:val="single" w:sz="4" w:space="0" w:color="auto"/>
              <w:right w:val="single" w:sz="4" w:space="0" w:color="auto"/>
            </w:tcBorders>
            <w:shd w:val="clear" w:color="000000" w:fill="FFFFCC"/>
            <w:hideMark/>
          </w:tcPr>
          <w:p w:rsidR="00CB503C" w:rsidRPr="007C6FF4" w:rsidRDefault="00CB503C" w:rsidP="00AE12A8">
            <w:r w:rsidRPr="007C6FF4">
              <w:t>Единый сельскохозяйственный налог</w:t>
            </w:r>
          </w:p>
        </w:tc>
        <w:tc>
          <w:tcPr>
            <w:tcW w:w="2820" w:type="dxa"/>
            <w:tcBorders>
              <w:top w:val="nil"/>
              <w:left w:val="nil"/>
              <w:bottom w:val="single" w:sz="4" w:space="0" w:color="auto"/>
              <w:right w:val="single" w:sz="4" w:space="0" w:color="auto"/>
            </w:tcBorders>
            <w:shd w:val="clear" w:color="000000" w:fill="FFFFCC"/>
            <w:noWrap/>
            <w:vAlign w:val="bottom"/>
            <w:hideMark/>
          </w:tcPr>
          <w:p w:rsidR="00CB503C" w:rsidRPr="007C6FF4" w:rsidRDefault="00CB503C" w:rsidP="00AE12A8">
            <w:pPr>
              <w:rPr>
                <w:i/>
                <w:iCs/>
              </w:rPr>
            </w:pPr>
            <w:r w:rsidRPr="007C6FF4">
              <w:rPr>
                <w:iCs/>
              </w:rPr>
              <w:t>000 1 05 03000 01 0000 110</w:t>
            </w:r>
          </w:p>
        </w:tc>
        <w:tc>
          <w:tcPr>
            <w:tcW w:w="1388" w:type="dxa"/>
            <w:tcBorders>
              <w:top w:val="nil"/>
              <w:left w:val="nil"/>
              <w:bottom w:val="single" w:sz="4" w:space="0" w:color="auto"/>
              <w:right w:val="single" w:sz="4" w:space="0" w:color="auto"/>
            </w:tcBorders>
            <w:shd w:val="clear" w:color="000000" w:fill="FFFFCC"/>
            <w:noWrap/>
            <w:vAlign w:val="bottom"/>
            <w:hideMark/>
          </w:tcPr>
          <w:p w:rsidR="00CB503C" w:rsidRPr="007C6FF4" w:rsidRDefault="00CB503C" w:rsidP="00AE12A8">
            <w:pPr>
              <w:jc w:val="right"/>
              <w:rPr>
                <w:i/>
                <w:iCs/>
              </w:rPr>
            </w:pPr>
            <w:r>
              <w:rPr>
                <w:iCs/>
              </w:rPr>
              <w:t>9,6</w:t>
            </w:r>
          </w:p>
        </w:tc>
        <w:tc>
          <w:tcPr>
            <w:tcW w:w="1501" w:type="dxa"/>
            <w:tcBorders>
              <w:top w:val="nil"/>
              <w:left w:val="nil"/>
              <w:bottom w:val="single" w:sz="4" w:space="0" w:color="auto"/>
              <w:right w:val="single" w:sz="4" w:space="0" w:color="auto"/>
            </w:tcBorders>
            <w:shd w:val="clear" w:color="000000" w:fill="FFFFCC"/>
            <w:noWrap/>
            <w:vAlign w:val="bottom"/>
            <w:hideMark/>
          </w:tcPr>
          <w:p w:rsidR="00CB503C" w:rsidRPr="007C6FF4" w:rsidRDefault="00CB503C" w:rsidP="00AE12A8">
            <w:pPr>
              <w:jc w:val="right"/>
              <w:rPr>
                <w:i/>
                <w:iCs/>
              </w:rPr>
            </w:pPr>
            <w:r>
              <w:rPr>
                <w:iCs/>
              </w:rPr>
              <w:t>10,683</w:t>
            </w:r>
          </w:p>
        </w:tc>
        <w:tc>
          <w:tcPr>
            <w:tcW w:w="1213" w:type="dxa"/>
            <w:tcBorders>
              <w:top w:val="nil"/>
              <w:left w:val="nil"/>
              <w:bottom w:val="single" w:sz="4" w:space="0" w:color="auto"/>
              <w:right w:val="single" w:sz="4" w:space="0" w:color="auto"/>
            </w:tcBorders>
            <w:shd w:val="clear" w:color="000000" w:fill="FFFFCC"/>
            <w:noWrap/>
            <w:vAlign w:val="bottom"/>
            <w:hideMark/>
          </w:tcPr>
          <w:p w:rsidR="00CB503C" w:rsidRPr="007C6FF4" w:rsidRDefault="00CB503C" w:rsidP="00AE12A8">
            <w:pPr>
              <w:jc w:val="right"/>
              <w:rPr>
                <w:i/>
                <w:iCs/>
              </w:rPr>
            </w:pPr>
            <w:r>
              <w:rPr>
                <w:iCs/>
              </w:rPr>
              <w:t>111,3</w:t>
            </w:r>
          </w:p>
        </w:tc>
        <w:tc>
          <w:tcPr>
            <w:tcW w:w="1255" w:type="dxa"/>
            <w:tcBorders>
              <w:top w:val="nil"/>
              <w:left w:val="nil"/>
              <w:bottom w:val="single" w:sz="4" w:space="0" w:color="auto"/>
              <w:right w:val="single" w:sz="4" w:space="0" w:color="auto"/>
            </w:tcBorders>
            <w:shd w:val="clear" w:color="auto" w:fill="auto"/>
            <w:noWrap/>
            <w:vAlign w:val="bottom"/>
            <w:hideMark/>
          </w:tcPr>
          <w:p w:rsidR="00CB503C" w:rsidRPr="007C6FF4" w:rsidRDefault="00CB503C" w:rsidP="00AE12A8">
            <w:pPr>
              <w:jc w:val="right"/>
              <w:rPr>
                <w:b/>
                <w:bCs/>
              </w:rPr>
            </w:pPr>
            <w:r>
              <w:rPr>
                <w:b/>
                <w:bCs/>
              </w:rPr>
              <w:t>111,3</w:t>
            </w:r>
          </w:p>
        </w:tc>
        <w:tc>
          <w:tcPr>
            <w:tcW w:w="1277" w:type="dxa"/>
            <w:tcBorders>
              <w:top w:val="nil"/>
              <w:left w:val="nil"/>
              <w:bottom w:val="single" w:sz="4" w:space="0" w:color="auto"/>
              <w:right w:val="single" w:sz="4" w:space="0" w:color="auto"/>
            </w:tcBorders>
            <w:shd w:val="clear" w:color="auto" w:fill="auto"/>
            <w:noWrap/>
            <w:vAlign w:val="bottom"/>
            <w:hideMark/>
          </w:tcPr>
          <w:p w:rsidR="00CB503C" w:rsidRPr="007C6FF4" w:rsidRDefault="00CB503C" w:rsidP="00AE12A8">
            <w:pPr>
              <w:jc w:val="right"/>
              <w:rPr>
                <w:b/>
                <w:bCs/>
              </w:rPr>
            </w:pPr>
            <w:r>
              <w:rPr>
                <w:b/>
                <w:bCs/>
              </w:rPr>
              <w:t>100,0</w:t>
            </w:r>
          </w:p>
        </w:tc>
      </w:tr>
      <w:tr w:rsidR="00CB503C" w:rsidRPr="007C6FF4" w:rsidTr="00AE12A8">
        <w:trPr>
          <w:trHeight w:val="255"/>
        </w:trPr>
        <w:tc>
          <w:tcPr>
            <w:tcW w:w="4660" w:type="dxa"/>
            <w:tcBorders>
              <w:top w:val="nil"/>
              <w:left w:val="single" w:sz="4" w:space="0" w:color="auto"/>
              <w:bottom w:val="single" w:sz="4" w:space="0" w:color="auto"/>
              <w:right w:val="single" w:sz="4" w:space="0" w:color="auto"/>
            </w:tcBorders>
            <w:shd w:val="clear" w:color="000000" w:fill="FFFFCC"/>
            <w:hideMark/>
          </w:tcPr>
          <w:p w:rsidR="00CB503C" w:rsidRPr="007C6FF4" w:rsidRDefault="00CB503C" w:rsidP="00AE12A8">
            <w:r w:rsidRPr="007C6FF4">
              <w:t>Единый сельскохозяйственный налог</w:t>
            </w:r>
          </w:p>
        </w:tc>
        <w:tc>
          <w:tcPr>
            <w:tcW w:w="2820" w:type="dxa"/>
            <w:tcBorders>
              <w:top w:val="nil"/>
              <w:left w:val="nil"/>
              <w:bottom w:val="single" w:sz="4" w:space="0" w:color="auto"/>
              <w:right w:val="single" w:sz="4" w:space="0" w:color="auto"/>
            </w:tcBorders>
            <w:shd w:val="clear" w:color="000000" w:fill="FFFFCC"/>
            <w:noWrap/>
            <w:vAlign w:val="bottom"/>
            <w:hideMark/>
          </w:tcPr>
          <w:p w:rsidR="00CB503C" w:rsidRPr="007C6FF4" w:rsidRDefault="00CB503C" w:rsidP="00AE12A8">
            <w:r w:rsidRPr="007C6FF4">
              <w:t>000 1 05 03010 01 0000 110</w:t>
            </w:r>
          </w:p>
        </w:tc>
        <w:tc>
          <w:tcPr>
            <w:tcW w:w="1388" w:type="dxa"/>
            <w:tcBorders>
              <w:top w:val="nil"/>
              <w:left w:val="nil"/>
              <w:bottom w:val="single" w:sz="4" w:space="0" w:color="auto"/>
              <w:right w:val="single" w:sz="4" w:space="0" w:color="auto"/>
            </w:tcBorders>
            <w:shd w:val="clear" w:color="000000" w:fill="FFFFCC"/>
            <w:noWrap/>
            <w:vAlign w:val="bottom"/>
            <w:hideMark/>
          </w:tcPr>
          <w:p w:rsidR="00CB503C" w:rsidRPr="007C6FF4" w:rsidRDefault="00CB503C" w:rsidP="00AE12A8">
            <w:pPr>
              <w:jc w:val="right"/>
            </w:pPr>
            <w:r>
              <w:t>9,6</w:t>
            </w:r>
          </w:p>
        </w:tc>
        <w:tc>
          <w:tcPr>
            <w:tcW w:w="1501" w:type="dxa"/>
            <w:tcBorders>
              <w:top w:val="nil"/>
              <w:left w:val="nil"/>
              <w:bottom w:val="single" w:sz="4" w:space="0" w:color="auto"/>
              <w:right w:val="single" w:sz="4" w:space="0" w:color="auto"/>
            </w:tcBorders>
            <w:shd w:val="clear" w:color="000000" w:fill="FFFFCC"/>
            <w:noWrap/>
            <w:vAlign w:val="bottom"/>
            <w:hideMark/>
          </w:tcPr>
          <w:p w:rsidR="00CB503C" w:rsidRPr="007C6FF4" w:rsidRDefault="00CB503C" w:rsidP="00AE12A8">
            <w:pPr>
              <w:jc w:val="right"/>
            </w:pPr>
            <w:r>
              <w:t>10,683</w:t>
            </w:r>
          </w:p>
        </w:tc>
        <w:tc>
          <w:tcPr>
            <w:tcW w:w="1213" w:type="dxa"/>
            <w:tcBorders>
              <w:top w:val="nil"/>
              <w:left w:val="nil"/>
              <w:bottom w:val="single" w:sz="4" w:space="0" w:color="auto"/>
              <w:right w:val="single" w:sz="4" w:space="0" w:color="auto"/>
            </w:tcBorders>
            <w:shd w:val="clear" w:color="000000" w:fill="FFFFCC"/>
            <w:noWrap/>
            <w:vAlign w:val="bottom"/>
            <w:hideMark/>
          </w:tcPr>
          <w:p w:rsidR="00CB503C" w:rsidRPr="007C6FF4" w:rsidRDefault="00CB503C" w:rsidP="00AE12A8">
            <w:pPr>
              <w:jc w:val="right"/>
            </w:pPr>
            <w:r>
              <w:t>111,3</w:t>
            </w:r>
          </w:p>
        </w:tc>
        <w:tc>
          <w:tcPr>
            <w:tcW w:w="1255" w:type="dxa"/>
            <w:tcBorders>
              <w:top w:val="nil"/>
              <w:left w:val="nil"/>
              <w:bottom w:val="single" w:sz="4" w:space="0" w:color="auto"/>
              <w:right w:val="single" w:sz="4" w:space="0" w:color="auto"/>
            </w:tcBorders>
            <w:shd w:val="clear" w:color="auto" w:fill="auto"/>
            <w:noWrap/>
            <w:vAlign w:val="bottom"/>
            <w:hideMark/>
          </w:tcPr>
          <w:p w:rsidR="00CB503C" w:rsidRPr="007C6FF4" w:rsidRDefault="00CB503C" w:rsidP="00AE12A8">
            <w:pPr>
              <w:jc w:val="right"/>
              <w:rPr>
                <w:b/>
                <w:bCs/>
              </w:rPr>
            </w:pPr>
            <w:r>
              <w:rPr>
                <w:b/>
                <w:bCs/>
              </w:rPr>
              <w:t>111,3</w:t>
            </w:r>
          </w:p>
        </w:tc>
        <w:tc>
          <w:tcPr>
            <w:tcW w:w="1277" w:type="dxa"/>
            <w:tcBorders>
              <w:top w:val="nil"/>
              <w:left w:val="nil"/>
              <w:bottom w:val="single" w:sz="4" w:space="0" w:color="auto"/>
              <w:right w:val="single" w:sz="4" w:space="0" w:color="auto"/>
            </w:tcBorders>
            <w:shd w:val="clear" w:color="auto" w:fill="auto"/>
            <w:noWrap/>
            <w:vAlign w:val="bottom"/>
            <w:hideMark/>
          </w:tcPr>
          <w:p w:rsidR="00CB503C" w:rsidRPr="007C6FF4" w:rsidRDefault="00CB503C" w:rsidP="00AE12A8">
            <w:pPr>
              <w:jc w:val="right"/>
              <w:rPr>
                <w:b/>
                <w:bCs/>
              </w:rPr>
            </w:pPr>
            <w:r>
              <w:rPr>
                <w:b/>
                <w:bCs/>
              </w:rPr>
              <w:t>100,0</w:t>
            </w:r>
          </w:p>
        </w:tc>
      </w:tr>
      <w:tr w:rsidR="00CB503C" w:rsidRPr="007C6FF4" w:rsidTr="00AE12A8">
        <w:trPr>
          <w:trHeight w:val="510"/>
        </w:trPr>
        <w:tc>
          <w:tcPr>
            <w:tcW w:w="4660" w:type="dxa"/>
            <w:tcBorders>
              <w:top w:val="nil"/>
              <w:left w:val="single" w:sz="4" w:space="0" w:color="auto"/>
              <w:bottom w:val="single" w:sz="4" w:space="0" w:color="auto"/>
              <w:right w:val="single" w:sz="4" w:space="0" w:color="auto"/>
            </w:tcBorders>
            <w:shd w:val="clear" w:color="auto" w:fill="auto"/>
            <w:hideMark/>
          </w:tcPr>
          <w:p w:rsidR="00CB503C" w:rsidRPr="007C6FF4" w:rsidRDefault="00CB503C" w:rsidP="00AE12A8">
            <w:r w:rsidRPr="007C6FF4">
              <w:t>Единый сельскохозяйственный налог (сумма платежа)</w:t>
            </w:r>
          </w:p>
        </w:tc>
        <w:tc>
          <w:tcPr>
            <w:tcW w:w="2820" w:type="dxa"/>
            <w:tcBorders>
              <w:top w:val="nil"/>
              <w:left w:val="nil"/>
              <w:bottom w:val="single" w:sz="4" w:space="0" w:color="auto"/>
              <w:right w:val="single" w:sz="4" w:space="0" w:color="auto"/>
            </w:tcBorders>
            <w:shd w:val="clear" w:color="auto" w:fill="auto"/>
            <w:noWrap/>
            <w:vAlign w:val="bottom"/>
            <w:hideMark/>
          </w:tcPr>
          <w:p w:rsidR="00CB503C" w:rsidRPr="007C6FF4" w:rsidRDefault="00CB503C" w:rsidP="00AE12A8">
            <w:r w:rsidRPr="007C6FF4">
              <w:t>000 1 05 03010 01 1000 110</w:t>
            </w:r>
          </w:p>
        </w:tc>
        <w:tc>
          <w:tcPr>
            <w:tcW w:w="1388" w:type="dxa"/>
            <w:tcBorders>
              <w:top w:val="nil"/>
              <w:left w:val="nil"/>
              <w:bottom w:val="single" w:sz="4" w:space="0" w:color="auto"/>
              <w:right w:val="single" w:sz="4" w:space="0" w:color="auto"/>
            </w:tcBorders>
            <w:shd w:val="clear" w:color="auto" w:fill="auto"/>
            <w:noWrap/>
            <w:vAlign w:val="bottom"/>
            <w:hideMark/>
          </w:tcPr>
          <w:p w:rsidR="00CB503C" w:rsidRPr="007C6FF4" w:rsidRDefault="00CB503C" w:rsidP="00AE12A8">
            <w:pPr>
              <w:jc w:val="right"/>
            </w:pPr>
            <w:r>
              <w:t>9,6</w:t>
            </w:r>
          </w:p>
        </w:tc>
        <w:tc>
          <w:tcPr>
            <w:tcW w:w="1501" w:type="dxa"/>
            <w:tcBorders>
              <w:top w:val="nil"/>
              <w:left w:val="nil"/>
              <w:bottom w:val="single" w:sz="4" w:space="0" w:color="auto"/>
              <w:right w:val="single" w:sz="4" w:space="0" w:color="auto"/>
            </w:tcBorders>
            <w:shd w:val="clear" w:color="auto" w:fill="auto"/>
            <w:noWrap/>
            <w:vAlign w:val="bottom"/>
            <w:hideMark/>
          </w:tcPr>
          <w:p w:rsidR="00CB503C" w:rsidRPr="007C6FF4" w:rsidRDefault="00CB503C" w:rsidP="00AE12A8">
            <w:pPr>
              <w:jc w:val="right"/>
            </w:pPr>
            <w:r>
              <w:t>10,683</w:t>
            </w:r>
          </w:p>
        </w:tc>
        <w:tc>
          <w:tcPr>
            <w:tcW w:w="1213" w:type="dxa"/>
            <w:tcBorders>
              <w:top w:val="nil"/>
              <w:left w:val="nil"/>
              <w:bottom w:val="single" w:sz="4" w:space="0" w:color="auto"/>
              <w:right w:val="single" w:sz="4" w:space="0" w:color="auto"/>
            </w:tcBorders>
            <w:shd w:val="clear" w:color="auto" w:fill="auto"/>
            <w:noWrap/>
            <w:vAlign w:val="bottom"/>
            <w:hideMark/>
          </w:tcPr>
          <w:p w:rsidR="00CB503C" w:rsidRPr="007C6FF4" w:rsidRDefault="00CB503C" w:rsidP="00AE12A8">
            <w:pPr>
              <w:jc w:val="right"/>
            </w:pPr>
            <w:r>
              <w:t>111,3</w:t>
            </w:r>
          </w:p>
        </w:tc>
        <w:tc>
          <w:tcPr>
            <w:tcW w:w="1255" w:type="dxa"/>
            <w:tcBorders>
              <w:top w:val="nil"/>
              <w:left w:val="nil"/>
              <w:bottom w:val="single" w:sz="4" w:space="0" w:color="auto"/>
              <w:right w:val="single" w:sz="4" w:space="0" w:color="auto"/>
            </w:tcBorders>
            <w:shd w:val="clear" w:color="auto" w:fill="auto"/>
            <w:noWrap/>
            <w:vAlign w:val="bottom"/>
            <w:hideMark/>
          </w:tcPr>
          <w:p w:rsidR="00CB503C" w:rsidRPr="007C6FF4" w:rsidRDefault="00CB503C" w:rsidP="00AE12A8">
            <w:pPr>
              <w:jc w:val="right"/>
              <w:rPr>
                <w:b/>
                <w:bCs/>
              </w:rPr>
            </w:pPr>
            <w:r>
              <w:rPr>
                <w:b/>
                <w:bCs/>
              </w:rPr>
              <w:t>111,3</w:t>
            </w:r>
          </w:p>
        </w:tc>
        <w:tc>
          <w:tcPr>
            <w:tcW w:w="1277" w:type="dxa"/>
            <w:tcBorders>
              <w:top w:val="nil"/>
              <w:left w:val="nil"/>
              <w:bottom w:val="single" w:sz="4" w:space="0" w:color="auto"/>
              <w:right w:val="single" w:sz="4" w:space="0" w:color="auto"/>
            </w:tcBorders>
            <w:shd w:val="clear" w:color="auto" w:fill="auto"/>
            <w:noWrap/>
            <w:vAlign w:val="bottom"/>
            <w:hideMark/>
          </w:tcPr>
          <w:p w:rsidR="00CB503C" w:rsidRPr="007C6FF4" w:rsidRDefault="00CB503C" w:rsidP="00AE12A8">
            <w:pPr>
              <w:jc w:val="right"/>
              <w:rPr>
                <w:b/>
                <w:bCs/>
              </w:rPr>
            </w:pPr>
            <w:r>
              <w:rPr>
                <w:b/>
                <w:bCs/>
              </w:rPr>
              <w:t>100,0</w:t>
            </w:r>
          </w:p>
        </w:tc>
      </w:tr>
      <w:tr w:rsidR="00CB503C" w:rsidRPr="007C6FF4" w:rsidTr="00AE12A8">
        <w:trPr>
          <w:trHeight w:val="510"/>
        </w:trPr>
        <w:tc>
          <w:tcPr>
            <w:tcW w:w="4660" w:type="dxa"/>
            <w:tcBorders>
              <w:top w:val="nil"/>
              <w:left w:val="single" w:sz="4" w:space="0" w:color="auto"/>
              <w:bottom w:val="single" w:sz="4" w:space="0" w:color="auto"/>
              <w:right w:val="single" w:sz="4" w:space="0" w:color="auto"/>
            </w:tcBorders>
            <w:shd w:val="clear" w:color="auto" w:fill="auto"/>
            <w:hideMark/>
          </w:tcPr>
          <w:p w:rsidR="00CB503C" w:rsidRPr="007C6FF4" w:rsidRDefault="00CB503C" w:rsidP="00AE12A8">
            <w:r w:rsidRPr="007C6FF4">
              <w:lastRenderedPageBreak/>
              <w:t>Единый сельскохозяйственный налог (</w:t>
            </w:r>
            <w:proofErr w:type="spellStart"/>
            <w:r w:rsidRPr="007C6FF4">
              <w:t>пени</w:t>
            </w:r>
            <w:proofErr w:type="gramStart"/>
            <w:r w:rsidRPr="007C6FF4">
              <w:t>,п</w:t>
            </w:r>
            <w:proofErr w:type="gramEnd"/>
            <w:r w:rsidRPr="007C6FF4">
              <w:t>роценты</w:t>
            </w:r>
            <w:proofErr w:type="spellEnd"/>
            <w:r w:rsidRPr="007C6FF4">
              <w:t>)</w:t>
            </w:r>
          </w:p>
        </w:tc>
        <w:tc>
          <w:tcPr>
            <w:tcW w:w="2820" w:type="dxa"/>
            <w:tcBorders>
              <w:top w:val="nil"/>
              <w:left w:val="nil"/>
              <w:bottom w:val="single" w:sz="4" w:space="0" w:color="auto"/>
              <w:right w:val="single" w:sz="4" w:space="0" w:color="auto"/>
            </w:tcBorders>
            <w:shd w:val="clear" w:color="auto" w:fill="auto"/>
            <w:noWrap/>
            <w:vAlign w:val="bottom"/>
            <w:hideMark/>
          </w:tcPr>
          <w:p w:rsidR="00CB503C" w:rsidRPr="007C6FF4" w:rsidRDefault="00CB503C" w:rsidP="00AE12A8">
            <w:r w:rsidRPr="007C6FF4">
              <w:t>000 1 05 03010 01 2100 110</w:t>
            </w:r>
          </w:p>
        </w:tc>
        <w:tc>
          <w:tcPr>
            <w:tcW w:w="1388" w:type="dxa"/>
            <w:tcBorders>
              <w:top w:val="nil"/>
              <w:left w:val="nil"/>
              <w:bottom w:val="single" w:sz="4" w:space="0" w:color="auto"/>
              <w:right w:val="single" w:sz="4" w:space="0" w:color="auto"/>
            </w:tcBorders>
            <w:shd w:val="clear" w:color="auto" w:fill="auto"/>
            <w:noWrap/>
            <w:vAlign w:val="bottom"/>
            <w:hideMark/>
          </w:tcPr>
          <w:p w:rsidR="00CB503C" w:rsidRPr="007C6FF4" w:rsidRDefault="00CB503C" w:rsidP="00AE12A8">
            <w:r w:rsidRPr="007C6FF4">
              <w:t> </w:t>
            </w:r>
          </w:p>
        </w:tc>
        <w:tc>
          <w:tcPr>
            <w:tcW w:w="1501" w:type="dxa"/>
            <w:tcBorders>
              <w:top w:val="nil"/>
              <w:left w:val="nil"/>
              <w:bottom w:val="single" w:sz="4" w:space="0" w:color="auto"/>
              <w:right w:val="single" w:sz="4" w:space="0" w:color="auto"/>
            </w:tcBorders>
            <w:shd w:val="clear" w:color="auto" w:fill="auto"/>
            <w:noWrap/>
            <w:vAlign w:val="bottom"/>
            <w:hideMark/>
          </w:tcPr>
          <w:p w:rsidR="00CB503C" w:rsidRPr="007C6FF4" w:rsidRDefault="00CB503C" w:rsidP="00AE12A8">
            <w:r w:rsidRPr="007C6FF4">
              <w:t> </w:t>
            </w:r>
          </w:p>
        </w:tc>
        <w:tc>
          <w:tcPr>
            <w:tcW w:w="1213" w:type="dxa"/>
            <w:tcBorders>
              <w:top w:val="nil"/>
              <w:left w:val="nil"/>
              <w:bottom w:val="single" w:sz="4" w:space="0" w:color="auto"/>
              <w:right w:val="single" w:sz="4" w:space="0" w:color="auto"/>
            </w:tcBorders>
            <w:shd w:val="clear" w:color="auto" w:fill="auto"/>
            <w:noWrap/>
            <w:vAlign w:val="bottom"/>
            <w:hideMark/>
          </w:tcPr>
          <w:p w:rsidR="00CB503C" w:rsidRPr="007C6FF4" w:rsidRDefault="00CB503C" w:rsidP="00AE12A8">
            <w:r w:rsidRPr="007C6FF4">
              <w:t> </w:t>
            </w:r>
          </w:p>
        </w:tc>
        <w:tc>
          <w:tcPr>
            <w:tcW w:w="1255" w:type="dxa"/>
            <w:tcBorders>
              <w:top w:val="nil"/>
              <w:left w:val="nil"/>
              <w:bottom w:val="single" w:sz="4" w:space="0" w:color="auto"/>
              <w:right w:val="single" w:sz="4" w:space="0" w:color="auto"/>
            </w:tcBorders>
            <w:shd w:val="clear" w:color="auto" w:fill="auto"/>
            <w:noWrap/>
            <w:vAlign w:val="bottom"/>
            <w:hideMark/>
          </w:tcPr>
          <w:p w:rsidR="00CB503C" w:rsidRPr="007C6FF4" w:rsidRDefault="00CB503C" w:rsidP="00AE12A8">
            <w:pPr>
              <w:rPr>
                <w:b/>
                <w:bCs/>
              </w:rPr>
            </w:pPr>
            <w:r w:rsidRPr="007C6FF4">
              <w:rPr>
                <w:b/>
                <w:bCs/>
              </w:rPr>
              <w:t> </w:t>
            </w:r>
          </w:p>
        </w:tc>
        <w:tc>
          <w:tcPr>
            <w:tcW w:w="1277" w:type="dxa"/>
            <w:tcBorders>
              <w:top w:val="nil"/>
              <w:left w:val="nil"/>
              <w:bottom w:val="single" w:sz="4" w:space="0" w:color="auto"/>
              <w:right w:val="single" w:sz="4" w:space="0" w:color="auto"/>
            </w:tcBorders>
            <w:shd w:val="clear" w:color="auto" w:fill="auto"/>
            <w:noWrap/>
            <w:vAlign w:val="bottom"/>
            <w:hideMark/>
          </w:tcPr>
          <w:p w:rsidR="00CB503C" w:rsidRPr="007C6FF4" w:rsidRDefault="00CB503C" w:rsidP="00AE12A8">
            <w:pPr>
              <w:rPr>
                <w:b/>
                <w:bCs/>
              </w:rPr>
            </w:pPr>
            <w:r w:rsidRPr="007C6FF4">
              <w:rPr>
                <w:b/>
                <w:bCs/>
              </w:rPr>
              <w:t> </w:t>
            </w:r>
          </w:p>
        </w:tc>
      </w:tr>
      <w:tr w:rsidR="00CB503C" w:rsidRPr="007C6FF4" w:rsidTr="00AE12A8">
        <w:trPr>
          <w:trHeight w:val="390"/>
        </w:trPr>
        <w:tc>
          <w:tcPr>
            <w:tcW w:w="4660" w:type="dxa"/>
            <w:tcBorders>
              <w:top w:val="nil"/>
              <w:left w:val="single" w:sz="4" w:space="0" w:color="auto"/>
              <w:bottom w:val="single" w:sz="4" w:space="0" w:color="auto"/>
              <w:right w:val="single" w:sz="4" w:space="0" w:color="auto"/>
            </w:tcBorders>
            <w:shd w:val="clear" w:color="000000" w:fill="CCFFFF"/>
            <w:vAlign w:val="center"/>
            <w:hideMark/>
          </w:tcPr>
          <w:p w:rsidR="00CB503C" w:rsidRPr="007C6FF4" w:rsidRDefault="00CB503C" w:rsidP="00AE12A8">
            <w:pPr>
              <w:rPr>
                <w:b/>
                <w:bCs/>
              </w:rPr>
            </w:pPr>
            <w:r w:rsidRPr="007C6FF4">
              <w:rPr>
                <w:b/>
                <w:bCs/>
              </w:rPr>
              <w:t>НАЛОГИ НА ИМУЩЕСТВО</w:t>
            </w:r>
          </w:p>
        </w:tc>
        <w:tc>
          <w:tcPr>
            <w:tcW w:w="2820" w:type="dxa"/>
            <w:tcBorders>
              <w:top w:val="nil"/>
              <w:left w:val="nil"/>
              <w:bottom w:val="single" w:sz="4" w:space="0" w:color="auto"/>
              <w:right w:val="single" w:sz="4" w:space="0" w:color="auto"/>
            </w:tcBorders>
            <w:shd w:val="clear" w:color="000000" w:fill="CCFFFF"/>
            <w:noWrap/>
            <w:vAlign w:val="center"/>
            <w:hideMark/>
          </w:tcPr>
          <w:p w:rsidR="00CB503C" w:rsidRPr="007C6FF4" w:rsidRDefault="00CB503C" w:rsidP="00AE12A8">
            <w:pPr>
              <w:rPr>
                <w:b/>
                <w:bCs/>
              </w:rPr>
            </w:pPr>
            <w:r w:rsidRPr="007C6FF4">
              <w:rPr>
                <w:b/>
                <w:bCs/>
              </w:rPr>
              <w:t>000 1 06 00000 00 0000 000</w:t>
            </w:r>
          </w:p>
        </w:tc>
        <w:tc>
          <w:tcPr>
            <w:tcW w:w="1388" w:type="dxa"/>
            <w:tcBorders>
              <w:top w:val="nil"/>
              <w:left w:val="nil"/>
              <w:bottom w:val="single" w:sz="4" w:space="0" w:color="auto"/>
              <w:right w:val="single" w:sz="4" w:space="0" w:color="auto"/>
            </w:tcBorders>
            <w:shd w:val="clear" w:color="000000" w:fill="CCFFFF"/>
            <w:noWrap/>
            <w:vAlign w:val="center"/>
            <w:hideMark/>
          </w:tcPr>
          <w:p w:rsidR="00CB503C" w:rsidRPr="007C6FF4" w:rsidRDefault="00CB503C" w:rsidP="00AE12A8">
            <w:pPr>
              <w:jc w:val="right"/>
              <w:rPr>
                <w:b/>
                <w:bCs/>
                <w:i/>
                <w:iCs/>
              </w:rPr>
            </w:pPr>
            <w:r>
              <w:rPr>
                <w:b/>
                <w:bCs/>
                <w:iCs/>
              </w:rPr>
              <w:t>1552,0</w:t>
            </w:r>
          </w:p>
        </w:tc>
        <w:tc>
          <w:tcPr>
            <w:tcW w:w="1501" w:type="dxa"/>
            <w:tcBorders>
              <w:top w:val="nil"/>
              <w:left w:val="nil"/>
              <w:bottom w:val="single" w:sz="4" w:space="0" w:color="auto"/>
              <w:right w:val="single" w:sz="4" w:space="0" w:color="auto"/>
            </w:tcBorders>
            <w:shd w:val="clear" w:color="000000" w:fill="CCFFFF"/>
            <w:noWrap/>
            <w:vAlign w:val="center"/>
            <w:hideMark/>
          </w:tcPr>
          <w:p w:rsidR="00CB503C" w:rsidRPr="007C6FF4" w:rsidRDefault="00CB503C" w:rsidP="00AE12A8">
            <w:pPr>
              <w:jc w:val="right"/>
              <w:rPr>
                <w:b/>
                <w:bCs/>
                <w:i/>
                <w:iCs/>
              </w:rPr>
            </w:pPr>
            <w:r>
              <w:rPr>
                <w:b/>
                <w:bCs/>
                <w:iCs/>
              </w:rPr>
              <w:t>261,7</w:t>
            </w:r>
          </w:p>
        </w:tc>
        <w:tc>
          <w:tcPr>
            <w:tcW w:w="1213" w:type="dxa"/>
            <w:tcBorders>
              <w:top w:val="nil"/>
              <w:left w:val="nil"/>
              <w:bottom w:val="single" w:sz="4" w:space="0" w:color="auto"/>
              <w:right w:val="single" w:sz="4" w:space="0" w:color="auto"/>
            </w:tcBorders>
            <w:shd w:val="clear" w:color="000000" w:fill="CCFFFF"/>
            <w:noWrap/>
            <w:vAlign w:val="center"/>
            <w:hideMark/>
          </w:tcPr>
          <w:p w:rsidR="00CB503C" w:rsidRPr="007C6FF4" w:rsidRDefault="00CB503C" w:rsidP="00AE12A8">
            <w:pPr>
              <w:jc w:val="right"/>
              <w:rPr>
                <w:b/>
                <w:bCs/>
                <w:i/>
                <w:iCs/>
              </w:rPr>
            </w:pPr>
            <w:r>
              <w:rPr>
                <w:b/>
                <w:bCs/>
                <w:iCs/>
              </w:rPr>
              <w:t>261,7</w:t>
            </w:r>
          </w:p>
        </w:tc>
        <w:tc>
          <w:tcPr>
            <w:tcW w:w="1255" w:type="dxa"/>
            <w:tcBorders>
              <w:top w:val="nil"/>
              <w:left w:val="nil"/>
              <w:bottom w:val="single" w:sz="4" w:space="0" w:color="auto"/>
              <w:right w:val="single" w:sz="4" w:space="0" w:color="auto"/>
            </w:tcBorders>
            <w:shd w:val="clear" w:color="auto" w:fill="auto"/>
            <w:noWrap/>
            <w:vAlign w:val="center"/>
            <w:hideMark/>
          </w:tcPr>
          <w:p w:rsidR="00CB503C" w:rsidRPr="007C6FF4" w:rsidRDefault="00CB503C" w:rsidP="00AE12A8">
            <w:pPr>
              <w:jc w:val="right"/>
              <w:rPr>
                <w:b/>
                <w:bCs/>
              </w:rPr>
            </w:pPr>
            <w:r>
              <w:rPr>
                <w:b/>
                <w:bCs/>
              </w:rPr>
              <w:t>16,9</w:t>
            </w:r>
          </w:p>
        </w:tc>
        <w:tc>
          <w:tcPr>
            <w:tcW w:w="1277" w:type="dxa"/>
            <w:tcBorders>
              <w:top w:val="nil"/>
              <w:left w:val="nil"/>
              <w:bottom w:val="single" w:sz="4" w:space="0" w:color="auto"/>
              <w:right w:val="single" w:sz="4" w:space="0" w:color="auto"/>
            </w:tcBorders>
            <w:shd w:val="clear" w:color="auto" w:fill="auto"/>
            <w:noWrap/>
            <w:vAlign w:val="center"/>
            <w:hideMark/>
          </w:tcPr>
          <w:p w:rsidR="00CB503C" w:rsidRPr="007C6FF4" w:rsidRDefault="00CB503C" w:rsidP="00AE12A8">
            <w:pPr>
              <w:jc w:val="right"/>
              <w:rPr>
                <w:b/>
                <w:bCs/>
              </w:rPr>
            </w:pPr>
            <w:r>
              <w:rPr>
                <w:b/>
                <w:bCs/>
              </w:rPr>
              <w:t>100,0</w:t>
            </w:r>
          </w:p>
        </w:tc>
      </w:tr>
      <w:tr w:rsidR="00CB503C" w:rsidRPr="007C6FF4" w:rsidTr="00AE12A8">
        <w:trPr>
          <w:trHeight w:val="435"/>
        </w:trPr>
        <w:tc>
          <w:tcPr>
            <w:tcW w:w="4660" w:type="dxa"/>
            <w:tcBorders>
              <w:top w:val="nil"/>
              <w:left w:val="single" w:sz="4" w:space="0" w:color="auto"/>
              <w:bottom w:val="single" w:sz="4" w:space="0" w:color="auto"/>
              <w:right w:val="single" w:sz="4" w:space="0" w:color="auto"/>
            </w:tcBorders>
            <w:shd w:val="clear" w:color="000000" w:fill="FFFFCC"/>
            <w:hideMark/>
          </w:tcPr>
          <w:p w:rsidR="00CB503C" w:rsidRPr="007C6FF4" w:rsidRDefault="00CB503C" w:rsidP="00AE12A8">
            <w:r w:rsidRPr="007C6FF4">
              <w:t>Налог на имущество физических лиц</w:t>
            </w:r>
          </w:p>
        </w:tc>
        <w:tc>
          <w:tcPr>
            <w:tcW w:w="2820" w:type="dxa"/>
            <w:tcBorders>
              <w:top w:val="nil"/>
              <w:left w:val="nil"/>
              <w:bottom w:val="single" w:sz="4" w:space="0" w:color="auto"/>
              <w:right w:val="single" w:sz="4" w:space="0" w:color="auto"/>
            </w:tcBorders>
            <w:shd w:val="clear" w:color="000000" w:fill="FFFFCC"/>
            <w:noWrap/>
            <w:vAlign w:val="bottom"/>
            <w:hideMark/>
          </w:tcPr>
          <w:p w:rsidR="00CB503C" w:rsidRPr="007C6FF4" w:rsidRDefault="00CB503C" w:rsidP="00AE12A8">
            <w:pPr>
              <w:rPr>
                <w:i/>
                <w:iCs/>
              </w:rPr>
            </w:pPr>
            <w:r w:rsidRPr="007C6FF4">
              <w:rPr>
                <w:iCs/>
              </w:rPr>
              <w:t>000 1 06 01000 00 0000 110</w:t>
            </w:r>
          </w:p>
        </w:tc>
        <w:tc>
          <w:tcPr>
            <w:tcW w:w="1388" w:type="dxa"/>
            <w:tcBorders>
              <w:top w:val="nil"/>
              <w:left w:val="nil"/>
              <w:bottom w:val="single" w:sz="4" w:space="0" w:color="auto"/>
              <w:right w:val="single" w:sz="4" w:space="0" w:color="auto"/>
            </w:tcBorders>
            <w:shd w:val="clear" w:color="000000" w:fill="FFFFCC"/>
            <w:noWrap/>
            <w:vAlign w:val="bottom"/>
            <w:hideMark/>
          </w:tcPr>
          <w:p w:rsidR="00CB503C" w:rsidRPr="007C6FF4" w:rsidRDefault="00CB503C" w:rsidP="00AE12A8">
            <w:pPr>
              <w:jc w:val="right"/>
              <w:rPr>
                <w:i/>
                <w:iCs/>
              </w:rPr>
            </w:pPr>
            <w:r>
              <w:rPr>
                <w:iCs/>
              </w:rPr>
              <w:t>251,0</w:t>
            </w:r>
          </w:p>
        </w:tc>
        <w:tc>
          <w:tcPr>
            <w:tcW w:w="1501" w:type="dxa"/>
            <w:tcBorders>
              <w:top w:val="nil"/>
              <w:left w:val="nil"/>
              <w:bottom w:val="single" w:sz="4" w:space="0" w:color="auto"/>
              <w:right w:val="single" w:sz="4" w:space="0" w:color="auto"/>
            </w:tcBorders>
            <w:shd w:val="clear" w:color="000000" w:fill="FFFFCC"/>
            <w:noWrap/>
            <w:vAlign w:val="bottom"/>
            <w:hideMark/>
          </w:tcPr>
          <w:p w:rsidR="00CB503C" w:rsidRPr="007C6FF4" w:rsidRDefault="00CB503C" w:rsidP="00AE12A8">
            <w:pPr>
              <w:jc w:val="right"/>
              <w:rPr>
                <w:i/>
                <w:iCs/>
              </w:rPr>
            </w:pPr>
            <w:r>
              <w:rPr>
                <w:iCs/>
              </w:rPr>
              <w:t>6,1</w:t>
            </w:r>
          </w:p>
        </w:tc>
        <w:tc>
          <w:tcPr>
            <w:tcW w:w="1213" w:type="dxa"/>
            <w:tcBorders>
              <w:top w:val="nil"/>
              <w:left w:val="nil"/>
              <w:bottom w:val="single" w:sz="4" w:space="0" w:color="auto"/>
              <w:right w:val="single" w:sz="4" w:space="0" w:color="auto"/>
            </w:tcBorders>
            <w:shd w:val="clear" w:color="000000" w:fill="FFFFCC"/>
            <w:noWrap/>
            <w:vAlign w:val="bottom"/>
            <w:hideMark/>
          </w:tcPr>
          <w:p w:rsidR="00CB503C" w:rsidRPr="007C6FF4" w:rsidRDefault="00CB503C" w:rsidP="00AE12A8">
            <w:pPr>
              <w:jc w:val="right"/>
              <w:rPr>
                <w:i/>
                <w:iCs/>
              </w:rPr>
            </w:pPr>
            <w:r>
              <w:rPr>
                <w:iCs/>
              </w:rPr>
              <w:t>6,1</w:t>
            </w:r>
          </w:p>
        </w:tc>
        <w:tc>
          <w:tcPr>
            <w:tcW w:w="1255" w:type="dxa"/>
            <w:tcBorders>
              <w:top w:val="nil"/>
              <w:left w:val="nil"/>
              <w:bottom w:val="single" w:sz="4" w:space="0" w:color="auto"/>
              <w:right w:val="single" w:sz="4" w:space="0" w:color="auto"/>
            </w:tcBorders>
            <w:shd w:val="clear" w:color="auto" w:fill="auto"/>
            <w:noWrap/>
            <w:vAlign w:val="bottom"/>
            <w:hideMark/>
          </w:tcPr>
          <w:p w:rsidR="00CB503C" w:rsidRPr="007C6FF4" w:rsidRDefault="00CB503C" w:rsidP="00AE12A8">
            <w:pPr>
              <w:jc w:val="right"/>
              <w:rPr>
                <w:b/>
                <w:bCs/>
              </w:rPr>
            </w:pPr>
            <w:r>
              <w:rPr>
                <w:b/>
                <w:bCs/>
              </w:rPr>
              <w:t>2,4</w:t>
            </w:r>
          </w:p>
        </w:tc>
        <w:tc>
          <w:tcPr>
            <w:tcW w:w="1277" w:type="dxa"/>
            <w:tcBorders>
              <w:top w:val="nil"/>
              <w:left w:val="nil"/>
              <w:bottom w:val="single" w:sz="4" w:space="0" w:color="auto"/>
              <w:right w:val="single" w:sz="4" w:space="0" w:color="auto"/>
            </w:tcBorders>
            <w:shd w:val="clear" w:color="auto" w:fill="auto"/>
            <w:noWrap/>
            <w:vAlign w:val="bottom"/>
            <w:hideMark/>
          </w:tcPr>
          <w:p w:rsidR="00CB503C" w:rsidRPr="007C6FF4" w:rsidRDefault="00CB503C" w:rsidP="00AE12A8">
            <w:pPr>
              <w:jc w:val="right"/>
              <w:rPr>
                <w:b/>
                <w:bCs/>
              </w:rPr>
            </w:pPr>
            <w:r>
              <w:rPr>
                <w:b/>
                <w:bCs/>
              </w:rPr>
              <w:t>100,0</w:t>
            </w:r>
          </w:p>
        </w:tc>
      </w:tr>
      <w:tr w:rsidR="00CB503C" w:rsidRPr="007C6FF4" w:rsidTr="00AE12A8">
        <w:trPr>
          <w:trHeight w:val="1095"/>
        </w:trPr>
        <w:tc>
          <w:tcPr>
            <w:tcW w:w="4660" w:type="dxa"/>
            <w:tcBorders>
              <w:top w:val="nil"/>
              <w:left w:val="single" w:sz="4" w:space="0" w:color="auto"/>
              <w:bottom w:val="single" w:sz="4" w:space="0" w:color="auto"/>
              <w:right w:val="single" w:sz="4" w:space="0" w:color="auto"/>
            </w:tcBorders>
            <w:shd w:val="clear" w:color="000000" w:fill="FFFFCC"/>
            <w:hideMark/>
          </w:tcPr>
          <w:p w:rsidR="00CB503C" w:rsidRPr="007C6FF4" w:rsidRDefault="00CB503C" w:rsidP="00AE12A8">
            <w:r w:rsidRPr="007C6FF4">
              <w:t xml:space="preserve">Налог на имущество физических </w:t>
            </w:r>
            <w:proofErr w:type="spellStart"/>
            <w:r w:rsidRPr="007C6FF4">
              <w:t>лиц</w:t>
            </w:r>
            <w:proofErr w:type="gramStart"/>
            <w:r w:rsidRPr="007C6FF4">
              <w:t>,в</w:t>
            </w:r>
            <w:proofErr w:type="gramEnd"/>
            <w:r w:rsidRPr="007C6FF4">
              <w:t>зимаемый</w:t>
            </w:r>
            <w:proofErr w:type="spellEnd"/>
            <w:r w:rsidRPr="007C6FF4">
              <w:t xml:space="preserve"> по </w:t>
            </w:r>
            <w:proofErr w:type="spellStart"/>
            <w:r w:rsidRPr="007C6FF4">
              <w:t>ставкам,применяемым</w:t>
            </w:r>
            <w:proofErr w:type="spellEnd"/>
            <w:r w:rsidRPr="007C6FF4">
              <w:t xml:space="preserve"> к объектам </w:t>
            </w:r>
            <w:proofErr w:type="spellStart"/>
            <w:r w:rsidRPr="007C6FF4">
              <w:t>налогообложения,расположенным</w:t>
            </w:r>
            <w:proofErr w:type="spellEnd"/>
            <w:r w:rsidRPr="007C6FF4">
              <w:t xml:space="preserve"> в границах поселений</w:t>
            </w:r>
          </w:p>
        </w:tc>
        <w:tc>
          <w:tcPr>
            <w:tcW w:w="2820" w:type="dxa"/>
            <w:tcBorders>
              <w:top w:val="nil"/>
              <w:left w:val="nil"/>
              <w:bottom w:val="single" w:sz="4" w:space="0" w:color="auto"/>
              <w:right w:val="single" w:sz="4" w:space="0" w:color="auto"/>
            </w:tcBorders>
            <w:shd w:val="clear" w:color="000000" w:fill="FFFFCC"/>
            <w:noWrap/>
            <w:vAlign w:val="bottom"/>
            <w:hideMark/>
          </w:tcPr>
          <w:p w:rsidR="00CB503C" w:rsidRPr="007C6FF4" w:rsidRDefault="00CB503C" w:rsidP="00AE12A8">
            <w:r w:rsidRPr="007C6FF4">
              <w:t>000 1 06 01030 10 0000 110</w:t>
            </w:r>
          </w:p>
        </w:tc>
        <w:tc>
          <w:tcPr>
            <w:tcW w:w="1388" w:type="dxa"/>
            <w:tcBorders>
              <w:top w:val="nil"/>
              <w:left w:val="nil"/>
              <w:bottom w:val="single" w:sz="4" w:space="0" w:color="auto"/>
              <w:right w:val="single" w:sz="4" w:space="0" w:color="auto"/>
            </w:tcBorders>
            <w:shd w:val="clear" w:color="000000" w:fill="FFFFCC"/>
            <w:noWrap/>
            <w:vAlign w:val="bottom"/>
            <w:hideMark/>
          </w:tcPr>
          <w:p w:rsidR="00CB503C" w:rsidRPr="007C6FF4" w:rsidRDefault="00CB503C" w:rsidP="00AE12A8">
            <w:pPr>
              <w:jc w:val="right"/>
            </w:pPr>
            <w:r>
              <w:t>251,0</w:t>
            </w:r>
          </w:p>
        </w:tc>
        <w:tc>
          <w:tcPr>
            <w:tcW w:w="1501" w:type="dxa"/>
            <w:tcBorders>
              <w:top w:val="nil"/>
              <w:left w:val="nil"/>
              <w:bottom w:val="single" w:sz="4" w:space="0" w:color="auto"/>
              <w:right w:val="single" w:sz="4" w:space="0" w:color="auto"/>
            </w:tcBorders>
            <w:shd w:val="clear" w:color="000000" w:fill="FFFFCC"/>
            <w:noWrap/>
            <w:vAlign w:val="bottom"/>
            <w:hideMark/>
          </w:tcPr>
          <w:p w:rsidR="00CB503C" w:rsidRPr="007C6FF4" w:rsidRDefault="00CB503C" w:rsidP="00AE12A8">
            <w:pPr>
              <w:jc w:val="right"/>
            </w:pPr>
            <w:r>
              <w:t>6,1</w:t>
            </w:r>
          </w:p>
        </w:tc>
        <w:tc>
          <w:tcPr>
            <w:tcW w:w="1213" w:type="dxa"/>
            <w:tcBorders>
              <w:top w:val="nil"/>
              <w:left w:val="nil"/>
              <w:bottom w:val="single" w:sz="4" w:space="0" w:color="auto"/>
              <w:right w:val="single" w:sz="4" w:space="0" w:color="auto"/>
            </w:tcBorders>
            <w:shd w:val="clear" w:color="000000" w:fill="FFFFCC"/>
            <w:noWrap/>
            <w:vAlign w:val="bottom"/>
            <w:hideMark/>
          </w:tcPr>
          <w:p w:rsidR="00CB503C" w:rsidRPr="007C6FF4" w:rsidRDefault="00CB503C" w:rsidP="00AE12A8">
            <w:pPr>
              <w:jc w:val="right"/>
            </w:pPr>
            <w:r>
              <w:t>6,1</w:t>
            </w:r>
          </w:p>
        </w:tc>
        <w:tc>
          <w:tcPr>
            <w:tcW w:w="1255" w:type="dxa"/>
            <w:tcBorders>
              <w:top w:val="nil"/>
              <w:left w:val="nil"/>
              <w:bottom w:val="single" w:sz="4" w:space="0" w:color="auto"/>
              <w:right w:val="single" w:sz="4" w:space="0" w:color="auto"/>
            </w:tcBorders>
            <w:shd w:val="clear" w:color="auto" w:fill="auto"/>
            <w:noWrap/>
            <w:vAlign w:val="bottom"/>
            <w:hideMark/>
          </w:tcPr>
          <w:p w:rsidR="00CB503C" w:rsidRPr="007C6FF4" w:rsidRDefault="00CB503C" w:rsidP="00AE12A8">
            <w:pPr>
              <w:jc w:val="right"/>
              <w:rPr>
                <w:b/>
                <w:bCs/>
              </w:rPr>
            </w:pPr>
            <w:r>
              <w:rPr>
                <w:b/>
                <w:bCs/>
              </w:rPr>
              <w:t>2,4</w:t>
            </w:r>
          </w:p>
        </w:tc>
        <w:tc>
          <w:tcPr>
            <w:tcW w:w="1277" w:type="dxa"/>
            <w:tcBorders>
              <w:top w:val="nil"/>
              <w:left w:val="nil"/>
              <w:bottom w:val="single" w:sz="4" w:space="0" w:color="auto"/>
              <w:right w:val="single" w:sz="4" w:space="0" w:color="auto"/>
            </w:tcBorders>
            <w:shd w:val="clear" w:color="auto" w:fill="auto"/>
            <w:noWrap/>
            <w:vAlign w:val="bottom"/>
            <w:hideMark/>
          </w:tcPr>
          <w:p w:rsidR="00CB503C" w:rsidRPr="007C6FF4" w:rsidRDefault="00CB503C" w:rsidP="00AE12A8">
            <w:pPr>
              <w:jc w:val="right"/>
              <w:rPr>
                <w:b/>
                <w:bCs/>
              </w:rPr>
            </w:pPr>
            <w:r>
              <w:rPr>
                <w:b/>
                <w:bCs/>
              </w:rPr>
              <w:t>100,0</w:t>
            </w:r>
          </w:p>
        </w:tc>
      </w:tr>
      <w:tr w:rsidR="00CB503C" w:rsidRPr="007C6FF4" w:rsidTr="00AE12A8">
        <w:trPr>
          <w:trHeight w:val="1080"/>
        </w:trPr>
        <w:tc>
          <w:tcPr>
            <w:tcW w:w="4660" w:type="dxa"/>
            <w:tcBorders>
              <w:top w:val="nil"/>
              <w:left w:val="single" w:sz="4" w:space="0" w:color="auto"/>
              <w:bottom w:val="single" w:sz="4" w:space="0" w:color="auto"/>
              <w:right w:val="single" w:sz="8" w:space="0" w:color="auto"/>
            </w:tcBorders>
            <w:shd w:val="clear" w:color="auto" w:fill="auto"/>
            <w:hideMark/>
          </w:tcPr>
          <w:p w:rsidR="00CB503C" w:rsidRPr="007C6FF4" w:rsidRDefault="00CB503C" w:rsidP="00AE12A8">
            <w:r w:rsidRPr="007C6FF4">
              <w:t xml:space="preserve">Налог на имущество физических </w:t>
            </w:r>
            <w:proofErr w:type="spellStart"/>
            <w:r w:rsidRPr="007C6FF4">
              <w:t>лиц</w:t>
            </w:r>
            <w:proofErr w:type="gramStart"/>
            <w:r w:rsidRPr="007C6FF4">
              <w:t>,в</w:t>
            </w:r>
            <w:proofErr w:type="gramEnd"/>
            <w:r w:rsidRPr="007C6FF4">
              <w:t>зимаемый</w:t>
            </w:r>
            <w:proofErr w:type="spellEnd"/>
            <w:r w:rsidRPr="007C6FF4">
              <w:t xml:space="preserve"> по </w:t>
            </w:r>
            <w:proofErr w:type="spellStart"/>
            <w:r w:rsidRPr="007C6FF4">
              <w:t>ставкам,применяемым</w:t>
            </w:r>
            <w:proofErr w:type="spellEnd"/>
            <w:r w:rsidRPr="007C6FF4">
              <w:t xml:space="preserve"> к объектам </w:t>
            </w:r>
            <w:proofErr w:type="spellStart"/>
            <w:r w:rsidRPr="007C6FF4">
              <w:t>налогообложения,расположенным</w:t>
            </w:r>
            <w:proofErr w:type="spellEnd"/>
            <w:r w:rsidRPr="007C6FF4">
              <w:t xml:space="preserve"> в границах городских поселений</w:t>
            </w:r>
          </w:p>
        </w:tc>
        <w:tc>
          <w:tcPr>
            <w:tcW w:w="2820" w:type="dxa"/>
            <w:tcBorders>
              <w:top w:val="nil"/>
              <w:left w:val="single" w:sz="4" w:space="0" w:color="auto"/>
              <w:bottom w:val="single" w:sz="4" w:space="0" w:color="auto"/>
              <w:right w:val="single" w:sz="4" w:space="0" w:color="auto"/>
            </w:tcBorders>
            <w:shd w:val="clear" w:color="auto" w:fill="auto"/>
            <w:noWrap/>
            <w:vAlign w:val="bottom"/>
            <w:hideMark/>
          </w:tcPr>
          <w:p w:rsidR="00CB503C" w:rsidRPr="007C6FF4" w:rsidRDefault="00CB503C" w:rsidP="00AE12A8">
            <w:r w:rsidRPr="007C6FF4">
              <w:t>000 1 06 01030 1</w:t>
            </w:r>
            <w:r>
              <w:t>0</w:t>
            </w:r>
            <w:r w:rsidRPr="007C6FF4">
              <w:t xml:space="preserve"> 1000 110</w:t>
            </w:r>
          </w:p>
        </w:tc>
        <w:tc>
          <w:tcPr>
            <w:tcW w:w="1388" w:type="dxa"/>
            <w:tcBorders>
              <w:top w:val="nil"/>
              <w:left w:val="nil"/>
              <w:bottom w:val="single" w:sz="4" w:space="0" w:color="auto"/>
              <w:right w:val="single" w:sz="4" w:space="0" w:color="auto"/>
            </w:tcBorders>
            <w:shd w:val="clear" w:color="auto" w:fill="auto"/>
            <w:noWrap/>
            <w:vAlign w:val="bottom"/>
            <w:hideMark/>
          </w:tcPr>
          <w:p w:rsidR="00CB503C" w:rsidRPr="007C6FF4" w:rsidRDefault="00CB503C" w:rsidP="00AE12A8">
            <w:pPr>
              <w:jc w:val="right"/>
            </w:pPr>
            <w:r>
              <w:t>251,0</w:t>
            </w:r>
          </w:p>
        </w:tc>
        <w:tc>
          <w:tcPr>
            <w:tcW w:w="1501" w:type="dxa"/>
            <w:tcBorders>
              <w:top w:val="nil"/>
              <w:left w:val="nil"/>
              <w:bottom w:val="single" w:sz="4" w:space="0" w:color="auto"/>
              <w:right w:val="single" w:sz="4" w:space="0" w:color="auto"/>
            </w:tcBorders>
            <w:shd w:val="clear" w:color="auto" w:fill="auto"/>
            <w:noWrap/>
            <w:vAlign w:val="bottom"/>
            <w:hideMark/>
          </w:tcPr>
          <w:p w:rsidR="00CB503C" w:rsidRPr="007C6FF4" w:rsidRDefault="00CB503C" w:rsidP="00AE12A8">
            <w:pPr>
              <w:jc w:val="right"/>
            </w:pPr>
            <w:r>
              <w:t>6,1</w:t>
            </w:r>
          </w:p>
        </w:tc>
        <w:tc>
          <w:tcPr>
            <w:tcW w:w="1213" w:type="dxa"/>
            <w:tcBorders>
              <w:top w:val="nil"/>
              <w:left w:val="nil"/>
              <w:bottom w:val="single" w:sz="4" w:space="0" w:color="auto"/>
              <w:right w:val="single" w:sz="4" w:space="0" w:color="auto"/>
            </w:tcBorders>
            <w:shd w:val="clear" w:color="auto" w:fill="auto"/>
            <w:noWrap/>
            <w:vAlign w:val="bottom"/>
            <w:hideMark/>
          </w:tcPr>
          <w:p w:rsidR="00CB503C" w:rsidRPr="007C6FF4" w:rsidRDefault="00CB503C" w:rsidP="00AE12A8">
            <w:pPr>
              <w:jc w:val="right"/>
            </w:pPr>
            <w:r>
              <w:t>6,1</w:t>
            </w:r>
          </w:p>
        </w:tc>
        <w:tc>
          <w:tcPr>
            <w:tcW w:w="1255" w:type="dxa"/>
            <w:tcBorders>
              <w:top w:val="nil"/>
              <w:left w:val="nil"/>
              <w:bottom w:val="single" w:sz="4" w:space="0" w:color="auto"/>
              <w:right w:val="single" w:sz="4" w:space="0" w:color="auto"/>
            </w:tcBorders>
            <w:shd w:val="clear" w:color="auto" w:fill="auto"/>
            <w:noWrap/>
            <w:vAlign w:val="bottom"/>
            <w:hideMark/>
          </w:tcPr>
          <w:p w:rsidR="00CB503C" w:rsidRPr="007C6FF4" w:rsidRDefault="00CB503C" w:rsidP="00AE12A8">
            <w:pPr>
              <w:jc w:val="right"/>
              <w:rPr>
                <w:b/>
                <w:bCs/>
              </w:rPr>
            </w:pPr>
            <w:r>
              <w:rPr>
                <w:b/>
                <w:bCs/>
              </w:rPr>
              <w:t>2,4</w:t>
            </w:r>
          </w:p>
        </w:tc>
        <w:tc>
          <w:tcPr>
            <w:tcW w:w="1277" w:type="dxa"/>
            <w:tcBorders>
              <w:top w:val="nil"/>
              <w:left w:val="nil"/>
              <w:bottom w:val="single" w:sz="4" w:space="0" w:color="auto"/>
              <w:right w:val="single" w:sz="4" w:space="0" w:color="auto"/>
            </w:tcBorders>
            <w:shd w:val="clear" w:color="auto" w:fill="auto"/>
            <w:noWrap/>
            <w:vAlign w:val="bottom"/>
            <w:hideMark/>
          </w:tcPr>
          <w:p w:rsidR="00CB503C" w:rsidRPr="007C6FF4" w:rsidRDefault="00CB503C" w:rsidP="00AE12A8">
            <w:pPr>
              <w:jc w:val="right"/>
              <w:rPr>
                <w:b/>
                <w:bCs/>
              </w:rPr>
            </w:pPr>
            <w:r>
              <w:rPr>
                <w:b/>
                <w:bCs/>
              </w:rPr>
              <w:t>100,0</w:t>
            </w:r>
          </w:p>
        </w:tc>
      </w:tr>
      <w:tr w:rsidR="00CB503C" w:rsidRPr="007C6FF4" w:rsidTr="00AE12A8">
        <w:trPr>
          <w:trHeight w:val="1080"/>
        </w:trPr>
        <w:tc>
          <w:tcPr>
            <w:tcW w:w="4660" w:type="dxa"/>
            <w:tcBorders>
              <w:top w:val="nil"/>
              <w:left w:val="single" w:sz="4" w:space="0" w:color="auto"/>
              <w:bottom w:val="single" w:sz="4" w:space="0" w:color="auto"/>
              <w:right w:val="single" w:sz="8" w:space="0" w:color="auto"/>
            </w:tcBorders>
            <w:shd w:val="clear" w:color="auto" w:fill="auto"/>
            <w:hideMark/>
          </w:tcPr>
          <w:p w:rsidR="00CB503C" w:rsidRPr="007C6FF4" w:rsidRDefault="00CB503C" w:rsidP="00AE12A8">
            <w:r w:rsidRPr="007C6FF4">
              <w:t xml:space="preserve">Налог на имущество физических </w:t>
            </w:r>
            <w:proofErr w:type="spellStart"/>
            <w:r w:rsidRPr="007C6FF4">
              <w:t>лиц</w:t>
            </w:r>
            <w:proofErr w:type="gramStart"/>
            <w:r w:rsidRPr="007C6FF4">
              <w:t>,в</w:t>
            </w:r>
            <w:proofErr w:type="gramEnd"/>
            <w:r w:rsidRPr="007C6FF4">
              <w:t>зимаемый</w:t>
            </w:r>
            <w:proofErr w:type="spellEnd"/>
            <w:r w:rsidRPr="007C6FF4">
              <w:t xml:space="preserve"> по </w:t>
            </w:r>
            <w:proofErr w:type="spellStart"/>
            <w:r w:rsidRPr="007C6FF4">
              <w:t>ставкам,применяемым</w:t>
            </w:r>
            <w:proofErr w:type="spellEnd"/>
            <w:r w:rsidRPr="007C6FF4">
              <w:t xml:space="preserve"> к объектам </w:t>
            </w:r>
            <w:proofErr w:type="spellStart"/>
            <w:r w:rsidRPr="007C6FF4">
              <w:t>налогообложения,расположенным</w:t>
            </w:r>
            <w:proofErr w:type="spellEnd"/>
            <w:r w:rsidRPr="007C6FF4">
              <w:t xml:space="preserve"> в границах городских поселений(пени по соответствующему платежу)</w:t>
            </w:r>
          </w:p>
        </w:tc>
        <w:tc>
          <w:tcPr>
            <w:tcW w:w="2820" w:type="dxa"/>
            <w:tcBorders>
              <w:top w:val="nil"/>
              <w:left w:val="single" w:sz="4" w:space="0" w:color="auto"/>
              <w:bottom w:val="single" w:sz="4" w:space="0" w:color="auto"/>
              <w:right w:val="single" w:sz="4" w:space="0" w:color="auto"/>
            </w:tcBorders>
            <w:shd w:val="clear" w:color="auto" w:fill="auto"/>
            <w:noWrap/>
            <w:vAlign w:val="bottom"/>
            <w:hideMark/>
          </w:tcPr>
          <w:p w:rsidR="00CB503C" w:rsidRPr="007C6FF4" w:rsidRDefault="00CB503C" w:rsidP="00AE12A8">
            <w:r w:rsidRPr="007C6FF4">
              <w:t>000 1 06 01030 1</w:t>
            </w:r>
            <w:r>
              <w:t>0</w:t>
            </w:r>
            <w:r w:rsidRPr="007C6FF4">
              <w:t xml:space="preserve"> 2100 110</w:t>
            </w:r>
          </w:p>
        </w:tc>
        <w:tc>
          <w:tcPr>
            <w:tcW w:w="1388" w:type="dxa"/>
            <w:tcBorders>
              <w:top w:val="nil"/>
              <w:left w:val="nil"/>
              <w:bottom w:val="single" w:sz="4" w:space="0" w:color="auto"/>
              <w:right w:val="single" w:sz="4" w:space="0" w:color="auto"/>
            </w:tcBorders>
            <w:shd w:val="clear" w:color="auto" w:fill="auto"/>
            <w:noWrap/>
            <w:vAlign w:val="bottom"/>
            <w:hideMark/>
          </w:tcPr>
          <w:p w:rsidR="00CB503C" w:rsidRPr="007C6FF4" w:rsidRDefault="00CB503C" w:rsidP="00AE12A8">
            <w:r w:rsidRPr="007C6FF4">
              <w:t> </w:t>
            </w:r>
          </w:p>
        </w:tc>
        <w:tc>
          <w:tcPr>
            <w:tcW w:w="1501" w:type="dxa"/>
            <w:tcBorders>
              <w:top w:val="nil"/>
              <w:left w:val="nil"/>
              <w:bottom w:val="single" w:sz="4" w:space="0" w:color="auto"/>
              <w:right w:val="single" w:sz="4" w:space="0" w:color="auto"/>
            </w:tcBorders>
            <w:shd w:val="clear" w:color="auto" w:fill="auto"/>
            <w:noWrap/>
            <w:vAlign w:val="bottom"/>
            <w:hideMark/>
          </w:tcPr>
          <w:p w:rsidR="00CB503C" w:rsidRPr="007C6FF4" w:rsidRDefault="00CB503C" w:rsidP="00AE12A8">
            <w:pPr>
              <w:jc w:val="right"/>
            </w:pPr>
          </w:p>
        </w:tc>
        <w:tc>
          <w:tcPr>
            <w:tcW w:w="1213" w:type="dxa"/>
            <w:tcBorders>
              <w:top w:val="nil"/>
              <w:left w:val="nil"/>
              <w:bottom w:val="single" w:sz="4" w:space="0" w:color="auto"/>
              <w:right w:val="single" w:sz="4" w:space="0" w:color="auto"/>
            </w:tcBorders>
            <w:shd w:val="clear" w:color="auto" w:fill="auto"/>
            <w:noWrap/>
            <w:vAlign w:val="bottom"/>
            <w:hideMark/>
          </w:tcPr>
          <w:p w:rsidR="00CB503C" w:rsidRPr="007C6FF4" w:rsidRDefault="00CB503C" w:rsidP="00AE12A8">
            <w:pPr>
              <w:jc w:val="right"/>
            </w:pPr>
            <w:r>
              <w:t>1,3</w:t>
            </w:r>
          </w:p>
        </w:tc>
        <w:tc>
          <w:tcPr>
            <w:tcW w:w="1255" w:type="dxa"/>
            <w:tcBorders>
              <w:top w:val="nil"/>
              <w:left w:val="nil"/>
              <w:bottom w:val="single" w:sz="4" w:space="0" w:color="auto"/>
              <w:right w:val="single" w:sz="4" w:space="0" w:color="auto"/>
            </w:tcBorders>
            <w:shd w:val="clear" w:color="auto" w:fill="auto"/>
            <w:noWrap/>
            <w:vAlign w:val="bottom"/>
            <w:hideMark/>
          </w:tcPr>
          <w:p w:rsidR="00CB503C" w:rsidRPr="007C6FF4" w:rsidRDefault="00CB503C" w:rsidP="00AE12A8">
            <w:pPr>
              <w:rPr>
                <w:b/>
                <w:bCs/>
              </w:rPr>
            </w:pPr>
            <w:r w:rsidRPr="007C6FF4">
              <w:rPr>
                <w:b/>
                <w:bCs/>
              </w:rPr>
              <w:t> </w:t>
            </w:r>
          </w:p>
        </w:tc>
        <w:tc>
          <w:tcPr>
            <w:tcW w:w="1277" w:type="dxa"/>
            <w:tcBorders>
              <w:top w:val="nil"/>
              <w:left w:val="nil"/>
              <w:bottom w:val="single" w:sz="4" w:space="0" w:color="auto"/>
              <w:right w:val="single" w:sz="4" w:space="0" w:color="auto"/>
            </w:tcBorders>
            <w:shd w:val="clear" w:color="auto" w:fill="auto"/>
            <w:noWrap/>
            <w:vAlign w:val="bottom"/>
            <w:hideMark/>
          </w:tcPr>
          <w:p w:rsidR="00CB503C" w:rsidRPr="007C6FF4" w:rsidRDefault="00CB503C" w:rsidP="00AE12A8">
            <w:pPr>
              <w:rPr>
                <w:b/>
                <w:bCs/>
              </w:rPr>
            </w:pPr>
            <w:r w:rsidRPr="007C6FF4">
              <w:rPr>
                <w:b/>
                <w:bCs/>
              </w:rPr>
              <w:t> </w:t>
            </w:r>
          </w:p>
        </w:tc>
      </w:tr>
      <w:tr w:rsidR="00CB503C" w:rsidRPr="007C6FF4" w:rsidTr="00AE12A8">
        <w:trPr>
          <w:trHeight w:val="1080"/>
        </w:trPr>
        <w:tc>
          <w:tcPr>
            <w:tcW w:w="4660" w:type="dxa"/>
            <w:tcBorders>
              <w:top w:val="nil"/>
              <w:left w:val="single" w:sz="4" w:space="0" w:color="auto"/>
              <w:bottom w:val="single" w:sz="4" w:space="0" w:color="auto"/>
              <w:right w:val="single" w:sz="8" w:space="0" w:color="auto"/>
            </w:tcBorders>
            <w:shd w:val="clear" w:color="auto" w:fill="auto"/>
          </w:tcPr>
          <w:p w:rsidR="00CB503C" w:rsidRPr="007C6FF4" w:rsidRDefault="00CB503C" w:rsidP="00AE12A8">
            <w:r w:rsidRPr="007C6FF4">
              <w:t xml:space="preserve">Налог на имущество физических </w:t>
            </w:r>
            <w:proofErr w:type="spellStart"/>
            <w:r w:rsidRPr="007C6FF4">
              <w:t>лиц</w:t>
            </w:r>
            <w:proofErr w:type="gramStart"/>
            <w:r w:rsidRPr="007C6FF4">
              <w:t>,в</w:t>
            </w:r>
            <w:proofErr w:type="gramEnd"/>
            <w:r w:rsidRPr="007C6FF4">
              <w:t>зимаемый</w:t>
            </w:r>
            <w:proofErr w:type="spellEnd"/>
            <w:r w:rsidRPr="007C6FF4">
              <w:t xml:space="preserve"> по </w:t>
            </w:r>
            <w:proofErr w:type="spellStart"/>
            <w:r w:rsidRPr="007C6FF4">
              <w:t>ставкам,применяемым</w:t>
            </w:r>
            <w:proofErr w:type="spellEnd"/>
            <w:r w:rsidRPr="007C6FF4">
              <w:t xml:space="preserve"> к объектам </w:t>
            </w:r>
            <w:proofErr w:type="spellStart"/>
            <w:r w:rsidRPr="007C6FF4">
              <w:t>налогообложения,расположенным</w:t>
            </w:r>
            <w:proofErr w:type="spellEnd"/>
            <w:r w:rsidRPr="007C6FF4">
              <w:t xml:space="preserve"> в границах городских поселений(пени по соответствующему платежу)</w:t>
            </w:r>
          </w:p>
        </w:tc>
        <w:tc>
          <w:tcPr>
            <w:tcW w:w="2820" w:type="dxa"/>
            <w:tcBorders>
              <w:top w:val="nil"/>
              <w:left w:val="single" w:sz="4" w:space="0" w:color="auto"/>
              <w:bottom w:val="single" w:sz="4" w:space="0" w:color="auto"/>
              <w:right w:val="single" w:sz="4" w:space="0" w:color="auto"/>
            </w:tcBorders>
            <w:shd w:val="clear" w:color="auto" w:fill="auto"/>
            <w:noWrap/>
            <w:vAlign w:val="bottom"/>
          </w:tcPr>
          <w:p w:rsidR="00CB503C" w:rsidRPr="007C6FF4" w:rsidRDefault="00CB503C" w:rsidP="00AE12A8">
            <w:r w:rsidRPr="007C6FF4">
              <w:t>000 1 06 01030 1</w:t>
            </w:r>
            <w:r>
              <w:t>0</w:t>
            </w:r>
            <w:r w:rsidRPr="007C6FF4">
              <w:t xml:space="preserve"> </w:t>
            </w:r>
            <w:r>
              <w:t>40</w:t>
            </w:r>
            <w:r w:rsidRPr="007C6FF4">
              <w:t>00 110</w:t>
            </w:r>
          </w:p>
        </w:tc>
        <w:tc>
          <w:tcPr>
            <w:tcW w:w="1388" w:type="dxa"/>
            <w:tcBorders>
              <w:top w:val="nil"/>
              <w:left w:val="nil"/>
              <w:bottom w:val="single" w:sz="4" w:space="0" w:color="auto"/>
              <w:right w:val="single" w:sz="4" w:space="0" w:color="auto"/>
            </w:tcBorders>
            <w:shd w:val="clear" w:color="auto" w:fill="auto"/>
            <w:noWrap/>
            <w:vAlign w:val="bottom"/>
          </w:tcPr>
          <w:p w:rsidR="00CB503C" w:rsidRPr="007C6FF4" w:rsidRDefault="00CB503C" w:rsidP="00AE12A8"/>
        </w:tc>
        <w:tc>
          <w:tcPr>
            <w:tcW w:w="1501" w:type="dxa"/>
            <w:tcBorders>
              <w:top w:val="nil"/>
              <w:left w:val="nil"/>
              <w:bottom w:val="single" w:sz="4" w:space="0" w:color="auto"/>
              <w:right w:val="single" w:sz="4" w:space="0" w:color="auto"/>
            </w:tcBorders>
            <w:shd w:val="clear" w:color="auto" w:fill="auto"/>
            <w:noWrap/>
            <w:vAlign w:val="bottom"/>
          </w:tcPr>
          <w:p w:rsidR="00CB503C" w:rsidRPr="007C6FF4" w:rsidRDefault="00CB503C" w:rsidP="00AE12A8">
            <w:pPr>
              <w:jc w:val="right"/>
            </w:pPr>
          </w:p>
        </w:tc>
        <w:tc>
          <w:tcPr>
            <w:tcW w:w="1213" w:type="dxa"/>
            <w:tcBorders>
              <w:top w:val="nil"/>
              <w:left w:val="nil"/>
              <w:bottom w:val="single" w:sz="4" w:space="0" w:color="auto"/>
              <w:right w:val="single" w:sz="4" w:space="0" w:color="auto"/>
            </w:tcBorders>
            <w:shd w:val="clear" w:color="auto" w:fill="auto"/>
            <w:noWrap/>
            <w:vAlign w:val="bottom"/>
          </w:tcPr>
          <w:p w:rsidR="00CB503C" w:rsidRDefault="00CB503C" w:rsidP="00AE12A8">
            <w:pPr>
              <w:jc w:val="right"/>
            </w:pPr>
          </w:p>
        </w:tc>
        <w:tc>
          <w:tcPr>
            <w:tcW w:w="1255" w:type="dxa"/>
            <w:tcBorders>
              <w:top w:val="nil"/>
              <w:left w:val="nil"/>
              <w:bottom w:val="single" w:sz="4" w:space="0" w:color="auto"/>
              <w:right w:val="single" w:sz="4" w:space="0" w:color="auto"/>
            </w:tcBorders>
            <w:shd w:val="clear" w:color="auto" w:fill="auto"/>
            <w:noWrap/>
            <w:vAlign w:val="bottom"/>
          </w:tcPr>
          <w:p w:rsidR="00CB503C" w:rsidRPr="007C6FF4" w:rsidRDefault="00CB503C" w:rsidP="00AE12A8">
            <w:pPr>
              <w:rPr>
                <w:b/>
                <w:bCs/>
              </w:rPr>
            </w:pPr>
          </w:p>
        </w:tc>
        <w:tc>
          <w:tcPr>
            <w:tcW w:w="1277" w:type="dxa"/>
            <w:tcBorders>
              <w:top w:val="nil"/>
              <w:left w:val="nil"/>
              <w:bottom w:val="single" w:sz="4" w:space="0" w:color="auto"/>
              <w:right w:val="single" w:sz="4" w:space="0" w:color="auto"/>
            </w:tcBorders>
            <w:shd w:val="clear" w:color="auto" w:fill="auto"/>
            <w:noWrap/>
            <w:vAlign w:val="bottom"/>
          </w:tcPr>
          <w:p w:rsidR="00CB503C" w:rsidRPr="007C6FF4" w:rsidRDefault="00CB503C" w:rsidP="00AE12A8">
            <w:pPr>
              <w:rPr>
                <w:b/>
                <w:bCs/>
              </w:rPr>
            </w:pPr>
          </w:p>
        </w:tc>
      </w:tr>
      <w:tr w:rsidR="00CB503C" w:rsidRPr="007C6FF4" w:rsidTr="00AE12A8">
        <w:trPr>
          <w:trHeight w:val="345"/>
        </w:trPr>
        <w:tc>
          <w:tcPr>
            <w:tcW w:w="4660" w:type="dxa"/>
            <w:tcBorders>
              <w:top w:val="single" w:sz="4" w:space="0" w:color="auto"/>
              <w:left w:val="single" w:sz="4" w:space="0" w:color="auto"/>
              <w:bottom w:val="single" w:sz="4" w:space="0" w:color="auto"/>
              <w:right w:val="single" w:sz="4" w:space="0" w:color="auto"/>
            </w:tcBorders>
            <w:shd w:val="clear" w:color="000000" w:fill="FFFFCC"/>
            <w:hideMark/>
          </w:tcPr>
          <w:p w:rsidR="00CB503C" w:rsidRPr="007C6FF4" w:rsidRDefault="00CB503C" w:rsidP="00AE12A8">
            <w:r w:rsidRPr="007C6FF4">
              <w:t>Земельный налог</w:t>
            </w:r>
          </w:p>
        </w:tc>
        <w:tc>
          <w:tcPr>
            <w:tcW w:w="2820" w:type="dxa"/>
            <w:tcBorders>
              <w:top w:val="nil"/>
              <w:left w:val="nil"/>
              <w:bottom w:val="single" w:sz="4" w:space="0" w:color="auto"/>
              <w:right w:val="single" w:sz="4" w:space="0" w:color="auto"/>
            </w:tcBorders>
            <w:shd w:val="clear" w:color="000000" w:fill="FFFFCC"/>
            <w:noWrap/>
            <w:vAlign w:val="bottom"/>
            <w:hideMark/>
          </w:tcPr>
          <w:p w:rsidR="00CB503C" w:rsidRPr="007C6FF4" w:rsidRDefault="00CB503C" w:rsidP="00AE12A8">
            <w:pPr>
              <w:rPr>
                <w:i/>
                <w:iCs/>
              </w:rPr>
            </w:pPr>
            <w:r w:rsidRPr="007C6FF4">
              <w:rPr>
                <w:iCs/>
              </w:rPr>
              <w:t>000 1 06 06000 00 0000 110</w:t>
            </w:r>
          </w:p>
        </w:tc>
        <w:tc>
          <w:tcPr>
            <w:tcW w:w="1388" w:type="dxa"/>
            <w:tcBorders>
              <w:top w:val="nil"/>
              <w:left w:val="nil"/>
              <w:bottom w:val="single" w:sz="4" w:space="0" w:color="auto"/>
              <w:right w:val="single" w:sz="4" w:space="0" w:color="auto"/>
            </w:tcBorders>
            <w:shd w:val="clear" w:color="000000" w:fill="FFFFCC"/>
            <w:noWrap/>
            <w:vAlign w:val="bottom"/>
            <w:hideMark/>
          </w:tcPr>
          <w:p w:rsidR="00CB503C" w:rsidRPr="007C6FF4" w:rsidRDefault="00CB503C" w:rsidP="00AE12A8">
            <w:pPr>
              <w:jc w:val="right"/>
              <w:rPr>
                <w:i/>
                <w:iCs/>
              </w:rPr>
            </w:pPr>
            <w:r>
              <w:rPr>
                <w:iCs/>
              </w:rPr>
              <w:t>1301,0</w:t>
            </w:r>
          </w:p>
        </w:tc>
        <w:tc>
          <w:tcPr>
            <w:tcW w:w="1501" w:type="dxa"/>
            <w:tcBorders>
              <w:top w:val="nil"/>
              <w:left w:val="nil"/>
              <w:bottom w:val="single" w:sz="4" w:space="0" w:color="auto"/>
              <w:right w:val="single" w:sz="4" w:space="0" w:color="auto"/>
            </w:tcBorders>
            <w:shd w:val="clear" w:color="000000" w:fill="FFFFCC"/>
            <w:noWrap/>
            <w:vAlign w:val="bottom"/>
            <w:hideMark/>
          </w:tcPr>
          <w:p w:rsidR="00CB503C" w:rsidRPr="007C6FF4" w:rsidRDefault="00CB503C" w:rsidP="00AE12A8">
            <w:pPr>
              <w:jc w:val="right"/>
              <w:rPr>
                <w:i/>
                <w:iCs/>
              </w:rPr>
            </w:pPr>
            <w:r>
              <w:rPr>
                <w:iCs/>
              </w:rPr>
              <w:t>397,7</w:t>
            </w:r>
          </w:p>
        </w:tc>
        <w:tc>
          <w:tcPr>
            <w:tcW w:w="1213" w:type="dxa"/>
            <w:tcBorders>
              <w:top w:val="nil"/>
              <w:left w:val="nil"/>
              <w:bottom w:val="single" w:sz="4" w:space="0" w:color="auto"/>
              <w:right w:val="single" w:sz="4" w:space="0" w:color="auto"/>
            </w:tcBorders>
            <w:shd w:val="clear" w:color="000000" w:fill="FFFFCC"/>
            <w:noWrap/>
            <w:vAlign w:val="bottom"/>
            <w:hideMark/>
          </w:tcPr>
          <w:p w:rsidR="00CB503C" w:rsidRPr="007C6FF4" w:rsidRDefault="00CB503C" w:rsidP="00AE12A8">
            <w:pPr>
              <w:jc w:val="right"/>
              <w:rPr>
                <w:i/>
                <w:iCs/>
              </w:rPr>
            </w:pPr>
            <w:r>
              <w:rPr>
                <w:iCs/>
              </w:rPr>
              <w:t>397,7</w:t>
            </w:r>
          </w:p>
        </w:tc>
        <w:tc>
          <w:tcPr>
            <w:tcW w:w="1255" w:type="dxa"/>
            <w:tcBorders>
              <w:top w:val="nil"/>
              <w:left w:val="nil"/>
              <w:bottom w:val="single" w:sz="4" w:space="0" w:color="auto"/>
              <w:right w:val="single" w:sz="4" w:space="0" w:color="auto"/>
            </w:tcBorders>
            <w:shd w:val="clear" w:color="auto" w:fill="auto"/>
            <w:noWrap/>
            <w:vAlign w:val="bottom"/>
            <w:hideMark/>
          </w:tcPr>
          <w:p w:rsidR="00CB503C" w:rsidRPr="007C6FF4" w:rsidRDefault="00CB503C" w:rsidP="00AE12A8">
            <w:pPr>
              <w:jc w:val="right"/>
              <w:rPr>
                <w:b/>
                <w:bCs/>
              </w:rPr>
            </w:pPr>
            <w:r>
              <w:rPr>
                <w:b/>
                <w:bCs/>
              </w:rPr>
              <w:t>11,9</w:t>
            </w:r>
          </w:p>
        </w:tc>
        <w:tc>
          <w:tcPr>
            <w:tcW w:w="1277" w:type="dxa"/>
            <w:tcBorders>
              <w:top w:val="nil"/>
              <w:left w:val="nil"/>
              <w:bottom w:val="single" w:sz="4" w:space="0" w:color="auto"/>
              <w:right w:val="single" w:sz="4" w:space="0" w:color="auto"/>
            </w:tcBorders>
            <w:shd w:val="clear" w:color="auto" w:fill="auto"/>
            <w:noWrap/>
            <w:vAlign w:val="bottom"/>
            <w:hideMark/>
          </w:tcPr>
          <w:p w:rsidR="00CB503C" w:rsidRPr="007C6FF4" w:rsidRDefault="00CB503C" w:rsidP="00AE12A8">
            <w:pPr>
              <w:jc w:val="right"/>
              <w:rPr>
                <w:b/>
                <w:bCs/>
              </w:rPr>
            </w:pPr>
            <w:r>
              <w:rPr>
                <w:b/>
                <w:bCs/>
              </w:rPr>
              <w:t>100,0</w:t>
            </w:r>
          </w:p>
        </w:tc>
      </w:tr>
      <w:tr w:rsidR="00CB503C" w:rsidRPr="007C6FF4" w:rsidTr="00AE12A8">
        <w:trPr>
          <w:trHeight w:val="1110"/>
        </w:trPr>
        <w:tc>
          <w:tcPr>
            <w:tcW w:w="4660" w:type="dxa"/>
            <w:tcBorders>
              <w:top w:val="nil"/>
              <w:left w:val="single" w:sz="4" w:space="0" w:color="auto"/>
              <w:bottom w:val="single" w:sz="4" w:space="0" w:color="auto"/>
              <w:right w:val="single" w:sz="4" w:space="0" w:color="auto"/>
            </w:tcBorders>
            <w:shd w:val="clear" w:color="auto" w:fill="auto"/>
            <w:hideMark/>
          </w:tcPr>
          <w:p w:rsidR="00CB503C" w:rsidRPr="007C6FF4" w:rsidRDefault="00CB503C" w:rsidP="00AE12A8">
            <w:r w:rsidRPr="007C6FF4">
              <w:t xml:space="preserve">Земельный </w:t>
            </w:r>
            <w:proofErr w:type="spellStart"/>
            <w:r w:rsidRPr="007C6FF4">
              <w:t>налог</w:t>
            </w:r>
            <w:proofErr w:type="gramStart"/>
            <w:r w:rsidRPr="007C6FF4">
              <w:t>,в</w:t>
            </w:r>
            <w:proofErr w:type="gramEnd"/>
            <w:r w:rsidRPr="007C6FF4">
              <w:t>зимаемый</w:t>
            </w:r>
            <w:proofErr w:type="spellEnd"/>
            <w:r w:rsidRPr="007C6FF4">
              <w:t xml:space="preserve"> по </w:t>
            </w:r>
            <w:proofErr w:type="spellStart"/>
            <w:r w:rsidRPr="007C6FF4">
              <w:t>ставкам,установленным</w:t>
            </w:r>
            <w:proofErr w:type="spellEnd"/>
            <w:r w:rsidRPr="007C6FF4">
              <w:t xml:space="preserve"> в соответствии с подпунктом 1 пункта1 статьи 394 Налогового кодекса Российской Федерации</w:t>
            </w:r>
          </w:p>
        </w:tc>
        <w:tc>
          <w:tcPr>
            <w:tcW w:w="2820" w:type="dxa"/>
            <w:tcBorders>
              <w:top w:val="nil"/>
              <w:left w:val="nil"/>
              <w:bottom w:val="single" w:sz="4" w:space="0" w:color="auto"/>
              <w:right w:val="single" w:sz="4" w:space="0" w:color="auto"/>
            </w:tcBorders>
            <w:shd w:val="clear" w:color="auto" w:fill="auto"/>
            <w:noWrap/>
            <w:vAlign w:val="bottom"/>
            <w:hideMark/>
          </w:tcPr>
          <w:p w:rsidR="00CB503C" w:rsidRPr="007C6FF4" w:rsidRDefault="00CB503C" w:rsidP="00AE12A8">
            <w:r w:rsidRPr="007C6FF4">
              <w:t>000 1 06 06030 00 0000 110</w:t>
            </w:r>
          </w:p>
        </w:tc>
        <w:tc>
          <w:tcPr>
            <w:tcW w:w="1388" w:type="dxa"/>
            <w:tcBorders>
              <w:top w:val="nil"/>
              <w:left w:val="nil"/>
              <w:bottom w:val="single" w:sz="4" w:space="0" w:color="auto"/>
              <w:right w:val="single" w:sz="4" w:space="0" w:color="auto"/>
            </w:tcBorders>
            <w:shd w:val="clear" w:color="auto" w:fill="auto"/>
            <w:noWrap/>
            <w:vAlign w:val="bottom"/>
            <w:hideMark/>
          </w:tcPr>
          <w:p w:rsidR="00CB503C" w:rsidRPr="007C6FF4" w:rsidRDefault="00CB503C" w:rsidP="00AE12A8">
            <w:pPr>
              <w:jc w:val="right"/>
            </w:pPr>
            <w:r>
              <w:t>1301,0</w:t>
            </w:r>
          </w:p>
        </w:tc>
        <w:tc>
          <w:tcPr>
            <w:tcW w:w="1501" w:type="dxa"/>
            <w:tcBorders>
              <w:top w:val="nil"/>
              <w:left w:val="nil"/>
              <w:bottom w:val="single" w:sz="4" w:space="0" w:color="auto"/>
              <w:right w:val="single" w:sz="4" w:space="0" w:color="auto"/>
            </w:tcBorders>
            <w:shd w:val="clear" w:color="auto" w:fill="auto"/>
            <w:noWrap/>
            <w:vAlign w:val="bottom"/>
            <w:hideMark/>
          </w:tcPr>
          <w:p w:rsidR="00CB503C" w:rsidRPr="007C6FF4" w:rsidRDefault="00CB503C" w:rsidP="00AE12A8">
            <w:pPr>
              <w:jc w:val="right"/>
            </w:pPr>
            <w:r>
              <w:t>397,7</w:t>
            </w:r>
          </w:p>
        </w:tc>
        <w:tc>
          <w:tcPr>
            <w:tcW w:w="1213" w:type="dxa"/>
            <w:tcBorders>
              <w:top w:val="nil"/>
              <w:left w:val="nil"/>
              <w:bottom w:val="single" w:sz="4" w:space="0" w:color="auto"/>
              <w:right w:val="single" w:sz="4" w:space="0" w:color="auto"/>
            </w:tcBorders>
            <w:shd w:val="clear" w:color="auto" w:fill="auto"/>
            <w:noWrap/>
            <w:vAlign w:val="bottom"/>
            <w:hideMark/>
          </w:tcPr>
          <w:p w:rsidR="00CB503C" w:rsidRPr="007C6FF4" w:rsidRDefault="00CB503C" w:rsidP="00AE12A8">
            <w:pPr>
              <w:jc w:val="right"/>
            </w:pPr>
            <w:r>
              <w:t>397,7</w:t>
            </w:r>
          </w:p>
        </w:tc>
        <w:tc>
          <w:tcPr>
            <w:tcW w:w="1255" w:type="dxa"/>
            <w:tcBorders>
              <w:top w:val="nil"/>
              <w:left w:val="nil"/>
              <w:bottom w:val="single" w:sz="4" w:space="0" w:color="auto"/>
              <w:right w:val="single" w:sz="4" w:space="0" w:color="auto"/>
            </w:tcBorders>
            <w:shd w:val="clear" w:color="auto" w:fill="auto"/>
            <w:noWrap/>
            <w:vAlign w:val="bottom"/>
            <w:hideMark/>
          </w:tcPr>
          <w:p w:rsidR="00CB503C" w:rsidRPr="007C6FF4" w:rsidRDefault="00CB503C" w:rsidP="00AE12A8">
            <w:pPr>
              <w:jc w:val="right"/>
              <w:rPr>
                <w:b/>
                <w:bCs/>
              </w:rPr>
            </w:pPr>
            <w:r>
              <w:rPr>
                <w:b/>
                <w:bCs/>
              </w:rPr>
              <w:t>11,9</w:t>
            </w:r>
          </w:p>
        </w:tc>
        <w:tc>
          <w:tcPr>
            <w:tcW w:w="1277" w:type="dxa"/>
            <w:tcBorders>
              <w:top w:val="nil"/>
              <w:left w:val="nil"/>
              <w:bottom w:val="single" w:sz="4" w:space="0" w:color="auto"/>
              <w:right w:val="single" w:sz="4" w:space="0" w:color="auto"/>
            </w:tcBorders>
            <w:shd w:val="clear" w:color="auto" w:fill="auto"/>
            <w:noWrap/>
            <w:vAlign w:val="bottom"/>
            <w:hideMark/>
          </w:tcPr>
          <w:p w:rsidR="00CB503C" w:rsidRPr="007C6FF4" w:rsidRDefault="00CB503C" w:rsidP="00AE12A8">
            <w:pPr>
              <w:jc w:val="right"/>
              <w:rPr>
                <w:b/>
                <w:bCs/>
              </w:rPr>
            </w:pPr>
            <w:r>
              <w:rPr>
                <w:b/>
                <w:bCs/>
              </w:rPr>
              <w:t>100,0</w:t>
            </w:r>
          </w:p>
        </w:tc>
      </w:tr>
      <w:tr w:rsidR="00CB503C" w:rsidRPr="007C6FF4" w:rsidTr="00AE12A8">
        <w:trPr>
          <w:trHeight w:val="1349"/>
        </w:trPr>
        <w:tc>
          <w:tcPr>
            <w:tcW w:w="4660" w:type="dxa"/>
            <w:tcBorders>
              <w:top w:val="single" w:sz="4" w:space="0" w:color="auto"/>
              <w:left w:val="single" w:sz="4" w:space="0" w:color="auto"/>
              <w:bottom w:val="single" w:sz="4" w:space="0" w:color="auto"/>
              <w:right w:val="single" w:sz="4" w:space="0" w:color="auto"/>
            </w:tcBorders>
            <w:shd w:val="clear" w:color="000000" w:fill="FFFFCC"/>
            <w:hideMark/>
          </w:tcPr>
          <w:p w:rsidR="00CB503C" w:rsidRPr="007C6FF4" w:rsidRDefault="00CB503C" w:rsidP="00AE12A8">
            <w:r w:rsidRPr="007C6FF4">
              <w:t xml:space="preserve">Земельный </w:t>
            </w:r>
            <w:proofErr w:type="spellStart"/>
            <w:r w:rsidRPr="007C6FF4">
              <w:t>налог</w:t>
            </w:r>
            <w:proofErr w:type="gramStart"/>
            <w:r w:rsidRPr="007C6FF4">
              <w:t>,в</w:t>
            </w:r>
            <w:proofErr w:type="gramEnd"/>
            <w:r w:rsidRPr="007C6FF4">
              <w:t>зимаемый</w:t>
            </w:r>
            <w:proofErr w:type="spellEnd"/>
            <w:r w:rsidRPr="007C6FF4">
              <w:t xml:space="preserve"> по </w:t>
            </w:r>
            <w:proofErr w:type="spellStart"/>
            <w:r w:rsidRPr="007C6FF4">
              <w:t>ставкам,установленным</w:t>
            </w:r>
            <w:proofErr w:type="spellEnd"/>
            <w:r w:rsidRPr="007C6FF4">
              <w:t xml:space="preserve"> в соответствии с подпунктом 1 пункта1 статьи 394 Налогового кодекса Российской Федерации и применяемым к объектам </w:t>
            </w:r>
            <w:proofErr w:type="spellStart"/>
            <w:r w:rsidRPr="007C6FF4">
              <w:t>налогообложения,расположенным</w:t>
            </w:r>
            <w:proofErr w:type="spellEnd"/>
            <w:r w:rsidRPr="007C6FF4">
              <w:t xml:space="preserve"> в границах поселений</w:t>
            </w:r>
          </w:p>
        </w:tc>
        <w:tc>
          <w:tcPr>
            <w:tcW w:w="2820" w:type="dxa"/>
            <w:tcBorders>
              <w:top w:val="single" w:sz="4" w:space="0" w:color="auto"/>
              <w:left w:val="nil"/>
              <w:bottom w:val="single" w:sz="4" w:space="0" w:color="auto"/>
              <w:right w:val="single" w:sz="4" w:space="0" w:color="auto"/>
            </w:tcBorders>
            <w:shd w:val="clear" w:color="000000" w:fill="FFFFCC"/>
            <w:noWrap/>
            <w:vAlign w:val="bottom"/>
            <w:hideMark/>
          </w:tcPr>
          <w:p w:rsidR="00CB503C" w:rsidRPr="007C6FF4" w:rsidRDefault="00CB503C" w:rsidP="00AE12A8">
            <w:r w:rsidRPr="007C6FF4">
              <w:t>000 1 06 06033 10 0000 110</w:t>
            </w:r>
          </w:p>
        </w:tc>
        <w:tc>
          <w:tcPr>
            <w:tcW w:w="1388" w:type="dxa"/>
            <w:tcBorders>
              <w:top w:val="single" w:sz="4" w:space="0" w:color="auto"/>
              <w:left w:val="nil"/>
              <w:bottom w:val="single" w:sz="4" w:space="0" w:color="auto"/>
              <w:right w:val="single" w:sz="4" w:space="0" w:color="auto"/>
            </w:tcBorders>
            <w:shd w:val="clear" w:color="000000" w:fill="FFFFCC"/>
            <w:noWrap/>
            <w:vAlign w:val="bottom"/>
            <w:hideMark/>
          </w:tcPr>
          <w:p w:rsidR="00CB503C" w:rsidRPr="007C6FF4" w:rsidRDefault="00CB503C" w:rsidP="00AE12A8">
            <w:pPr>
              <w:jc w:val="right"/>
            </w:pPr>
            <w:r>
              <w:t>1301,0</w:t>
            </w:r>
          </w:p>
        </w:tc>
        <w:tc>
          <w:tcPr>
            <w:tcW w:w="1501" w:type="dxa"/>
            <w:tcBorders>
              <w:top w:val="single" w:sz="4" w:space="0" w:color="auto"/>
              <w:left w:val="nil"/>
              <w:bottom w:val="single" w:sz="4" w:space="0" w:color="auto"/>
              <w:right w:val="single" w:sz="4" w:space="0" w:color="auto"/>
            </w:tcBorders>
            <w:shd w:val="clear" w:color="000000" w:fill="FFFFCC"/>
            <w:noWrap/>
            <w:vAlign w:val="bottom"/>
            <w:hideMark/>
          </w:tcPr>
          <w:p w:rsidR="00CB503C" w:rsidRPr="007C6FF4" w:rsidRDefault="00CB503C" w:rsidP="00AE12A8">
            <w:pPr>
              <w:jc w:val="right"/>
            </w:pPr>
            <w:r>
              <w:t>397,7</w:t>
            </w:r>
          </w:p>
        </w:tc>
        <w:tc>
          <w:tcPr>
            <w:tcW w:w="1213" w:type="dxa"/>
            <w:tcBorders>
              <w:top w:val="single" w:sz="4" w:space="0" w:color="auto"/>
              <w:left w:val="nil"/>
              <w:bottom w:val="single" w:sz="4" w:space="0" w:color="auto"/>
              <w:right w:val="single" w:sz="4" w:space="0" w:color="auto"/>
            </w:tcBorders>
            <w:shd w:val="clear" w:color="000000" w:fill="FFFFCC"/>
            <w:noWrap/>
            <w:vAlign w:val="bottom"/>
            <w:hideMark/>
          </w:tcPr>
          <w:p w:rsidR="00CB503C" w:rsidRPr="007C6FF4" w:rsidRDefault="00CB503C" w:rsidP="00AE12A8">
            <w:pPr>
              <w:jc w:val="right"/>
            </w:pPr>
            <w:r>
              <w:t>397,7</w:t>
            </w:r>
          </w:p>
        </w:tc>
        <w:tc>
          <w:tcPr>
            <w:tcW w:w="1255" w:type="dxa"/>
            <w:tcBorders>
              <w:top w:val="single" w:sz="4" w:space="0" w:color="auto"/>
              <w:left w:val="nil"/>
              <w:bottom w:val="single" w:sz="4" w:space="0" w:color="auto"/>
              <w:right w:val="single" w:sz="4" w:space="0" w:color="auto"/>
            </w:tcBorders>
            <w:shd w:val="clear" w:color="auto" w:fill="auto"/>
            <w:noWrap/>
            <w:vAlign w:val="bottom"/>
            <w:hideMark/>
          </w:tcPr>
          <w:p w:rsidR="00CB503C" w:rsidRPr="007C6FF4" w:rsidRDefault="00CB503C" w:rsidP="00AE12A8">
            <w:pPr>
              <w:rPr>
                <w:b/>
                <w:bCs/>
              </w:rPr>
            </w:pPr>
            <w:r>
              <w:rPr>
                <w:b/>
                <w:bCs/>
              </w:rPr>
              <w:t xml:space="preserve">           11,9</w:t>
            </w:r>
          </w:p>
        </w:tc>
        <w:tc>
          <w:tcPr>
            <w:tcW w:w="1277" w:type="dxa"/>
            <w:tcBorders>
              <w:top w:val="single" w:sz="4" w:space="0" w:color="auto"/>
              <w:left w:val="nil"/>
              <w:bottom w:val="single" w:sz="4" w:space="0" w:color="auto"/>
              <w:right w:val="single" w:sz="4" w:space="0" w:color="auto"/>
            </w:tcBorders>
            <w:shd w:val="clear" w:color="auto" w:fill="auto"/>
            <w:noWrap/>
            <w:vAlign w:val="bottom"/>
            <w:hideMark/>
          </w:tcPr>
          <w:p w:rsidR="00CB503C" w:rsidRPr="007C6FF4" w:rsidRDefault="00CB503C" w:rsidP="00AE12A8">
            <w:pPr>
              <w:jc w:val="right"/>
              <w:rPr>
                <w:b/>
                <w:bCs/>
              </w:rPr>
            </w:pPr>
            <w:r>
              <w:rPr>
                <w:b/>
                <w:bCs/>
              </w:rPr>
              <w:t>100,0</w:t>
            </w:r>
          </w:p>
        </w:tc>
      </w:tr>
      <w:tr w:rsidR="00CB503C" w:rsidRPr="007C6FF4" w:rsidTr="00AE12A8">
        <w:trPr>
          <w:trHeight w:val="1463"/>
        </w:trPr>
        <w:tc>
          <w:tcPr>
            <w:tcW w:w="4660" w:type="dxa"/>
            <w:tcBorders>
              <w:top w:val="nil"/>
              <w:left w:val="single" w:sz="4" w:space="0" w:color="auto"/>
              <w:bottom w:val="single" w:sz="4" w:space="0" w:color="auto"/>
              <w:right w:val="single" w:sz="4" w:space="0" w:color="auto"/>
            </w:tcBorders>
            <w:shd w:val="clear" w:color="auto" w:fill="auto"/>
            <w:hideMark/>
          </w:tcPr>
          <w:p w:rsidR="00CB503C" w:rsidRPr="007C6FF4" w:rsidRDefault="00CB503C" w:rsidP="00AE12A8">
            <w:r w:rsidRPr="007C6FF4">
              <w:lastRenderedPageBreak/>
              <w:t xml:space="preserve">Земельный </w:t>
            </w:r>
            <w:proofErr w:type="spellStart"/>
            <w:r w:rsidRPr="007C6FF4">
              <w:t>налог</w:t>
            </w:r>
            <w:proofErr w:type="gramStart"/>
            <w:r w:rsidRPr="007C6FF4">
              <w:t>,в</w:t>
            </w:r>
            <w:proofErr w:type="gramEnd"/>
            <w:r w:rsidRPr="007C6FF4">
              <w:t>зимаемый</w:t>
            </w:r>
            <w:proofErr w:type="spellEnd"/>
            <w:r w:rsidRPr="007C6FF4">
              <w:t xml:space="preserve"> по </w:t>
            </w:r>
            <w:proofErr w:type="spellStart"/>
            <w:r w:rsidRPr="007C6FF4">
              <w:t>ставкам,установленным</w:t>
            </w:r>
            <w:proofErr w:type="spellEnd"/>
            <w:r w:rsidRPr="007C6FF4">
              <w:t xml:space="preserve"> в соответствии с подпунктом 1 пункта1 статьи 394 Налогового кодекса Российской Федерации и применяемым к объектам </w:t>
            </w:r>
            <w:proofErr w:type="spellStart"/>
            <w:r w:rsidRPr="007C6FF4">
              <w:t>налогообложения,расположенным</w:t>
            </w:r>
            <w:proofErr w:type="spellEnd"/>
            <w:r w:rsidRPr="007C6FF4">
              <w:t xml:space="preserve"> в границах поселений(сумма платежа)</w:t>
            </w:r>
          </w:p>
        </w:tc>
        <w:tc>
          <w:tcPr>
            <w:tcW w:w="2820" w:type="dxa"/>
            <w:tcBorders>
              <w:top w:val="nil"/>
              <w:left w:val="nil"/>
              <w:bottom w:val="single" w:sz="4" w:space="0" w:color="auto"/>
              <w:right w:val="single" w:sz="4" w:space="0" w:color="auto"/>
            </w:tcBorders>
            <w:shd w:val="clear" w:color="auto" w:fill="auto"/>
            <w:noWrap/>
            <w:vAlign w:val="bottom"/>
            <w:hideMark/>
          </w:tcPr>
          <w:p w:rsidR="00CB503C" w:rsidRPr="007C6FF4" w:rsidRDefault="00CB503C" w:rsidP="00AE12A8">
            <w:r w:rsidRPr="007C6FF4">
              <w:t>000 1 06 06033 1</w:t>
            </w:r>
            <w:r>
              <w:t>0</w:t>
            </w:r>
            <w:r w:rsidRPr="007C6FF4">
              <w:t xml:space="preserve"> 1000 110</w:t>
            </w:r>
          </w:p>
        </w:tc>
        <w:tc>
          <w:tcPr>
            <w:tcW w:w="1388" w:type="dxa"/>
            <w:tcBorders>
              <w:top w:val="nil"/>
              <w:left w:val="nil"/>
              <w:bottom w:val="single" w:sz="4" w:space="0" w:color="auto"/>
              <w:right w:val="single" w:sz="4" w:space="0" w:color="auto"/>
            </w:tcBorders>
            <w:shd w:val="clear" w:color="auto" w:fill="auto"/>
            <w:noWrap/>
            <w:vAlign w:val="bottom"/>
            <w:hideMark/>
          </w:tcPr>
          <w:p w:rsidR="00CB503C" w:rsidRPr="007C6FF4" w:rsidRDefault="00CB503C" w:rsidP="00AE12A8">
            <w:pPr>
              <w:jc w:val="right"/>
            </w:pPr>
            <w:r>
              <w:t>956,0</w:t>
            </w:r>
          </w:p>
        </w:tc>
        <w:tc>
          <w:tcPr>
            <w:tcW w:w="1501" w:type="dxa"/>
            <w:tcBorders>
              <w:top w:val="nil"/>
              <w:left w:val="nil"/>
              <w:bottom w:val="single" w:sz="4" w:space="0" w:color="auto"/>
              <w:right w:val="single" w:sz="4" w:space="0" w:color="auto"/>
            </w:tcBorders>
            <w:shd w:val="clear" w:color="auto" w:fill="auto"/>
            <w:noWrap/>
            <w:vAlign w:val="bottom"/>
            <w:hideMark/>
          </w:tcPr>
          <w:p w:rsidR="00CB503C" w:rsidRPr="007C6FF4" w:rsidRDefault="00CB503C" w:rsidP="00AE12A8">
            <w:pPr>
              <w:jc w:val="right"/>
            </w:pPr>
            <w:r>
              <w:t>252,3</w:t>
            </w:r>
          </w:p>
        </w:tc>
        <w:tc>
          <w:tcPr>
            <w:tcW w:w="1213" w:type="dxa"/>
            <w:tcBorders>
              <w:top w:val="nil"/>
              <w:left w:val="nil"/>
              <w:bottom w:val="single" w:sz="4" w:space="0" w:color="auto"/>
              <w:right w:val="single" w:sz="4" w:space="0" w:color="auto"/>
            </w:tcBorders>
            <w:shd w:val="clear" w:color="auto" w:fill="auto"/>
            <w:noWrap/>
            <w:vAlign w:val="bottom"/>
            <w:hideMark/>
          </w:tcPr>
          <w:p w:rsidR="00CB503C" w:rsidRPr="007C6FF4" w:rsidRDefault="00CB503C" w:rsidP="00AE12A8">
            <w:pPr>
              <w:jc w:val="right"/>
            </w:pPr>
            <w:r>
              <w:t>252,3</w:t>
            </w:r>
          </w:p>
        </w:tc>
        <w:tc>
          <w:tcPr>
            <w:tcW w:w="1255" w:type="dxa"/>
            <w:tcBorders>
              <w:top w:val="nil"/>
              <w:left w:val="nil"/>
              <w:bottom w:val="single" w:sz="4" w:space="0" w:color="auto"/>
              <w:right w:val="single" w:sz="4" w:space="0" w:color="auto"/>
            </w:tcBorders>
            <w:shd w:val="clear" w:color="auto" w:fill="auto"/>
            <w:noWrap/>
            <w:vAlign w:val="bottom"/>
            <w:hideMark/>
          </w:tcPr>
          <w:p w:rsidR="00CB503C" w:rsidRPr="007C6FF4" w:rsidRDefault="00CB503C" w:rsidP="00AE12A8">
            <w:pPr>
              <w:jc w:val="right"/>
              <w:rPr>
                <w:b/>
                <w:bCs/>
              </w:rPr>
            </w:pPr>
            <w:r>
              <w:rPr>
                <w:b/>
                <w:bCs/>
              </w:rPr>
              <w:t>26,4</w:t>
            </w:r>
          </w:p>
        </w:tc>
        <w:tc>
          <w:tcPr>
            <w:tcW w:w="1277" w:type="dxa"/>
            <w:tcBorders>
              <w:top w:val="nil"/>
              <w:left w:val="nil"/>
              <w:bottom w:val="single" w:sz="4" w:space="0" w:color="auto"/>
              <w:right w:val="single" w:sz="4" w:space="0" w:color="auto"/>
            </w:tcBorders>
            <w:shd w:val="clear" w:color="auto" w:fill="auto"/>
            <w:noWrap/>
            <w:vAlign w:val="bottom"/>
            <w:hideMark/>
          </w:tcPr>
          <w:p w:rsidR="00CB503C" w:rsidRPr="007C6FF4" w:rsidRDefault="00CB503C" w:rsidP="00AE12A8">
            <w:pPr>
              <w:jc w:val="right"/>
              <w:rPr>
                <w:b/>
                <w:bCs/>
              </w:rPr>
            </w:pPr>
            <w:r>
              <w:rPr>
                <w:b/>
                <w:bCs/>
              </w:rPr>
              <w:t>100,0</w:t>
            </w:r>
          </w:p>
        </w:tc>
      </w:tr>
      <w:tr w:rsidR="00CB503C" w:rsidRPr="007C6FF4" w:rsidTr="00AE12A8">
        <w:trPr>
          <w:trHeight w:val="1463"/>
        </w:trPr>
        <w:tc>
          <w:tcPr>
            <w:tcW w:w="4660" w:type="dxa"/>
            <w:tcBorders>
              <w:top w:val="nil"/>
              <w:left w:val="single" w:sz="4" w:space="0" w:color="auto"/>
              <w:bottom w:val="single" w:sz="4" w:space="0" w:color="auto"/>
              <w:right w:val="single" w:sz="4" w:space="0" w:color="auto"/>
            </w:tcBorders>
            <w:shd w:val="clear" w:color="auto" w:fill="auto"/>
          </w:tcPr>
          <w:p w:rsidR="00CB503C" w:rsidRPr="007C6FF4" w:rsidRDefault="00CB503C" w:rsidP="00AE12A8">
            <w:r w:rsidRPr="007C6FF4">
              <w:t xml:space="preserve">Земельный </w:t>
            </w:r>
            <w:proofErr w:type="spellStart"/>
            <w:r w:rsidRPr="007C6FF4">
              <w:t>налог</w:t>
            </w:r>
            <w:proofErr w:type="gramStart"/>
            <w:r w:rsidRPr="007C6FF4">
              <w:t>,в</w:t>
            </w:r>
            <w:proofErr w:type="gramEnd"/>
            <w:r w:rsidRPr="007C6FF4">
              <w:t>зимаемый</w:t>
            </w:r>
            <w:proofErr w:type="spellEnd"/>
            <w:r w:rsidRPr="007C6FF4">
              <w:t xml:space="preserve"> по </w:t>
            </w:r>
            <w:proofErr w:type="spellStart"/>
            <w:r w:rsidRPr="007C6FF4">
              <w:t>ставкам,установленным</w:t>
            </w:r>
            <w:proofErr w:type="spellEnd"/>
            <w:r w:rsidRPr="007C6FF4">
              <w:t xml:space="preserve"> в соответствии с подпунктом 1 пункта1 статьи 394 Налогового кодекса Российской Федерации и применяемым к объектам </w:t>
            </w:r>
            <w:proofErr w:type="spellStart"/>
            <w:r w:rsidRPr="007C6FF4">
              <w:t>налогообложения,расположенным</w:t>
            </w:r>
            <w:proofErr w:type="spellEnd"/>
            <w:r w:rsidRPr="007C6FF4">
              <w:t xml:space="preserve"> в границах поселений(</w:t>
            </w:r>
            <w:r>
              <w:t xml:space="preserve">пенни по </w:t>
            </w:r>
            <w:proofErr w:type="spellStart"/>
            <w:r>
              <w:t>соответсвующему</w:t>
            </w:r>
            <w:proofErr w:type="spellEnd"/>
            <w:r>
              <w:t xml:space="preserve"> платежу)</w:t>
            </w:r>
          </w:p>
        </w:tc>
        <w:tc>
          <w:tcPr>
            <w:tcW w:w="2820" w:type="dxa"/>
            <w:tcBorders>
              <w:top w:val="nil"/>
              <w:left w:val="nil"/>
              <w:bottom w:val="single" w:sz="4" w:space="0" w:color="auto"/>
              <w:right w:val="single" w:sz="4" w:space="0" w:color="auto"/>
            </w:tcBorders>
            <w:shd w:val="clear" w:color="auto" w:fill="auto"/>
            <w:noWrap/>
            <w:vAlign w:val="bottom"/>
          </w:tcPr>
          <w:p w:rsidR="00CB503C" w:rsidRPr="007C6FF4" w:rsidRDefault="00CB503C" w:rsidP="00AE12A8">
            <w:r>
              <w:t>000 1 06 06033 10 2100 110</w:t>
            </w:r>
          </w:p>
        </w:tc>
        <w:tc>
          <w:tcPr>
            <w:tcW w:w="1388" w:type="dxa"/>
            <w:tcBorders>
              <w:top w:val="nil"/>
              <w:left w:val="nil"/>
              <w:bottom w:val="single" w:sz="4" w:space="0" w:color="auto"/>
              <w:right w:val="single" w:sz="4" w:space="0" w:color="auto"/>
            </w:tcBorders>
            <w:shd w:val="clear" w:color="auto" w:fill="auto"/>
            <w:noWrap/>
            <w:vAlign w:val="bottom"/>
          </w:tcPr>
          <w:p w:rsidR="00CB503C" w:rsidRDefault="00CB503C" w:rsidP="00AE12A8">
            <w:pPr>
              <w:jc w:val="right"/>
            </w:pPr>
          </w:p>
        </w:tc>
        <w:tc>
          <w:tcPr>
            <w:tcW w:w="1501" w:type="dxa"/>
            <w:tcBorders>
              <w:top w:val="nil"/>
              <w:left w:val="nil"/>
              <w:bottom w:val="single" w:sz="4" w:space="0" w:color="auto"/>
              <w:right w:val="single" w:sz="4" w:space="0" w:color="auto"/>
            </w:tcBorders>
            <w:shd w:val="clear" w:color="auto" w:fill="auto"/>
            <w:noWrap/>
            <w:vAlign w:val="bottom"/>
          </w:tcPr>
          <w:p w:rsidR="00CB503C" w:rsidRDefault="00CB503C" w:rsidP="00AE12A8">
            <w:pPr>
              <w:jc w:val="right"/>
            </w:pPr>
            <w:r>
              <w:t>0,02</w:t>
            </w:r>
          </w:p>
        </w:tc>
        <w:tc>
          <w:tcPr>
            <w:tcW w:w="1213" w:type="dxa"/>
            <w:tcBorders>
              <w:top w:val="nil"/>
              <w:left w:val="nil"/>
              <w:bottom w:val="single" w:sz="4" w:space="0" w:color="auto"/>
              <w:right w:val="single" w:sz="4" w:space="0" w:color="auto"/>
            </w:tcBorders>
            <w:shd w:val="clear" w:color="auto" w:fill="auto"/>
            <w:noWrap/>
            <w:vAlign w:val="bottom"/>
          </w:tcPr>
          <w:p w:rsidR="00CB503C" w:rsidRDefault="00CB503C" w:rsidP="00AE12A8">
            <w:pPr>
              <w:jc w:val="right"/>
            </w:pPr>
            <w:r>
              <w:t>0,02</w:t>
            </w:r>
          </w:p>
        </w:tc>
        <w:tc>
          <w:tcPr>
            <w:tcW w:w="1255" w:type="dxa"/>
            <w:tcBorders>
              <w:top w:val="nil"/>
              <w:left w:val="nil"/>
              <w:bottom w:val="single" w:sz="4" w:space="0" w:color="auto"/>
              <w:right w:val="single" w:sz="4" w:space="0" w:color="auto"/>
            </w:tcBorders>
            <w:shd w:val="clear" w:color="auto" w:fill="auto"/>
            <w:noWrap/>
            <w:vAlign w:val="bottom"/>
          </w:tcPr>
          <w:p w:rsidR="00CB503C" w:rsidRDefault="00CB503C" w:rsidP="00AE12A8">
            <w:pPr>
              <w:jc w:val="right"/>
              <w:rPr>
                <w:b/>
                <w:bCs/>
              </w:rPr>
            </w:pPr>
          </w:p>
        </w:tc>
        <w:tc>
          <w:tcPr>
            <w:tcW w:w="1277" w:type="dxa"/>
            <w:tcBorders>
              <w:top w:val="nil"/>
              <w:left w:val="nil"/>
              <w:bottom w:val="single" w:sz="4" w:space="0" w:color="auto"/>
              <w:right w:val="single" w:sz="4" w:space="0" w:color="auto"/>
            </w:tcBorders>
            <w:shd w:val="clear" w:color="auto" w:fill="auto"/>
            <w:noWrap/>
            <w:vAlign w:val="bottom"/>
          </w:tcPr>
          <w:p w:rsidR="00CB503C" w:rsidRDefault="00CB503C" w:rsidP="00AE12A8">
            <w:pPr>
              <w:jc w:val="right"/>
              <w:rPr>
                <w:b/>
                <w:bCs/>
              </w:rPr>
            </w:pPr>
          </w:p>
        </w:tc>
      </w:tr>
      <w:tr w:rsidR="00CB503C" w:rsidRPr="007C6FF4" w:rsidTr="00AE12A8">
        <w:trPr>
          <w:trHeight w:val="1463"/>
        </w:trPr>
        <w:tc>
          <w:tcPr>
            <w:tcW w:w="4660" w:type="dxa"/>
            <w:tcBorders>
              <w:top w:val="nil"/>
              <w:left w:val="single" w:sz="4" w:space="0" w:color="auto"/>
              <w:bottom w:val="single" w:sz="4" w:space="0" w:color="auto"/>
              <w:right w:val="single" w:sz="4" w:space="0" w:color="auto"/>
            </w:tcBorders>
            <w:shd w:val="clear" w:color="auto" w:fill="auto"/>
          </w:tcPr>
          <w:p w:rsidR="00CB503C" w:rsidRPr="007C6FF4" w:rsidRDefault="00CB503C" w:rsidP="00AE12A8">
            <w:r w:rsidRPr="007C6FF4">
              <w:t xml:space="preserve">Земельный </w:t>
            </w:r>
            <w:proofErr w:type="spellStart"/>
            <w:r w:rsidRPr="007C6FF4">
              <w:t>налог</w:t>
            </w:r>
            <w:proofErr w:type="gramStart"/>
            <w:r w:rsidRPr="007C6FF4">
              <w:t>,в</w:t>
            </w:r>
            <w:proofErr w:type="gramEnd"/>
            <w:r w:rsidRPr="007C6FF4">
              <w:t>зимаемый</w:t>
            </w:r>
            <w:proofErr w:type="spellEnd"/>
            <w:r w:rsidRPr="007C6FF4">
              <w:t xml:space="preserve"> по </w:t>
            </w:r>
            <w:proofErr w:type="spellStart"/>
            <w:r w:rsidRPr="007C6FF4">
              <w:t>ставкам,установленным</w:t>
            </w:r>
            <w:proofErr w:type="spellEnd"/>
            <w:r w:rsidRPr="007C6FF4">
              <w:t xml:space="preserve"> в соответствии с подпунктом 1 пункта1 статьи 394 Налогового кодекса Российской Федерации и применяемым к объектам </w:t>
            </w:r>
            <w:proofErr w:type="spellStart"/>
            <w:r w:rsidRPr="007C6FF4">
              <w:t>налогообложения,расположенным</w:t>
            </w:r>
            <w:proofErr w:type="spellEnd"/>
            <w:r w:rsidRPr="007C6FF4">
              <w:t xml:space="preserve"> в границах поселений(</w:t>
            </w:r>
            <w:r>
              <w:t>прочие поступления)</w:t>
            </w:r>
          </w:p>
        </w:tc>
        <w:tc>
          <w:tcPr>
            <w:tcW w:w="2820" w:type="dxa"/>
            <w:tcBorders>
              <w:top w:val="nil"/>
              <w:left w:val="nil"/>
              <w:bottom w:val="single" w:sz="4" w:space="0" w:color="auto"/>
              <w:right w:val="single" w:sz="4" w:space="0" w:color="auto"/>
            </w:tcBorders>
            <w:shd w:val="clear" w:color="auto" w:fill="auto"/>
            <w:noWrap/>
            <w:vAlign w:val="bottom"/>
          </w:tcPr>
          <w:p w:rsidR="00CB503C" w:rsidRPr="007C6FF4" w:rsidRDefault="00CB503C" w:rsidP="00AE12A8">
            <w:r>
              <w:t>000 1 06 06033 10 4000 110</w:t>
            </w:r>
          </w:p>
        </w:tc>
        <w:tc>
          <w:tcPr>
            <w:tcW w:w="1388" w:type="dxa"/>
            <w:tcBorders>
              <w:top w:val="nil"/>
              <w:left w:val="nil"/>
              <w:bottom w:val="single" w:sz="4" w:space="0" w:color="auto"/>
              <w:right w:val="single" w:sz="4" w:space="0" w:color="auto"/>
            </w:tcBorders>
            <w:shd w:val="clear" w:color="auto" w:fill="auto"/>
            <w:noWrap/>
            <w:vAlign w:val="bottom"/>
          </w:tcPr>
          <w:p w:rsidR="00CB503C" w:rsidRDefault="00CB503C" w:rsidP="00AE12A8">
            <w:pPr>
              <w:jc w:val="right"/>
            </w:pPr>
          </w:p>
        </w:tc>
        <w:tc>
          <w:tcPr>
            <w:tcW w:w="1501" w:type="dxa"/>
            <w:tcBorders>
              <w:top w:val="nil"/>
              <w:left w:val="nil"/>
              <w:bottom w:val="single" w:sz="4" w:space="0" w:color="auto"/>
              <w:right w:val="single" w:sz="4" w:space="0" w:color="auto"/>
            </w:tcBorders>
            <w:shd w:val="clear" w:color="auto" w:fill="auto"/>
            <w:noWrap/>
            <w:vAlign w:val="bottom"/>
          </w:tcPr>
          <w:p w:rsidR="00CB503C" w:rsidRDefault="00CB503C" w:rsidP="00AE12A8">
            <w:pPr>
              <w:jc w:val="right"/>
            </w:pPr>
            <w:r>
              <w:t>0</w:t>
            </w:r>
          </w:p>
        </w:tc>
        <w:tc>
          <w:tcPr>
            <w:tcW w:w="1213" w:type="dxa"/>
            <w:tcBorders>
              <w:top w:val="nil"/>
              <w:left w:val="nil"/>
              <w:bottom w:val="single" w:sz="4" w:space="0" w:color="auto"/>
              <w:right w:val="single" w:sz="4" w:space="0" w:color="auto"/>
            </w:tcBorders>
            <w:shd w:val="clear" w:color="auto" w:fill="auto"/>
            <w:noWrap/>
            <w:vAlign w:val="bottom"/>
          </w:tcPr>
          <w:p w:rsidR="00CB503C" w:rsidRDefault="00CB503C" w:rsidP="00AE12A8">
            <w:pPr>
              <w:jc w:val="right"/>
            </w:pPr>
          </w:p>
        </w:tc>
        <w:tc>
          <w:tcPr>
            <w:tcW w:w="1255" w:type="dxa"/>
            <w:tcBorders>
              <w:top w:val="nil"/>
              <w:left w:val="nil"/>
              <w:bottom w:val="single" w:sz="4" w:space="0" w:color="auto"/>
              <w:right w:val="single" w:sz="4" w:space="0" w:color="auto"/>
            </w:tcBorders>
            <w:shd w:val="clear" w:color="auto" w:fill="auto"/>
            <w:noWrap/>
            <w:vAlign w:val="bottom"/>
          </w:tcPr>
          <w:p w:rsidR="00CB503C" w:rsidRDefault="00CB503C" w:rsidP="00AE12A8">
            <w:pPr>
              <w:jc w:val="right"/>
              <w:rPr>
                <w:b/>
                <w:bCs/>
              </w:rPr>
            </w:pPr>
          </w:p>
        </w:tc>
        <w:tc>
          <w:tcPr>
            <w:tcW w:w="1277" w:type="dxa"/>
            <w:tcBorders>
              <w:top w:val="nil"/>
              <w:left w:val="nil"/>
              <w:bottom w:val="single" w:sz="4" w:space="0" w:color="auto"/>
              <w:right w:val="single" w:sz="4" w:space="0" w:color="auto"/>
            </w:tcBorders>
            <w:shd w:val="clear" w:color="auto" w:fill="auto"/>
            <w:noWrap/>
            <w:vAlign w:val="bottom"/>
          </w:tcPr>
          <w:p w:rsidR="00CB503C" w:rsidRDefault="00CB503C" w:rsidP="00AE12A8">
            <w:pPr>
              <w:jc w:val="right"/>
              <w:rPr>
                <w:b/>
                <w:bCs/>
              </w:rPr>
            </w:pPr>
          </w:p>
        </w:tc>
      </w:tr>
      <w:tr w:rsidR="00CB503C" w:rsidRPr="007C6FF4" w:rsidTr="00AE12A8">
        <w:trPr>
          <w:trHeight w:val="1095"/>
        </w:trPr>
        <w:tc>
          <w:tcPr>
            <w:tcW w:w="4660" w:type="dxa"/>
            <w:tcBorders>
              <w:top w:val="nil"/>
              <w:left w:val="single" w:sz="4" w:space="0" w:color="auto"/>
              <w:bottom w:val="single" w:sz="4" w:space="0" w:color="auto"/>
              <w:right w:val="single" w:sz="4" w:space="0" w:color="auto"/>
            </w:tcBorders>
            <w:shd w:val="clear" w:color="auto" w:fill="auto"/>
            <w:hideMark/>
          </w:tcPr>
          <w:p w:rsidR="00CB503C" w:rsidRPr="007C6FF4" w:rsidRDefault="00CB503C" w:rsidP="00AE12A8">
            <w:r w:rsidRPr="007C6FF4">
              <w:t xml:space="preserve">Земельный налог с физических </w:t>
            </w:r>
            <w:proofErr w:type="spellStart"/>
            <w:r w:rsidRPr="007C6FF4">
              <w:t>лиц</w:t>
            </w:r>
            <w:proofErr w:type="gramStart"/>
            <w:r w:rsidRPr="007C6FF4">
              <w:t>,о</w:t>
            </w:r>
            <w:proofErr w:type="gramEnd"/>
            <w:r w:rsidRPr="007C6FF4">
              <w:t>бладающих</w:t>
            </w:r>
            <w:proofErr w:type="spellEnd"/>
            <w:r w:rsidRPr="007C6FF4">
              <w:t xml:space="preserve"> земельным </w:t>
            </w:r>
            <w:proofErr w:type="spellStart"/>
            <w:r w:rsidRPr="007C6FF4">
              <w:t>участком,расположенным</w:t>
            </w:r>
            <w:proofErr w:type="spellEnd"/>
            <w:r w:rsidRPr="007C6FF4">
              <w:t xml:space="preserve"> в границах </w:t>
            </w:r>
            <w:r>
              <w:t>сельских</w:t>
            </w:r>
            <w:r w:rsidRPr="007C6FF4">
              <w:t xml:space="preserve"> поселений</w:t>
            </w:r>
          </w:p>
        </w:tc>
        <w:tc>
          <w:tcPr>
            <w:tcW w:w="2820" w:type="dxa"/>
            <w:tcBorders>
              <w:top w:val="nil"/>
              <w:left w:val="nil"/>
              <w:bottom w:val="single" w:sz="4" w:space="0" w:color="auto"/>
              <w:right w:val="single" w:sz="4" w:space="0" w:color="auto"/>
            </w:tcBorders>
            <w:shd w:val="clear" w:color="auto" w:fill="auto"/>
            <w:noWrap/>
            <w:vAlign w:val="bottom"/>
            <w:hideMark/>
          </w:tcPr>
          <w:p w:rsidR="00CB503C" w:rsidRPr="007C6FF4" w:rsidRDefault="00CB503C" w:rsidP="00AE12A8">
            <w:r w:rsidRPr="007C6FF4">
              <w:t>000 1 06 06043 1</w:t>
            </w:r>
            <w:r>
              <w:t>0</w:t>
            </w:r>
            <w:r w:rsidRPr="007C6FF4">
              <w:t xml:space="preserve"> 1000 110</w:t>
            </w:r>
          </w:p>
        </w:tc>
        <w:tc>
          <w:tcPr>
            <w:tcW w:w="1388" w:type="dxa"/>
            <w:tcBorders>
              <w:top w:val="nil"/>
              <w:left w:val="nil"/>
              <w:bottom w:val="single" w:sz="4" w:space="0" w:color="auto"/>
              <w:right w:val="single" w:sz="4" w:space="0" w:color="auto"/>
            </w:tcBorders>
            <w:shd w:val="clear" w:color="auto" w:fill="auto"/>
            <w:noWrap/>
            <w:vAlign w:val="bottom"/>
            <w:hideMark/>
          </w:tcPr>
          <w:p w:rsidR="00CB503C" w:rsidRPr="007C6FF4" w:rsidRDefault="00CB503C" w:rsidP="00AE12A8">
            <w:pPr>
              <w:jc w:val="right"/>
            </w:pPr>
            <w:r>
              <w:t>345,0</w:t>
            </w:r>
          </w:p>
        </w:tc>
        <w:tc>
          <w:tcPr>
            <w:tcW w:w="1501" w:type="dxa"/>
            <w:tcBorders>
              <w:top w:val="nil"/>
              <w:left w:val="nil"/>
              <w:bottom w:val="single" w:sz="4" w:space="0" w:color="auto"/>
              <w:right w:val="single" w:sz="4" w:space="0" w:color="auto"/>
            </w:tcBorders>
            <w:shd w:val="clear" w:color="auto" w:fill="auto"/>
            <w:noWrap/>
            <w:vAlign w:val="bottom"/>
            <w:hideMark/>
          </w:tcPr>
          <w:p w:rsidR="00CB503C" w:rsidRPr="007C6FF4" w:rsidRDefault="00CB503C" w:rsidP="00AE12A8">
            <w:pPr>
              <w:jc w:val="right"/>
            </w:pPr>
            <w:r>
              <w:t>0,7</w:t>
            </w:r>
          </w:p>
        </w:tc>
        <w:tc>
          <w:tcPr>
            <w:tcW w:w="1213" w:type="dxa"/>
            <w:tcBorders>
              <w:top w:val="nil"/>
              <w:left w:val="nil"/>
              <w:bottom w:val="single" w:sz="4" w:space="0" w:color="auto"/>
              <w:right w:val="single" w:sz="4" w:space="0" w:color="auto"/>
            </w:tcBorders>
            <w:shd w:val="clear" w:color="auto" w:fill="auto"/>
            <w:noWrap/>
            <w:vAlign w:val="bottom"/>
            <w:hideMark/>
          </w:tcPr>
          <w:p w:rsidR="00CB503C" w:rsidRPr="007C6FF4" w:rsidRDefault="00CB503C" w:rsidP="00AE12A8">
            <w:pPr>
              <w:jc w:val="right"/>
            </w:pPr>
            <w:r>
              <w:t>0,7</w:t>
            </w:r>
          </w:p>
        </w:tc>
        <w:tc>
          <w:tcPr>
            <w:tcW w:w="1255" w:type="dxa"/>
            <w:tcBorders>
              <w:top w:val="nil"/>
              <w:left w:val="nil"/>
              <w:bottom w:val="single" w:sz="4" w:space="0" w:color="auto"/>
              <w:right w:val="single" w:sz="4" w:space="0" w:color="auto"/>
            </w:tcBorders>
            <w:shd w:val="clear" w:color="auto" w:fill="auto"/>
            <w:noWrap/>
            <w:vAlign w:val="bottom"/>
            <w:hideMark/>
          </w:tcPr>
          <w:p w:rsidR="00CB503C" w:rsidRPr="007C6FF4" w:rsidRDefault="00CB503C" w:rsidP="00AE12A8">
            <w:pPr>
              <w:jc w:val="right"/>
              <w:rPr>
                <w:b/>
                <w:bCs/>
              </w:rPr>
            </w:pPr>
            <w:r>
              <w:rPr>
                <w:b/>
                <w:bCs/>
              </w:rPr>
              <w:t>0,2</w:t>
            </w:r>
          </w:p>
        </w:tc>
        <w:tc>
          <w:tcPr>
            <w:tcW w:w="1277" w:type="dxa"/>
            <w:tcBorders>
              <w:top w:val="nil"/>
              <w:left w:val="nil"/>
              <w:bottom w:val="single" w:sz="4" w:space="0" w:color="auto"/>
              <w:right w:val="single" w:sz="4" w:space="0" w:color="auto"/>
            </w:tcBorders>
            <w:shd w:val="clear" w:color="auto" w:fill="auto"/>
            <w:noWrap/>
            <w:vAlign w:val="bottom"/>
            <w:hideMark/>
          </w:tcPr>
          <w:p w:rsidR="00CB503C" w:rsidRPr="007C6FF4" w:rsidRDefault="00CB503C" w:rsidP="00AE12A8">
            <w:pPr>
              <w:jc w:val="right"/>
              <w:rPr>
                <w:b/>
                <w:bCs/>
              </w:rPr>
            </w:pPr>
            <w:r>
              <w:rPr>
                <w:b/>
                <w:bCs/>
              </w:rPr>
              <w:t>100,0</w:t>
            </w:r>
          </w:p>
        </w:tc>
      </w:tr>
      <w:tr w:rsidR="00CB503C" w:rsidRPr="007C6FF4" w:rsidTr="00AE12A8">
        <w:trPr>
          <w:trHeight w:val="1095"/>
        </w:trPr>
        <w:tc>
          <w:tcPr>
            <w:tcW w:w="4660" w:type="dxa"/>
            <w:tcBorders>
              <w:top w:val="nil"/>
              <w:left w:val="single" w:sz="4" w:space="0" w:color="auto"/>
              <w:bottom w:val="single" w:sz="4" w:space="0" w:color="auto"/>
              <w:right w:val="single" w:sz="4" w:space="0" w:color="auto"/>
            </w:tcBorders>
            <w:shd w:val="clear" w:color="auto" w:fill="auto"/>
            <w:hideMark/>
          </w:tcPr>
          <w:p w:rsidR="00CB503C" w:rsidRPr="007C6FF4" w:rsidRDefault="00CB503C" w:rsidP="00AE12A8">
            <w:r w:rsidRPr="007C6FF4">
              <w:t xml:space="preserve">Земельный налог с физических </w:t>
            </w:r>
            <w:proofErr w:type="spellStart"/>
            <w:r w:rsidRPr="007C6FF4">
              <w:t>лиц</w:t>
            </w:r>
            <w:proofErr w:type="gramStart"/>
            <w:r w:rsidRPr="007C6FF4">
              <w:t>,о</w:t>
            </w:r>
            <w:proofErr w:type="gramEnd"/>
            <w:r w:rsidRPr="007C6FF4">
              <w:t>бладающих</w:t>
            </w:r>
            <w:proofErr w:type="spellEnd"/>
            <w:r w:rsidRPr="007C6FF4">
              <w:t xml:space="preserve"> земельным </w:t>
            </w:r>
            <w:proofErr w:type="spellStart"/>
            <w:r w:rsidRPr="007C6FF4">
              <w:t>участком,расположенным</w:t>
            </w:r>
            <w:proofErr w:type="spellEnd"/>
            <w:r w:rsidRPr="007C6FF4">
              <w:t xml:space="preserve"> в границах </w:t>
            </w:r>
            <w:r>
              <w:t>сельских</w:t>
            </w:r>
            <w:r w:rsidRPr="007C6FF4">
              <w:t xml:space="preserve"> поселений(пени по </w:t>
            </w:r>
            <w:proofErr w:type="spellStart"/>
            <w:r w:rsidRPr="007C6FF4">
              <w:t>соответсвующему</w:t>
            </w:r>
            <w:proofErr w:type="spellEnd"/>
            <w:r w:rsidRPr="007C6FF4">
              <w:t xml:space="preserve"> платежу)</w:t>
            </w:r>
          </w:p>
        </w:tc>
        <w:tc>
          <w:tcPr>
            <w:tcW w:w="2820" w:type="dxa"/>
            <w:tcBorders>
              <w:top w:val="nil"/>
              <w:left w:val="nil"/>
              <w:bottom w:val="single" w:sz="4" w:space="0" w:color="auto"/>
              <w:right w:val="single" w:sz="4" w:space="0" w:color="auto"/>
            </w:tcBorders>
            <w:shd w:val="clear" w:color="auto" w:fill="auto"/>
            <w:noWrap/>
            <w:vAlign w:val="bottom"/>
            <w:hideMark/>
          </w:tcPr>
          <w:p w:rsidR="00CB503C" w:rsidRPr="007C6FF4" w:rsidRDefault="00CB503C" w:rsidP="00AE12A8">
            <w:r w:rsidRPr="007C6FF4">
              <w:t>000 1 06 06043 1</w:t>
            </w:r>
            <w:r>
              <w:t>0</w:t>
            </w:r>
            <w:r w:rsidRPr="007C6FF4">
              <w:t xml:space="preserve"> 2100 110</w:t>
            </w:r>
          </w:p>
        </w:tc>
        <w:tc>
          <w:tcPr>
            <w:tcW w:w="1388" w:type="dxa"/>
            <w:tcBorders>
              <w:top w:val="nil"/>
              <w:left w:val="nil"/>
              <w:bottom w:val="single" w:sz="4" w:space="0" w:color="auto"/>
              <w:right w:val="single" w:sz="4" w:space="0" w:color="auto"/>
            </w:tcBorders>
            <w:shd w:val="clear" w:color="auto" w:fill="auto"/>
            <w:noWrap/>
            <w:vAlign w:val="bottom"/>
            <w:hideMark/>
          </w:tcPr>
          <w:p w:rsidR="00CB503C" w:rsidRPr="007C6FF4" w:rsidRDefault="00CB503C" w:rsidP="00AE12A8">
            <w:r w:rsidRPr="007C6FF4">
              <w:t> </w:t>
            </w:r>
          </w:p>
        </w:tc>
        <w:tc>
          <w:tcPr>
            <w:tcW w:w="1501" w:type="dxa"/>
            <w:tcBorders>
              <w:top w:val="nil"/>
              <w:left w:val="nil"/>
              <w:bottom w:val="single" w:sz="4" w:space="0" w:color="auto"/>
              <w:right w:val="single" w:sz="4" w:space="0" w:color="auto"/>
            </w:tcBorders>
            <w:shd w:val="clear" w:color="auto" w:fill="auto"/>
            <w:noWrap/>
            <w:vAlign w:val="bottom"/>
            <w:hideMark/>
          </w:tcPr>
          <w:p w:rsidR="00CB503C" w:rsidRPr="007C6FF4" w:rsidRDefault="00CB503C" w:rsidP="00AE12A8">
            <w:pPr>
              <w:jc w:val="right"/>
            </w:pPr>
          </w:p>
        </w:tc>
        <w:tc>
          <w:tcPr>
            <w:tcW w:w="1213" w:type="dxa"/>
            <w:tcBorders>
              <w:top w:val="nil"/>
              <w:left w:val="nil"/>
              <w:bottom w:val="single" w:sz="4" w:space="0" w:color="auto"/>
              <w:right w:val="single" w:sz="4" w:space="0" w:color="auto"/>
            </w:tcBorders>
            <w:shd w:val="clear" w:color="auto" w:fill="auto"/>
            <w:noWrap/>
            <w:vAlign w:val="bottom"/>
            <w:hideMark/>
          </w:tcPr>
          <w:p w:rsidR="00CB503C" w:rsidRPr="007C6FF4" w:rsidRDefault="00CB503C" w:rsidP="00AE12A8">
            <w:pPr>
              <w:jc w:val="right"/>
            </w:pPr>
            <w:r>
              <w:t>1,3</w:t>
            </w:r>
          </w:p>
        </w:tc>
        <w:tc>
          <w:tcPr>
            <w:tcW w:w="1255" w:type="dxa"/>
            <w:tcBorders>
              <w:top w:val="nil"/>
              <w:left w:val="nil"/>
              <w:bottom w:val="single" w:sz="4" w:space="0" w:color="auto"/>
              <w:right w:val="single" w:sz="4" w:space="0" w:color="auto"/>
            </w:tcBorders>
            <w:shd w:val="clear" w:color="auto" w:fill="auto"/>
            <w:noWrap/>
            <w:vAlign w:val="bottom"/>
            <w:hideMark/>
          </w:tcPr>
          <w:p w:rsidR="00CB503C" w:rsidRPr="007C6FF4" w:rsidRDefault="00CB503C" w:rsidP="00AE12A8">
            <w:pPr>
              <w:rPr>
                <w:b/>
                <w:bCs/>
              </w:rPr>
            </w:pPr>
            <w:r w:rsidRPr="007C6FF4">
              <w:rPr>
                <w:b/>
                <w:bCs/>
              </w:rPr>
              <w:t> </w:t>
            </w:r>
          </w:p>
        </w:tc>
        <w:tc>
          <w:tcPr>
            <w:tcW w:w="1277" w:type="dxa"/>
            <w:tcBorders>
              <w:top w:val="nil"/>
              <w:left w:val="nil"/>
              <w:bottom w:val="single" w:sz="4" w:space="0" w:color="auto"/>
              <w:right w:val="single" w:sz="4" w:space="0" w:color="auto"/>
            </w:tcBorders>
            <w:shd w:val="clear" w:color="auto" w:fill="auto"/>
            <w:noWrap/>
            <w:vAlign w:val="bottom"/>
            <w:hideMark/>
          </w:tcPr>
          <w:p w:rsidR="00CB503C" w:rsidRPr="007C6FF4" w:rsidRDefault="00CB503C" w:rsidP="00AE12A8">
            <w:pPr>
              <w:jc w:val="right"/>
              <w:rPr>
                <w:b/>
                <w:bCs/>
              </w:rPr>
            </w:pPr>
          </w:p>
        </w:tc>
      </w:tr>
      <w:tr w:rsidR="00CB503C" w:rsidRPr="007C6FF4" w:rsidTr="00AE12A8">
        <w:trPr>
          <w:trHeight w:val="1140"/>
        </w:trPr>
        <w:tc>
          <w:tcPr>
            <w:tcW w:w="4660" w:type="dxa"/>
            <w:tcBorders>
              <w:top w:val="nil"/>
              <w:left w:val="single" w:sz="4" w:space="0" w:color="auto"/>
              <w:bottom w:val="single" w:sz="4" w:space="0" w:color="auto"/>
              <w:right w:val="single" w:sz="4" w:space="0" w:color="auto"/>
            </w:tcBorders>
            <w:shd w:val="clear" w:color="000000" w:fill="CCFFFF"/>
            <w:vAlign w:val="center"/>
            <w:hideMark/>
          </w:tcPr>
          <w:p w:rsidR="00CB503C" w:rsidRPr="007C6FF4" w:rsidRDefault="00CB503C" w:rsidP="00AE12A8">
            <w:pPr>
              <w:rPr>
                <w:b/>
                <w:bCs/>
              </w:rPr>
            </w:pPr>
            <w:r w:rsidRPr="007C6FF4">
              <w:rPr>
                <w:b/>
                <w:bCs/>
              </w:rPr>
              <w:t>ДОХОДЫ ОТ ИСПОЛЬЗОВАНИЯ ИМУЩЕСТВА, НАХОДЯЩЕГОСЯ В ГОСУДАРСТВЕННОЙ И МУНИЦИПАЛЬНОЙ СОБСТВЕННОСТИ</w:t>
            </w:r>
          </w:p>
        </w:tc>
        <w:tc>
          <w:tcPr>
            <w:tcW w:w="2820" w:type="dxa"/>
            <w:tcBorders>
              <w:top w:val="nil"/>
              <w:left w:val="nil"/>
              <w:bottom w:val="single" w:sz="4" w:space="0" w:color="auto"/>
              <w:right w:val="single" w:sz="4" w:space="0" w:color="auto"/>
            </w:tcBorders>
            <w:shd w:val="clear" w:color="000000" w:fill="CCFFFF"/>
            <w:noWrap/>
            <w:vAlign w:val="center"/>
            <w:hideMark/>
          </w:tcPr>
          <w:p w:rsidR="00CB503C" w:rsidRPr="007C6FF4" w:rsidRDefault="00CB503C" w:rsidP="00AE12A8">
            <w:pPr>
              <w:rPr>
                <w:b/>
                <w:bCs/>
              </w:rPr>
            </w:pPr>
            <w:r w:rsidRPr="007C6FF4">
              <w:rPr>
                <w:b/>
                <w:bCs/>
              </w:rPr>
              <w:t>000 1 11 00000 00 0000 000</w:t>
            </w:r>
          </w:p>
        </w:tc>
        <w:tc>
          <w:tcPr>
            <w:tcW w:w="1388" w:type="dxa"/>
            <w:tcBorders>
              <w:top w:val="nil"/>
              <w:left w:val="nil"/>
              <w:bottom w:val="single" w:sz="4" w:space="0" w:color="auto"/>
              <w:right w:val="single" w:sz="4" w:space="0" w:color="auto"/>
            </w:tcBorders>
            <w:shd w:val="clear" w:color="000000" w:fill="CCFFFF"/>
            <w:noWrap/>
            <w:vAlign w:val="center"/>
            <w:hideMark/>
          </w:tcPr>
          <w:p w:rsidR="00CB503C" w:rsidRPr="007C6FF4" w:rsidRDefault="00CB503C" w:rsidP="00AE12A8">
            <w:pPr>
              <w:jc w:val="right"/>
              <w:rPr>
                <w:b/>
                <w:bCs/>
                <w:i/>
                <w:iCs/>
              </w:rPr>
            </w:pPr>
            <w:r>
              <w:rPr>
                <w:b/>
                <w:bCs/>
                <w:iCs/>
              </w:rPr>
              <w:t>118,5</w:t>
            </w:r>
          </w:p>
        </w:tc>
        <w:tc>
          <w:tcPr>
            <w:tcW w:w="1501" w:type="dxa"/>
            <w:tcBorders>
              <w:top w:val="nil"/>
              <w:left w:val="nil"/>
              <w:bottom w:val="single" w:sz="4" w:space="0" w:color="auto"/>
              <w:right w:val="single" w:sz="4" w:space="0" w:color="auto"/>
            </w:tcBorders>
            <w:shd w:val="clear" w:color="000000" w:fill="CCFFFF"/>
            <w:noWrap/>
            <w:vAlign w:val="center"/>
            <w:hideMark/>
          </w:tcPr>
          <w:p w:rsidR="00CB503C" w:rsidRPr="007C6FF4" w:rsidRDefault="00CB503C" w:rsidP="00AE12A8">
            <w:pPr>
              <w:jc w:val="right"/>
              <w:rPr>
                <w:b/>
                <w:bCs/>
                <w:i/>
                <w:iCs/>
              </w:rPr>
            </w:pPr>
            <w:r>
              <w:rPr>
                <w:b/>
                <w:bCs/>
                <w:iCs/>
              </w:rPr>
              <w:t>11,1</w:t>
            </w:r>
          </w:p>
        </w:tc>
        <w:tc>
          <w:tcPr>
            <w:tcW w:w="1213" w:type="dxa"/>
            <w:tcBorders>
              <w:top w:val="nil"/>
              <w:left w:val="nil"/>
              <w:bottom w:val="single" w:sz="4" w:space="0" w:color="auto"/>
              <w:right w:val="single" w:sz="4" w:space="0" w:color="auto"/>
            </w:tcBorders>
            <w:shd w:val="clear" w:color="000000" w:fill="CCFFFF"/>
            <w:noWrap/>
            <w:vAlign w:val="center"/>
            <w:hideMark/>
          </w:tcPr>
          <w:p w:rsidR="00CB503C" w:rsidRPr="007C6FF4" w:rsidRDefault="00CB503C" w:rsidP="00AE12A8">
            <w:pPr>
              <w:jc w:val="right"/>
              <w:rPr>
                <w:b/>
                <w:bCs/>
                <w:i/>
                <w:iCs/>
              </w:rPr>
            </w:pPr>
            <w:r>
              <w:rPr>
                <w:b/>
                <w:bCs/>
                <w:iCs/>
              </w:rPr>
              <w:t>11,1</w:t>
            </w:r>
          </w:p>
        </w:tc>
        <w:tc>
          <w:tcPr>
            <w:tcW w:w="1255" w:type="dxa"/>
            <w:tcBorders>
              <w:top w:val="nil"/>
              <w:left w:val="nil"/>
              <w:bottom w:val="single" w:sz="4" w:space="0" w:color="auto"/>
              <w:right w:val="single" w:sz="4" w:space="0" w:color="auto"/>
            </w:tcBorders>
            <w:shd w:val="clear" w:color="auto" w:fill="auto"/>
            <w:noWrap/>
            <w:vAlign w:val="center"/>
            <w:hideMark/>
          </w:tcPr>
          <w:p w:rsidR="00CB503C" w:rsidRPr="007C6FF4" w:rsidRDefault="00CB503C" w:rsidP="00AE12A8">
            <w:pPr>
              <w:jc w:val="right"/>
              <w:rPr>
                <w:b/>
                <w:bCs/>
              </w:rPr>
            </w:pPr>
            <w:r>
              <w:rPr>
                <w:b/>
                <w:bCs/>
              </w:rPr>
              <w:t>8,2</w:t>
            </w:r>
          </w:p>
        </w:tc>
        <w:tc>
          <w:tcPr>
            <w:tcW w:w="1277" w:type="dxa"/>
            <w:tcBorders>
              <w:top w:val="nil"/>
              <w:left w:val="nil"/>
              <w:bottom w:val="single" w:sz="4" w:space="0" w:color="auto"/>
              <w:right w:val="single" w:sz="4" w:space="0" w:color="auto"/>
            </w:tcBorders>
            <w:shd w:val="clear" w:color="auto" w:fill="auto"/>
            <w:noWrap/>
            <w:vAlign w:val="center"/>
            <w:hideMark/>
          </w:tcPr>
          <w:p w:rsidR="00CB503C" w:rsidRPr="007C6FF4" w:rsidRDefault="00CB503C" w:rsidP="00AE12A8">
            <w:pPr>
              <w:jc w:val="right"/>
              <w:rPr>
                <w:b/>
                <w:bCs/>
              </w:rPr>
            </w:pPr>
            <w:r>
              <w:rPr>
                <w:b/>
                <w:bCs/>
              </w:rPr>
              <w:t>100,0</w:t>
            </w:r>
          </w:p>
        </w:tc>
      </w:tr>
      <w:tr w:rsidR="00CB503C" w:rsidRPr="007C6FF4" w:rsidTr="00AE12A8">
        <w:trPr>
          <w:trHeight w:val="1875"/>
        </w:trPr>
        <w:tc>
          <w:tcPr>
            <w:tcW w:w="4660" w:type="dxa"/>
            <w:tcBorders>
              <w:top w:val="nil"/>
              <w:left w:val="single" w:sz="4" w:space="0" w:color="auto"/>
              <w:bottom w:val="single" w:sz="4" w:space="0" w:color="auto"/>
              <w:right w:val="single" w:sz="4" w:space="0" w:color="auto"/>
            </w:tcBorders>
            <w:shd w:val="clear" w:color="auto" w:fill="auto"/>
            <w:hideMark/>
          </w:tcPr>
          <w:p w:rsidR="00CB503C" w:rsidRPr="007C6FF4" w:rsidRDefault="00CB503C" w:rsidP="00AE12A8">
            <w:r w:rsidRPr="007C6FF4">
              <w:lastRenderedPageBreak/>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учреждений)</w:t>
            </w:r>
          </w:p>
        </w:tc>
        <w:tc>
          <w:tcPr>
            <w:tcW w:w="2820" w:type="dxa"/>
            <w:tcBorders>
              <w:top w:val="nil"/>
              <w:left w:val="nil"/>
              <w:bottom w:val="single" w:sz="4" w:space="0" w:color="auto"/>
              <w:right w:val="single" w:sz="4" w:space="0" w:color="auto"/>
            </w:tcBorders>
            <w:shd w:val="clear" w:color="auto" w:fill="auto"/>
            <w:noWrap/>
            <w:vAlign w:val="bottom"/>
            <w:hideMark/>
          </w:tcPr>
          <w:p w:rsidR="00CB503C" w:rsidRPr="007C6FF4" w:rsidRDefault="00CB503C" w:rsidP="00AE12A8">
            <w:pPr>
              <w:rPr>
                <w:i/>
                <w:iCs/>
              </w:rPr>
            </w:pPr>
            <w:r w:rsidRPr="007C6FF4">
              <w:rPr>
                <w:iCs/>
              </w:rPr>
              <w:t>000 1 11 05000 00 0000 120</w:t>
            </w:r>
          </w:p>
        </w:tc>
        <w:tc>
          <w:tcPr>
            <w:tcW w:w="1388" w:type="dxa"/>
            <w:tcBorders>
              <w:top w:val="nil"/>
              <w:left w:val="nil"/>
              <w:bottom w:val="single" w:sz="4" w:space="0" w:color="auto"/>
              <w:right w:val="single" w:sz="4" w:space="0" w:color="auto"/>
            </w:tcBorders>
            <w:shd w:val="clear" w:color="auto" w:fill="auto"/>
            <w:noWrap/>
            <w:vAlign w:val="bottom"/>
            <w:hideMark/>
          </w:tcPr>
          <w:p w:rsidR="00CB503C" w:rsidRPr="007C6FF4" w:rsidRDefault="00CB503C" w:rsidP="00AE12A8">
            <w:pPr>
              <w:jc w:val="right"/>
              <w:rPr>
                <w:i/>
                <w:iCs/>
              </w:rPr>
            </w:pPr>
            <w:r>
              <w:rPr>
                <w:iCs/>
              </w:rPr>
              <w:t>118,5</w:t>
            </w:r>
          </w:p>
        </w:tc>
        <w:tc>
          <w:tcPr>
            <w:tcW w:w="1501" w:type="dxa"/>
            <w:tcBorders>
              <w:top w:val="nil"/>
              <w:left w:val="nil"/>
              <w:bottom w:val="single" w:sz="4" w:space="0" w:color="auto"/>
              <w:right w:val="single" w:sz="4" w:space="0" w:color="auto"/>
            </w:tcBorders>
            <w:shd w:val="clear" w:color="auto" w:fill="auto"/>
            <w:noWrap/>
            <w:vAlign w:val="bottom"/>
            <w:hideMark/>
          </w:tcPr>
          <w:p w:rsidR="00CB503C" w:rsidRPr="007C6FF4" w:rsidRDefault="00CB503C" w:rsidP="00AE12A8">
            <w:pPr>
              <w:jc w:val="right"/>
              <w:rPr>
                <w:i/>
                <w:iCs/>
              </w:rPr>
            </w:pPr>
            <w:r>
              <w:rPr>
                <w:iCs/>
              </w:rPr>
              <w:t>11,1</w:t>
            </w:r>
          </w:p>
        </w:tc>
        <w:tc>
          <w:tcPr>
            <w:tcW w:w="1213" w:type="dxa"/>
            <w:tcBorders>
              <w:top w:val="nil"/>
              <w:left w:val="nil"/>
              <w:bottom w:val="single" w:sz="4" w:space="0" w:color="auto"/>
              <w:right w:val="single" w:sz="4" w:space="0" w:color="auto"/>
            </w:tcBorders>
            <w:shd w:val="clear" w:color="auto" w:fill="auto"/>
            <w:noWrap/>
            <w:vAlign w:val="bottom"/>
            <w:hideMark/>
          </w:tcPr>
          <w:p w:rsidR="00CB503C" w:rsidRPr="007C6FF4" w:rsidRDefault="00CB503C" w:rsidP="00AE12A8">
            <w:pPr>
              <w:jc w:val="right"/>
              <w:rPr>
                <w:i/>
                <w:iCs/>
              </w:rPr>
            </w:pPr>
            <w:r>
              <w:rPr>
                <w:iCs/>
              </w:rPr>
              <w:t>11,1</w:t>
            </w:r>
          </w:p>
        </w:tc>
        <w:tc>
          <w:tcPr>
            <w:tcW w:w="1255" w:type="dxa"/>
            <w:tcBorders>
              <w:top w:val="nil"/>
              <w:left w:val="nil"/>
              <w:bottom w:val="single" w:sz="4" w:space="0" w:color="auto"/>
              <w:right w:val="single" w:sz="4" w:space="0" w:color="auto"/>
            </w:tcBorders>
            <w:shd w:val="clear" w:color="auto" w:fill="auto"/>
            <w:noWrap/>
            <w:vAlign w:val="bottom"/>
            <w:hideMark/>
          </w:tcPr>
          <w:p w:rsidR="00CB503C" w:rsidRPr="007C6FF4" w:rsidRDefault="00CB503C" w:rsidP="00AE12A8">
            <w:pPr>
              <w:jc w:val="right"/>
              <w:rPr>
                <w:b/>
                <w:bCs/>
              </w:rPr>
            </w:pPr>
            <w:r>
              <w:rPr>
                <w:b/>
                <w:bCs/>
              </w:rPr>
              <w:t>9,4</w:t>
            </w:r>
          </w:p>
        </w:tc>
        <w:tc>
          <w:tcPr>
            <w:tcW w:w="1277" w:type="dxa"/>
            <w:tcBorders>
              <w:top w:val="nil"/>
              <w:left w:val="nil"/>
              <w:bottom w:val="single" w:sz="4" w:space="0" w:color="auto"/>
              <w:right w:val="single" w:sz="4" w:space="0" w:color="auto"/>
            </w:tcBorders>
            <w:shd w:val="clear" w:color="auto" w:fill="auto"/>
            <w:noWrap/>
            <w:vAlign w:val="bottom"/>
            <w:hideMark/>
          </w:tcPr>
          <w:p w:rsidR="00CB503C" w:rsidRPr="007C6FF4" w:rsidRDefault="00CB503C" w:rsidP="00AE12A8">
            <w:pPr>
              <w:jc w:val="right"/>
              <w:rPr>
                <w:b/>
                <w:bCs/>
              </w:rPr>
            </w:pPr>
            <w:r>
              <w:rPr>
                <w:b/>
                <w:bCs/>
              </w:rPr>
              <w:t>100,0</w:t>
            </w:r>
          </w:p>
        </w:tc>
      </w:tr>
      <w:tr w:rsidR="00CB503C" w:rsidRPr="007C6FF4" w:rsidTr="00AE12A8">
        <w:trPr>
          <w:trHeight w:val="1388"/>
        </w:trPr>
        <w:tc>
          <w:tcPr>
            <w:tcW w:w="4660" w:type="dxa"/>
            <w:tcBorders>
              <w:top w:val="single" w:sz="4" w:space="0" w:color="auto"/>
              <w:left w:val="single" w:sz="4" w:space="0" w:color="auto"/>
              <w:bottom w:val="single" w:sz="4" w:space="0" w:color="auto"/>
              <w:right w:val="single" w:sz="4" w:space="0" w:color="auto"/>
            </w:tcBorders>
            <w:shd w:val="clear" w:color="auto" w:fill="auto"/>
            <w:hideMark/>
          </w:tcPr>
          <w:p w:rsidR="00CB503C" w:rsidRPr="007C6FF4" w:rsidRDefault="00CB503C" w:rsidP="00AE12A8">
            <w:r w:rsidRPr="007C6FF4">
              <w:t>Доходы, получаемые в виде арендной платы за земельные участки, государственная собственность на которые не разграничена, а также средства от продажи права на заключение договоров аренды указанных земельных участков</w:t>
            </w:r>
          </w:p>
        </w:tc>
        <w:tc>
          <w:tcPr>
            <w:tcW w:w="2820" w:type="dxa"/>
            <w:tcBorders>
              <w:top w:val="single" w:sz="4" w:space="0" w:color="auto"/>
              <w:left w:val="nil"/>
              <w:bottom w:val="single" w:sz="4" w:space="0" w:color="auto"/>
              <w:right w:val="single" w:sz="4" w:space="0" w:color="auto"/>
            </w:tcBorders>
            <w:shd w:val="clear" w:color="auto" w:fill="auto"/>
            <w:noWrap/>
            <w:vAlign w:val="bottom"/>
            <w:hideMark/>
          </w:tcPr>
          <w:p w:rsidR="00CB503C" w:rsidRPr="007C6FF4" w:rsidRDefault="00CB503C" w:rsidP="00AE12A8">
            <w:r w:rsidRPr="007C6FF4">
              <w:t>000 1 11 05010 00 0000 120</w:t>
            </w:r>
          </w:p>
        </w:tc>
        <w:tc>
          <w:tcPr>
            <w:tcW w:w="1388" w:type="dxa"/>
            <w:tcBorders>
              <w:top w:val="single" w:sz="4" w:space="0" w:color="auto"/>
              <w:left w:val="nil"/>
              <w:bottom w:val="single" w:sz="4" w:space="0" w:color="auto"/>
              <w:right w:val="single" w:sz="4" w:space="0" w:color="auto"/>
            </w:tcBorders>
            <w:shd w:val="clear" w:color="auto" w:fill="auto"/>
            <w:noWrap/>
            <w:vAlign w:val="bottom"/>
            <w:hideMark/>
          </w:tcPr>
          <w:p w:rsidR="00CB503C" w:rsidRPr="007C6FF4" w:rsidRDefault="00CB503C" w:rsidP="00AE12A8">
            <w:pPr>
              <w:jc w:val="right"/>
            </w:pPr>
            <w:r>
              <w:t>55,8</w:t>
            </w:r>
          </w:p>
        </w:tc>
        <w:tc>
          <w:tcPr>
            <w:tcW w:w="1501" w:type="dxa"/>
            <w:tcBorders>
              <w:top w:val="single" w:sz="4" w:space="0" w:color="auto"/>
              <w:left w:val="nil"/>
              <w:bottom w:val="single" w:sz="4" w:space="0" w:color="auto"/>
              <w:right w:val="single" w:sz="4" w:space="0" w:color="auto"/>
            </w:tcBorders>
            <w:shd w:val="clear" w:color="auto" w:fill="auto"/>
            <w:noWrap/>
            <w:vAlign w:val="bottom"/>
            <w:hideMark/>
          </w:tcPr>
          <w:p w:rsidR="00CB503C" w:rsidRPr="007C6FF4" w:rsidRDefault="00CB503C" w:rsidP="00AE12A8">
            <w:pPr>
              <w:jc w:val="right"/>
            </w:pPr>
          </w:p>
        </w:tc>
        <w:tc>
          <w:tcPr>
            <w:tcW w:w="1213" w:type="dxa"/>
            <w:tcBorders>
              <w:top w:val="single" w:sz="4" w:space="0" w:color="auto"/>
              <w:left w:val="nil"/>
              <w:bottom w:val="single" w:sz="4" w:space="0" w:color="auto"/>
              <w:right w:val="single" w:sz="4" w:space="0" w:color="auto"/>
            </w:tcBorders>
            <w:shd w:val="clear" w:color="auto" w:fill="auto"/>
            <w:noWrap/>
            <w:vAlign w:val="bottom"/>
            <w:hideMark/>
          </w:tcPr>
          <w:p w:rsidR="00CB503C" w:rsidRPr="007C6FF4" w:rsidRDefault="00CB503C" w:rsidP="00AE12A8">
            <w:pPr>
              <w:jc w:val="right"/>
            </w:pPr>
          </w:p>
        </w:tc>
        <w:tc>
          <w:tcPr>
            <w:tcW w:w="1255" w:type="dxa"/>
            <w:tcBorders>
              <w:top w:val="single" w:sz="4" w:space="0" w:color="auto"/>
              <w:left w:val="nil"/>
              <w:bottom w:val="single" w:sz="4" w:space="0" w:color="auto"/>
              <w:right w:val="single" w:sz="4" w:space="0" w:color="auto"/>
            </w:tcBorders>
            <w:shd w:val="clear" w:color="auto" w:fill="auto"/>
            <w:noWrap/>
            <w:vAlign w:val="bottom"/>
            <w:hideMark/>
          </w:tcPr>
          <w:p w:rsidR="00CB503C" w:rsidRPr="007C6FF4" w:rsidRDefault="00CB503C" w:rsidP="00AE12A8">
            <w:pPr>
              <w:jc w:val="right"/>
              <w:rPr>
                <w:b/>
                <w:bCs/>
              </w:rPr>
            </w:pPr>
          </w:p>
        </w:tc>
        <w:tc>
          <w:tcPr>
            <w:tcW w:w="1277" w:type="dxa"/>
            <w:tcBorders>
              <w:top w:val="single" w:sz="4" w:space="0" w:color="auto"/>
              <w:left w:val="nil"/>
              <w:bottom w:val="single" w:sz="4" w:space="0" w:color="auto"/>
              <w:right w:val="single" w:sz="4" w:space="0" w:color="auto"/>
            </w:tcBorders>
            <w:shd w:val="clear" w:color="auto" w:fill="auto"/>
            <w:noWrap/>
            <w:vAlign w:val="bottom"/>
            <w:hideMark/>
          </w:tcPr>
          <w:p w:rsidR="00CB503C" w:rsidRPr="007C6FF4" w:rsidRDefault="00CB503C" w:rsidP="00AE12A8">
            <w:pPr>
              <w:jc w:val="right"/>
              <w:rPr>
                <w:b/>
                <w:bCs/>
              </w:rPr>
            </w:pPr>
            <w:r>
              <w:rPr>
                <w:b/>
                <w:bCs/>
              </w:rPr>
              <w:t>100,0</w:t>
            </w:r>
          </w:p>
        </w:tc>
      </w:tr>
      <w:tr w:rsidR="00CB503C" w:rsidRPr="007C6FF4" w:rsidTr="00AE12A8">
        <w:trPr>
          <w:trHeight w:val="1607"/>
        </w:trPr>
        <w:tc>
          <w:tcPr>
            <w:tcW w:w="4660" w:type="dxa"/>
            <w:tcBorders>
              <w:top w:val="nil"/>
              <w:left w:val="single" w:sz="4" w:space="0" w:color="auto"/>
              <w:bottom w:val="single" w:sz="4" w:space="0" w:color="auto"/>
              <w:right w:val="single" w:sz="4" w:space="0" w:color="auto"/>
            </w:tcBorders>
            <w:shd w:val="clear" w:color="auto" w:fill="auto"/>
            <w:hideMark/>
          </w:tcPr>
          <w:p w:rsidR="00CB503C" w:rsidRPr="007C6FF4" w:rsidRDefault="00CB503C" w:rsidP="00AE12A8">
            <w:r w:rsidRPr="007C6FF4">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c>
          <w:tcPr>
            <w:tcW w:w="2820" w:type="dxa"/>
            <w:tcBorders>
              <w:top w:val="nil"/>
              <w:left w:val="nil"/>
              <w:bottom w:val="single" w:sz="4" w:space="0" w:color="auto"/>
              <w:right w:val="single" w:sz="4" w:space="0" w:color="auto"/>
            </w:tcBorders>
            <w:shd w:val="clear" w:color="auto" w:fill="auto"/>
            <w:noWrap/>
            <w:vAlign w:val="bottom"/>
            <w:hideMark/>
          </w:tcPr>
          <w:p w:rsidR="00CB503C" w:rsidRPr="007C6FF4" w:rsidRDefault="00CB503C" w:rsidP="00AE12A8">
            <w:r w:rsidRPr="007C6FF4">
              <w:t>000 1 11 05013 1</w:t>
            </w:r>
            <w:r>
              <w:t>0</w:t>
            </w:r>
            <w:r w:rsidRPr="007C6FF4">
              <w:t xml:space="preserve"> 0000 120</w:t>
            </w:r>
          </w:p>
        </w:tc>
        <w:tc>
          <w:tcPr>
            <w:tcW w:w="1388" w:type="dxa"/>
            <w:tcBorders>
              <w:top w:val="nil"/>
              <w:left w:val="nil"/>
              <w:bottom w:val="single" w:sz="4" w:space="0" w:color="auto"/>
              <w:right w:val="single" w:sz="4" w:space="0" w:color="auto"/>
            </w:tcBorders>
            <w:shd w:val="clear" w:color="auto" w:fill="auto"/>
            <w:noWrap/>
            <w:vAlign w:val="bottom"/>
            <w:hideMark/>
          </w:tcPr>
          <w:p w:rsidR="00CB503C" w:rsidRPr="007C6FF4" w:rsidRDefault="00CB503C" w:rsidP="00AE12A8">
            <w:pPr>
              <w:jc w:val="right"/>
            </w:pPr>
            <w:r>
              <w:t>55,8</w:t>
            </w:r>
          </w:p>
        </w:tc>
        <w:tc>
          <w:tcPr>
            <w:tcW w:w="1501" w:type="dxa"/>
            <w:tcBorders>
              <w:top w:val="nil"/>
              <w:left w:val="nil"/>
              <w:bottom w:val="single" w:sz="4" w:space="0" w:color="auto"/>
              <w:right w:val="single" w:sz="4" w:space="0" w:color="auto"/>
            </w:tcBorders>
            <w:shd w:val="clear" w:color="auto" w:fill="auto"/>
            <w:noWrap/>
            <w:vAlign w:val="bottom"/>
            <w:hideMark/>
          </w:tcPr>
          <w:p w:rsidR="00CB503C" w:rsidRPr="007C6FF4" w:rsidRDefault="00CB503C" w:rsidP="00AE12A8">
            <w:pPr>
              <w:jc w:val="right"/>
            </w:pPr>
          </w:p>
        </w:tc>
        <w:tc>
          <w:tcPr>
            <w:tcW w:w="1213" w:type="dxa"/>
            <w:tcBorders>
              <w:top w:val="nil"/>
              <w:left w:val="nil"/>
              <w:bottom w:val="single" w:sz="4" w:space="0" w:color="auto"/>
              <w:right w:val="single" w:sz="4" w:space="0" w:color="auto"/>
            </w:tcBorders>
            <w:shd w:val="clear" w:color="auto" w:fill="auto"/>
            <w:noWrap/>
            <w:vAlign w:val="bottom"/>
            <w:hideMark/>
          </w:tcPr>
          <w:p w:rsidR="00CB503C" w:rsidRPr="007C6FF4" w:rsidRDefault="00CB503C" w:rsidP="00AE12A8">
            <w:pPr>
              <w:jc w:val="right"/>
            </w:pPr>
          </w:p>
        </w:tc>
        <w:tc>
          <w:tcPr>
            <w:tcW w:w="1255" w:type="dxa"/>
            <w:tcBorders>
              <w:top w:val="nil"/>
              <w:left w:val="nil"/>
              <w:bottom w:val="single" w:sz="4" w:space="0" w:color="auto"/>
              <w:right w:val="single" w:sz="4" w:space="0" w:color="auto"/>
            </w:tcBorders>
            <w:shd w:val="clear" w:color="auto" w:fill="auto"/>
            <w:noWrap/>
            <w:vAlign w:val="bottom"/>
            <w:hideMark/>
          </w:tcPr>
          <w:p w:rsidR="00CB503C" w:rsidRPr="007C6FF4" w:rsidRDefault="00CB503C" w:rsidP="00AE12A8">
            <w:pPr>
              <w:jc w:val="right"/>
              <w:rPr>
                <w:b/>
                <w:bCs/>
              </w:rPr>
            </w:pPr>
          </w:p>
        </w:tc>
        <w:tc>
          <w:tcPr>
            <w:tcW w:w="1277" w:type="dxa"/>
            <w:tcBorders>
              <w:top w:val="nil"/>
              <w:left w:val="nil"/>
              <w:bottom w:val="single" w:sz="4" w:space="0" w:color="auto"/>
              <w:right w:val="single" w:sz="4" w:space="0" w:color="auto"/>
            </w:tcBorders>
            <w:shd w:val="clear" w:color="auto" w:fill="auto"/>
            <w:noWrap/>
            <w:vAlign w:val="bottom"/>
            <w:hideMark/>
          </w:tcPr>
          <w:p w:rsidR="00CB503C" w:rsidRPr="007C6FF4" w:rsidRDefault="00CB503C" w:rsidP="00AE12A8">
            <w:pPr>
              <w:jc w:val="right"/>
              <w:rPr>
                <w:b/>
                <w:bCs/>
              </w:rPr>
            </w:pPr>
            <w:r>
              <w:rPr>
                <w:b/>
                <w:bCs/>
              </w:rPr>
              <w:t>100,0</w:t>
            </w:r>
          </w:p>
        </w:tc>
      </w:tr>
      <w:tr w:rsidR="00CB503C" w:rsidRPr="007C6FF4" w:rsidTr="00AE12A8">
        <w:trPr>
          <w:trHeight w:val="1905"/>
        </w:trPr>
        <w:tc>
          <w:tcPr>
            <w:tcW w:w="4660" w:type="dxa"/>
            <w:tcBorders>
              <w:top w:val="nil"/>
              <w:left w:val="single" w:sz="4" w:space="0" w:color="auto"/>
              <w:bottom w:val="single" w:sz="4" w:space="0" w:color="auto"/>
              <w:right w:val="single" w:sz="4" w:space="0" w:color="auto"/>
            </w:tcBorders>
            <w:shd w:val="clear" w:color="000000" w:fill="FFFFCC"/>
            <w:hideMark/>
          </w:tcPr>
          <w:p w:rsidR="00CB503C" w:rsidRPr="007C6FF4" w:rsidRDefault="00CB503C" w:rsidP="00AE12A8">
            <w:r w:rsidRPr="007C6FF4">
              <w:t>Доходы от сдачи в аренду имущества, находящегося в оперативном управлении органов государственной власти, органов местного самоуправления, государственных внебюджетных фондов и созданных ими учреждений (за исключением имущества бюджетных и автономных учреждений)</w:t>
            </w:r>
          </w:p>
        </w:tc>
        <w:tc>
          <w:tcPr>
            <w:tcW w:w="2820" w:type="dxa"/>
            <w:tcBorders>
              <w:top w:val="nil"/>
              <w:left w:val="nil"/>
              <w:bottom w:val="single" w:sz="4" w:space="0" w:color="auto"/>
              <w:right w:val="single" w:sz="4" w:space="0" w:color="auto"/>
            </w:tcBorders>
            <w:shd w:val="clear" w:color="000000" w:fill="FFFFCC"/>
            <w:noWrap/>
            <w:vAlign w:val="bottom"/>
            <w:hideMark/>
          </w:tcPr>
          <w:p w:rsidR="00CB503C" w:rsidRPr="007C6FF4" w:rsidRDefault="00CB503C" w:rsidP="00AE12A8">
            <w:r w:rsidRPr="007C6FF4">
              <w:t>000 1 11 05030 00 0000 120</w:t>
            </w:r>
          </w:p>
        </w:tc>
        <w:tc>
          <w:tcPr>
            <w:tcW w:w="1388" w:type="dxa"/>
            <w:tcBorders>
              <w:top w:val="nil"/>
              <w:left w:val="nil"/>
              <w:bottom w:val="single" w:sz="4" w:space="0" w:color="auto"/>
              <w:right w:val="single" w:sz="4" w:space="0" w:color="auto"/>
            </w:tcBorders>
            <w:shd w:val="clear" w:color="000000" w:fill="FFFFCC"/>
            <w:noWrap/>
            <w:vAlign w:val="bottom"/>
            <w:hideMark/>
          </w:tcPr>
          <w:p w:rsidR="00CB503C" w:rsidRPr="007C6FF4" w:rsidRDefault="00CB503C" w:rsidP="00AE12A8">
            <w:pPr>
              <w:jc w:val="right"/>
            </w:pPr>
            <w:r>
              <w:t>62,7</w:t>
            </w:r>
          </w:p>
        </w:tc>
        <w:tc>
          <w:tcPr>
            <w:tcW w:w="1501" w:type="dxa"/>
            <w:tcBorders>
              <w:top w:val="nil"/>
              <w:left w:val="nil"/>
              <w:bottom w:val="single" w:sz="4" w:space="0" w:color="auto"/>
              <w:right w:val="single" w:sz="4" w:space="0" w:color="auto"/>
            </w:tcBorders>
            <w:shd w:val="clear" w:color="000000" w:fill="FFFFCC"/>
            <w:noWrap/>
            <w:vAlign w:val="bottom"/>
            <w:hideMark/>
          </w:tcPr>
          <w:p w:rsidR="00CB503C" w:rsidRPr="007C6FF4" w:rsidRDefault="00CB503C" w:rsidP="00AE12A8">
            <w:pPr>
              <w:jc w:val="right"/>
            </w:pPr>
            <w:r>
              <w:t>11,1</w:t>
            </w:r>
          </w:p>
        </w:tc>
        <w:tc>
          <w:tcPr>
            <w:tcW w:w="1213" w:type="dxa"/>
            <w:tcBorders>
              <w:top w:val="nil"/>
              <w:left w:val="nil"/>
              <w:bottom w:val="single" w:sz="4" w:space="0" w:color="auto"/>
              <w:right w:val="single" w:sz="4" w:space="0" w:color="auto"/>
            </w:tcBorders>
            <w:shd w:val="clear" w:color="000000" w:fill="FFFFCC"/>
            <w:noWrap/>
            <w:vAlign w:val="bottom"/>
            <w:hideMark/>
          </w:tcPr>
          <w:p w:rsidR="00CB503C" w:rsidRPr="007C6FF4" w:rsidRDefault="00CB503C" w:rsidP="00AE12A8">
            <w:pPr>
              <w:jc w:val="right"/>
            </w:pPr>
            <w:r>
              <w:t>11,1</w:t>
            </w:r>
          </w:p>
        </w:tc>
        <w:tc>
          <w:tcPr>
            <w:tcW w:w="1255" w:type="dxa"/>
            <w:tcBorders>
              <w:top w:val="nil"/>
              <w:left w:val="nil"/>
              <w:bottom w:val="single" w:sz="4" w:space="0" w:color="auto"/>
              <w:right w:val="single" w:sz="4" w:space="0" w:color="auto"/>
            </w:tcBorders>
            <w:shd w:val="clear" w:color="auto" w:fill="auto"/>
            <w:noWrap/>
            <w:vAlign w:val="bottom"/>
            <w:hideMark/>
          </w:tcPr>
          <w:p w:rsidR="00CB503C" w:rsidRPr="007C6FF4" w:rsidRDefault="00CB503C" w:rsidP="00AE12A8">
            <w:pPr>
              <w:jc w:val="right"/>
              <w:rPr>
                <w:b/>
                <w:bCs/>
              </w:rPr>
            </w:pPr>
            <w:r>
              <w:rPr>
                <w:b/>
                <w:bCs/>
              </w:rPr>
              <w:t>17,7</w:t>
            </w:r>
          </w:p>
        </w:tc>
        <w:tc>
          <w:tcPr>
            <w:tcW w:w="1277" w:type="dxa"/>
            <w:tcBorders>
              <w:top w:val="nil"/>
              <w:left w:val="nil"/>
              <w:bottom w:val="single" w:sz="4" w:space="0" w:color="auto"/>
              <w:right w:val="single" w:sz="4" w:space="0" w:color="auto"/>
            </w:tcBorders>
            <w:shd w:val="clear" w:color="auto" w:fill="auto"/>
            <w:noWrap/>
            <w:vAlign w:val="bottom"/>
            <w:hideMark/>
          </w:tcPr>
          <w:p w:rsidR="00CB503C" w:rsidRPr="007C6FF4" w:rsidRDefault="00CB503C" w:rsidP="00AE12A8">
            <w:pPr>
              <w:jc w:val="right"/>
              <w:rPr>
                <w:b/>
                <w:bCs/>
              </w:rPr>
            </w:pPr>
            <w:r>
              <w:rPr>
                <w:b/>
                <w:bCs/>
              </w:rPr>
              <w:t>100,0</w:t>
            </w:r>
          </w:p>
        </w:tc>
      </w:tr>
      <w:tr w:rsidR="00CB503C" w:rsidRPr="007C6FF4" w:rsidTr="00AE12A8">
        <w:trPr>
          <w:trHeight w:val="1605"/>
        </w:trPr>
        <w:tc>
          <w:tcPr>
            <w:tcW w:w="4660" w:type="dxa"/>
            <w:tcBorders>
              <w:top w:val="nil"/>
              <w:left w:val="single" w:sz="4" w:space="0" w:color="auto"/>
              <w:bottom w:val="single" w:sz="4" w:space="0" w:color="auto"/>
              <w:right w:val="single" w:sz="4" w:space="0" w:color="auto"/>
            </w:tcBorders>
            <w:shd w:val="clear" w:color="auto" w:fill="auto"/>
            <w:hideMark/>
          </w:tcPr>
          <w:p w:rsidR="00CB503C" w:rsidRPr="007C6FF4" w:rsidRDefault="00CB503C" w:rsidP="00AE12A8">
            <w:r w:rsidRPr="007C6FF4">
              <w:t>Доходы от сдачи в аренду имущества, находящегося в оперативном управлении органов управления городских поселений и созданных ими учреждений (за исключением имущества муниципальных бюджетных и автономных учреждений)</w:t>
            </w:r>
          </w:p>
        </w:tc>
        <w:tc>
          <w:tcPr>
            <w:tcW w:w="2820" w:type="dxa"/>
            <w:tcBorders>
              <w:top w:val="nil"/>
              <w:left w:val="nil"/>
              <w:bottom w:val="single" w:sz="4" w:space="0" w:color="auto"/>
              <w:right w:val="single" w:sz="4" w:space="0" w:color="auto"/>
            </w:tcBorders>
            <w:shd w:val="clear" w:color="auto" w:fill="auto"/>
            <w:noWrap/>
            <w:vAlign w:val="bottom"/>
            <w:hideMark/>
          </w:tcPr>
          <w:p w:rsidR="00CB503C" w:rsidRPr="007C6FF4" w:rsidRDefault="00CB503C" w:rsidP="00AE12A8">
            <w:r w:rsidRPr="007C6FF4">
              <w:t>000 1 11 05035 1</w:t>
            </w:r>
            <w:r>
              <w:t>0</w:t>
            </w:r>
            <w:r w:rsidRPr="007C6FF4">
              <w:t xml:space="preserve"> 0000 120</w:t>
            </w:r>
          </w:p>
        </w:tc>
        <w:tc>
          <w:tcPr>
            <w:tcW w:w="1388" w:type="dxa"/>
            <w:tcBorders>
              <w:top w:val="nil"/>
              <w:left w:val="nil"/>
              <w:bottom w:val="single" w:sz="4" w:space="0" w:color="auto"/>
              <w:right w:val="single" w:sz="4" w:space="0" w:color="auto"/>
            </w:tcBorders>
            <w:shd w:val="clear" w:color="auto" w:fill="auto"/>
            <w:noWrap/>
            <w:vAlign w:val="bottom"/>
            <w:hideMark/>
          </w:tcPr>
          <w:p w:rsidR="00CB503C" w:rsidRPr="007C6FF4" w:rsidRDefault="00CB503C" w:rsidP="00AE12A8">
            <w:pPr>
              <w:jc w:val="right"/>
            </w:pPr>
            <w:r>
              <w:t>62,7</w:t>
            </w:r>
          </w:p>
        </w:tc>
        <w:tc>
          <w:tcPr>
            <w:tcW w:w="1501" w:type="dxa"/>
            <w:tcBorders>
              <w:top w:val="nil"/>
              <w:left w:val="nil"/>
              <w:bottom w:val="single" w:sz="4" w:space="0" w:color="auto"/>
              <w:right w:val="single" w:sz="4" w:space="0" w:color="auto"/>
            </w:tcBorders>
            <w:shd w:val="clear" w:color="auto" w:fill="auto"/>
            <w:noWrap/>
            <w:vAlign w:val="bottom"/>
            <w:hideMark/>
          </w:tcPr>
          <w:p w:rsidR="00CB503C" w:rsidRPr="007C6FF4" w:rsidRDefault="00CB503C" w:rsidP="00AE12A8">
            <w:pPr>
              <w:jc w:val="right"/>
            </w:pPr>
            <w:r>
              <w:t>11,1</w:t>
            </w:r>
          </w:p>
        </w:tc>
        <w:tc>
          <w:tcPr>
            <w:tcW w:w="1213" w:type="dxa"/>
            <w:tcBorders>
              <w:top w:val="nil"/>
              <w:left w:val="nil"/>
              <w:bottom w:val="single" w:sz="4" w:space="0" w:color="auto"/>
              <w:right w:val="single" w:sz="4" w:space="0" w:color="auto"/>
            </w:tcBorders>
            <w:shd w:val="clear" w:color="auto" w:fill="auto"/>
            <w:noWrap/>
            <w:vAlign w:val="bottom"/>
            <w:hideMark/>
          </w:tcPr>
          <w:p w:rsidR="00CB503C" w:rsidRPr="007C6FF4" w:rsidRDefault="00CB503C" w:rsidP="00AE12A8">
            <w:pPr>
              <w:jc w:val="right"/>
            </w:pPr>
            <w:r>
              <w:t>11,1</w:t>
            </w:r>
          </w:p>
        </w:tc>
        <w:tc>
          <w:tcPr>
            <w:tcW w:w="1255" w:type="dxa"/>
            <w:tcBorders>
              <w:top w:val="nil"/>
              <w:left w:val="nil"/>
              <w:bottom w:val="single" w:sz="4" w:space="0" w:color="auto"/>
              <w:right w:val="single" w:sz="4" w:space="0" w:color="auto"/>
            </w:tcBorders>
            <w:shd w:val="clear" w:color="auto" w:fill="auto"/>
            <w:noWrap/>
            <w:vAlign w:val="bottom"/>
            <w:hideMark/>
          </w:tcPr>
          <w:p w:rsidR="00CB503C" w:rsidRPr="007C6FF4" w:rsidRDefault="00CB503C" w:rsidP="00AE12A8">
            <w:pPr>
              <w:jc w:val="right"/>
              <w:rPr>
                <w:b/>
                <w:bCs/>
              </w:rPr>
            </w:pPr>
            <w:r>
              <w:rPr>
                <w:b/>
                <w:bCs/>
              </w:rPr>
              <w:t>17,7</w:t>
            </w:r>
          </w:p>
        </w:tc>
        <w:tc>
          <w:tcPr>
            <w:tcW w:w="1277" w:type="dxa"/>
            <w:tcBorders>
              <w:top w:val="nil"/>
              <w:left w:val="nil"/>
              <w:bottom w:val="single" w:sz="4" w:space="0" w:color="auto"/>
              <w:right w:val="single" w:sz="4" w:space="0" w:color="auto"/>
            </w:tcBorders>
            <w:shd w:val="clear" w:color="auto" w:fill="auto"/>
            <w:noWrap/>
            <w:vAlign w:val="bottom"/>
            <w:hideMark/>
          </w:tcPr>
          <w:p w:rsidR="00CB503C" w:rsidRPr="007C6FF4" w:rsidRDefault="00CB503C" w:rsidP="00AE12A8">
            <w:pPr>
              <w:jc w:val="right"/>
              <w:rPr>
                <w:b/>
                <w:bCs/>
              </w:rPr>
            </w:pPr>
            <w:r>
              <w:rPr>
                <w:b/>
                <w:bCs/>
              </w:rPr>
              <w:t>100,0</w:t>
            </w:r>
          </w:p>
        </w:tc>
      </w:tr>
      <w:tr w:rsidR="00CB503C" w:rsidRPr="007C6FF4" w:rsidTr="00AE12A8">
        <w:trPr>
          <w:trHeight w:val="840"/>
        </w:trPr>
        <w:tc>
          <w:tcPr>
            <w:tcW w:w="4660" w:type="dxa"/>
            <w:tcBorders>
              <w:top w:val="nil"/>
              <w:left w:val="single" w:sz="4" w:space="0" w:color="auto"/>
              <w:bottom w:val="single" w:sz="4" w:space="0" w:color="auto"/>
              <w:right w:val="single" w:sz="4" w:space="0" w:color="auto"/>
            </w:tcBorders>
            <w:shd w:val="clear" w:color="000000" w:fill="CCFFFF"/>
            <w:vAlign w:val="center"/>
            <w:hideMark/>
          </w:tcPr>
          <w:p w:rsidR="00CB503C" w:rsidRPr="007C6FF4" w:rsidRDefault="00CB503C" w:rsidP="00AE12A8">
            <w:pPr>
              <w:rPr>
                <w:b/>
                <w:bCs/>
              </w:rPr>
            </w:pPr>
            <w:r w:rsidRPr="007C6FF4">
              <w:rPr>
                <w:b/>
                <w:bCs/>
              </w:rPr>
              <w:t>ДОХОДЫ ОТ ОКАЗАНИЯ ПЛАТНЫХ УСЛУГ (РАБОТ) И КОМПЕНСАЦИИ ЗАТРАТ ГОСУДАРСТВА</w:t>
            </w:r>
          </w:p>
        </w:tc>
        <w:tc>
          <w:tcPr>
            <w:tcW w:w="2820" w:type="dxa"/>
            <w:tcBorders>
              <w:top w:val="nil"/>
              <w:left w:val="nil"/>
              <w:bottom w:val="single" w:sz="4" w:space="0" w:color="auto"/>
              <w:right w:val="single" w:sz="4" w:space="0" w:color="auto"/>
            </w:tcBorders>
            <w:shd w:val="clear" w:color="000000" w:fill="CCFFFF"/>
            <w:noWrap/>
            <w:vAlign w:val="center"/>
            <w:hideMark/>
          </w:tcPr>
          <w:p w:rsidR="00CB503C" w:rsidRPr="007C6FF4" w:rsidRDefault="00CB503C" w:rsidP="00AE12A8">
            <w:pPr>
              <w:rPr>
                <w:b/>
                <w:bCs/>
              </w:rPr>
            </w:pPr>
            <w:r w:rsidRPr="007C6FF4">
              <w:rPr>
                <w:b/>
                <w:bCs/>
              </w:rPr>
              <w:t>000 1 13 00000 00 0000 000</w:t>
            </w:r>
          </w:p>
        </w:tc>
        <w:tc>
          <w:tcPr>
            <w:tcW w:w="1388" w:type="dxa"/>
            <w:tcBorders>
              <w:top w:val="nil"/>
              <w:left w:val="nil"/>
              <w:bottom w:val="single" w:sz="4" w:space="0" w:color="auto"/>
              <w:right w:val="single" w:sz="4" w:space="0" w:color="auto"/>
            </w:tcBorders>
            <w:shd w:val="clear" w:color="000000" w:fill="CCFFFF"/>
            <w:noWrap/>
            <w:vAlign w:val="center"/>
            <w:hideMark/>
          </w:tcPr>
          <w:p w:rsidR="00CB503C" w:rsidRPr="007C6FF4" w:rsidRDefault="00CB503C" w:rsidP="00AE12A8">
            <w:pPr>
              <w:jc w:val="right"/>
              <w:rPr>
                <w:b/>
                <w:bCs/>
                <w:i/>
                <w:iCs/>
              </w:rPr>
            </w:pPr>
            <w:r>
              <w:rPr>
                <w:b/>
                <w:bCs/>
                <w:iCs/>
              </w:rPr>
              <w:t>16,7</w:t>
            </w:r>
          </w:p>
        </w:tc>
        <w:tc>
          <w:tcPr>
            <w:tcW w:w="1501" w:type="dxa"/>
            <w:tcBorders>
              <w:top w:val="nil"/>
              <w:left w:val="nil"/>
              <w:bottom w:val="single" w:sz="4" w:space="0" w:color="auto"/>
              <w:right w:val="single" w:sz="4" w:space="0" w:color="auto"/>
            </w:tcBorders>
            <w:shd w:val="clear" w:color="000000" w:fill="CCFFFF"/>
            <w:noWrap/>
            <w:vAlign w:val="center"/>
            <w:hideMark/>
          </w:tcPr>
          <w:p w:rsidR="00CB503C" w:rsidRPr="007C6FF4" w:rsidRDefault="00CB503C" w:rsidP="00AE12A8">
            <w:pPr>
              <w:jc w:val="right"/>
              <w:rPr>
                <w:b/>
                <w:bCs/>
                <w:i/>
                <w:iCs/>
              </w:rPr>
            </w:pPr>
            <w:r>
              <w:rPr>
                <w:b/>
                <w:bCs/>
                <w:iCs/>
              </w:rPr>
              <w:t>3,1</w:t>
            </w:r>
          </w:p>
        </w:tc>
        <w:tc>
          <w:tcPr>
            <w:tcW w:w="1213" w:type="dxa"/>
            <w:tcBorders>
              <w:top w:val="nil"/>
              <w:left w:val="nil"/>
              <w:bottom w:val="single" w:sz="4" w:space="0" w:color="auto"/>
              <w:right w:val="single" w:sz="4" w:space="0" w:color="auto"/>
            </w:tcBorders>
            <w:shd w:val="clear" w:color="000000" w:fill="CCFFFF"/>
            <w:noWrap/>
            <w:vAlign w:val="center"/>
            <w:hideMark/>
          </w:tcPr>
          <w:p w:rsidR="00CB503C" w:rsidRPr="007C6FF4" w:rsidRDefault="00CB503C" w:rsidP="00AE12A8">
            <w:pPr>
              <w:jc w:val="right"/>
              <w:rPr>
                <w:b/>
                <w:bCs/>
                <w:i/>
                <w:iCs/>
              </w:rPr>
            </w:pPr>
            <w:r>
              <w:rPr>
                <w:b/>
                <w:bCs/>
                <w:iCs/>
              </w:rPr>
              <w:t>3,1</w:t>
            </w:r>
          </w:p>
        </w:tc>
        <w:tc>
          <w:tcPr>
            <w:tcW w:w="1255" w:type="dxa"/>
            <w:tcBorders>
              <w:top w:val="nil"/>
              <w:left w:val="nil"/>
              <w:bottom w:val="single" w:sz="4" w:space="0" w:color="auto"/>
              <w:right w:val="single" w:sz="4" w:space="0" w:color="auto"/>
            </w:tcBorders>
            <w:shd w:val="clear" w:color="auto" w:fill="auto"/>
            <w:noWrap/>
            <w:vAlign w:val="center"/>
            <w:hideMark/>
          </w:tcPr>
          <w:p w:rsidR="00CB503C" w:rsidRPr="007C6FF4" w:rsidRDefault="00CB503C" w:rsidP="00AE12A8">
            <w:pPr>
              <w:jc w:val="right"/>
              <w:rPr>
                <w:b/>
                <w:bCs/>
              </w:rPr>
            </w:pPr>
            <w:r>
              <w:rPr>
                <w:b/>
                <w:bCs/>
              </w:rPr>
              <w:t>18,6</w:t>
            </w:r>
          </w:p>
        </w:tc>
        <w:tc>
          <w:tcPr>
            <w:tcW w:w="1277" w:type="dxa"/>
            <w:tcBorders>
              <w:top w:val="nil"/>
              <w:left w:val="nil"/>
              <w:bottom w:val="single" w:sz="4" w:space="0" w:color="auto"/>
              <w:right w:val="single" w:sz="4" w:space="0" w:color="auto"/>
            </w:tcBorders>
            <w:shd w:val="clear" w:color="auto" w:fill="auto"/>
            <w:noWrap/>
            <w:vAlign w:val="center"/>
            <w:hideMark/>
          </w:tcPr>
          <w:p w:rsidR="00CB503C" w:rsidRPr="007C6FF4" w:rsidRDefault="00CB503C" w:rsidP="00AE12A8">
            <w:pPr>
              <w:jc w:val="right"/>
              <w:rPr>
                <w:b/>
                <w:bCs/>
              </w:rPr>
            </w:pPr>
            <w:r>
              <w:rPr>
                <w:b/>
                <w:bCs/>
              </w:rPr>
              <w:t>100,0</w:t>
            </w:r>
          </w:p>
        </w:tc>
      </w:tr>
      <w:tr w:rsidR="00CB503C" w:rsidRPr="007C6FF4" w:rsidTr="00AE12A8">
        <w:trPr>
          <w:trHeight w:val="375"/>
        </w:trPr>
        <w:tc>
          <w:tcPr>
            <w:tcW w:w="4660" w:type="dxa"/>
            <w:tcBorders>
              <w:top w:val="nil"/>
              <w:left w:val="single" w:sz="4" w:space="0" w:color="auto"/>
              <w:bottom w:val="single" w:sz="4" w:space="0" w:color="auto"/>
              <w:right w:val="single" w:sz="4" w:space="0" w:color="auto"/>
            </w:tcBorders>
            <w:shd w:val="clear" w:color="000000" w:fill="FFFFCC"/>
            <w:hideMark/>
          </w:tcPr>
          <w:p w:rsidR="00CB503C" w:rsidRPr="007C6FF4" w:rsidRDefault="00CB503C" w:rsidP="00AE12A8">
            <w:r w:rsidRPr="007C6FF4">
              <w:lastRenderedPageBreak/>
              <w:t>Доходы от компенсации затрат государства</w:t>
            </w:r>
          </w:p>
        </w:tc>
        <w:tc>
          <w:tcPr>
            <w:tcW w:w="2820" w:type="dxa"/>
            <w:tcBorders>
              <w:top w:val="nil"/>
              <w:left w:val="nil"/>
              <w:bottom w:val="single" w:sz="4" w:space="0" w:color="auto"/>
              <w:right w:val="single" w:sz="4" w:space="0" w:color="auto"/>
            </w:tcBorders>
            <w:shd w:val="clear" w:color="000000" w:fill="FFFFCC"/>
            <w:noWrap/>
            <w:vAlign w:val="bottom"/>
            <w:hideMark/>
          </w:tcPr>
          <w:p w:rsidR="00CB503C" w:rsidRPr="007C6FF4" w:rsidRDefault="00CB503C" w:rsidP="00AE12A8">
            <w:r w:rsidRPr="007C6FF4">
              <w:t>000 1 13 02000 00 0000 130</w:t>
            </w:r>
          </w:p>
        </w:tc>
        <w:tc>
          <w:tcPr>
            <w:tcW w:w="1388" w:type="dxa"/>
            <w:tcBorders>
              <w:top w:val="nil"/>
              <w:left w:val="nil"/>
              <w:bottom w:val="single" w:sz="4" w:space="0" w:color="auto"/>
              <w:right w:val="single" w:sz="4" w:space="0" w:color="auto"/>
            </w:tcBorders>
            <w:shd w:val="clear" w:color="000000" w:fill="FFFFCC"/>
            <w:noWrap/>
            <w:vAlign w:val="bottom"/>
            <w:hideMark/>
          </w:tcPr>
          <w:p w:rsidR="00CB503C" w:rsidRPr="007C6FF4" w:rsidRDefault="00CB503C" w:rsidP="00AE12A8">
            <w:pPr>
              <w:jc w:val="right"/>
            </w:pPr>
            <w:r>
              <w:t>16,7</w:t>
            </w:r>
          </w:p>
        </w:tc>
        <w:tc>
          <w:tcPr>
            <w:tcW w:w="1501" w:type="dxa"/>
            <w:tcBorders>
              <w:top w:val="nil"/>
              <w:left w:val="nil"/>
              <w:bottom w:val="single" w:sz="4" w:space="0" w:color="auto"/>
              <w:right w:val="single" w:sz="4" w:space="0" w:color="auto"/>
            </w:tcBorders>
            <w:shd w:val="clear" w:color="000000" w:fill="FFFFCC"/>
            <w:noWrap/>
            <w:vAlign w:val="bottom"/>
            <w:hideMark/>
          </w:tcPr>
          <w:p w:rsidR="00CB503C" w:rsidRPr="007C6FF4" w:rsidRDefault="00CB503C" w:rsidP="00AE12A8">
            <w:pPr>
              <w:jc w:val="right"/>
            </w:pPr>
            <w:r>
              <w:t>3,1</w:t>
            </w:r>
          </w:p>
        </w:tc>
        <w:tc>
          <w:tcPr>
            <w:tcW w:w="1213" w:type="dxa"/>
            <w:tcBorders>
              <w:top w:val="nil"/>
              <w:left w:val="nil"/>
              <w:bottom w:val="single" w:sz="4" w:space="0" w:color="auto"/>
              <w:right w:val="single" w:sz="4" w:space="0" w:color="auto"/>
            </w:tcBorders>
            <w:shd w:val="clear" w:color="000000" w:fill="FFFFCC"/>
            <w:noWrap/>
            <w:vAlign w:val="bottom"/>
            <w:hideMark/>
          </w:tcPr>
          <w:p w:rsidR="00CB503C" w:rsidRPr="007C6FF4" w:rsidRDefault="00CB503C" w:rsidP="00AE12A8">
            <w:pPr>
              <w:jc w:val="right"/>
            </w:pPr>
            <w:r>
              <w:t>3,1</w:t>
            </w:r>
          </w:p>
        </w:tc>
        <w:tc>
          <w:tcPr>
            <w:tcW w:w="1255" w:type="dxa"/>
            <w:tcBorders>
              <w:top w:val="nil"/>
              <w:left w:val="nil"/>
              <w:bottom w:val="single" w:sz="4" w:space="0" w:color="auto"/>
              <w:right w:val="single" w:sz="4" w:space="0" w:color="auto"/>
            </w:tcBorders>
            <w:shd w:val="clear" w:color="auto" w:fill="auto"/>
            <w:noWrap/>
            <w:vAlign w:val="bottom"/>
            <w:hideMark/>
          </w:tcPr>
          <w:p w:rsidR="00CB503C" w:rsidRPr="007C6FF4" w:rsidRDefault="00CB503C" w:rsidP="00AE12A8">
            <w:pPr>
              <w:jc w:val="right"/>
              <w:rPr>
                <w:b/>
                <w:bCs/>
              </w:rPr>
            </w:pPr>
            <w:r>
              <w:rPr>
                <w:b/>
                <w:bCs/>
              </w:rPr>
              <w:t>18,6</w:t>
            </w:r>
          </w:p>
        </w:tc>
        <w:tc>
          <w:tcPr>
            <w:tcW w:w="1277" w:type="dxa"/>
            <w:tcBorders>
              <w:top w:val="nil"/>
              <w:left w:val="nil"/>
              <w:bottom w:val="single" w:sz="4" w:space="0" w:color="auto"/>
              <w:right w:val="single" w:sz="4" w:space="0" w:color="auto"/>
            </w:tcBorders>
            <w:shd w:val="clear" w:color="auto" w:fill="auto"/>
            <w:noWrap/>
            <w:vAlign w:val="bottom"/>
            <w:hideMark/>
          </w:tcPr>
          <w:p w:rsidR="00CB503C" w:rsidRPr="007C6FF4" w:rsidRDefault="00CB503C" w:rsidP="00AE12A8">
            <w:pPr>
              <w:jc w:val="right"/>
              <w:rPr>
                <w:b/>
                <w:bCs/>
              </w:rPr>
            </w:pPr>
            <w:r>
              <w:rPr>
                <w:b/>
                <w:bCs/>
              </w:rPr>
              <w:t>100,0</w:t>
            </w:r>
          </w:p>
        </w:tc>
      </w:tr>
      <w:tr w:rsidR="00CB503C" w:rsidRPr="007C6FF4" w:rsidTr="00AE12A8">
        <w:trPr>
          <w:trHeight w:val="780"/>
        </w:trPr>
        <w:tc>
          <w:tcPr>
            <w:tcW w:w="4660" w:type="dxa"/>
            <w:tcBorders>
              <w:top w:val="nil"/>
              <w:left w:val="single" w:sz="4" w:space="0" w:color="auto"/>
              <w:bottom w:val="single" w:sz="4" w:space="0" w:color="auto"/>
              <w:right w:val="single" w:sz="4" w:space="0" w:color="auto"/>
            </w:tcBorders>
            <w:shd w:val="clear" w:color="000000" w:fill="FFFFCC"/>
            <w:hideMark/>
          </w:tcPr>
          <w:p w:rsidR="00CB503C" w:rsidRPr="007C6FF4" w:rsidRDefault="00CB503C" w:rsidP="00AE12A8">
            <w:r w:rsidRPr="007C6FF4">
              <w:t>Доходы, поступающие в порядке возмещения расходов, понесенных в связи с эксплуатацией имущества</w:t>
            </w:r>
          </w:p>
        </w:tc>
        <w:tc>
          <w:tcPr>
            <w:tcW w:w="2820" w:type="dxa"/>
            <w:tcBorders>
              <w:top w:val="nil"/>
              <w:left w:val="nil"/>
              <w:bottom w:val="single" w:sz="4" w:space="0" w:color="auto"/>
              <w:right w:val="single" w:sz="4" w:space="0" w:color="auto"/>
            </w:tcBorders>
            <w:shd w:val="clear" w:color="000000" w:fill="FFFFCC"/>
            <w:noWrap/>
            <w:vAlign w:val="bottom"/>
            <w:hideMark/>
          </w:tcPr>
          <w:p w:rsidR="00CB503C" w:rsidRPr="007C6FF4" w:rsidRDefault="00CB503C" w:rsidP="00AE12A8">
            <w:pPr>
              <w:rPr>
                <w:i/>
                <w:iCs/>
              </w:rPr>
            </w:pPr>
            <w:r w:rsidRPr="007C6FF4">
              <w:rPr>
                <w:iCs/>
              </w:rPr>
              <w:t>000 1 13 02060 00 0000 130</w:t>
            </w:r>
          </w:p>
        </w:tc>
        <w:tc>
          <w:tcPr>
            <w:tcW w:w="1388" w:type="dxa"/>
            <w:tcBorders>
              <w:top w:val="nil"/>
              <w:left w:val="nil"/>
              <w:bottom w:val="single" w:sz="4" w:space="0" w:color="auto"/>
              <w:right w:val="single" w:sz="4" w:space="0" w:color="auto"/>
            </w:tcBorders>
            <w:shd w:val="clear" w:color="000000" w:fill="FFFFCC"/>
            <w:noWrap/>
            <w:vAlign w:val="bottom"/>
            <w:hideMark/>
          </w:tcPr>
          <w:p w:rsidR="00CB503C" w:rsidRPr="007C6FF4" w:rsidRDefault="00CB503C" w:rsidP="00AE12A8">
            <w:pPr>
              <w:jc w:val="right"/>
              <w:rPr>
                <w:i/>
                <w:iCs/>
              </w:rPr>
            </w:pPr>
            <w:r>
              <w:rPr>
                <w:iCs/>
              </w:rPr>
              <w:t>16,7</w:t>
            </w:r>
          </w:p>
        </w:tc>
        <w:tc>
          <w:tcPr>
            <w:tcW w:w="1501" w:type="dxa"/>
            <w:tcBorders>
              <w:top w:val="nil"/>
              <w:left w:val="nil"/>
              <w:bottom w:val="single" w:sz="4" w:space="0" w:color="auto"/>
              <w:right w:val="single" w:sz="4" w:space="0" w:color="auto"/>
            </w:tcBorders>
            <w:shd w:val="clear" w:color="000000" w:fill="FFFFCC"/>
            <w:noWrap/>
            <w:vAlign w:val="bottom"/>
            <w:hideMark/>
          </w:tcPr>
          <w:p w:rsidR="00CB503C" w:rsidRPr="007C6FF4" w:rsidRDefault="00CB503C" w:rsidP="00AE12A8">
            <w:pPr>
              <w:jc w:val="right"/>
              <w:rPr>
                <w:i/>
                <w:iCs/>
              </w:rPr>
            </w:pPr>
            <w:r>
              <w:rPr>
                <w:iCs/>
              </w:rPr>
              <w:t>3,1</w:t>
            </w:r>
          </w:p>
        </w:tc>
        <w:tc>
          <w:tcPr>
            <w:tcW w:w="1213" w:type="dxa"/>
            <w:tcBorders>
              <w:top w:val="nil"/>
              <w:left w:val="nil"/>
              <w:bottom w:val="single" w:sz="4" w:space="0" w:color="auto"/>
              <w:right w:val="single" w:sz="4" w:space="0" w:color="auto"/>
            </w:tcBorders>
            <w:shd w:val="clear" w:color="000000" w:fill="FFFFCC"/>
            <w:noWrap/>
            <w:vAlign w:val="bottom"/>
            <w:hideMark/>
          </w:tcPr>
          <w:p w:rsidR="00CB503C" w:rsidRPr="007C6FF4" w:rsidRDefault="00CB503C" w:rsidP="00AE12A8">
            <w:pPr>
              <w:jc w:val="right"/>
              <w:rPr>
                <w:i/>
                <w:iCs/>
              </w:rPr>
            </w:pPr>
            <w:r>
              <w:rPr>
                <w:iCs/>
              </w:rPr>
              <w:t>3,1</w:t>
            </w:r>
          </w:p>
        </w:tc>
        <w:tc>
          <w:tcPr>
            <w:tcW w:w="1255" w:type="dxa"/>
            <w:tcBorders>
              <w:top w:val="nil"/>
              <w:left w:val="nil"/>
              <w:bottom w:val="single" w:sz="4" w:space="0" w:color="auto"/>
              <w:right w:val="single" w:sz="4" w:space="0" w:color="auto"/>
            </w:tcBorders>
            <w:shd w:val="clear" w:color="auto" w:fill="auto"/>
            <w:noWrap/>
            <w:vAlign w:val="bottom"/>
            <w:hideMark/>
          </w:tcPr>
          <w:p w:rsidR="00CB503C" w:rsidRPr="007C6FF4" w:rsidRDefault="00CB503C" w:rsidP="00AE12A8">
            <w:pPr>
              <w:jc w:val="right"/>
              <w:rPr>
                <w:b/>
                <w:bCs/>
              </w:rPr>
            </w:pPr>
            <w:r>
              <w:rPr>
                <w:b/>
                <w:bCs/>
              </w:rPr>
              <w:t>18,6</w:t>
            </w:r>
          </w:p>
        </w:tc>
        <w:tc>
          <w:tcPr>
            <w:tcW w:w="1277" w:type="dxa"/>
            <w:tcBorders>
              <w:top w:val="nil"/>
              <w:left w:val="nil"/>
              <w:bottom w:val="single" w:sz="4" w:space="0" w:color="auto"/>
              <w:right w:val="single" w:sz="4" w:space="0" w:color="auto"/>
            </w:tcBorders>
            <w:shd w:val="clear" w:color="auto" w:fill="auto"/>
            <w:noWrap/>
            <w:vAlign w:val="bottom"/>
            <w:hideMark/>
          </w:tcPr>
          <w:p w:rsidR="00CB503C" w:rsidRPr="007C6FF4" w:rsidRDefault="00CB503C" w:rsidP="00AE12A8">
            <w:pPr>
              <w:jc w:val="right"/>
              <w:rPr>
                <w:b/>
                <w:bCs/>
              </w:rPr>
            </w:pPr>
            <w:r>
              <w:rPr>
                <w:b/>
                <w:bCs/>
              </w:rPr>
              <w:t>100,0</w:t>
            </w:r>
          </w:p>
        </w:tc>
      </w:tr>
      <w:tr w:rsidR="00CB503C" w:rsidRPr="007C6FF4" w:rsidTr="00AE12A8">
        <w:trPr>
          <w:trHeight w:val="1095"/>
        </w:trPr>
        <w:tc>
          <w:tcPr>
            <w:tcW w:w="4660" w:type="dxa"/>
            <w:tcBorders>
              <w:top w:val="single" w:sz="4" w:space="0" w:color="auto"/>
              <w:left w:val="single" w:sz="4" w:space="0" w:color="auto"/>
              <w:bottom w:val="single" w:sz="4" w:space="0" w:color="auto"/>
              <w:right w:val="single" w:sz="4" w:space="0" w:color="auto"/>
            </w:tcBorders>
            <w:shd w:val="clear" w:color="auto" w:fill="auto"/>
            <w:hideMark/>
          </w:tcPr>
          <w:p w:rsidR="00CB503C" w:rsidRPr="007C6FF4" w:rsidRDefault="00CB503C" w:rsidP="00AE12A8">
            <w:r w:rsidRPr="007C6FF4">
              <w:t xml:space="preserve">Доходы, поступающие в порядке возмещения расходов, понесенных в связи с эксплуатацией  имущества </w:t>
            </w:r>
            <w:r>
              <w:t>сельски</w:t>
            </w:r>
            <w:r w:rsidRPr="007C6FF4">
              <w:t>х поселений</w:t>
            </w:r>
          </w:p>
        </w:tc>
        <w:tc>
          <w:tcPr>
            <w:tcW w:w="2820" w:type="dxa"/>
            <w:tcBorders>
              <w:top w:val="single" w:sz="4" w:space="0" w:color="auto"/>
              <w:left w:val="nil"/>
              <w:bottom w:val="single" w:sz="4" w:space="0" w:color="auto"/>
              <w:right w:val="single" w:sz="4" w:space="0" w:color="auto"/>
            </w:tcBorders>
            <w:shd w:val="clear" w:color="auto" w:fill="auto"/>
            <w:noWrap/>
            <w:vAlign w:val="bottom"/>
            <w:hideMark/>
          </w:tcPr>
          <w:p w:rsidR="00CB503C" w:rsidRPr="007C6FF4" w:rsidRDefault="00CB503C" w:rsidP="00AE12A8">
            <w:r w:rsidRPr="007C6FF4">
              <w:t>000 1 13 02065 1</w:t>
            </w:r>
            <w:r>
              <w:t>0</w:t>
            </w:r>
            <w:r w:rsidRPr="007C6FF4">
              <w:t xml:space="preserve"> 0000 130</w:t>
            </w:r>
          </w:p>
        </w:tc>
        <w:tc>
          <w:tcPr>
            <w:tcW w:w="1388" w:type="dxa"/>
            <w:tcBorders>
              <w:top w:val="single" w:sz="4" w:space="0" w:color="auto"/>
              <w:left w:val="nil"/>
              <w:bottom w:val="single" w:sz="4" w:space="0" w:color="auto"/>
              <w:right w:val="single" w:sz="4" w:space="0" w:color="auto"/>
            </w:tcBorders>
            <w:shd w:val="clear" w:color="auto" w:fill="auto"/>
            <w:noWrap/>
            <w:vAlign w:val="bottom"/>
            <w:hideMark/>
          </w:tcPr>
          <w:p w:rsidR="00CB503C" w:rsidRPr="007C6FF4" w:rsidRDefault="00CB503C" w:rsidP="00AE12A8">
            <w:pPr>
              <w:jc w:val="right"/>
            </w:pPr>
            <w:r>
              <w:t>16,7</w:t>
            </w:r>
          </w:p>
        </w:tc>
        <w:tc>
          <w:tcPr>
            <w:tcW w:w="1501" w:type="dxa"/>
            <w:tcBorders>
              <w:top w:val="single" w:sz="4" w:space="0" w:color="auto"/>
              <w:left w:val="nil"/>
              <w:bottom w:val="single" w:sz="4" w:space="0" w:color="auto"/>
              <w:right w:val="single" w:sz="4" w:space="0" w:color="auto"/>
            </w:tcBorders>
            <w:shd w:val="clear" w:color="auto" w:fill="auto"/>
            <w:noWrap/>
            <w:vAlign w:val="bottom"/>
            <w:hideMark/>
          </w:tcPr>
          <w:p w:rsidR="00CB503C" w:rsidRPr="007C6FF4" w:rsidRDefault="00CB503C" w:rsidP="00AE12A8">
            <w:pPr>
              <w:jc w:val="right"/>
            </w:pPr>
            <w:r>
              <w:t>3,1</w:t>
            </w:r>
          </w:p>
        </w:tc>
        <w:tc>
          <w:tcPr>
            <w:tcW w:w="1213" w:type="dxa"/>
            <w:tcBorders>
              <w:top w:val="single" w:sz="4" w:space="0" w:color="auto"/>
              <w:left w:val="nil"/>
              <w:bottom w:val="single" w:sz="4" w:space="0" w:color="auto"/>
              <w:right w:val="single" w:sz="4" w:space="0" w:color="auto"/>
            </w:tcBorders>
            <w:shd w:val="clear" w:color="auto" w:fill="auto"/>
            <w:noWrap/>
            <w:vAlign w:val="bottom"/>
            <w:hideMark/>
          </w:tcPr>
          <w:p w:rsidR="00CB503C" w:rsidRPr="007C6FF4" w:rsidRDefault="00CB503C" w:rsidP="00AE12A8">
            <w:pPr>
              <w:jc w:val="right"/>
            </w:pPr>
            <w:r>
              <w:t>3,1</w:t>
            </w:r>
          </w:p>
        </w:tc>
        <w:tc>
          <w:tcPr>
            <w:tcW w:w="1255" w:type="dxa"/>
            <w:tcBorders>
              <w:top w:val="single" w:sz="4" w:space="0" w:color="auto"/>
              <w:left w:val="nil"/>
              <w:bottom w:val="single" w:sz="4" w:space="0" w:color="auto"/>
              <w:right w:val="single" w:sz="4" w:space="0" w:color="auto"/>
            </w:tcBorders>
            <w:shd w:val="clear" w:color="auto" w:fill="auto"/>
            <w:noWrap/>
            <w:vAlign w:val="bottom"/>
            <w:hideMark/>
          </w:tcPr>
          <w:p w:rsidR="00CB503C" w:rsidRPr="007C6FF4" w:rsidRDefault="00CB503C" w:rsidP="00AE12A8">
            <w:pPr>
              <w:jc w:val="right"/>
              <w:rPr>
                <w:b/>
                <w:bCs/>
              </w:rPr>
            </w:pPr>
            <w:r>
              <w:rPr>
                <w:b/>
                <w:bCs/>
              </w:rPr>
              <w:t>18,6</w:t>
            </w:r>
          </w:p>
        </w:tc>
        <w:tc>
          <w:tcPr>
            <w:tcW w:w="1277" w:type="dxa"/>
            <w:tcBorders>
              <w:top w:val="single" w:sz="4" w:space="0" w:color="auto"/>
              <w:left w:val="nil"/>
              <w:bottom w:val="single" w:sz="4" w:space="0" w:color="auto"/>
              <w:right w:val="single" w:sz="4" w:space="0" w:color="auto"/>
            </w:tcBorders>
            <w:shd w:val="clear" w:color="auto" w:fill="auto"/>
            <w:noWrap/>
            <w:vAlign w:val="bottom"/>
            <w:hideMark/>
          </w:tcPr>
          <w:p w:rsidR="00CB503C" w:rsidRPr="007C6FF4" w:rsidRDefault="00CB503C" w:rsidP="00AE12A8">
            <w:pPr>
              <w:jc w:val="right"/>
              <w:rPr>
                <w:b/>
                <w:bCs/>
              </w:rPr>
            </w:pPr>
            <w:r>
              <w:rPr>
                <w:b/>
                <w:bCs/>
              </w:rPr>
              <w:t>100,0</w:t>
            </w:r>
          </w:p>
        </w:tc>
      </w:tr>
      <w:tr w:rsidR="00CB503C" w:rsidRPr="007C6FF4" w:rsidTr="00AE12A8">
        <w:trPr>
          <w:trHeight w:val="510"/>
        </w:trPr>
        <w:tc>
          <w:tcPr>
            <w:tcW w:w="4660" w:type="dxa"/>
            <w:tcBorders>
              <w:top w:val="nil"/>
              <w:left w:val="single" w:sz="4" w:space="0" w:color="auto"/>
              <w:bottom w:val="single" w:sz="4" w:space="0" w:color="auto"/>
              <w:right w:val="single" w:sz="4" w:space="0" w:color="auto"/>
            </w:tcBorders>
            <w:shd w:val="clear" w:color="000000" w:fill="CCFFFF"/>
            <w:vAlign w:val="center"/>
            <w:hideMark/>
          </w:tcPr>
          <w:p w:rsidR="00CB503C" w:rsidRPr="007C6FF4" w:rsidRDefault="00CB503C" w:rsidP="00AE12A8">
            <w:pPr>
              <w:rPr>
                <w:b/>
                <w:bCs/>
                <w:i/>
                <w:iCs/>
              </w:rPr>
            </w:pPr>
            <w:r w:rsidRPr="007C6FF4">
              <w:rPr>
                <w:b/>
                <w:bCs/>
                <w:iCs/>
              </w:rPr>
              <w:t>БЕЗВОЗМЕЗДНЫЕ ПОСТУПЛЕНИЯ</w:t>
            </w:r>
          </w:p>
        </w:tc>
        <w:tc>
          <w:tcPr>
            <w:tcW w:w="2820" w:type="dxa"/>
            <w:tcBorders>
              <w:top w:val="nil"/>
              <w:left w:val="nil"/>
              <w:bottom w:val="single" w:sz="4" w:space="0" w:color="auto"/>
              <w:right w:val="single" w:sz="4" w:space="0" w:color="auto"/>
            </w:tcBorders>
            <w:shd w:val="clear" w:color="000000" w:fill="CCFFFF"/>
            <w:noWrap/>
            <w:vAlign w:val="center"/>
            <w:hideMark/>
          </w:tcPr>
          <w:p w:rsidR="00CB503C" w:rsidRPr="007C6FF4" w:rsidRDefault="00CB503C" w:rsidP="00AE12A8">
            <w:pPr>
              <w:rPr>
                <w:b/>
                <w:bCs/>
                <w:i/>
                <w:iCs/>
              </w:rPr>
            </w:pPr>
            <w:r w:rsidRPr="007C6FF4">
              <w:rPr>
                <w:b/>
                <w:bCs/>
                <w:iCs/>
              </w:rPr>
              <w:t>000 2 00 00000 00 0000 000</w:t>
            </w:r>
          </w:p>
        </w:tc>
        <w:tc>
          <w:tcPr>
            <w:tcW w:w="1388" w:type="dxa"/>
            <w:tcBorders>
              <w:top w:val="nil"/>
              <w:left w:val="nil"/>
              <w:bottom w:val="single" w:sz="4" w:space="0" w:color="auto"/>
              <w:right w:val="single" w:sz="4" w:space="0" w:color="auto"/>
            </w:tcBorders>
            <w:shd w:val="clear" w:color="000000" w:fill="CCFFFF"/>
            <w:noWrap/>
            <w:vAlign w:val="center"/>
            <w:hideMark/>
          </w:tcPr>
          <w:p w:rsidR="00CB503C" w:rsidRPr="009C0AB0" w:rsidRDefault="00CB503C" w:rsidP="00AE12A8">
            <w:pPr>
              <w:jc w:val="right"/>
              <w:rPr>
                <w:b/>
                <w:bCs/>
              </w:rPr>
            </w:pPr>
            <w:r>
              <w:rPr>
                <w:b/>
                <w:bCs/>
              </w:rPr>
              <w:t>1903,774</w:t>
            </w:r>
          </w:p>
        </w:tc>
        <w:tc>
          <w:tcPr>
            <w:tcW w:w="1501" w:type="dxa"/>
            <w:tcBorders>
              <w:top w:val="nil"/>
              <w:left w:val="nil"/>
              <w:bottom w:val="single" w:sz="4" w:space="0" w:color="auto"/>
              <w:right w:val="single" w:sz="4" w:space="0" w:color="auto"/>
            </w:tcBorders>
            <w:shd w:val="clear" w:color="000000" w:fill="CCFFFF"/>
            <w:noWrap/>
            <w:vAlign w:val="center"/>
            <w:hideMark/>
          </w:tcPr>
          <w:p w:rsidR="00CB503C" w:rsidRPr="009C0AB0" w:rsidRDefault="00CB503C" w:rsidP="00AE12A8">
            <w:pPr>
              <w:jc w:val="right"/>
              <w:rPr>
                <w:b/>
                <w:bCs/>
              </w:rPr>
            </w:pPr>
            <w:r>
              <w:rPr>
                <w:b/>
                <w:bCs/>
              </w:rPr>
              <w:t>158,6</w:t>
            </w:r>
          </w:p>
        </w:tc>
        <w:tc>
          <w:tcPr>
            <w:tcW w:w="1213" w:type="dxa"/>
            <w:tcBorders>
              <w:top w:val="nil"/>
              <w:left w:val="nil"/>
              <w:bottom w:val="single" w:sz="4" w:space="0" w:color="auto"/>
              <w:right w:val="single" w:sz="4" w:space="0" w:color="auto"/>
            </w:tcBorders>
            <w:shd w:val="clear" w:color="000000" w:fill="CCFFFF"/>
            <w:noWrap/>
            <w:vAlign w:val="center"/>
            <w:hideMark/>
          </w:tcPr>
          <w:p w:rsidR="00CB503C" w:rsidRPr="009C0AB0" w:rsidRDefault="00CB503C" w:rsidP="00AE12A8">
            <w:pPr>
              <w:jc w:val="right"/>
              <w:rPr>
                <w:b/>
                <w:bCs/>
              </w:rPr>
            </w:pPr>
            <w:r>
              <w:rPr>
                <w:b/>
                <w:bCs/>
              </w:rPr>
              <w:t>158,6</w:t>
            </w:r>
          </w:p>
        </w:tc>
        <w:tc>
          <w:tcPr>
            <w:tcW w:w="1255" w:type="dxa"/>
            <w:tcBorders>
              <w:top w:val="nil"/>
              <w:left w:val="nil"/>
              <w:bottom w:val="single" w:sz="4" w:space="0" w:color="auto"/>
              <w:right w:val="single" w:sz="4" w:space="0" w:color="auto"/>
            </w:tcBorders>
            <w:shd w:val="clear" w:color="auto" w:fill="auto"/>
            <w:noWrap/>
            <w:vAlign w:val="center"/>
            <w:hideMark/>
          </w:tcPr>
          <w:p w:rsidR="00CB503C" w:rsidRPr="00D41A10" w:rsidRDefault="00CB503C" w:rsidP="00AE12A8">
            <w:pPr>
              <w:jc w:val="right"/>
              <w:rPr>
                <w:b/>
                <w:bCs/>
              </w:rPr>
            </w:pPr>
            <w:r w:rsidRPr="00D41A10">
              <w:rPr>
                <w:b/>
                <w:bCs/>
              </w:rPr>
              <w:t>8,3</w:t>
            </w:r>
          </w:p>
        </w:tc>
        <w:tc>
          <w:tcPr>
            <w:tcW w:w="1277" w:type="dxa"/>
            <w:tcBorders>
              <w:top w:val="nil"/>
              <w:left w:val="nil"/>
              <w:bottom w:val="single" w:sz="4" w:space="0" w:color="auto"/>
              <w:right w:val="single" w:sz="4" w:space="0" w:color="auto"/>
            </w:tcBorders>
            <w:shd w:val="clear" w:color="auto" w:fill="auto"/>
            <w:noWrap/>
            <w:vAlign w:val="center"/>
            <w:hideMark/>
          </w:tcPr>
          <w:p w:rsidR="00CB503C" w:rsidRPr="00D41A10" w:rsidRDefault="00CB503C" w:rsidP="00AE12A8">
            <w:pPr>
              <w:jc w:val="right"/>
              <w:rPr>
                <w:b/>
                <w:bCs/>
              </w:rPr>
            </w:pPr>
            <w:r w:rsidRPr="00D41A10">
              <w:rPr>
                <w:b/>
                <w:bCs/>
              </w:rPr>
              <w:t>100,0</w:t>
            </w:r>
          </w:p>
        </w:tc>
      </w:tr>
      <w:tr w:rsidR="00CB503C" w:rsidRPr="007C6FF4" w:rsidTr="00AE12A8">
        <w:trPr>
          <w:trHeight w:val="885"/>
        </w:trPr>
        <w:tc>
          <w:tcPr>
            <w:tcW w:w="4660" w:type="dxa"/>
            <w:tcBorders>
              <w:top w:val="nil"/>
              <w:left w:val="single" w:sz="4" w:space="0" w:color="auto"/>
              <w:bottom w:val="single" w:sz="4" w:space="0" w:color="auto"/>
              <w:right w:val="single" w:sz="4" w:space="0" w:color="auto"/>
            </w:tcBorders>
            <w:shd w:val="clear" w:color="000000" w:fill="FFFFCC"/>
            <w:hideMark/>
          </w:tcPr>
          <w:p w:rsidR="00CB503C" w:rsidRPr="007C6FF4" w:rsidRDefault="00CB503C" w:rsidP="00AE12A8">
            <w:pPr>
              <w:rPr>
                <w:b/>
                <w:bCs/>
              </w:rPr>
            </w:pPr>
            <w:r w:rsidRPr="007C6FF4">
              <w:rPr>
                <w:b/>
                <w:bCs/>
              </w:rPr>
              <w:t>БЕЗВОЗМЕЗДНЫЕ ПОСТУПЛЕНИЯ ОТ ДРУГИХ БЮДЖЕТОВ БЮДЖЕТНОЙ СИСТЕМЫ РОССИЙСКОЙ ФЕДЕРАЦИИ</w:t>
            </w:r>
          </w:p>
        </w:tc>
        <w:tc>
          <w:tcPr>
            <w:tcW w:w="2820" w:type="dxa"/>
            <w:tcBorders>
              <w:top w:val="nil"/>
              <w:left w:val="nil"/>
              <w:bottom w:val="single" w:sz="4" w:space="0" w:color="auto"/>
              <w:right w:val="single" w:sz="4" w:space="0" w:color="auto"/>
            </w:tcBorders>
            <w:shd w:val="clear" w:color="000000" w:fill="FFFFCC"/>
            <w:noWrap/>
            <w:vAlign w:val="bottom"/>
            <w:hideMark/>
          </w:tcPr>
          <w:p w:rsidR="00CB503C" w:rsidRPr="007C6FF4" w:rsidRDefault="00CB503C" w:rsidP="00AE12A8">
            <w:pPr>
              <w:rPr>
                <w:b/>
                <w:bCs/>
              </w:rPr>
            </w:pPr>
            <w:r w:rsidRPr="007C6FF4">
              <w:rPr>
                <w:b/>
                <w:bCs/>
              </w:rPr>
              <w:t>000 2 02 00000 00 0000 000</w:t>
            </w:r>
          </w:p>
        </w:tc>
        <w:tc>
          <w:tcPr>
            <w:tcW w:w="1388" w:type="dxa"/>
            <w:tcBorders>
              <w:top w:val="nil"/>
              <w:left w:val="nil"/>
              <w:bottom w:val="single" w:sz="4" w:space="0" w:color="auto"/>
              <w:right w:val="single" w:sz="4" w:space="0" w:color="auto"/>
            </w:tcBorders>
            <w:shd w:val="clear" w:color="000000" w:fill="FFFFCC"/>
            <w:noWrap/>
            <w:vAlign w:val="bottom"/>
            <w:hideMark/>
          </w:tcPr>
          <w:p w:rsidR="00CB503C" w:rsidRPr="009C0AB0" w:rsidRDefault="00CB503C" w:rsidP="00AE12A8">
            <w:pPr>
              <w:jc w:val="right"/>
              <w:rPr>
                <w:b/>
                <w:bCs/>
              </w:rPr>
            </w:pPr>
            <w:r>
              <w:rPr>
                <w:b/>
                <w:bCs/>
              </w:rPr>
              <w:t>1006,286</w:t>
            </w:r>
          </w:p>
        </w:tc>
        <w:tc>
          <w:tcPr>
            <w:tcW w:w="1501" w:type="dxa"/>
            <w:tcBorders>
              <w:top w:val="nil"/>
              <w:left w:val="nil"/>
              <w:bottom w:val="single" w:sz="4" w:space="0" w:color="auto"/>
              <w:right w:val="single" w:sz="4" w:space="0" w:color="auto"/>
            </w:tcBorders>
            <w:shd w:val="clear" w:color="000000" w:fill="FFFFCC"/>
            <w:noWrap/>
            <w:vAlign w:val="bottom"/>
            <w:hideMark/>
          </w:tcPr>
          <w:p w:rsidR="00CB503C" w:rsidRPr="009C0AB0" w:rsidRDefault="00CB503C" w:rsidP="00AE12A8">
            <w:pPr>
              <w:jc w:val="right"/>
              <w:rPr>
                <w:b/>
                <w:bCs/>
              </w:rPr>
            </w:pPr>
            <w:r>
              <w:rPr>
                <w:b/>
                <w:bCs/>
              </w:rPr>
              <w:t>137,0</w:t>
            </w:r>
          </w:p>
        </w:tc>
        <w:tc>
          <w:tcPr>
            <w:tcW w:w="1213" w:type="dxa"/>
            <w:tcBorders>
              <w:top w:val="nil"/>
              <w:left w:val="nil"/>
              <w:bottom w:val="single" w:sz="4" w:space="0" w:color="auto"/>
              <w:right w:val="single" w:sz="4" w:space="0" w:color="auto"/>
            </w:tcBorders>
            <w:shd w:val="clear" w:color="000000" w:fill="FFFFCC"/>
            <w:noWrap/>
            <w:vAlign w:val="bottom"/>
            <w:hideMark/>
          </w:tcPr>
          <w:p w:rsidR="00CB503C" w:rsidRPr="009C0AB0" w:rsidRDefault="00CB503C" w:rsidP="00AE12A8">
            <w:pPr>
              <w:jc w:val="right"/>
              <w:rPr>
                <w:b/>
                <w:bCs/>
              </w:rPr>
            </w:pPr>
            <w:r>
              <w:rPr>
                <w:b/>
                <w:bCs/>
              </w:rPr>
              <w:t>137,0</w:t>
            </w:r>
          </w:p>
        </w:tc>
        <w:tc>
          <w:tcPr>
            <w:tcW w:w="1255" w:type="dxa"/>
            <w:tcBorders>
              <w:top w:val="nil"/>
              <w:left w:val="nil"/>
              <w:bottom w:val="single" w:sz="4" w:space="0" w:color="auto"/>
              <w:right w:val="single" w:sz="4" w:space="0" w:color="auto"/>
            </w:tcBorders>
            <w:shd w:val="clear" w:color="auto" w:fill="auto"/>
            <w:noWrap/>
            <w:vAlign w:val="bottom"/>
            <w:hideMark/>
          </w:tcPr>
          <w:p w:rsidR="00CB503C" w:rsidRPr="007C6FF4" w:rsidRDefault="00CB503C" w:rsidP="00AE12A8">
            <w:pPr>
              <w:jc w:val="right"/>
              <w:rPr>
                <w:b/>
                <w:bCs/>
              </w:rPr>
            </w:pPr>
            <w:r>
              <w:rPr>
                <w:b/>
                <w:bCs/>
              </w:rPr>
              <w:t>13,6</w:t>
            </w:r>
          </w:p>
        </w:tc>
        <w:tc>
          <w:tcPr>
            <w:tcW w:w="1277" w:type="dxa"/>
            <w:tcBorders>
              <w:top w:val="nil"/>
              <w:left w:val="nil"/>
              <w:bottom w:val="single" w:sz="4" w:space="0" w:color="auto"/>
              <w:right w:val="single" w:sz="4" w:space="0" w:color="auto"/>
            </w:tcBorders>
            <w:shd w:val="clear" w:color="auto" w:fill="auto"/>
            <w:noWrap/>
            <w:vAlign w:val="bottom"/>
            <w:hideMark/>
          </w:tcPr>
          <w:p w:rsidR="00CB503C" w:rsidRPr="007C6FF4" w:rsidRDefault="00CB503C" w:rsidP="00AE12A8">
            <w:pPr>
              <w:jc w:val="right"/>
              <w:rPr>
                <w:b/>
                <w:bCs/>
              </w:rPr>
            </w:pPr>
            <w:r w:rsidRPr="007C6FF4">
              <w:rPr>
                <w:b/>
                <w:bCs/>
              </w:rPr>
              <w:t>100,0</w:t>
            </w:r>
          </w:p>
        </w:tc>
      </w:tr>
      <w:tr w:rsidR="00CB503C" w:rsidRPr="007C6FF4" w:rsidTr="00AE12A8">
        <w:trPr>
          <w:trHeight w:val="615"/>
        </w:trPr>
        <w:tc>
          <w:tcPr>
            <w:tcW w:w="4660" w:type="dxa"/>
            <w:tcBorders>
              <w:top w:val="nil"/>
              <w:left w:val="single" w:sz="4" w:space="0" w:color="auto"/>
              <w:bottom w:val="single" w:sz="4" w:space="0" w:color="auto"/>
              <w:right w:val="single" w:sz="4" w:space="0" w:color="auto"/>
            </w:tcBorders>
            <w:shd w:val="clear" w:color="000000" w:fill="FFFFCC"/>
            <w:hideMark/>
          </w:tcPr>
          <w:p w:rsidR="00CB503C" w:rsidRPr="007C6FF4" w:rsidRDefault="00CB503C" w:rsidP="00AE12A8">
            <w:r w:rsidRPr="007C6FF4">
              <w:t>Дотации бюджетам субъектов Российской Федерации и муниципальных образований</w:t>
            </w:r>
          </w:p>
        </w:tc>
        <w:tc>
          <w:tcPr>
            <w:tcW w:w="2820" w:type="dxa"/>
            <w:tcBorders>
              <w:top w:val="nil"/>
              <w:left w:val="nil"/>
              <w:bottom w:val="single" w:sz="4" w:space="0" w:color="auto"/>
              <w:right w:val="single" w:sz="4" w:space="0" w:color="auto"/>
            </w:tcBorders>
            <w:shd w:val="clear" w:color="000000" w:fill="FFFFCC"/>
            <w:noWrap/>
            <w:vAlign w:val="bottom"/>
            <w:hideMark/>
          </w:tcPr>
          <w:p w:rsidR="00CB503C" w:rsidRPr="007C6FF4" w:rsidRDefault="00CB503C" w:rsidP="00AE12A8">
            <w:pPr>
              <w:rPr>
                <w:b/>
                <w:bCs/>
                <w:i/>
                <w:iCs/>
              </w:rPr>
            </w:pPr>
            <w:r w:rsidRPr="007C6FF4">
              <w:rPr>
                <w:b/>
                <w:bCs/>
                <w:iCs/>
              </w:rPr>
              <w:t>000 2 02 15001 00 0000 150</w:t>
            </w:r>
          </w:p>
        </w:tc>
        <w:tc>
          <w:tcPr>
            <w:tcW w:w="1388" w:type="dxa"/>
            <w:tcBorders>
              <w:top w:val="nil"/>
              <w:left w:val="nil"/>
              <w:bottom w:val="single" w:sz="4" w:space="0" w:color="auto"/>
              <w:right w:val="single" w:sz="4" w:space="0" w:color="auto"/>
            </w:tcBorders>
            <w:shd w:val="clear" w:color="000000" w:fill="FFFFCC"/>
            <w:noWrap/>
            <w:vAlign w:val="bottom"/>
            <w:hideMark/>
          </w:tcPr>
          <w:p w:rsidR="00CB503C" w:rsidRPr="007C6FF4" w:rsidRDefault="00CB503C" w:rsidP="00AE12A8">
            <w:pPr>
              <w:jc w:val="right"/>
              <w:rPr>
                <w:b/>
                <w:bCs/>
                <w:i/>
                <w:iCs/>
              </w:rPr>
            </w:pPr>
            <w:r>
              <w:rPr>
                <w:b/>
                <w:bCs/>
                <w:iCs/>
              </w:rPr>
              <w:t>1006,286</w:t>
            </w:r>
          </w:p>
        </w:tc>
        <w:tc>
          <w:tcPr>
            <w:tcW w:w="1501" w:type="dxa"/>
            <w:tcBorders>
              <w:top w:val="nil"/>
              <w:left w:val="nil"/>
              <w:bottom w:val="single" w:sz="4" w:space="0" w:color="auto"/>
              <w:right w:val="single" w:sz="4" w:space="0" w:color="auto"/>
            </w:tcBorders>
            <w:shd w:val="clear" w:color="000000" w:fill="FFFFCC"/>
            <w:noWrap/>
            <w:vAlign w:val="bottom"/>
            <w:hideMark/>
          </w:tcPr>
          <w:p w:rsidR="00CB503C" w:rsidRPr="007C6FF4" w:rsidRDefault="00CB503C" w:rsidP="00AE12A8">
            <w:pPr>
              <w:jc w:val="right"/>
              <w:rPr>
                <w:b/>
                <w:bCs/>
                <w:i/>
                <w:iCs/>
              </w:rPr>
            </w:pPr>
            <w:r>
              <w:rPr>
                <w:b/>
                <w:bCs/>
                <w:iCs/>
              </w:rPr>
              <w:t>137,0</w:t>
            </w:r>
          </w:p>
        </w:tc>
        <w:tc>
          <w:tcPr>
            <w:tcW w:w="1213" w:type="dxa"/>
            <w:tcBorders>
              <w:top w:val="nil"/>
              <w:left w:val="nil"/>
              <w:bottom w:val="single" w:sz="4" w:space="0" w:color="auto"/>
              <w:right w:val="single" w:sz="4" w:space="0" w:color="auto"/>
            </w:tcBorders>
            <w:shd w:val="clear" w:color="000000" w:fill="FFFFCC"/>
            <w:noWrap/>
            <w:vAlign w:val="bottom"/>
            <w:hideMark/>
          </w:tcPr>
          <w:p w:rsidR="00CB503C" w:rsidRPr="007C6FF4" w:rsidRDefault="00CB503C" w:rsidP="00AE12A8">
            <w:pPr>
              <w:jc w:val="right"/>
              <w:rPr>
                <w:b/>
                <w:bCs/>
                <w:i/>
                <w:iCs/>
              </w:rPr>
            </w:pPr>
            <w:r>
              <w:rPr>
                <w:b/>
                <w:bCs/>
                <w:iCs/>
              </w:rPr>
              <w:t>137,0</w:t>
            </w:r>
          </w:p>
        </w:tc>
        <w:tc>
          <w:tcPr>
            <w:tcW w:w="1255" w:type="dxa"/>
            <w:tcBorders>
              <w:top w:val="nil"/>
              <w:left w:val="nil"/>
              <w:bottom w:val="single" w:sz="4" w:space="0" w:color="auto"/>
              <w:right w:val="single" w:sz="4" w:space="0" w:color="auto"/>
            </w:tcBorders>
            <w:shd w:val="clear" w:color="auto" w:fill="auto"/>
            <w:noWrap/>
            <w:vAlign w:val="bottom"/>
            <w:hideMark/>
          </w:tcPr>
          <w:p w:rsidR="00CB503C" w:rsidRPr="007C6FF4" w:rsidRDefault="00CB503C" w:rsidP="00AE12A8">
            <w:pPr>
              <w:jc w:val="right"/>
              <w:rPr>
                <w:b/>
                <w:bCs/>
              </w:rPr>
            </w:pPr>
            <w:r>
              <w:rPr>
                <w:b/>
                <w:bCs/>
              </w:rPr>
              <w:t>13,6</w:t>
            </w:r>
          </w:p>
        </w:tc>
        <w:tc>
          <w:tcPr>
            <w:tcW w:w="1277" w:type="dxa"/>
            <w:tcBorders>
              <w:top w:val="nil"/>
              <w:left w:val="nil"/>
              <w:bottom w:val="single" w:sz="4" w:space="0" w:color="auto"/>
              <w:right w:val="single" w:sz="4" w:space="0" w:color="auto"/>
            </w:tcBorders>
            <w:shd w:val="clear" w:color="auto" w:fill="auto"/>
            <w:noWrap/>
            <w:vAlign w:val="bottom"/>
            <w:hideMark/>
          </w:tcPr>
          <w:p w:rsidR="00CB503C" w:rsidRPr="007C6FF4" w:rsidRDefault="00CB503C" w:rsidP="00AE12A8">
            <w:pPr>
              <w:jc w:val="right"/>
              <w:rPr>
                <w:b/>
                <w:bCs/>
              </w:rPr>
            </w:pPr>
            <w:r w:rsidRPr="007C6FF4">
              <w:rPr>
                <w:b/>
                <w:bCs/>
              </w:rPr>
              <w:t>100,0</w:t>
            </w:r>
          </w:p>
        </w:tc>
      </w:tr>
      <w:tr w:rsidR="00CB503C" w:rsidRPr="007C6FF4" w:rsidTr="00AE12A8">
        <w:trPr>
          <w:trHeight w:val="540"/>
        </w:trPr>
        <w:tc>
          <w:tcPr>
            <w:tcW w:w="4660" w:type="dxa"/>
            <w:tcBorders>
              <w:top w:val="nil"/>
              <w:left w:val="single" w:sz="4" w:space="0" w:color="auto"/>
              <w:bottom w:val="single" w:sz="4" w:space="0" w:color="auto"/>
              <w:right w:val="single" w:sz="4" w:space="0" w:color="auto"/>
            </w:tcBorders>
            <w:shd w:val="clear" w:color="auto" w:fill="auto"/>
            <w:hideMark/>
          </w:tcPr>
          <w:p w:rsidR="00CB503C" w:rsidRPr="007C6FF4" w:rsidRDefault="00CB503C" w:rsidP="00AE12A8">
            <w:r w:rsidRPr="007C6FF4">
              <w:t>Дотации на выравнивание бюджетной обеспеченности</w:t>
            </w:r>
          </w:p>
        </w:tc>
        <w:tc>
          <w:tcPr>
            <w:tcW w:w="2820" w:type="dxa"/>
            <w:tcBorders>
              <w:top w:val="nil"/>
              <w:left w:val="nil"/>
              <w:bottom w:val="single" w:sz="4" w:space="0" w:color="auto"/>
              <w:right w:val="single" w:sz="4" w:space="0" w:color="auto"/>
            </w:tcBorders>
            <w:shd w:val="clear" w:color="auto" w:fill="auto"/>
            <w:noWrap/>
            <w:vAlign w:val="bottom"/>
            <w:hideMark/>
          </w:tcPr>
          <w:p w:rsidR="00CB503C" w:rsidRPr="007C6FF4" w:rsidRDefault="00CB503C" w:rsidP="00AE12A8">
            <w:pPr>
              <w:rPr>
                <w:i/>
                <w:iCs/>
              </w:rPr>
            </w:pPr>
            <w:r w:rsidRPr="007C6FF4">
              <w:rPr>
                <w:iCs/>
              </w:rPr>
              <w:t>000 2 02 15001 1</w:t>
            </w:r>
            <w:r>
              <w:rPr>
                <w:iCs/>
              </w:rPr>
              <w:t>0</w:t>
            </w:r>
            <w:r w:rsidRPr="007C6FF4">
              <w:rPr>
                <w:iCs/>
              </w:rPr>
              <w:t xml:space="preserve"> 0000 150</w:t>
            </w:r>
          </w:p>
        </w:tc>
        <w:tc>
          <w:tcPr>
            <w:tcW w:w="1388" w:type="dxa"/>
            <w:tcBorders>
              <w:top w:val="nil"/>
              <w:left w:val="nil"/>
              <w:bottom w:val="single" w:sz="4" w:space="0" w:color="auto"/>
              <w:right w:val="single" w:sz="4" w:space="0" w:color="auto"/>
            </w:tcBorders>
            <w:shd w:val="clear" w:color="auto" w:fill="auto"/>
            <w:noWrap/>
            <w:vAlign w:val="bottom"/>
            <w:hideMark/>
          </w:tcPr>
          <w:p w:rsidR="00CB503C" w:rsidRPr="007C6FF4" w:rsidRDefault="00CB503C" w:rsidP="00AE12A8">
            <w:pPr>
              <w:jc w:val="right"/>
              <w:rPr>
                <w:i/>
                <w:iCs/>
              </w:rPr>
            </w:pPr>
            <w:r>
              <w:rPr>
                <w:iCs/>
              </w:rPr>
              <w:t>237,800</w:t>
            </w:r>
          </w:p>
        </w:tc>
        <w:tc>
          <w:tcPr>
            <w:tcW w:w="1501" w:type="dxa"/>
            <w:tcBorders>
              <w:top w:val="nil"/>
              <w:left w:val="nil"/>
              <w:bottom w:val="single" w:sz="4" w:space="0" w:color="auto"/>
              <w:right w:val="single" w:sz="4" w:space="0" w:color="auto"/>
            </w:tcBorders>
            <w:shd w:val="clear" w:color="auto" w:fill="auto"/>
            <w:noWrap/>
            <w:vAlign w:val="bottom"/>
            <w:hideMark/>
          </w:tcPr>
          <w:p w:rsidR="00CB503C" w:rsidRPr="007C6FF4" w:rsidRDefault="00CB503C" w:rsidP="00AE12A8">
            <w:pPr>
              <w:jc w:val="right"/>
              <w:rPr>
                <w:i/>
                <w:iCs/>
              </w:rPr>
            </w:pPr>
            <w:r>
              <w:rPr>
                <w:iCs/>
              </w:rPr>
              <w:t>59,460</w:t>
            </w:r>
          </w:p>
        </w:tc>
        <w:tc>
          <w:tcPr>
            <w:tcW w:w="1213" w:type="dxa"/>
            <w:tcBorders>
              <w:top w:val="nil"/>
              <w:left w:val="nil"/>
              <w:bottom w:val="single" w:sz="4" w:space="0" w:color="auto"/>
              <w:right w:val="single" w:sz="4" w:space="0" w:color="auto"/>
            </w:tcBorders>
            <w:shd w:val="clear" w:color="auto" w:fill="auto"/>
            <w:noWrap/>
            <w:vAlign w:val="bottom"/>
            <w:hideMark/>
          </w:tcPr>
          <w:p w:rsidR="00CB503C" w:rsidRPr="007C6FF4" w:rsidRDefault="00CB503C" w:rsidP="00AE12A8">
            <w:pPr>
              <w:jc w:val="right"/>
              <w:rPr>
                <w:i/>
                <w:iCs/>
              </w:rPr>
            </w:pPr>
            <w:r>
              <w:rPr>
                <w:iCs/>
              </w:rPr>
              <w:t>49,460</w:t>
            </w:r>
          </w:p>
        </w:tc>
        <w:tc>
          <w:tcPr>
            <w:tcW w:w="1255" w:type="dxa"/>
            <w:tcBorders>
              <w:top w:val="nil"/>
              <w:left w:val="nil"/>
              <w:bottom w:val="single" w:sz="4" w:space="0" w:color="auto"/>
              <w:right w:val="single" w:sz="4" w:space="0" w:color="auto"/>
            </w:tcBorders>
            <w:shd w:val="clear" w:color="auto" w:fill="auto"/>
            <w:noWrap/>
            <w:vAlign w:val="bottom"/>
            <w:hideMark/>
          </w:tcPr>
          <w:p w:rsidR="00CB503C" w:rsidRPr="007C6FF4" w:rsidRDefault="00CB503C" w:rsidP="00AE12A8">
            <w:pPr>
              <w:jc w:val="right"/>
              <w:rPr>
                <w:b/>
                <w:bCs/>
              </w:rPr>
            </w:pPr>
            <w:r>
              <w:rPr>
                <w:b/>
                <w:bCs/>
              </w:rPr>
              <w:t>25,0</w:t>
            </w:r>
          </w:p>
        </w:tc>
        <w:tc>
          <w:tcPr>
            <w:tcW w:w="1277" w:type="dxa"/>
            <w:tcBorders>
              <w:top w:val="nil"/>
              <w:left w:val="nil"/>
              <w:bottom w:val="single" w:sz="4" w:space="0" w:color="auto"/>
              <w:right w:val="single" w:sz="4" w:space="0" w:color="auto"/>
            </w:tcBorders>
            <w:shd w:val="clear" w:color="auto" w:fill="auto"/>
            <w:noWrap/>
            <w:vAlign w:val="bottom"/>
            <w:hideMark/>
          </w:tcPr>
          <w:p w:rsidR="00CB503C" w:rsidRPr="007C6FF4" w:rsidRDefault="00CB503C" w:rsidP="00AE12A8">
            <w:pPr>
              <w:jc w:val="right"/>
              <w:rPr>
                <w:b/>
                <w:bCs/>
              </w:rPr>
            </w:pPr>
            <w:r w:rsidRPr="007C6FF4">
              <w:rPr>
                <w:b/>
                <w:bCs/>
              </w:rPr>
              <w:t>100,0</w:t>
            </w:r>
          </w:p>
        </w:tc>
      </w:tr>
      <w:tr w:rsidR="00CB503C" w:rsidRPr="007C6FF4" w:rsidTr="00AE12A8">
        <w:trPr>
          <w:trHeight w:val="570"/>
        </w:trPr>
        <w:tc>
          <w:tcPr>
            <w:tcW w:w="4660" w:type="dxa"/>
            <w:tcBorders>
              <w:top w:val="nil"/>
              <w:left w:val="single" w:sz="4" w:space="0" w:color="auto"/>
              <w:bottom w:val="single" w:sz="4" w:space="0" w:color="auto"/>
              <w:right w:val="single" w:sz="4" w:space="0" w:color="auto"/>
            </w:tcBorders>
            <w:shd w:val="clear" w:color="auto" w:fill="auto"/>
            <w:hideMark/>
          </w:tcPr>
          <w:p w:rsidR="00CB503C" w:rsidRPr="007C6FF4" w:rsidRDefault="00CB503C" w:rsidP="00AE12A8">
            <w:r w:rsidRPr="007C6FF4">
              <w:t>Дотации бюджетам поселений на выравнивание бюджетной обеспеченности</w:t>
            </w:r>
          </w:p>
        </w:tc>
        <w:tc>
          <w:tcPr>
            <w:tcW w:w="2820" w:type="dxa"/>
            <w:tcBorders>
              <w:top w:val="nil"/>
              <w:left w:val="nil"/>
              <w:bottom w:val="single" w:sz="4" w:space="0" w:color="auto"/>
              <w:right w:val="single" w:sz="4" w:space="0" w:color="auto"/>
            </w:tcBorders>
            <w:shd w:val="clear" w:color="auto" w:fill="auto"/>
            <w:noWrap/>
            <w:vAlign w:val="bottom"/>
            <w:hideMark/>
          </w:tcPr>
          <w:p w:rsidR="00CB503C" w:rsidRPr="007C6FF4" w:rsidRDefault="00CB503C" w:rsidP="00AE12A8">
            <w:pPr>
              <w:rPr>
                <w:i/>
                <w:iCs/>
              </w:rPr>
            </w:pPr>
            <w:r w:rsidRPr="007C6FF4">
              <w:rPr>
                <w:iCs/>
              </w:rPr>
              <w:t>000 2 02 1</w:t>
            </w:r>
            <w:r>
              <w:rPr>
                <w:iCs/>
              </w:rPr>
              <w:t>6</w:t>
            </w:r>
            <w:r w:rsidRPr="007C6FF4">
              <w:rPr>
                <w:iCs/>
              </w:rPr>
              <w:t>001 1</w:t>
            </w:r>
            <w:r>
              <w:rPr>
                <w:iCs/>
              </w:rPr>
              <w:t>0</w:t>
            </w:r>
            <w:r w:rsidRPr="007C6FF4">
              <w:rPr>
                <w:iCs/>
              </w:rPr>
              <w:t xml:space="preserve"> 0000 150</w:t>
            </w:r>
          </w:p>
        </w:tc>
        <w:tc>
          <w:tcPr>
            <w:tcW w:w="1388" w:type="dxa"/>
            <w:tcBorders>
              <w:top w:val="nil"/>
              <w:left w:val="nil"/>
              <w:bottom w:val="single" w:sz="4" w:space="0" w:color="auto"/>
              <w:right w:val="single" w:sz="4" w:space="0" w:color="auto"/>
            </w:tcBorders>
            <w:shd w:val="clear" w:color="auto" w:fill="auto"/>
            <w:noWrap/>
            <w:vAlign w:val="bottom"/>
            <w:hideMark/>
          </w:tcPr>
          <w:p w:rsidR="00CB503C" w:rsidRPr="007C6FF4" w:rsidRDefault="00CB503C" w:rsidP="00AE12A8">
            <w:pPr>
              <w:jc w:val="right"/>
            </w:pPr>
            <w:r>
              <w:t>768,486</w:t>
            </w:r>
          </w:p>
        </w:tc>
        <w:tc>
          <w:tcPr>
            <w:tcW w:w="1501" w:type="dxa"/>
            <w:tcBorders>
              <w:top w:val="nil"/>
              <w:left w:val="nil"/>
              <w:bottom w:val="single" w:sz="4" w:space="0" w:color="auto"/>
              <w:right w:val="single" w:sz="4" w:space="0" w:color="auto"/>
            </w:tcBorders>
            <w:shd w:val="clear" w:color="auto" w:fill="auto"/>
            <w:noWrap/>
            <w:vAlign w:val="bottom"/>
            <w:hideMark/>
          </w:tcPr>
          <w:p w:rsidR="00CB503C" w:rsidRPr="007C6FF4" w:rsidRDefault="00CB503C" w:rsidP="00AE12A8">
            <w:pPr>
              <w:jc w:val="right"/>
            </w:pPr>
            <w:r>
              <w:t>77,552</w:t>
            </w:r>
          </w:p>
        </w:tc>
        <w:tc>
          <w:tcPr>
            <w:tcW w:w="1213" w:type="dxa"/>
            <w:tcBorders>
              <w:top w:val="nil"/>
              <w:left w:val="nil"/>
              <w:bottom w:val="single" w:sz="4" w:space="0" w:color="auto"/>
              <w:right w:val="single" w:sz="4" w:space="0" w:color="auto"/>
            </w:tcBorders>
            <w:shd w:val="clear" w:color="auto" w:fill="auto"/>
            <w:noWrap/>
            <w:vAlign w:val="bottom"/>
            <w:hideMark/>
          </w:tcPr>
          <w:p w:rsidR="00CB503C" w:rsidRPr="007C6FF4" w:rsidRDefault="00CB503C" w:rsidP="00AE12A8">
            <w:pPr>
              <w:jc w:val="right"/>
            </w:pPr>
            <w:r>
              <w:t>77,552</w:t>
            </w:r>
          </w:p>
        </w:tc>
        <w:tc>
          <w:tcPr>
            <w:tcW w:w="1255" w:type="dxa"/>
            <w:tcBorders>
              <w:top w:val="nil"/>
              <w:left w:val="nil"/>
              <w:bottom w:val="single" w:sz="4" w:space="0" w:color="auto"/>
              <w:right w:val="single" w:sz="4" w:space="0" w:color="auto"/>
            </w:tcBorders>
            <w:shd w:val="clear" w:color="auto" w:fill="auto"/>
            <w:noWrap/>
            <w:vAlign w:val="bottom"/>
            <w:hideMark/>
          </w:tcPr>
          <w:p w:rsidR="00CB503C" w:rsidRPr="007C6FF4" w:rsidRDefault="00CB503C" w:rsidP="00AE12A8">
            <w:pPr>
              <w:jc w:val="right"/>
              <w:rPr>
                <w:b/>
                <w:bCs/>
              </w:rPr>
            </w:pPr>
            <w:r>
              <w:rPr>
                <w:b/>
                <w:bCs/>
              </w:rPr>
              <w:t>10,1</w:t>
            </w:r>
          </w:p>
        </w:tc>
        <w:tc>
          <w:tcPr>
            <w:tcW w:w="1277" w:type="dxa"/>
            <w:tcBorders>
              <w:top w:val="nil"/>
              <w:left w:val="nil"/>
              <w:bottom w:val="single" w:sz="4" w:space="0" w:color="auto"/>
              <w:right w:val="single" w:sz="4" w:space="0" w:color="auto"/>
            </w:tcBorders>
            <w:shd w:val="clear" w:color="auto" w:fill="auto"/>
            <w:noWrap/>
            <w:vAlign w:val="bottom"/>
            <w:hideMark/>
          </w:tcPr>
          <w:p w:rsidR="00CB503C" w:rsidRPr="007C6FF4" w:rsidRDefault="00CB503C" w:rsidP="00AE12A8">
            <w:pPr>
              <w:jc w:val="right"/>
              <w:rPr>
                <w:b/>
                <w:bCs/>
              </w:rPr>
            </w:pPr>
            <w:r w:rsidRPr="007C6FF4">
              <w:rPr>
                <w:b/>
                <w:bCs/>
              </w:rPr>
              <w:t>100,0</w:t>
            </w:r>
          </w:p>
        </w:tc>
      </w:tr>
      <w:tr w:rsidR="00CB503C" w:rsidRPr="007C6FF4" w:rsidTr="00AE12A8">
        <w:trPr>
          <w:trHeight w:val="915"/>
        </w:trPr>
        <w:tc>
          <w:tcPr>
            <w:tcW w:w="4660" w:type="dxa"/>
            <w:tcBorders>
              <w:top w:val="nil"/>
              <w:left w:val="single" w:sz="4" w:space="0" w:color="auto"/>
              <w:bottom w:val="single" w:sz="4" w:space="0" w:color="auto"/>
              <w:right w:val="single" w:sz="4" w:space="0" w:color="auto"/>
            </w:tcBorders>
            <w:shd w:val="clear" w:color="000000" w:fill="FFFFCC"/>
            <w:hideMark/>
          </w:tcPr>
          <w:p w:rsidR="00CB503C" w:rsidRPr="007C6FF4" w:rsidRDefault="00CB503C" w:rsidP="00AE12A8">
            <w:r w:rsidRPr="007C6FF4">
              <w:t>Субсидии бюджетам бюджетной системы Российской Федерации (межбюджетные субсидии)</w:t>
            </w:r>
          </w:p>
        </w:tc>
        <w:tc>
          <w:tcPr>
            <w:tcW w:w="2820" w:type="dxa"/>
            <w:tcBorders>
              <w:top w:val="nil"/>
              <w:left w:val="nil"/>
              <w:bottom w:val="single" w:sz="4" w:space="0" w:color="auto"/>
              <w:right w:val="single" w:sz="4" w:space="0" w:color="auto"/>
            </w:tcBorders>
            <w:shd w:val="clear" w:color="000000" w:fill="FFFFCC"/>
            <w:noWrap/>
            <w:vAlign w:val="bottom"/>
            <w:hideMark/>
          </w:tcPr>
          <w:p w:rsidR="00CB503C" w:rsidRPr="007C6FF4" w:rsidRDefault="00CB503C" w:rsidP="00AE12A8">
            <w:pPr>
              <w:rPr>
                <w:b/>
                <w:bCs/>
                <w:i/>
                <w:iCs/>
              </w:rPr>
            </w:pPr>
            <w:r w:rsidRPr="007C6FF4">
              <w:rPr>
                <w:b/>
                <w:bCs/>
                <w:iCs/>
              </w:rPr>
              <w:t>000 2 02 02000 00 0000 150</w:t>
            </w:r>
          </w:p>
        </w:tc>
        <w:tc>
          <w:tcPr>
            <w:tcW w:w="1388" w:type="dxa"/>
            <w:tcBorders>
              <w:top w:val="nil"/>
              <w:left w:val="nil"/>
              <w:bottom w:val="single" w:sz="4" w:space="0" w:color="auto"/>
              <w:right w:val="single" w:sz="4" w:space="0" w:color="auto"/>
            </w:tcBorders>
            <w:shd w:val="clear" w:color="000000" w:fill="FFFFCC"/>
            <w:noWrap/>
            <w:vAlign w:val="bottom"/>
            <w:hideMark/>
          </w:tcPr>
          <w:p w:rsidR="00CB503C" w:rsidRPr="007C6FF4" w:rsidRDefault="00CB503C" w:rsidP="00AE12A8">
            <w:pPr>
              <w:jc w:val="right"/>
              <w:rPr>
                <w:b/>
                <w:bCs/>
                <w:i/>
                <w:iCs/>
              </w:rPr>
            </w:pPr>
            <w:r>
              <w:rPr>
                <w:b/>
                <w:bCs/>
                <w:i/>
                <w:iCs/>
              </w:rPr>
              <w:t>731,488</w:t>
            </w:r>
          </w:p>
        </w:tc>
        <w:tc>
          <w:tcPr>
            <w:tcW w:w="1501" w:type="dxa"/>
            <w:tcBorders>
              <w:top w:val="nil"/>
              <w:left w:val="nil"/>
              <w:bottom w:val="single" w:sz="4" w:space="0" w:color="auto"/>
              <w:right w:val="single" w:sz="4" w:space="0" w:color="auto"/>
            </w:tcBorders>
            <w:shd w:val="clear" w:color="000000" w:fill="FFFFCC"/>
            <w:noWrap/>
            <w:vAlign w:val="bottom"/>
            <w:hideMark/>
          </w:tcPr>
          <w:p w:rsidR="00CB503C" w:rsidRPr="007C6FF4" w:rsidRDefault="00CB503C" w:rsidP="00AE12A8">
            <w:pPr>
              <w:jc w:val="right"/>
              <w:rPr>
                <w:b/>
                <w:bCs/>
                <w:i/>
                <w:iCs/>
              </w:rPr>
            </w:pPr>
          </w:p>
        </w:tc>
        <w:tc>
          <w:tcPr>
            <w:tcW w:w="1213" w:type="dxa"/>
            <w:tcBorders>
              <w:top w:val="nil"/>
              <w:left w:val="nil"/>
              <w:bottom w:val="single" w:sz="4" w:space="0" w:color="auto"/>
              <w:right w:val="single" w:sz="4" w:space="0" w:color="auto"/>
            </w:tcBorders>
            <w:shd w:val="clear" w:color="000000" w:fill="FFFFCC"/>
            <w:noWrap/>
            <w:vAlign w:val="bottom"/>
            <w:hideMark/>
          </w:tcPr>
          <w:p w:rsidR="00CB503C" w:rsidRPr="007C6FF4" w:rsidRDefault="00CB503C" w:rsidP="00AE12A8">
            <w:pPr>
              <w:jc w:val="right"/>
              <w:rPr>
                <w:b/>
                <w:bCs/>
                <w:i/>
                <w:iCs/>
              </w:rPr>
            </w:pPr>
          </w:p>
        </w:tc>
        <w:tc>
          <w:tcPr>
            <w:tcW w:w="1255" w:type="dxa"/>
            <w:tcBorders>
              <w:top w:val="nil"/>
              <w:left w:val="nil"/>
              <w:bottom w:val="single" w:sz="4" w:space="0" w:color="auto"/>
              <w:right w:val="single" w:sz="4" w:space="0" w:color="auto"/>
            </w:tcBorders>
            <w:shd w:val="clear" w:color="auto" w:fill="auto"/>
            <w:noWrap/>
            <w:vAlign w:val="bottom"/>
            <w:hideMark/>
          </w:tcPr>
          <w:p w:rsidR="00CB503C" w:rsidRPr="007C6FF4" w:rsidRDefault="00CB503C" w:rsidP="00AE12A8">
            <w:pPr>
              <w:jc w:val="right"/>
              <w:rPr>
                <w:b/>
                <w:bCs/>
              </w:rPr>
            </w:pPr>
          </w:p>
        </w:tc>
        <w:tc>
          <w:tcPr>
            <w:tcW w:w="1277" w:type="dxa"/>
            <w:tcBorders>
              <w:top w:val="nil"/>
              <w:left w:val="nil"/>
              <w:bottom w:val="single" w:sz="4" w:space="0" w:color="auto"/>
              <w:right w:val="single" w:sz="4" w:space="0" w:color="auto"/>
            </w:tcBorders>
            <w:shd w:val="clear" w:color="auto" w:fill="auto"/>
            <w:noWrap/>
            <w:vAlign w:val="bottom"/>
            <w:hideMark/>
          </w:tcPr>
          <w:p w:rsidR="00CB503C" w:rsidRPr="007C6FF4" w:rsidRDefault="00CB503C" w:rsidP="00AE12A8">
            <w:pPr>
              <w:jc w:val="center"/>
              <w:rPr>
                <w:b/>
                <w:bCs/>
              </w:rPr>
            </w:pPr>
            <w:r>
              <w:rPr>
                <w:b/>
                <w:bCs/>
              </w:rPr>
              <w:t>100,0</w:t>
            </w:r>
          </w:p>
        </w:tc>
      </w:tr>
      <w:tr w:rsidR="00CB503C" w:rsidRPr="007C6FF4" w:rsidTr="00AE12A8">
        <w:trPr>
          <w:trHeight w:val="976"/>
        </w:trPr>
        <w:tc>
          <w:tcPr>
            <w:tcW w:w="4660" w:type="dxa"/>
            <w:tcBorders>
              <w:top w:val="nil"/>
              <w:left w:val="single" w:sz="4" w:space="0" w:color="auto"/>
              <w:bottom w:val="single" w:sz="4" w:space="0" w:color="auto"/>
              <w:right w:val="single" w:sz="8" w:space="0" w:color="auto"/>
            </w:tcBorders>
            <w:shd w:val="clear" w:color="auto" w:fill="auto"/>
          </w:tcPr>
          <w:p w:rsidR="00CB503C" w:rsidRDefault="00CB503C" w:rsidP="00AE12A8">
            <w:r>
              <w:t xml:space="preserve">Прочие субсидии бюджетам сельских поселений </w:t>
            </w:r>
          </w:p>
        </w:tc>
        <w:tc>
          <w:tcPr>
            <w:tcW w:w="2820" w:type="dxa"/>
            <w:tcBorders>
              <w:top w:val="nil"/>
              <w:left w:val="single" w:sz="4" w:space="0" w:color="auto"/>
              <w:bottom w:val="single" w:sz="4" w:space="0" w:color="auto"/>
              <w:right w:val="single" w:sz="4" w:space="0" w:color="auto"/>
            </w:tcBorders>
            <w:shd w:val="clear" w:color="auto" w:fill="auto"/>
            <w:noWrap/>
            <w:vAlign w:val="bottom"/>
          </w:tcPr>
          <w:p w:rsidR="00CB503C" w:rsidRDefault="00CB503C" w:rsidP="00AE12A8">
            <w:pPr>
              <w:jc w:val="center"/>
            </w:pPr>
            <w:r>
              <w:t>000 2 02 29999 10 0000 150</w:t>
            </w:r>
          </w:p>
        </w:tc>
        <w:tc>
          <w:tcPr>
            <w:tcW w:w="1388" w:type="dxa"/>
            <w:tcBorders>
              <w:top w:val="nil"/>
              <w:left w:val="single" w:sz="4" w:space="0" w:color="auto"/>
              <w:bottom w:val="single" w:sz="4" w:space="0" w:color="auto"/>
              <w:right w:val="single" w:sz="4" w:space="0" w:color="auto"/>
            </w:tcBorders>
            <w:shd w:val="clear" w:color="auto" w:fill="auto"/>
            <w:noWrap/>
            <w:vAlign w:val="bottom"/>
          </w:tcPr>
          <w:p w:rsidR="00CB503C" w:rsidRDefault="00CB503C" w:rsidP="00AE12A8">
            <w:pPr>
              <w:jc w:val="right"/>
            </w:pPr>
            <w:r>
              <w:t>193,152</w:t>
            </w:r>
          </w:p>
        </w:tc>
        <w:tc>
          <w:tcPr>
            <w:tcW w:w="1501" w:type="dxa"/>
            <w:tcBorders>
              <w:top w:val="nil"/>
              <w:left w:val="nil"/>
              <w:bottom w:val="single" w:sz="4" w:space="0" w:color="auto"/>
              <w:right w:val="single" w:sz="4" w:space="0" w:color="auto"/>
            </w:tcBorders>
            <w:shd w:val="clear" w:color="auto" w:fill="auto"/>
            <w:noWrap/>
            <w:vAlign w:val="bottom"/>
          </w:tcPr>
          <w:p w:rsidR="00CB503C" w:rsidRDefault="00CB503C" w:rsidP="00AE12A8">
            <w:pPr>
              <w:jc w:val="right"/>
            </w:pPr>
          </w:p>
        </w:tc>
        <w:tc>
          <w:tcPr>
            <w:tcW w:w="1213" w:type="dxa"/>
            <w:tcBorders>
              <w:top w:val="nil"/>
              <w:left w:val="nil"/>
              <w:bottom w:val="single" w:sz="4" w:space="0" w:color="auto"/>
              <w:right w:val="single" w:sz="4" w:space="0" w:color="auto"/>
            </w:tcBorders>
            <w:shd w:val="clear" w:color="auto" w:fill="auto"/>
            <w:noWrap/>
            <w:vAlign w:val="bottom"/>
          </w:tcPr>
          <w:p w:rsidR="00CB503C" w:rsidRDefault="00CB503C" w:rsidP="00AE12A8">
            <w:pPr>
              <w:jc w:val="right"/>
            </w:pPr>
          </w:p>
        </w:tc>
        <w:tc>
          <w:tcPr>
            <w:tcW w:w="1255" w:type="dxa"/>
            <w:tcBorders>
              <w:top w:val="nil"/>
              <w:left w:val="nil"/>
              <w:bottom w:val="single" w:sz="4" w:space="0" w:color="auto"/>
              <w:right w:val="single" w:sz="4" w:space="0" w:color="auto"/>
            </w:tcBorders>
            <w:shd w:val="clear" w:color="auto" w:fill="auto"/>
            <w:noWrap/>
            <w:vAlign w:val="bottom"/>
          </w:tcPr>
          <w:p w:rsidR="00CB503C" w:rsidRDefault="00CB503C" w:rsidP="00AE12A8">
            <w:pPr>
              <w:jc w:val="right"/>
              <w:rPr>
                <w:b/>
                <w:bCs/>
              </w:rPr>
            </w:pPr>
          </w:p>
        </w:tc>
        <w:tc>
          <w:tcPr>
            <w:tcW w:w="1277" w:type="dxa"/>
            <w:tcBorders>
              <w:top w:val="nil"/>
              <w:left w:val="nil"/>
              <w:bottom w:val="single" w:sz="4" w:space="0" w:color="auto"/>
              <w:right w:val="single" w:sz="4" w:space="0" w:color="auto"/>
            </w:tcBorders>
            <w:shd w:val="clear" w:color="auto" w:fill="auto"/>
            <w:noWrap/>
            <w:vAlign w:val="bottom"/>
          </w:tcPr>
          <w:p w:rsidR="00CB503C" w:rsidRPr="007C6FF4" w:rsidRDefault="00CB503C" w:rsidP="00AE12A8">
            <w:pPr>
              <w:jc w:val="center"/>
              <w:rPr>
                <w:b/>
                <w:bCs/>
              </w:rPr>
            </w:pPr>
            <w:r>
              <w:rPr>
                <w:b/>
                <w:bCs/>
              </w:rPr>
              <w:t>100,0</w:t>
            </w:r>
          </w:p>
        </w:tc>
      </w:tr>
      <w:tr w:rsidR="00CB503C" w:rsidRPr="007C6FF4" w:rsidTr="00AE12A8">
        <w:trPr>
          <w:trHeight w:val="1050"/>
        </w:trPr>
        <w:tc>
          <w:tcPr>
            <w:tcW w:w="4660" w:type="dxa"/>
            <w:tcBorders>
              <w:top w:val="single" w:sz="4" w:space="0" w:color="auto"/>
              <w:left w:val="single" w:sz="4" w:space="0" w:color="auto"/>
              <w:bottom w:val="single" w:sz="4" w:space="0" w:color="auto"/>
              <w:right w:val="single" w:sz="4" w:space="0" w:color="auto"/>
            </w:tcBorders>
            <w:shd w:val="clear" w:color="auto" w:fill="auto"/>
            <w:hideMark/>
          </w:tcPr>
          <w:p w:rsidR="00CB503C" w:rsidRPr="007C6FF4" w:rsidRDefault="00CB503C" w:rsidP="00AE12A8">
            <w:r w:rsidRPr="007C6FF4">
              <w:t>Прочие межбюджетные трансферты,</w:t>
            </w:r>
            <w:r>
              <w:t xml:space="preserve"> </w:t>
            </w:r>
            <w:r w:rsidRPr="007C6FF4">
              <w:t xml:space="preserve">передаваемые бюджетам </w:t>
            </w:r>
            <w:r>
              <w:t>сельских</w:t>
            </w:r>
            <w:r w:rsidRPr="007C6FF4">
              <w:t xml:space="preserve"> поселений.</w:t>
            </w:r>
          </w:p>
        </w:tc>
        <w:tc>
          <w:tcPr>
            <w:tcW w:w="2820" w:type="dxa"/>
            <w:tcBorders>
              <w:top w:val="single" w:sz="4" w:space="0" w:color="auto"/>
              <w:left w:val="nil"/>
              <w:bottom w:val="single" w:sz="4" w:space="0" w:color="auto"/>
              <w:right w:val="single" w:sz="4" w:space="0" w:color="auto"/>
            </w:tcBorders>
            <w:shd w:val="clear" w:color="auto" w:fill="auto"/>
            <w:noWrap/>
            <w:vAlign w:val="bottom"/>
            <w:hideMark/>
          </w:tcPr>
          <w:p w:rsidR="00CB503C" w:rsidRPr="006275F0" w:rsidRDefault="00CB503C" w:rsidP="00AE12A8">
            <w:pPr>
              <w:jc w:val="center"/>
            </w:pPr>
            <w:r w:rsidRPr="006275F0">
              <w:t>901 2 02 49999 1</w:t>
            </w:r>
            <w:r>
              <w:t>0</w:t>
            </w:r>
            <w:r w:rsidRPr="006275F0">
              <w:t xml:space="preserve"> 0000 150</w:t>
            </w:r>
          </w:p>
        </w:tc>
        <w:tc>
          <w:tcPr>
            <w:tcW w:w="138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B503C" w:rsidRPr="007C6FF4" w:rsidRDefault="00CB503C" w:rsidP="00AE12A8">
            <w:pPr>
              <w:jc w:val="right"/>
            </w:pPr>
            <w:r>
              <w:t>538,336</w:t>
            </w:r>
          </w:p>
        </w:tc>
        <w:tc>
          <w:tcPr>
            <w:tcW w:w="1501" w:type="dxa"/>
            <w:tcBorders>
              <w:top w:val="single" w:sz="4" w:space="0" w:color="auto"/>
              <w:left w:val="nil"/>
              <w:bottom w:val="single" w:sz="4" w:space="0" w:color="auto"/>
              <w:right w:val="single" w:sz="4" w:space="0" w:color="auto"/>
            </w:tcBorders>
            <w:shd w:val="clear" w:color="auto" w:fill="auto"/>
            <w:noWrap/>
            <w:vAlign w:val="bottom"/>
            <w:hideMark/>
          </w:tcPr>
          <w:p w:rsidR="00CB503C" w:rsidRPr="007C6FF4" w:rsidRDefault="00CB503C" w:rsidP="00AE12A8">
            <w:pPr>
              <w:jc w:val="right"/>
            </w:pPr>
            <w:r w:rsidRPr="007C6FF4">
              <w:t>0,000</w:t>
            </w:r>
          </w:p>
        </w:tc>
        <w:tc>
          <w:tcPr>
            <w:tcW w:w="1213" w:type="dxa"/>
            <w:tcBorders>
              <w:top w:val="single" w:sz="4" w:space="0" w:color="auto"/>
              <w:left w:val="nil"/>
              <w:bottom w:val="single" w:sz="4" w:space="0" w:color="auto"/>
              <w:right w:val="single" w:sz="4" w:space="0" w:color="auto"/>
            </w:tcBorders>
            <w:shd w:val="clear" w:color="auto" w:fill="auto"/>
            <w:noWrap/>
            <w:vAlign w:val="bottom"/>
            <w:hideMark/>
          </w:tcPr>
          <w:p w:rsidR="00CB503C" w:rsidRPr="007C6FF4" w:rsidRDefault="00CB503C" w:rsidP="00AE12A8">
            <w:pPr>
              <w:jc w:val="right"/>
            </w:pPr>
            <w:r w:rsidRPr="007C6FF4">
              <w:t>0,000</w:t>
            </w:r>
          </w:p>
        </w:tc>
        <w:tc>
          <w:tcPr>
            <w:tcW w:w="1255" w:type="dxa"/>
            <w:tcBorders>
              <w:top w:val="single" w:sz="4" w:space="0" w:color="auto"/>
              <w:left w:val="nil"/>
              <w:bottom w:val="single" w:sz="4" w:space="0" w:color="auto"/>
              <w:right w:val="single" w:sz="4" w:space="0" w:color="auto"/>
            </w:tcBorders>
            <w:shd w:val="clear" w:color="auto" w:fill="auto"/>
            <w:noWrap/>
            <w:vAlign w:val="bottom"/>
            <w:hideMark/>
          </w:tcPr>
          <w:p w:rsidR="00CB503C" w:rsidRPr="007C6FF4" w:rsidRDefault="00CB503C" w:rsidP="00AE12A8">
            <w:pPr>
              <w:jc w:val="right"/>
              <w:rPr>
                <w:b/>
                <w:bCs/>
              </w:rPr>
            </w:pPr>
            <w:r w:rsidRPr="007C6FF4">
              <w:rPr>
                <w:b/>
                <w:bCs/>
              </w:rPr>
              <w:t>0,0</w:t>
            </w:r>
          </w:p>
        </w:tc>
        <w:tc>
          <w:tcPr>
            <w:tcW w:w="1277" w:type="dxa"/>
            <w:tcBorders>
              <w:top w:val="single" w:sz="4" w:space="0" w:color="auto"/>
              <w:left w:val="nil"/>
              <w:bottom w:val="single" w:sz="4" w:space="0" w:color="auto"/>
              <w:right w:val="single" w:sz="4" w:space="0" w:color="auto"/>
            </w:tcBorders>
            <w:shd w:val="clear" w:color="auto" w:fill="auto"/>
            <w:noWrap/>
            <w:vAlign w:val="bottom"/>
            <w:hideMark/>
          </w:tcPr>
          <w:p w:rsidR="00CB503C" w:rsidRPr="007C6FF4" w:rsidRDefault="00CB503C" w:rsidP="00AE12A8">
            <w:pPr>
              <w:jc w:val="center"/>
              <w:rPr>
                <w:b/>
                <w:bCs/>
              </w:rPr>
            </w:pPr>
          </w:p>
        </w:tc>
      </w:tr>
      <w:tr w:rsidR="00CB503C" w:rsidRPr="007C6FF4" w:rsidTr="00AE12A8">
        <w:trPr>
          <w:trHeight w:val="600"/>
        </w:trPr>
        <w:tc>
          <w:tcPr>
            <w:tcW w:w="4660" w:type="dxa"/>
            <w:tcBorders>
              <w:top w:val="nil"/>
              <w:left w:val="single" w:sz="4" w:space="0" w:color="auto"/>
              <w:bottom w:val="single" w:sz="4" w:space="0" w:color="auto"/>
              <w:right w:val="single" w:sz="4" w:space="0" w:color="auto"/>
            </w:tcBorders>
            <w:shd w:val="clear" w:color="000000" w:fill="FFFFCC"/>
            <w:hideMark/>
          </w:tcPr>
          <w:p w:rsidR="00CB503C" w:rsidRPr="007C6FF4" w:rsidRDefault="00CB503C" w:rsidP="00AE12A8">
            <w:r w:rsidRPr="007C6FF4">
              <w:t>Субвенции бюджетам субъектов Российской Федерации и муниципальных образований</w:t>
            </w:r>
          </w:p>
        </w:tc>
        <w:tc>
          <w:tcPr>
            <w:tcW w:w="2820" w:type="dxa"/>
            <w:tcBorders>
              <w:top w:val="nil"/>
              <w:left w:val="nil"/>
              <w:bottom w:val="single" w:sz="4" w:space="0" w:color="auto"/>
              <w:right w:val="single" w:sz="4" w:space="0" w:color="auto"/>
            </w:tcBorders>
            <w:shd w:val="clear" w:color="000000" w:fill="FFFFCC"/>
            <w:noWrap/>
            <w:vAlign w:val="bottom"/>
            <w:hideMark/>
          </w:tcPr>
          <w:p w:rsidR="00CB503C" w:rsidRPr="007C6FF4" w:rsidRDefault="00CB503C" w:rsidP="00AE12A8">
            <w:pPr>
              <w:rPr>
                <w:b/>
                <w:bCs/>
                <w:i/>
                <w:iCs/>
              </w:rPr>
            </w:pPr>
            <w:r w:rsidRPr="007C6FF4">
              <w:rPr>
                <w:b/>
                <w:bCs/>
                <w:iCs/>
              </w:rPr>
              <w:t>000 2 02 03000 00 0000 150</w:t>
            </w:r>
          </w:p>
        </w:tc>
        <w:tc>
          <w:tcPr>
            <w:tcW w:w="1388" w:type="dxa"/>
            <w:tcBorders>
              <w:top w:val="nil"/>
              <w:left w:val="nil"/>
              <w:bottom w:val="single" w:sz="4" w:space="0" w:color="auto"/>
              <w:right w:val="single" w:sz="4" w:space="0" w:color="auto"/>
            </w:tcBorders>
            <w:shd w:val="clear" w:color="000000" w:fill="FFFFCC"/>
            <w:noWrap/>
            <w:vAlign w:val="bottom"/>
            <w:hideMark/>
          </w:tcPr>
          <w:p w:rsidR="00CB503C" w:rsidRPr="007C6FF4" w:rsidRDefault="00CB503C" w:rsidP="00AE12A8">
            <w:pPr>
              <w:jc w:val="right"/>
              <w:rPr>
                <w:b/>
                <w:bCs/>
                <w:i/>
                <w:iCs/>
              </w:rPr>
            </w:pPr>
            <w:r>
              <w:rPr>
                <w:b/>
                <w:bCs/>
                <w:iCs/>
              </w:rPr>
              <w:t>94,0</w:t>
            </w:r>
          </w:p>
        </w:tc>
        <w:tc>
          <w:tcPr>
            <w:tcW w:w="1501" w:type="dxa"/>
            <w:tcBorders>
              <w:top w:val="nil"/>
              <w:left w:val="nil"/>
              <w:bottom w:val="single" w:sz="4" w:space="0" w:color="auto"/>
              <w:right w:val="single" w:sz="4" w:space="0" w:color="auto"/>
            </w:tcBorders>
            <w:shd w:val="clear" w:color="000000" w:fill="FFFFCC"/>
            <w:noWrap/>
            <w:vAlign w:val="bottom"/>
            <w:hideMark/>
          </w:tcPr>
          <w:p w:rsidR="00CB503C" w:rsidRPr="007C6FF4" w:rsidRDefault="00CB503C" w:rsidP="00AE12A8">
            <w:pPr>
              <w:jc w:val="right"/>
              <w:rPr>
                <w:b/>
                <w:bCs/>
                <w:i/>
                <w:iCs/>
              </w:rPr>
            </w:pPr>
            <w:r>
              <w:rPr>
                <w:b/>
                <w:bCs/>
                <w:iCs/>
              </w:rPr>
              <w:t>21,6</w:t>
            </w:r>
          </w:p>
        </w:tc>
        <w:tc>
          <w:tcPr>
            <w:tcW w:w="1213" w:type="dxa"/>
            <w:tcBorders>
              <w:top w:val="nil"/>
              <w:left w:val="nil"/>
              <w:bottom w:val="single" w:sz="4" w:space="0" w:color="auto"/>
              <w:right w:val="single" w:sz="4" w:space="0" w:color="auto"/>
            </w:tcBorders>
            <w:shd w:val="clear" w:color="000000" w:fill="FFFFCC"/>
            <w:noWrap/>
            <w:vAlign w:val="bottom"/>
            <w:hideMark/>
          </w:tcPr>
          <w:p w:rsidR="00CB503C" w:rsidRPr="007C6FF4" w:rsidRDefault="00CB503C" w:rsidP="00AE12A8">
            <w:pPr>
              <w:jc w:val="right"/>
              <w:rPr>
                <w:b/>
                <w:bCs/>
                <w:i/>
                <w:iCs/>
              </w:rPr>
            </w:pPr>
            <w:r>
              <w:rPr>
                <w:b/>
                <w:bCs/>
                <w:iCs/>
              </w:rPr>
              <w:t>21,6</w:t>
            </w:r>
          </w:p>
        </w:tc>
        <w:tc>
          <w:tcPr>
            <w:tcW w:w="1255" w:type="dxa"/>
            <w:tcBorders>
              <w:top w:val="nil"/>
              <w:left w:val="nil"/>
              <w:bottom w:val="single" w:sz="4" w:space="0" w:color="auto"/>
              <w:right w:val="single" w:sz="4" w:space="0" w:color="auto"/>
            </w:tcBorders>
            <w:shd w:val="clear" w:color="auto" w:fill="auto"/>
            <w:noWrap/>
            <w:vAlign w:val="bottom"/>
            <w:hideMark/>
          </w:tcPr>
          <w:p w:rsidR="00CB503C" w:rsidRPr="007C6FF4" w:rsidRDefault="00CB503C" w:rsidP="00AE12A8">
            <w:pPr>
              <w:jc w:val="right"/>
              <w:rPr>
                <w:b/>
                <w:bCs/>
              </w:rPr>
            </w:pPr>
            <w:r>
              <w:rPr>
                <w:b/>
                <w:bCs/>
              </w:rPr>
              <w:t>23,0</w:t>
            </w:r>
          </w:p>
        </w:tc>
        <w:tc>
          <w:tcPr>
            <w:tcW w:w="1277" w:type="dxa"/>
            <w:tcBorders>
              <w:top w:val="nil"/>
              <w:left w:val="nil"/>
              <w:bottom w:val="single" w:sz="4" w:space="0" w:color="auto"/>
              <w:right w:val="single" w:sz="4" w:space="0" w:color="auto"/>
            </w:tcBorders>
            <w:shd w:val="clear" w:color="auto" w:fill="auto"/>
            <w:noWrap/>
            <w:vAlign w:val="bottom"/>
            <w:hideMark/>
          </w:tcPr>
          <w:p w:rsidR="00CB503C" w:rsidRPr="007C6FF4" w:rsidRDefault="00CB503C" w:rsidP="00AE12A8">
            <w:pPr>
              <w:jc w:val="right"/>
              <w:rPr>
                <w:b/>
                <w:bCs/>
              </w:rPr>
            </w:pPr>
            <w:r w:rsidRPr="007C6FF4">
              <w:rPr>
                <w:b/>
                <w:bCs/>
              </w:rPr>
              <w:t>100,0</w:t>
            </w:r>
          </w:p>
        </w:tc>
      </w:tr>
      <w:tr w:rsidR="00CB503C" w:rsidRPr="007C6FF4" w:rsidTr="00AE12A8">
        <w:trPr>
          <w:trHeight w:val="825"/>
        </w:trPr>
        <w:tc>
          <w:tcPr>
            <w:tcW w:w="4660" w:type="dxa"/>
            <w:tcBorders>
              <w:top w:val="nil"/>
              <w:left w:val="single" w:sz="4" w:space="0" w:color="auto"/>
              <w:bottom w:val="single" w:sz="4" w:space="0" w:color="auto"/>
              <w:right w:val="single" w:sz="4" w:space="0" w:color="auto"/>
            </w:tcBorders>
            <w:shd w:val="clear" w:color="auto" w:fill="auto"/>
            <w:hideMark/>
          </w:tcPr>
          <w:p w:rsidR="00CB503C" w:rsidRPr="007C6FF4" w:rsidRDefault="00CB503C" w:rsidP="00AE12A8">
            <w:r w:rsidRPr="007C6FF4">
              <w:lastRenderedPageBreak/>
              <w:t>Субвенции бюджетам на осуществление первичного воинского учета на территориях, где отсутствуют военные комиссариаты</w:t>
            </w:r>
          </w:p>
        </w:tc>
        <w:tc>
          <w:tcPr>
            <w:tcW w:w="2820" w:type="dxa"/>
            <w:tcBorders>
              <w:top w:val="nil"/>
              <w:left w:val="nil"/>
              <w:bottom w:val="single" w:sz="4" w:space="0" w:color="auto"/>
              <w:right w:val="single" w:sz="4" w:space="0" w:color="auto"/>
            </w:tcBorders>
            <w:shd w:val="clear" w:color="auto" w:fill="auto"/>
            <w:noWrap/>
            <w:vAlign w:val="bottom"/>
            <w:hideMark/>
          </w:tcPr>
          <w:p w:rsidR="00CB503C" w:rsidRPr="007C6FF4" w:rsidRDefault="00CB503C" w:rsidP="00AE12A8">
            <w:r w:rsidRPr="007C6FF4">
              <w:t>000 2 02 35118 00 0000 150</w:t>
            </w:r>
          </w:p>
        </w:tc>
        <w:tc>
          <w:tcPr>
            <w:tcW w:w="1388" w:type="dxa"/>
            <w:tcBorders>
              <w:top w:val="nil"/>
              <w:left w:val="nil"/>
              <w:bottom w:val="single" w:sz="4" w:space="0" w:color="auto"/>
              <w:right w:val="single" w:sz="4" w:space="0" w:color="auto"/>
            </w:tcBorders>
            <w:shd w:val="clear" w:color="auto" w:fill="auto"/>
            <w:noWrap/>
            <w:vAlign w:val="bottom"/>
            <w:hideMark/>
          </w:tcPr>
          <w:p w:rsidR="00CB503C" w:rsidRPr="007C6FF4" w:rsidRDefault="00CB503C" w:rsidP="00AE12A8">
            <w:pPr>
              <w:jc w:val="right"/>
            </w:pPr>
            <w:r>
              <w:t>94,0</w:t>
            </w:r>
          </w:p>
        </w:tc>
        <w:tc>
          <w:tcPr>
            <w:tcW w:w="1501" w:type="dxa"/>
            <w:tcBorders>
              <w:top w:val="nil"/>
              <w:left w:val="nil"/>
              <w:bottom w:val="single" w:sz="4" w:space="0" w:color="auto"/>
              <w:right w:val="single" w:sz="4" w:space="0" w:color="auto"/>
            </w:tcBorders>
            <w:shd w:val="clear" w:color="auto" w:fill="auto"/>
            <w:noWrap/>
            <w:vAlign w:val="bottom"/>
            <w:hideMark/>
          </w:tcPr>
          <w:p w:rsidR="00CB503C" w:rsidRPr="007C6FF4" w:rsidRDefault="00CB503C" w:rsidP="00AE12A8">
            <w:pPr>
              <w:jc w:val="right"/>
            </w:pPr>
            <w:r>
              <w:t>21,6</w:t>
            </w:r>
          </w:p>
        </w:tc>
        <w:tc>
          <w:tcPr>
            <w:tcW w:w="1213" w:type="dxa"/>
            <w:tcBorders>
              <w:top w:val="nil"/>
              <w:left w:val="nil"/>
              <w:bottom w:val="single" w:sz="4" w:space="0" w:color="auto"/>
              <w:right w:val="single" w:sz="4" w:space="0" w:color="auto"/>
            </w:tcBorders>
            <w:shd w:val="clear" w:color="auto" w:fill="auto"/>
            <w:noWrap/>
            <w:vAlign w:val="bottom"/>
            <w:hideMark/>
          </w:tcPr>
          <w:p w:rsidR="00CB503C" w:rsidRPr="007C6FF4" w:rsidRDefault="00CB503C" w:rsidP="00AE12A8">
            <w:pPr>
              <w:jc w:val="right"/>
            </w:pPr>
            <w:r>
              <w:t>21,6</w:t>
            </w:r>
          </w:p>
        </w:tc>
        <w:tc>
          <w:tcPr>
            <w:tcW w:w="1255" w:type="dxa"/>
            <w:tcBorders>
              <w:top w:val="nil"/>
              <w:left w:val="nil"/>
              <w:bottom w:val="single" w:sz="4" w:space="0" w:color="auto"/>
              <w:right w:val="single" w:sz="4" w:space="0" w:color="auto"/>
            </w:tcBorders>
            <w:shd w:val="clear" w:color="auto" w:fill="auto"/>
            <w:noWrap/>
            <w:vAlign w:val="bottom"/>
            <w:hideMark/>
          </w:tcPr>
          <w:p w:rsidR="00CB503C" w:rsidRPr="007C6FF4" w:rsidRDefault="00CB503C" w:rsidP="00AE12A8">
            <w:pPr>
              <w:jc w:val="right"/>
              <w:rPr>
                <w:b/>
                <w:bCs/>
              </w:rPr>
            </w:pPr>
            <w:r>
              <w:rPr>
                <w:b/>
                <w:bCs/>
              </w:rPr>
              <w:t>23,0</w:t>
            </w:r>
          </w:p>
        </w:tc>
        <w:tc>
          <w:tcPr>
            <w:tcW w:w="1277" w:type="dxa"/>
            <w:tcBorders>
              <w:top w:val="nil"/>
              <w:left w:val="nil"/>
              <w:bottom w:val="single" w:sz="4" w:space="0" w:color="auto"/>
              <w:right w:val="single" w:sz="4" w:space="0" w:color="auto"/>
            </w:tcBorders>
            <w:shd w:val="clear" w:color="auto" w:fill="auto"/>
            <w:noWrap/>
            <w:vAlign w:val="bottom"/>
            <w:hideMark/>
          </w:tcPr>
          <w:p w:rsidR="00CB503C" w:rsidRPr="007C6FF4" w:rsidRDefault="00CB503C" w:rsidP="00AE12A8">
            <w:pPr>
              <w:jc w:val="right"/>
              <w:rPr>
                <w:b/>
                <w:bCs/>
              </w:rPr>
            </w:pPr>
            <w:r w:rsidRPr="007C6FF4">
              <w:rPr>
                <w:b/>
                <w:bCs/>
              </w:rPr>
              <w:t>100,0</w:t>
            </w:r>
          </w:p>
        </w:tc>
      </w:tr>
      <w:tr w:rsidR="00CB503C" w:rsidRPr="007C6FF4" w:rsidTr="00AE12A8">
        <w:trPr>
          <w:trHeight w:val="1095"/>
        </w:trPr>
        <w:tc>
          <w:tcPr>
            <w:tcW w:w="4660" w:type="dxa"/>
            <w:tcBorders>
              <w:top w:val="nil"/>
              <w:left w:val="single" w:sz="4" w:space="0" w:color="auto"/>
              <w:bottom w:val="single" w:sz="4" w:space="0" w:color="auto"/>
              <w:right w:val="single" w:sz="4" w:space="0" w:color="auto"/>
            </w:tcBorders>
            <w:shd w:val="clear" w:color="auto" w:fill="auto"/>
            <w:hideMark/>
          </w:tcPr>
          <w:p w:rsidR="00CB503C" w:rsidRPr="007C6FF4" w:rsidRDefault="00CB503C" w:rsidP="00AE12A8">
            <w:r w:rsidRPr="007C6FF4">
              <w:t xml:space="preserve">Субвенции бюджетам </w:t>
            </w:r>
            <w:r>
              <w:t>сельских</w:t>
            </w:r>
            <w:r w:rsidRPr="007C6FF4">
              <w:t xml:space="preserve"> поселений на осуществление первичного воинского учета на территориях, где отсутствуют военные комиссариаты</w:t>
            </w:r>
          </w:p>
        </w:tc>
        <w:tc>
          <w:tcPr>
            <w:tcW w:w="2820" w:type="dxa"/>
            <w:tcBorders>
              <w:top w:val="nil"/>
              <w:left w:val="nil"/>
              <w:bottom w:val="single" w:sz="4" w:space="0" w:color="auto"/>
              <w:right w:val="single" w:sz="4" w:space="0" w:color="auto"/>
            </w:tcBorders>
            <w:shd w:val="clear" w:color="auto" w:fill="auto"/>
            <w:noWrap/>
            <w:vAlign w:val="bottom"/>
            <w:hideMark/>
          </w:tcPr>
          <w:p w:rsidR="00CB503C" w:rsidRPr="007C6FF4" w:rsidRDefault="00CB503C" w:rsidP="00AE12A8">
            <w:r w:rsidRPr="007C6FF4">
              <w:t>000 2 02 35118 1</w:t>
            </w:r>
            <w:r>
              <w:t>0</w:t>
            </w:r>
            <w:r w:rsidRPr="007C6FF4">
              <w:t xml:space="preserve"> 0000 150</w:t>
            </w:r>
          </w:p>
        </w:tc>
        <w:tc>
          <w:tcPr>
            <w:tcW w:w="1388" w:type="dxa"/>
            <w:tcBorders>
              <w:top w:val="nil"/>
              <w:left w:val="nil"/>
              <w:bottom w:val="single" w:sz="4" w:space="0" w:color="auto"/>
              <w:right w:val="single" w:sz="4" w:space="0" w:color="auto"/>
            </w:tcBorders>
            <w:shd w:val="clear" w:color="auto" w:fill="auto"/>
            <w:noWrap/>
            <w:vAlign w:val="bottom"/>
            <w:hideMark/>
          </w:tcPr>
          <w:p w:rsidR="00CB503C" w:rsidRPr="007C6FF4" w:rsidRDefault="00CB503C" w:rsidP="00AE12A8">
            <w:pPr>
              <w:jc w:val="right"/>
            </w:pPr>
            <w:r>
              <w:t>94,0</w:t>
            </w:r>
          </w:p>
        </w:tc>
        <w:tc>
          <w:tcPr>
            <w:tcW w:w="1501" w:type="dxa"/>
            <w:tcBorders>
              <w:top w:val="nil"/>
              <w:left w:val="nil"/>
              <w:bottom w:val="single" w:sz="4" w:space="0" w:color="auto"/>
              <w:right w:val="single" w:sz="4" w:space="0" w:color="auto"/>
            </w:tcBorders>
            <w:shd w:val="clear" w:color="auto" w:fill="auto"/>
            <w:noWrap/>
            <w:vAlign w:val="bottom"/>
            <w:hideMark/>
          </w:tcPr>
          <w:p w:rsidR="00CB503C" w:rsidRPr="007C6FF4" w:rsidRDefault="00CB503C" w:rsidP="00AE12A8">
            <w:pPr>
              <w:jc w:val="right"/>
            </w:pPr>
            <w:r>
              <w:t>21,6</w:t>
            </w:r>
          </w:p>
        </w:tc>
        <w:tc>
          <w:tcPr>
            <w:tcW w:w="1213" w:type="dxa"/>
            <w:tcBorders>
              <w:top w:val="nil"/>
              <w:left w:val="nil"/>
              <w:bottom w:val="single" w:sz="4" w:space="0" w:color="auto"/>
              <w:right w:val="single" w:sz="4" w:space="0" w:color="auto"/>
            </w:tcBorders>
            <w:shd w:val="clear" w:color="auto" w:fill="auto"/>
            <w:noWrap/>
            <w:vAlign w:val="bottom"/>
            <w:hideMark/>
          </w:tcPr>
          <w:p w:rsidR="00CB503C" w:rsidRPr="007C6FF4" w:rsidRDefault="00CB503C" w:rsidP="00AE12A8">
            <w:pPr>
              <w:jc w:val="right"/>
            </w:pPr>
            <w:r>
              <w:t>21,6</w:t>
            </w:r>
          </w:p>
        </w:tc>
        <w:tc>
          <w:tcPr>
            <w:tcW w:w="1255" w:type="dxa"/>
            <w:tcBorders>
              <w:top w:val="nil"/>
              <w:left w:val="nil"/>
              <w:bottom w:val="single" w:sz="4" w:space="0" w:color="auto"/>
              <w:right w:val="single" w:sz="4" w:space="0" w:color="auto"/>
            </w:tcBorders>
            <w:shd w:val="clear" w:color="auto" w:fill="auto"/>
            <w:noWrap/>
            <w:vAlign w:val="bottom"/>
            <w:hideMark/>
          </w:tcPr>
          <w:p w:rsidR="00CB503C" w:rsidRPr="007C6FF4" w:rsidRDefault="00CB503C" w:rsidP="00AE12A8">
            <w:pPr>
              <w:jc w:val="right"/>
              <w:rPr>
                <w:b/>
                <w:bCs/>
              </w:rPr>
            </w:pPr>
            <w:r>
              <w:rPr>
                <w:b/>
                <w:bCs/>
              </w:rPr>
              <w:t>23,0</w:t>
            </w:r>
          </w:p>
        </w:tc>
        <w:tc>
          <w:tcPr>
            <w:tcW w:w="1277" w:type="dxa"/>
            <w:tcBorders>
              <w:top w:val="nil"/>
              <w:left w:val="nil"/>
              <w:bottom w:val="single" w:sz="4" w:space="0" w:color="auto"/>
              <w:right w:val="single" w:sz="4" w:space="0" w:color="auto"/>
            </w:tcBorders>
            <w:shd w:val="clear" w:color="auto" w:fill="auto"/>
            <w:noWrap/>
            <w:vAlign w:val="bottom"/>
            <w:hideMark/>
          </w:tcPr>
          <w:p w:rsidR="00CB503C" w:rsidRPr="007C6FF4" w:rsidRDefault="00CB503C" w:rsidP="00AE12A8">
            <w:pPr>
              <w:jc w:val="right"/>
              <w:rPr>
                <w:b/>
                <w:bCs/>
              </w:rPr>
            </w:pPr>
            <w:r w:rsidRPr="007C6FF4">
              <w:rPr>
                <w:b/>
                <w:bCs/>
              </w:rPr>
              <w:t>100,0</w:t>
            </w:r>
          </w:p>
        </w:tc>
      </w:tr>
      <w:tr w:rsidR="00CB503C" w:rsidRPr="007C6FF4" w:rsidTr="00AE12A8">
        <w:trPr>
          <w:trHeight w:val="465"/>
        </w:trPr>
        <w:tc>
          <w:tcPr>
            <w:tcW w:w="4660" w:type="dxa"/>
            <w:tcBorders>
              <w:top w:val="nil"/>
              <w:left w:val="single" w:sz="4" w:space="0" w:color="auto"/>
              <w:bottom w:val="single" w:sz="4" w:space="0" w:color="auto"/>
              <w:right w:val="single" w:sz="4" w:space="0" w:color="auto"/>
            </w:tcBorders>
            <w:shd w:val="clear" w:color="000000" w:fill="FFFFCC"/>
            <w:hideMark/>
          </w:tcPr>
          <w:p w:rsidR="00CB503C" w:rsidRPr="007C6FF4" w:rsidRDefault="00CB503C" w:rsidP="00AE12A8">
            <w:pPr>
              <w:rPr>
                <w:b/>
                <w:bCs/>
                <w:i/>
                <w:iCs/>
              </w:rPr>
            </w:pPr>
            <w:r w:rsidRPr="007C6FF4">
              <w:rPr>
                <w:b/>
                <w:bCs/>
                <w:iCs/>
              </w:rPr>
              <w:t>ПРОЧИЕ БЕЗВОЗМЕЗДНЫЕ ПОСТУПЛЕНИЯ</w:t>
            </w:r>
          </w:p>
        </w:tc>
        <w:tc>
          <w:tcPr>
            <w:tcW w:w="2820" w:type="dxa"/>
            <w:tcBorders>
              <w:top w:val="nil"/>
              <w:left w:val="nil"/>
              <w:bottom w:val="single" w:sz="4" w:space="0" w:color="auto"/>
              <w:right w:val="single" w:sz="4" w:space="0" w:color="auto"/>
            </w:tcBorders>
            <w:shd w:val="clear" w:color="000000" w:fill="FFFFCC"/>
            <w:noWrap/>
            <w:vAlign w:val="bottom"/>
            <w:hideMark/>
          </w:tcPr>
          <w:p w:rsidR="00CB503C" w:rsidRPr="007C6FF4" w:rsidRDefault="00CB503C" w:rsidP="00AE12A8">
            <w:pPr>
              <w:rPr>
                <w:b/>
                <w:bCs/>
                <w:i/>
                <w:iCs/>
              </w:rPr>
            </w:pPr>
            <w:r w:rsidRPr="007C6FF4">
              <w:rPr>
                <w:b/>
                <w:bCs/>
                <w:iCs/>
              </w:rPr>
              <w:t>000 2 07 00000 00 0000 000</w:t>
            </w:r>
          </w:p>
        </w:tc>
        <w:tc>
          <w:tcPr>
            <w:tcW w:w="1388" w:type="dxa"/>
            <w:tcBorders>
              <w:top w:val="nil"/>
              <w:left w:val="nil"/>
              <w:bottom w:val="single" w:sz="4" w:space="0" w:color="auto"/>
              <w:right w:val="single" w:sz="4" w:space="0" w:color="auto"/>
            </w:tcBorders>
            <w:shd w:val="clear" w:color="000000" w:fill="FFFFCC"/>
            <w:noWrap/>
            <w:vAlign w:val="bottom"/>
            <w:hideMark/>
          </w:tcPr>
          <w:p w:rsidR="00CB503C" w:rsidRPr="007C6FF4" w:rsidRDefault="00CB503C" w:rsidP="00AE12A8">
            <w:pPr>
              <w:jc w:val="right"/>
              <w:rPr>
                <w:b/>
                <w:bCs/>
                <w:i/>
                <w:iCs/>
              </w:rPr>
            </w:pPr>
            <w:r>
              <w:rPr>
                <w:b/>
                <w:bCs/>
                <w:iCs/>
              </w:rPr>
              <w:t>72,0</w:t>
            </w:r>
          </w:p>
        </w:tc>
        <w:tc>
          <w:tcPr>
            <w:tcW w:w="1501" w:type="dxa"/>
            <w:tcBorders>
              <w:top w:val="nil"/>
              <w:left w:val="nil"/>
              <w:bottom w:val="single" w:sz="4" w:space="0" w:color="auto"/>
              <w:right w:val="single" w:sz="4" w:space="0" w:color="auto"/>
            </w:tcBorders>
            <w:shd w:val="clear" w:color="000000" w:fill="FFFFCC"/>
            <w:noWrap/>
            <w:vAlign w:val="bottom"/>
            <w:hideMark/>
          </w:tcPr>
          <w:p w:rsidR="00CB503C" w:rsidRPr="007C6FF4" w:rsidRDefault="00CB503C" w:rsidP="00AE12A8">
            <w:pPr>
              <w:jc w:val="right"/>
              <w:rPr>
                <w:b/>
                <w:bCs/>
                <w:i/>
                <w:iCs/>
              </w:rPr>
            </w:pPr>
            <w:r w:rsidRPr="007C6FF4">
              <w:rPr>
                <w:b/>
                <w:bCs/>
                <w:iCs/>
              </w:rPr>
              <w:t>0,000</w:t>
            </w:r>
          </w:p>
        </w:tc>
        <w:tc>
          <w:tcPr>
            <w:tcW w:w="1213" w:type="dxa"/>
            <w:tcBorders>
              <w:top w:val="nil"/>
              <w:left w:val="nil"/>
              <w:bottom w:val="single" w:sz="4" w:space="0" w:color="auto"/>
              <w:right w:val="single" w:sz="4" w:space="0" w:color="auto"/>
            </w:tcBorders>
            <w:shd w:val="clear" w:color="000000" w:fill="FFFFCC"/>
            <w:noWrap/>
            <w:vAlign w:val="bottom"/>
            <w:hideMark/>
          </w:tcPr>
          <w:p w:rsidR="00CB503C" w:rsidRPr="007C6FF4" w:rsidRDefault="00CB503C" w:rsidP="00AE12A8">
            <w:pPr>
              <w:jc w:val="right"/>
              <w:rPr>
                <w:b/>
                <w:bCs/>
                <w:i/>
                <w:iCs/>
              </w:rPr>
            </w:pPr>
            <w:r w:rsidRPr="007C6FF4">
              <w:rPr>
                <w:b/>
                <w:bCs/>
                <w:iCs/>
              </w:rPr>
              <w:t>0,000</w:t>
            </w:r>
          </w:p>
        </w:tc>
        <w:tc>
          <w:tcPr>
            <w:tcW w:w="1255" w:type="dxa"/>
            <w:tcBorders>
              <w:top w:val="nil"/>
              <w:left w:val="nil"/>
              <w:bottom w:val="single" w:sz="4" w:space="0" w:color="auto"/>
              <w:right w:val="single" w:sz="4" w:space="0" w:color="auto"/>
            </w:tcBorders>
            <w:shd w:val="clear" w:color="auto" w:fill="auto"/>
            <w:noWrap/>
            <w:vAlign w:val="bottom"/>
            <w:hideMark/>
          </w:tcPr>
          <w:p w:rsidR="00CB503C" w:rsidRPr="007C6FF4" w:rsidRDefault="00CB503C" w:rsidP="00AE12A8">
            <w:pPr>
              <w:jc w:val="center"/>
              <w:rPr>
                <w:b/>
                <w:bCs/>
              </w:rPr>
            </w:pPr>
          </w:p>
        </w:tc>
        <w:tc>
          <w:tcPr>
            <w:tcW w:w="1277" w:type="dxa"/>
            <w:tcBorders>
              <w:top w:val="nil"/>
              <w:left w:val="nil"/>
              <w:bottom w:val="single" w:sz="4" w:space="0" w:color="auto"/>
              <w:right w:val="single" w:sz="4" w:space="0" w:color="auto"/>
            </w:tcBorders>
            <w:shd w:val="clear" w:color="auto" w:fill="auto"/>
            <w:noWrap/>
            <w:vAlign w:val="bottom"/>
            <w:hideMark/>
          </w:tcPr>
          <w:p w:rsidR="00CB503C" w:rsidRPr="007C6FF4" w:rsidRDefault="00CB503C" w:rsidP="00AE12A8">
            <w:pPr>
              <w:jc w:val="center"/>
              <w:rPr>
                <w:b/>
                <w:bCs/>
              </w:rPr>
            </w:pPr>
          </w:p>
        </w:tc>
      </w:tr>
      <w:tr w:rsidR="00CB503C" w:rsidRPr="007C6FF4" w:rsidTr="00AE12A8">
        <w:trPr>
          <w:trHeight w:val="570"/>
        </w:trPr>
        <w:tc>
          <w:tcPr>
            <w:tcW w:w="4660" w:type="dxa"/>
            <w:tcBorders>
              <w:top w:val="nil"/>
              <w:left w:val="single" w:sz="4" w:space="0" w:color="auto"/>
              <w:bottom w:val="single" w:sz="4" w:space="0" w:color="auto"/>
              <w:right w:val="single" w:sz="4" w:space="0" w:color="auto"/>
            </w:tcBorders>
            <w:shd w:val="clear" w:color="auto" w:fill="auto"/>
            <w:hideMark/>
          </w:tcPr>
          <w:p w:rsidR="00CB503C" w:rsidRPr="007C6FF4" w:rsidRDefault="00CB503C" w:rsidP="00AE12A8">
            <w:r w:rsidRPr="007C6FF4">
              <w:t>Прочие безвозмездные поступления в бюджеты поселений</w:t>
            </w:r>
          </w:p>
        </w:tc>
        <w:tc>
          <w:tcPr>
            <w:tcW w:w="2820" w:type="dxa"/>
            <w:tcBorders>
              <w:top w:val="nil"/>
              <w:left w:val="nil"/>
              <w:bottom w:val="single" w:sz="4" w:space="0" w:color="auto"/>
              <w:right w:val="single" w:sz="4" w:space="0" w:color="auto"/>
            </w:tcBorders>
            <w:shd w:val="clear" w:color="auto" w:fill="auto"/>
            <w:noWrap/>
            <w:vAlign w:val="bottom"/>
            <w:hideMark/>
          </w:tcPr>
          <w:p w:rsidR="00CB503C" w:rsidRPr="007C6FF4" w:rsidRDefault="00CB503C" w:rsidP="00AE12A8">
            <w:r w:rsidRPr="007C6FF4">
              <w:t>000 2 07 05000 10 0000 180</w:t>
            </w:r>
          </w:p>
        </w:tc>
        <w:tc>
          <w:tcPr>
            <w:tcW w:w="1388" w:type="dxa"/>
            <w:tcBorders>
              <w:top w:val="nil"/>
              <w:left w:val="nil"/>
              <w:bottom w:val="single" w:sz="4" w:space="0" w:color="auto"/>
              <w:right w:val="single" w:sz="4" w:space="0" w:color="auto"/>
            </w:tcBorders>
            <w:shd w:val="clear" w:color="auto" w:fill="auto"/>
            <w:noWrap/>
            <w:vAlign w:val="bottom"/>
            <w:hideMark/>
          </w:tcPr>
          <w:p w:rsidR="00CB503C" w:rsidRPr="00D41A10" w:rsidRDefault="00CB503C" w:rsidP="00AE12A8">
            <w:pPr>
              <w:jc w:val="right"/>
            </w:pPr>
            <w:r w:rsidRPr="007C6FF4">
              <w:t> </w:t>
            </w:r>
            <w:r w:rsidRPr="00D41A10">
              <w:t>72,0</w:t>
            </w:r>
          </w:p>
        </w:tc>
        <w:tc>
          <w:tcPr>
            <w:tcW w:w="1501" w:type="dxa"/>
            <w:tcBorders>
              <w:top w:val="nil"/>
              <w:left w:val="nil"/>
              <w:bottom w:val="single" w:sz="4" w:space="0" w:color="auto"/>
              <w:right w:val="single" w:sz="4" w:space="0" w:color="auto"/>
            </w:tcBorders>
            <w:shd w:val="clear" w:color="auto" w:fill="auto"/>
            <w:noWrap/>
            <w:vAlign w:val="bottom"/>
            <w:hideMark/>
          </w:tcPr>
          <w:p w:rsidR="00CB503C" w:rsidRPr="007C6FF4" w:rsidRDefault="00CB503C" w:rsidP="00AE12A8">
            <w:r w:rsidRPr="007C6FF4">
              <w:t> </w:t>
            </w:r>
          </w:p>
        </w:tc>
        <w:tc>
          <w:tcPr>
            <w:tcW w:w="1213" w:type="dxa"/>
            <w:tcBorders>
              <w:top w:val="nil"/>
              <w:left w:val="nil"/>
              <w:bottom w:val="single" w:sz="4" w:space="0" w:color="auto"/>
              <w:right w:val="single" w:sz="4" w:space="0" w:color="auto"/>
            </w:tcBorders>
            <w:shd w:val="clear" w:color="auto" w:fill="auto"/>
            <w:noWrap/>
            <w:vAlign w:val="bottom"/>
            <w:hideMark/>
          </w:tcPr>
          <w:p w:rsidR="00CB503C" w:rsidRPr="007C6FF4" w:rsidRDefault="00CB503C" w:rsidP="00AE12A8">
            <w:r w:rsidRPr="007C6FF4">
              <w:t> </w:t>
            </w:r>
          </w:p>
        </w:tc>
        <w:tc>
          <w:tcPr>
            <w:tcW w:w="1255" w:type="dxa"/>
            <w:tcBorders>
              <w:top w:val="nil"/>
              <w:left w:val="nil"/>
              <w:bottom w:val="single" w:sz="4" w:space="0" w:color="auto"/>
              <w:right w:val="single" w:sz="4" w:space="0" w:color="auto"/>
            </w:tcBorders>
            <w:shd w:val="clear" w:color="auto" w:fill="auto"/>
            <w:noWrap/>
            <w:vAlign w:val="bottom"/>
            <w:hideMark/>
          </w:tcPr>
          <w:p w:rsidR="00CB503C" w:rsidRPr="007C6FF4" w:rsidRDefault="00CB503C" w:rsidP="00AE12A8">
            <w:pPr>
              <w:jc w:val="center"/>
              <w:rPr>
                <w:b/>
                <w:bCs/>
              </w:rPr>
            </w:pPr>
          </w:p>
        </w:tc>
        <w:tc>
          <w:tcPr>
            <w:tcW w:w="1277" w:type="dxa"/>
            <w:tcBorders>
              <w:top w:val="nil"/>
              <w:left w:val="nil"/>
              <w:bottom w:val="single" w:sz="4" w:space="0" w:color="auto"/>
              <w:right w:val="single" w:sz="4" w:space="0" w:color="auto"/>
            </w:tcBorders>
            <w:shd w:val="clear" w:color="auto" w:fill="auto"/>
            <w:noWrap/>
            <w:vAlign w:val="bottom"/>
            <w:hideMark/>
          </w:tcPr>
          <w:p w:rsidR="00CB503C" w:rsidRPr="007C6FF4" w:rsidRDefault="00CB503C" w:rsidP="00AE12A8">
            <w:pPr>
              <w:jc w:val="center"/>
              <w:rPr>
                <w:b/>
                <w:bCs/>
              </w:rPr>
            </w:pPr>
          </w:p>
        </w:tc>
      </w:tr>
      <w:tr w:rsidR="00CB503C" w:rsidRPr="007C6FF4" w:rsidTr="00AE12A8">
        <w:trPr>
          <w:trHeight w:val="585"/>
        </w:trPr>
        <w:tc>
          <w:tcPr>
            <w:tcW w:w="4660" w:type="dxa"/>
            <w:tcBorders>
              <w:top w:val="nil"/>
              <w:left w:val="single" w:sz="4" w:space="0" w:color="auto"/>
              <w:bottom w:val="single" w:sz="4" w:space="0" w:color="auto"/>
              <w:right w:val="single" w:sz="8" w:space="0" w:color="auto"/>
            </w:tcBorders>
            <w:shd w:val="clear" w:color="auto" w:fill="auto"/>
            <w:hideMark/>
          </w:tcPr>
          <w:p w:rsidR="00CB503C" w:rsidRPr="007C6FF4" w:rsidRDefault="00CB503C" w:rsidP="00AE12A8">
            <w:r w:rsidRPr="007C6FF4">
              <w:t xml:space="preserve">Прочие безвозмездные поступления в бюджеты </w:t>
            </w:r>
            <w:r>
              <w:t>сельских</w:t>
            </w:r>
            <w:r w:rsidRPr="007C6FF4">
              <w:t xml:space="preserve"> поселений</w:t>
            </w:r>
          </w:p>
        </w:tc>
        <w:tc>
          <w:tcPr>
            <w:tcW w:w="2820" w:type="dxa"/>
            <w:tcBorders>
              <w:top w:val="nil"/>
              <w:left w:val="single" w:sz="4" w:space="0" w:color="auto"/>
              <w:bottom w:val="single" w:sz="4" w:space="0" w:color="auto"/>
              <w:right w:val="single" w:sz="4" w:space="0" w:color="auto"/>
            </w:tcBorders>
            <w:shd w:val="clear" w:color="auto" w:fill="auto"/>
            <w:noWrap/>
            <w:vAlign w:val="bottom"/>
            <w:hideMark/>
          </w:tcPr>
          <w:p w:rsidR="00CB503C" w:rsidRPr="007C6FF4" w:rsidRDefault="00CB503C" w:rsidP="00AE12A8">
            <w:r w:rsidRPr="007C6FF4">
              <w:t>000 2 07 05030 1</w:t>
            </w:r>
            <w:r>
              <w:t>0</w:t>
            </w:r>
            <w:r w:rsidRPr="007C6FF4">
              <w:t xml:space="preserve"> 0000 180</w:t>
            </w:r>
          </w:p>
        </w:tc>
        <w:tc>
          <w:tcPr>
            <w:tcW w:w="1388" w:type="dxa"/>
            <w:tcBorders>
              <w:top w:val="nil"/>
              <w:left w:val="nil"/>
              <w:bottom w:val="single" w:sz="4" w:space="0" w:color="auto"/>
              <w:right w:val="single" w:sz="4" w:space="0" w:color="auto"/>
            </w:tcBorders>
            <w:shd w:val="clear" w:color="auto" w:fill="auto"/>
            <w:noWrap/>
            <w:vAlign w:val="bottom"/>
            <w:hideMark/>
          </w:tcPr>
          <w:p w:rsidR="00CB503C" w:rsidRPr="007C6FF4" w:rsidRDefault="00CB503C" w:rsidP="00AE12A8">
            <w:pPr>
              <w:jc w:val="right"/>
            </w:pPr>
            <w:r w:rsidRPr="007C6FF4">
              <w:t> </w:t>
            </w:r>
            <w:r>
              <w:t>72,0</w:t>
            </w:r>
          </w:p>
        </w:tc>
        <w:tc>
          <w:tcPr>
            <w:tcW w:w="1501" w:type="dxa"/>
            <w:tcBorders>
              <w:top w:val="nil"/>
              <w:left w:val="nil"/>
              <w:bottom w:val="single" w:sz="4" w:space="0" w:color="auto"/>
              <w:right w:val="single" w:sz="4" w:space="0" w:color="auto"/>
            </w:tcBorders>
            <w:shd w:val="clear" w:color="auto" w:fill="auto"/>
            <w:noWrap/>
            <w:vAlign w:val="bottom"/>
            <w:hideMark/>
          </w:tcPr>
          <w:p w:rsidR="00CB503C" w:rsidRPr="007C6FF4" w:rsidRDefault="00CB503C" w:rsidP="00AE12A8">
            <w:r w:rsidRPr="007C6FF4">
              <w:t> </w:t>
            </w:r>
          </w:p>
        </w:tc>
        <w:tc>
          <w:tcPr>
            <w:tcW w:w="1213" w:type="dxa"/>
            <w:tcBorders>
              <w:top w:val="nil"/>
              <w:left w:val="nil"/>
              <w:bottom w:val="single" w:sz="4" w:space="0" w:color="auto"/>
              <w:right w:val="single" w:sz="4" w:space="0" w:color="auto"/>
            </w:tcBorders>
            <w:shd w:val="clear" w:color="auto" w:fill="auto"/>
            <w:noWrap/>
            <w:vAlign w:val="bottom"/>
            <w:hideMark/>
          </w:tcPr>
          <w:p w:rsidR="00CB503C" w:rsidRPr="007C6FF4" w:rsidRDefault="00CB503C" w:rsidP="00AE12A8">
            <w:r w:rsidRPr="007C6FF4">
              <w:t> </w:t>
            </w:r>
          </w:p>
        </w:tc>
        <w:tc>
          <w:tcPr>
            <w:tcW w:w="1255" w:type="dxa"/>
            <w:tcBorders>
              <w:top w:val="nil"/>
              <w:left w:val="nil"/>
              <w:bottom w:val="single" w:sz="4" w:space="0" w:color="auto"/>
              <w:right w:val="single" w:sz="4" w:space="0" w:color="auto"/>
            </w:tcBorders>
            <w:shd w:val="clear" w:color="auto" w:fill="auto"/>
            <w:noWrap/>
            <w:vAlign w:val="bottom"/>
            <w:hideMark/>
          </w:tcPr>
          <w:p w:rsidR="00CB503C" w:rsidRPr="007C6FF4" w:rsidRDefault="00CB503C" w:rsidP="00AE12A8">
            <w:pPr>
              <w:jc w:val="center"/>
              <w:rPr>
                <w:b/>
                <w:bCs/>
              </w:rPr>
            </w:pPr>
          </w:p>
        </w:tc>
        <w:tc>
          <w:tcPr>
            <w:tcW w:w="1277" w:type="dxa"/>
            <w:tcBorders>
              <w:top w:val="nil"/>
              <w:left w:val="nil"/>
              <w:bottom w:val="single" w:sz="4" w:space="0" w:color="auto"/>
              <w:right w:val="single" w:sz="4" w:space="0" w:color="auto"/>
            </w:tcBorders>
            <w:shd w:val="clear" w:color="auto" w:fill="auto"/>
            <w:noWrap/>
            <w:vAlign w:val="bottom"/>
            <w:hideMark/>
          </w:tcPr>
          <w:p w:rsidR="00CB503C" w:rsidRPr="007C6FF4" w:rsidRDefault="00CB503C" w:rsidP="00AE12A8">
            <w:pPr>
              <w:jc w:val="center"/>
              <w:rPr>
                <w:b/>
                <w:bCs/>
              </w:rPr>
            </w:pPr>
          </w:p>
        </w:tc>
      </w:tr>
      <w:tr w:rsidR="00CB503C" w:rsidRPr="007C6FF4" w:rsidTr="00AE12A8">
        <w:trPr>
          <w:trHeight w:val="420"/>
        </w:trPr>
        <w:tc>
          <w:tcPr>
            <w:tcW w:w="4660" w:type="dxa"/>
            <w:tcBorders>
              <w:top w:val="single" w:sz="4" w:space="0" w:color="auto"/>
              <w:left w:val="single" w:sz="4" w:space="0" w:color="auto"/>
              <w:bottom w:val="single" w:sz="4" w:space="0" w:color="auto"/>
              <w:right w:val="single" w:sz="4" w:space="0" w:color="auto"/>
            </w:tcBorders>
            <w:shd w:val="clear" w:color="000000" w:fill="CCFFFF"/>
            <w:vAlign w:val="center"/>
            <w:hideMark/>
          </w:tcPr>
          <w:p w:rsidR="00CB503C" w:rsidRPr="007C6FF4" w:rsidRDefault="00CB503C" w:rsidP="00AE12A8">
            <w:pPr>
              <w:rPr>
                <w:b/>
                <w:bCs/>
              </w:rPr>
            </w:pPr>
            <w:r w:rsidRPr="007C6FF4">
              <w:rPr>
                <w:b/>
                <w:bCs/>
              </w:rPr>
              <w:t>Доходы бюджет</w:t>
            </w:r>
            <w:proofErr w:type="gramStart"/>
            <w:r w:rsidRPr="007C6FF4">
              <w:rPr>
                <w:b/>
                <w:bCs/>
              </w:rPr>
              <w:t>а-</w:t>
            </w:r>
            <w:proofErr w:type="gramEnd"/>
            <w:r w:rsidRPr="007C6FF4">
              <w:rPr>
                <w:b/>
                <w:bCs/>
              </w:rPr>
              <w:t xml:space="preserve"> Всего</w:t>
            </w:r>
          </w:p>
        </w:tc>
        <w:tc>
          <w:tcPr>
            <w:tcW w:w="2820" w:type="dxa"/>
            <w:tcBorders>
              <w:top w:val="nil"/>
              <w:left w:val="nil"/>
              <w:bottom w:val="single" w:sz="4" w:space="0" w:color="auto"/>
              <w:right w:val="single" w:sz="4" w:space="0" w:color="auto"/>
            </w:tcBorders>
            <w:shd w:val="clear" w:color="000000" w:fill="CCFFFF"/>
            <w:noWrap/>
            <w:vAlign w:val="center"/>
            <w:hideMark/>
          </w:tcPr>
          <w:p w:rsidR="00CB503C" w:rsidRPr="007C6FF4" w:rsidRDefault="00CB503C" w:rsidP="00AE12A8">
            <w:pPr>
              <w:rPr>
                <w:b/>
                <w:bCs/>
              </w:rPr>
            </w:pPr>
            <w:r w:rsidRPr="007C6FF4">
              <w:rPr>
                <w:b/>
                <w:bCs/>
              </w:rPr>
              <w:t> </w:t>
            </w:r>
          </w:p>
        </w:tc>
        <w:tc>
          <w:tcPr>
            <w:tcW w:w="1388" w:type="dxa"/>
            <w:tcBorders>
              <w:top w:val="nil"/>
              <w:left w:val="nil"/>
              <w:bottom w:val="single" w:sz="4" w:space="0" w:color="auto"/>
              <w:right w:val="single" w:sz="4" w:space="0" w:color="auto"/>
            </w:tcBorders>
            <w:shd w:val="clear" w:color="000000" w:fill="CCFFFF"/>
            <w:noWrap/>
            <w:vAlign w:val="center"/>
            <w:hideMark/>
          </w:tcPr>
          <w:p w:rsidR="00CB503C" w:rsidRPr="007C6FF4" w:rsidRDefault="00CB503C" w:rsidP="00AE12A8">
            <w:pPr>
              <w:jc w:val="right"/>
              <w:rPr>
                <w:b/>
                <w:bCs/>
              </w:rPr>
            </w:pPr>
            <w:r>
              <w:rPr>
                <w:b/>
                <w:bCs/>
              </w:rPr>
              <w:t>4306,704</w:t>
            </w:r>
          </w:p>
        </w:tc>
        <w:tc>
          <w:tcPr>
            <w:tcW w:w="1501" w:type="dxa"/>
            <w:tcBorders>
              <w:top w:val="nil"/>
              <w:left w:val="nil"/>
              <w:bottom w:val="single" w:sz="4" w:space="0" w:color="auto"/>
              <w:right w:val="single" w:sz="4" w:space="0" w:color="auto"/>
            </w:tcBorders>
            <w:shd w:val="clear" w:color="000000" w:fill="CCFFFF"/>
            <w:noWrap/>
            <w:vAlign w:val="center"/>
            <w:hideMark/>
          </w:tcPr>
          <w:p w:rsidR="00CB503C" w:rsidRPr="007C6FF4" w:rsidRDefault="00CB503C" w:rsidP="00AE12A8">
            <w:pPr>
              <w:jc w:val="right"/>
              <w:rPr>
                <w:b/>
                <w:bCs/>
              </w:rPr>
            </w:pPr>
            <w:r>
              <w:rPr>
                <w:b/>
                <w:bCs/>
              </w:rPr>
              <w:t>618,0</w:t>
            </w:r>
          </w:p>
        </w:tc>
        <w:tc>
          <w:tcPr>
            <w:tcW w:w="1213" w:type="dxa"/>
            <w:tcBorders>
              <w:top w:val="nil"/>
              <w:left w:val="nil"/>
              <w:bottom w:val="single" w:sz="4" w:space="0" w:color="auto"/>
              <w:right w:val="single" w:sz="4" w:space="0" w:color="auto"/>
            </w:tcBorders>
            <w:shd w:val="clear" w:color="000000" w:fill="CCFFFF"/>
            <w:noWrap/>
            <w:vAlign w:val="center"/>
            <w:hideMark/>
          </w:tcPr>
          <w:p w:rsidR="00CB503C" w:rsidRPr="007C6FF4" w:rsidRDefault="00CB503C" w:rsidP="00AE12A8">
            <w:pPr>
              <w:jc w:val="right"/>
              <w:rPr>
                <w:b/>
                <w:bCs/>
              </w:rPr>
            </w:pPr>
            <w:r>
              <w:rPr>
                <w:b/>
                <w:bCs/>
              </w:rPr>
              <w:t>618,0</w:t>
            </w:r>
          </w:p>
        </w:tc>
        <w:tc>
          <w:tcPr>
            <w:tcW w:w="1255" w:type="dxa"/>
            <w:tcBorders>
              <w:top w:val="nil"/>
              <w:left w:val="nil"/>
              <w:bottom w:val="single" w:sz="4" w:space="0" w:color="auto"/>
              <w:right w:val="single" w:sz="4" w:space="0" w:color="auto"/>
            </w:tcBorders>
            <w:shd w:val="clear" w:color="auto" w:fill="auto"/>
            <w:noWrap/>
            <w:vAlign w:val="center"/>
            <w:hideMark/>
          </w:tcPr>
          <w:p w:rsidR="00CB503C" w:rsidRPr="007C6FF4" w:rsidRDefault="00CB503C" w:rsidP="00AE12A8">
            <w:pPr>
              <w:jc w:val="right"/>
              <w:rPr>
                <w:b/>
                <w:bCs/>
              </w:rPr>
            </w:pPr>
            <w:r>
              <w:rPr>
                <w:b/>
                <w:bCs/>
              </w:rPr>
              <w:t>14,3</w:t>
            </w:r>
          </w:p>
        </w:tc>
        <w:tc>
          <w:tcPr>
            <w:tcW w:w="1277" w:type="dxa"/>
            <w:tcBorders>
              <w:top w:val="nil"/>
              <w:left w:val="nil"/>
              <w:bottom w:val="single" w:sz="4" w:space="0" w:color="auto"/>
              <w:right w:val="single" w:sz="4" w:space="0" w:color="auto"/>
            </w:tcBorders>
            <w:shd w:val="clear" w:color="auto" w:fill="auto"/>
            <w:noWrap/>
            <w:vAlign w:val="center"/>
            <w:hideMark/>
          </w:tcPr>
          <w:p w:rsidR="00CB503C" w:rsidRPr="007C6FF4" w:rsidRDefault="00CB503C" w:rsidP="00AE12A8">
            <w:pPr>
              <w:jc w:val="right"/>
              <w:rPr>
                <w:b/>
                <w:bCs/>
              </w:rPr>
            </w:pPr>
            <w:r>
              <w:rPr>
                <w:b/>
                <w:bCs/>
              </w:rPr>
              <w:t>100,0</w:t>
            </w:r>
          </w:p>
        </w:tc>
      </w:tr>
    </w:tbl>
    <w:p w:rsidR="00CB503C" w:rsidRPr="007C6FF4" w:rsidRDefault="00CB503C" w:rsidP="00CB503C">
      <w:pPr>
        <w:pStyle w:val="af6"/>
        <w:jc w:val="center"/>
        <w:rPr>
          <w:i/>
        </w:rPr>
      </w:pPr>
    </w:p>
    <w:p w:rsidR="00CB503C" w:rsidRPr="007C6FF4" w:rsidRDefault="00CB503C" w:rsidP="00CB503C">
      <w:pPr>
        <w:pStyle w:val="af6"/>
        <w:jc w:val="center"/>
        <w:rPr>
          <w:i/>
        </w:rPr>
      </w:pPr>
    </w:p>
    <w:p w:rsidR="00CB503C" w:rsidRDefault="00CB503C" w:rsidP="00CB503C">
      <w:pPr>
        <w:pStyle w:val="af6"/>
        <w:jc w:val="center"/>
        <w:rPr>
          <w:b/>
          <w:i/>
        </w:rPr>
      </w:pPr>
    </w:p>
    <w:p w:rsidR="00CB503C" w:rsidRPr="007C6FF4" w:rsidRDefault="00CB503C" w:rsidP="00CB503C">
      <w:pPr>
        <w:pStyle w:val="af6"/>
        <w:jc w:val="center"/>
        <w:rPr>
          <w:b/>
          <w:i/>
        </w:rPr>
      </w:pPr>
      <w:r w:rsidRPr="007C6FF4">
        <w:rPr>
          <w:b/>
          <w:i/>
        </w:rPr>
        <w:t>Расходы</w:t>
      </w:r>
    </w:p>
    <w:p w:rsidR="00CB503C" w:rsidRPr="007C6FF4" w:rsidRDefault="00CB503C" w:rsidP="00CB503C">
      <w:pPr>
        <w:pStyle w:val="af6"/>
        <w:jc w:val="center"/>
        <w:rPr>
          <w:i/>
        </w:rPr>
      </w:pPr>
      <w:r w:rsidRPr="007C6FF4">
        <w:rPr>
          <w:i/>
        </w:rPr>
        <w:t xml:space="preserve">                                                                                                                                                                                                        в тыс</w:t>
      </w:r>
      <w:proofErr w:type="gramStart"/>
      <w:r w:rsidRPr="007C6FF4">
        <w:rPr>
          <w:i/>
        </w:rPr>
        <w:t>.р</w:t>
      </w:r>
      <w:proofErr w:type="gramEnd"/>
      <w:r w:rsidRPr="007C6FF4">
        <w:rPr>
          <w:i/>
        </w:rPr>
        <w:t>уб.</w:t>
      </w:r>
    </w:p>
    <w:tbl>
      <w:tblPr>
        <w:tblW w:w="14606" w:type="dxa"/>
        <w:tblInd w:w="93" w:type="dxa"/>
        <w:tblLook w:val="04A0"/>
      </w:tblPr>
      <w:tblGrid>
        <w:gridCol w:w="4268"/>
        <w:gridCol w:w="850"/>
        <w:gridCol w:w="1418"/>
        <w:gridCol w:w="850"/>
        <w:gridCol w:w="495"/>
        <w:gridCol w:w="1019"/>
        <w:gridCol w:w="329"/>
        <w:gridCol w:w="1185"/>
        <w:gridCol w:w="658"/>
        <w:gridCol w:w="690"/>
        <w:gridCol w:w="1011"/>
        <w:gridCol w:w="411"/>
        <w:gridCol w:w="1148"/>
        <w:gridCol w:w="274"/>
      </w:tblGrid>
      <w:tr w:rsidR="00CB503C" w:rsidRPr="007C6FF4" w:rsidTr="00AE12A8">
        <w:trPr>
          <w:gridAfter w:val="1"/>
          <w:wAfter w:w="274" w:type="dxa"/>
          <w:trHeight w:val="330"/>
        </w:trPr>
        <w:tc>
          <w:tcPr>
            <w:tcW w:w="5118" w:type="dxa"/>
            <w:gridSpan w:val="2"/>
            <w:vMerge w:val="restart"/>
            <w:tcBorders>
              <w:top w:val="single" w:sz="8" w:space="0" w:color="auto"/>
              <w:left w:val="single" w:sz="8" w:space="0" w:color="auto"/>
              <w:bottom w:val="single" w:sz="8" w:space="0" w:color="000000"/>
              <w:right w:val="single" w:sz="8" w:space="0" w:color="auto"/>
            </w:tcBorders>
            <w:shd w:val="clear" w:color="auto" w:fill="auto"/>
            <w:hideMark/>
          </w:tcPr>
          <w:p w:rsidR="00CB503C" w:rsidRPr="007C6FF4" w:rsidRDefault="00CB503C" w:rsidP="00AE12A8">
            <w:pPr>
              <w:rPr>
                <w:i/>
              </w:rPr>
            </w:pPr>
            <w:r w:rsidRPr="007C6FF4">
              <w:rPr>
                <w:i/>
              </w:rPr>
              <w:t xml:space="preserve">Наименование показателя    </w:t>
            </w:r>
          </w:p>
        </w:tc>
        <w:tc>
          <w:tcPr>
            <w:tcW w:w="1418" w:type="dxa"/>
            <w:vMerge w:val="restart"/>
            <w:tcBorders>
              <w:top w:val="single" w:sz="8" w:space="0" w:color="auto"/>
              <w:left w:val="single" w:sz="8" w:space="0" w:color="auto"/>
              <w:bottom w:val="single" w:sz="8" w:space="0" w:color="000000"/>
              <w:right w:val="single" w:sz="8" w:space="0" w:color="auto"/>
            </w:tcBorders>
            <w:shd w:val="clear" w:color="auto" w:fill="auto"/>
            <w:hideMark/>
          </w:tcPr>
          <w:p w:rsidR="00CB503C" w:rsidRPr="007C6FF4" w:rsidRDefault="00CB503C" w:rsidP="00AE12A8">
            <w:pPr>
              <w:rPr>
                <w:i/>
              </w:rPr>
            </w:pPr>
            <w:r w:rsidRPr="007C6FF4">
              <w:rPr>
                <w:i/>
              </w:rPr>
              <w:t xml:space="preserve">Код дохода по КД      </w:t>
            </w:r>
          </w:p>
        </w:tc>
        <w:tc>
          <w:tcPr>
            <w:tcW w:w="1345" w:type="dxa"/>
            <w:gridSpan w:val="2"/>
            <w:vMerge w:val="restart"/>
            <w:tcBorders>
              <w:top w:val="single" w:sz="8" w:space="0" w:color="auto"/>
              <w:left w:val="single" w:sz="8" w:space="0" w:color="auto"/>
              <w:bottom w:val="single" w:sz="8" w:space="0" w:color="000000"/>
              <w:right w:val="single" w:sz="8" w:space="0" w:color="auto"/>
            </w:tcBorders>
            <w:shd w:val="clear" w:color="auto" w:fill="auto"/>
            <w:hideMark/>
          </w:tcPr>
          <w:p w:rsidR="00CB503C" w:rsidRPr="007C6FF4" w:rsidRDefault="00CB503C" w:rsidP="00AE12A8">
            <w:pPr>
              <w:jc w:val="center"/>
              <w:rPr>
                <w:i/>
              </w:rPr>
            </w:pPr>
            <w:r w:rsidRPr="007C6FF4">
              <w:rPr>
                <w:i/>
              </w:rPr>
              <w:t>План на 20</w:t>
            </w:r>
            <w:r>
              <w:rPr>
                <w:i/>
              </w:rPr>
              <w:t>22</w:t>
            </w:r>
            <w:r w:rsidRPr="007C6FF4">
              <w:rPr>
                <w:i/>
              </w:rPr>
              <w:br/>
              <w:t xml:space="preserve">год     </w:t>
            </w:r>
          </w:p>
        </w:tc>
        <w:tc>
          <w:tcPr>
            <w:tcW w:w="1348" w:type="dxa"/>
            <w:gridSpan w:val="2"/>
            <w:vMerge w:val="restart"/>
            <w:tcBorders>
              <w:top w:val="single" w:sz="8" w:space="0" w:color="auto"/>
              <w:left w:val="single" w:sz="8" w:space="0" w:color="auto"/>
              <w:bottom w:val="single" w:sz="8" w:space="0" w:color="000000"/>
              <w:right w:val="single" w:sz="8" w:space="0" w:color="auto"/>
            </w:tcBorders>
            <w:shd w:val="clear" w:color="auto" w:fill="auto"/>
            <w:hideMark/>
          </w:tcPr>
          <w:p w:rsidR="00CB503C" w:rsidRPr="007C6FF4" w:rsidRDefault="00CB503C" w:rsidP="00AE12A8">
            <w:pPr>
              <w:jc w:val="center"/>
              <w:rPr>
                <w:i/>
              </w:rPr>
            </w:pPr>
            <w:r w:rsidRPr="007C6FF4">
              <w:rPr>
                <w:i/>
              </w:rPr>
              <w:t>План</w:t>
            </w:r>
            <w:r w:rsidRPr="007C6FF4">
              <w:rPr>
                <w:i/>
              </w:rPr>
              <w:br/>
              <w:t xml:space="preserve"> за  3 месяца 20</w:t>
            </w:r>
            <w:r>
              <w:rPr>
                <w:i/>
              </w:rPr>
              <w:t>22</w:t>
            </w:r>
            <w:r w:rsidRPr="007C6FF4">
              <w:rPr>
                <w:i/>
              </w:rPr>
              <w:t xml:space="preserve"> года  </w:t>
            </w:r>
          </w:p>
        </w:tc>
        <w:tc>
          <w:tcPr>
            <w:tcW w:w="1843" w:type="dxa"/>
            <w:gridSpan w:val="2"/>
            <w:vMerge w:val="restart"/>
            <w:tcBorders>
              <w:top w:val="single" w:sz="8" w:space="0" w:color="auto"/>
              <w:left w:val="single" w:sz="8" w:space="0" w:color="auto"/>
              <w:bottom w:val="single" w:sz="8" w:space="0" w:color="000000"/>
              <w:right w:val="single" w:sz="8" w:space="0" w:color="auto"/>
            </w:tcBorders>
            <w:shd w:val="clear" w:color="auto" w:fill="auto"/>
            <w:hideMark/>
          </w:tcPr>
          <w:p w:rsidR="00CB503C" w:rsidRPr="007C6FF4" w:rsidRDefault="00CB503C" w:rsidP="00AE12A8">
            <w:pPr>
              <w:jc w:val="center"/>
              <w:rPr>
                <w:i/>
              </w:rPr>
            </w:pPr>
            <w:r w:rsidRPr="007C6FF4">
              <w:rPr>
                <w:i/>
              </w:rPr>
              <w:t>Исполнено  за  3 месяца 20</w:t>
            </w:r>
            <w:r>
              <w:rPr>
                <w:i/>
              </w:rPr>
              <w:t>22</w:t>
            </w:r>
            <w:r w:rsidRPr="007C6FF4">
              <w:rPr>
                <w:i/>
              </w:rPr>
              <w:t xml:space="preserve"> года  </w:t>
            </w:r>
          </w:p>
        </w:tc>
        <w:tc>
          <w:tcPr>
            <w:tcW w:w="1701" w:type="dxa"/>
            <w:gridSpan w:val="2"/>
            <w:vMerge w:val="restart"/>
            <w:tcBorders>
              <w:top w:val="single" w:sz="8" w:space="0" w:color="auto"/>
              <w:left w:val="single" w:sz="8" w:space="0" w:color="auto"/>
              <w:bottom w:val="single" w:sz="8" w:space="0" w:color="000000"/>
              <w:right w:val="single" w:sz="8" w:space="0" w:color="auto"/>
            </w:tcBorders>
            <w:shd w:val="clear" w:color="auto" w:fill="auto"/>
            <w:hideMark/>
          </w:tcPr>
          <w:p w:rsidR="00CB503C" w:rsidRPr="007C6FF4" w:rsidRDefault="00CB503C" w:rsidP="00AE12A8">
            <w:pPr>
              <w:jc w:val="center"/>
              <w:rPr>
                <w:i/>
              </w:rPr>
            </w:pPr>
            <w:r w:rsidRPr="007C6FF4">
              <w:rPr>
                <w:i/>
              </w:rPr>
              <w:t>% исполнения к  плану за 20</w:t>
            </w:r>
            <w:r>
              <w:rPr>
                <w:i/>
              </w:rPr>
              <w:t>22</w:t>
            </w:r>
            <w:r w:rsidRPr="007C6FF4">
              <w:rPr>
                <w:i/>
              </w:rPr>
              <w:t xml:space="preserve"> года </w:t>
            </w:r>
          </w:p>
        </w:tc>
        <w:tc>
          <w:tcPr>
            <w:tcW w:w="1559" w:type="dxa"/>
            <w:gridSpan w:val="2"/>
            <w:vMerge w:val="restart"/>
            <w:tcBorders>
              <w:top w:val="single" w:sz="8" w:space="0" w:color="auto"/>
              <w:left w:val="single" w:sz="8" w:space="0" w:color="auto"/>
              <w:bottom w:val="single" w:sz="8" w:space="0" w:color="000000"/>
              <w:right w:val="single" w:sz="8" w:space="0" w:color="auto"/>
            </w:tcBorders>
            <w:shd w:val="clear" w:color="auto" w:fill="auto"/>
            <w:hideMark/>
          </w:tcPr>
          <w:p w:rsidR="00CB503C" w:rsidRPr="007C6FF4" w:rsidRDefault="00CB503C" w:rsidP="00AE12A8">
            <w:pPr>
              <w:jc w:val="center"/>
              <w:rPr>
                <w:i/>
              </w:rPr>
            </w:pPr>
            <w:r w:rsidRPr="007C6FF4">
              <w:rPr>
                <w:i/>
              </w:rPr>
              <w:t>% исполнения к плану за 3 месяца 20</w:t>
            </w:r>
            <w:r>
              <w:rPr>
                <w:i/>
              </w:rPr>
              <w:t>22</w:t>
            </w:r>
            <w:r w:rsidRPr="007C6FF4">
              <w:rPr>
                <w:i/>
              </w:rPr>
              <w:t xml:space="preserve"> года  </w:t>
            </w:r>
          </w:p>
        </w:tc>
      </w:tr>
      <w:tr w:rsidR="00CB503C" w:rsidRPr="007C6FF4" w:rsidTr="00AE12A8">
        <w:trPr>
          <w:gridAfter w:val="1"/>
          <w:wAfter w:w="274" w:type="dxa"/>
          <w:trHeight w:val="330"/>
        </w:trPr>
        <w:tc>
          <w:tcPr>
            <w:tcW w:w="5118" w:type="dxa"/>
            <w:gridSpan w:val="2"/>
            <w:vMerge/>
            <w:tcBorders>
              <w:top w:val="single" w:sz="8" w:space="0" w:color="auto"/>
              <w:left w:val="single" w:sz="8" w:space="0" w:color="auto"/>
              <w:bottom w:val="single" w:sz="8" w:space="0" w:color="000000"/>
              <w:right w:val="single" w:sz="8" w:space="0" w:color="auto"/>
            </w:tcBorders>
            <w:vAlign w:val="center"/>
            <w:hideMark/>
          </w:tcPr>
          <w:p w:rsidR="00CB503C" w:rsidRPr="007C6FF4" w:rsidRDefault="00CB503C" w:rsidP="00AE12A8">
            <w:pPr>
              <w:rPr>
                <w:i/>
              </w:rPr>
            </w:pPr>
          </w:p>
        </w:tc>
        <w:tc>
          <w:tcPr>
            <w:tcW w:w="1418" w:type="dxa"/>
            <w:vMerge/>
            <w:tcBorders>
              <w:top w:val="single" w:sz="8" w:space="0" w:color="auto"/>
              <w:left w:val="single" w:sz="8" w:space="0" w:color="auto"/>
              <w:bottom w:val="single" w:sz="8" w:space="0" w:color="000000"/>
              <w:right w:val="single" w:sz="8" w:space="0" w:color="auto"/>
            </w:tcBorders>
            <w:vAlign w:val="center"/>
            <w:hideMark/>
          </w:tcPr>
          <w:p w:rsidR="00CB503C" w:rsidRPr="007C6FF4" w:rsidRDefault="00CB503C" w:rsidP="00AE12A8">
            <w:pPr>
              <w:rPr>
                <w:i/>
              </w:rPr>
            </w:pPr>
          </w:p>
        </w:tc>
        <w:tc>
          <w:tcPr>
            <w:tcW w:w="1345" w:type="dxa"/>
            <w:gridSpan w:val="2"/>
            <w:vMerge/>
            <w:tcBorders>
              <w:top w:val="single" w:sz="8" w:space="0" w:color="auto"/>
              <w:left w:val="single" w:sz="8" w:space="0" w:color="auto"/>
              <w:bottom w:val="single" w:sz="8" w:space="0" w:color="000000"/>
              <w:right w:val="single" w:sz="8" w:space="0" w:color="auto"/>
            </w:tcBorders>
            <w:vAlign w:val="center"/>
            <w:hideMark/>
          </w:tcPr>
          <w:p w:rsidR="00CB503C" w:rsidRPr="007C6FF4" w:rsidRDefault="00CB503C" w:rsidP="00AE12A8">
            <w:pPr>
              <w:rPr>
                <w:i/>
              </w:rPr>
            </w:pPr>
          </w:p>
        </w:tc>
        <w:tc>
          <w:tcPr>
            <w:tcW w:w="1348" w:type="dxa"/>
            <w:gridSpan w:val="2"/>
            <w:vMerge/>
            <w:tcBorders>
              <w:top w:val="single" w:sz="8" w:space="0" w:color="auto"/>
              <w:left w:val="single" w:sz="8" w:space="0" w:color="auto"/>
              <w:bottom w:val="single" w:sz="8" w:space="0" w:color="000000"/>
              <w:right w:val="single" w:sz="8" w:space="0" w:color="auto"/>
            </w:tcBorders>
            <w:vAlign w:val="center"/>
            <w:hideMark/>
          </w:tcPr>
          <w:p w:rsidR="00CB503C" w:rsidRPr="007C6FF4" w:rsidRDefault="00CB503C" w:rsidP="00AE12A8">
            <w:pPr>
              <w:rPr>
                <w:i/>
              </w:rPr>
            </w:pPr>
          </w:p>
        </w:tc>
        <w:tc>
          <w:tcPr>
            <w:tcW w:w="1843" w:type="dxa"/>
            <w:gridSpan w:val="2"/>
            <w:vMerge/>
            <w:tcBorders>
              <w:top w:val="single" w:sz="8" w:space="0" w:color="auto"/>
              <w:left w:val="single" w:sz="8" w:space="0" w:color="auto"/>
              <w:bottom w:val="single" w:sz="8" w:space="0" w:color="000000"/>
              <w:right w:val="single" w:sz="8" w:space="0" w:color="auto"/>
            </w:tcBorders>
            <w:vAlign w:val="center"/>
            <w:hideMark/>
          </w:tcPr>
          <w:p w:rsidR="00CB503C" w:rsidRPr="007C6FF4" w:rsidRDefault="00CB503C" w:rsidP="00AE12A8">
            <w:pPr>
              <w:rPr>
                <w:i/>
              </w:rPr>
            </w:pPr>
          </w:p>
        </w:tc>
        <w:tc>
          <w:tcPr>
            <w:tcW w:w="1701" w:type="dxa"/>
            <w:gridSpan w:val="2"/>
            <w:vMerge/>
            <w:tcBorders>
              <w:top w:val="single" w:sz="8" w:space="0" w:color="auto"/>
              <w:left w:val="single" w:sz="8" w:space="0" w:color="auto"/>
              <w:bottom w:val="single" w:sz="8" w:space="0" w:color="000000"/>
              <w:right w:val="single" w:sz="8" w:space="0" w:color="auto"/>
            </w:tcBorders>
            <w:vAlign w:val="center"/>
            <w:hideMark/>
          </w:tcPr>
          <w:p w:rsidR="00CB503C" w:rsidRPr="007C6FF4" w:rsidRDefault="00CB503C" w:rsidP="00AE12A8">
            <w:pPr>
              <w:rPr>
                <w:i/>
              </w:rPr>
            </w:pPr>
          </w:p>
        </w:tc>
        <w:tc>
          <w:tcPr>
            <w:tcW w:w="1559" w:type="dxa"/>
            <w:gridSpan w:val="2"/>
            <w:vMerge/>
            <w:tcBorders>
              <w:top w:val="single" w:sz="8" w:space="0" w:color="auto"/>
              <w:left w:val="single" w:sz="8" w:space="0" w:color="auto"/>
              <w:bottom w:val="single" w:sz="8" w:space="0" w:color="000000"/>
              <w:right w:val="single" w:sz="8" w:space="0" w:color="auto"/>
            </w:tcBorders>
            <w:vAlign w:val="center"/>
            <w:hideMark/>
          </w:tcPr>
          <w:p w:rsidR="00CB503C" w:rsidRPr="007C6FF4" w:rsidRDefault="00CB503C" w:rsidP="00AE12A8">
            <w:pPr>
              <w:rPr>
                <w:i/>
              </w:rPr>
            </w:pPr>
          </w:p>
        </w:tc>
      </w:tr>
      <w:tr w:rsidR="00CB503C" w:rsidRPr="007C6FF4" w:rsidTr="00AE12A8">
        <w:trPr>
          <w:gridAfter w:val="1"/>
          <w:wAfter w:w="274" w:type="dxa"/>
          <w:trHeight w:val="330"/>
        </w:trPr>
        <w:tc>
          <w:tcPr>
            <w:tcW w:w="5118" w:type="dxa"/>
            <w:gridSpan w:val="2"/>
            <w:vMerge/>
            <w:tcBorders>
              <w:top w:val="single" w:sz="8" w:space="0" w:color="auto"/>
              <w:left w:val="single" w:sz="8" w:space="0" w:color="auto"/>
              <w:bottom w:val="single" w:sz="8" w:space="0" w:color="000000"/>
              <w:right w:val="single" w:sz="8" w:space="0" w:color="auto"/>
            </w:tcBorders>
            <w:vAlign w:val="center"/>
            <w:hideMark/>
          </w:tcPr>
          <w:p w:rsidR="00CB503C" w:rsidRPr="007C6FF4" w:rsidRDefault="00CB503C" w:rsidP="00AE12A8">
            <w:pPr>
              <w:rPr>
                <w:i/>
              </w:rPr>
            </w:pPr>
          </w:p>
        </w:tc>
        <w:tc>
          <w:tcPr>
            <w:tcW w:w="1418" w:type="dxa"/>
            <w:vMerge/>
            <w:tcBorders>
              <w:top w:val="single" w:sz="8" w:space="0" w:color="auto"/>
              <w:left w:val="single" w:sz="8" w:space="0" w:color="auto"/>
              <w:bottom w:val="single" w:sz="8" w:space="0" w:color="000000"/>
              <w:right w:val="single" w:sz="8" w:space="0" w:color="auto"/>
            </w:tcBorders>
            <w:vAlign w:val="center"/>
            <w:hideMark/>
          </w:tcPr>
          <w:p w:rsidR="00CB503C" w:rsidRPr="007C6FF4" w:rsidRDefault="00CB503C" w:rsidP="00AE12A8">
            <w:pPr>
              <w:rPr>
                <w:i/>
              </w:rPr>
            </w:pPr>
          </w:p>
        </w:tc>
        <w:tc>
          <w:tcPr>
            <w:tcW w:w="1345" w:type="dxa"/>
            <w:gridSpan w:val="2"/>
            <w:vMerge/>
            <w:tcBorders>
              <w:top w:val="single" w:sz="8" w:space="0" w:color="auto"/>
              <w:left w:val="single" w:sz="8" w:space="0" w:color="auto"/>
              <w:bottom w:val="single" w:sz="8" w:space="0" w:color="000000"/>
              <w:right w:val="single" w:sz="8" w:space="0" w:color="auto"/>
            </w:tcBorders>
            <w:vAlign w:val="center"/>
            <w:hideMark/>
          </w:tcPr>
          <w:p w:rsidR="00CB503C" w:rsidRPr="007C6FF4" w:rsidRDefault="00CB503C" w:rsidP="00AE12A8">
            <w:pPr>
              <w:rPr>
                <w:i/>
              </w:rPr>
            </w:pPr>
          </w:p>
        </w:tc>
        <w:tc>
          <w:tcPr>
            <w:tcW w:w="1348" w:type="dxa"/>
            <w:gridSpan w:val="2"/>
            <w:vMerge/>
            <w:tcBorders>
              <w:top w:val="single" w:sz="8" w:space="0" w:color="auto"/>
              <w:left w:val="single" w:sz="8" w:space="0" w:color="auto"/>
              <w:bottom w:val="single" w:sz="8" w:space="0" w:color="000000"/>
              <w:right w:val="single" w:sz="8" w:space="0" w:color="auto"/>
            </w:tcBorders>
            <w:vAlign w:val="center"/>
            <w:hideMark/>
          </w:tcPr>
          <w:p w:rsidR="00CB503C" w:rsidRPr="007C6FF4" w:rsidRDefault="00CB503C" w:rsidP="00AE12A8">
            <w:pPr>
              <w:rPr>
                <w:i/>
              </w:rPr>
            </w:pPr>
          </w:p>
        </w:tc>
        <w:tc>
          <w:tcPr>
            <w:tcW w:w="1843" w:type="dxa"/>
            <w:gridSpan w:val="2"/>
            <w:vMerge/>
            <w:tcBorders>
              <w:top w:val="single" w:sz="8" w:space="0" w:color="auto"/>
              <w:left w:val="single" w:sz="8" w:space="0" w:color="auto"/>
              <w:bottom w:val="single" w:sz="8" w:space="0" w:color="000000"/>
              <w:right w:val="single" w:sz="8" w:space="0" w:color="auto"/>
            </w:tcBorders>
            <w:vAlign w:val="center"/>
            <w:hideMark/>
          </w:tcPr>
          <w:p w:rsidR="00CB503C" w:rsidRPr="007C6FF4" w:rsidRDefault="00CB503C" w:rsidP="00AE12A8">
            <w:pPr>
              <w:rPr>
                <w:i/>
              </w:rPr>
            </w:pPr>
          </w:p>
        </w:tc>
        <w:tc>
          <w:tcPr>
            <w:tcW w:w="1701" w:type="dxa"/>
            <w:gridSpan w:val="2"/>
            <w:vMerge/>
            <w:tcBorders>
              <w:top w:val="single" w:sz="8" w:space="0" w:color="auto"/>
              <w:left w:val="single" w:sz="8" w:space="0" w:color="auto"/>
              <w:bottom w:val="single" w:sz="8" w:space="0" w:color="000000"/>
              <w:right w:val="single" w:sz="8" w:space="0" w:color="auto"/>
            </w:tcBorders>
            <w:vAlign w:val="center"/>
            <w:hideMark/>
          </w:tcPr>
          <w:p w:rsidR="00CB503C" w:rsidRPr="007C6FF4" w:rsidRDefault="00CB503C" w:rsidP="00AE12A8">
            <w:pPr>
              <w:rPr>
                <w:i/>
              </w:rPr>
            </w:pPr>
          </w:p>
        </w:tc>
        <w:tc>
          <w:tcPr>
            <w:tcW w:w="1559" w:type="dxa"/>
            <w:gridSpan w:val="2"/>
            <w:vMerge/>
            <w:tcBorders>
              <w:top w:val="single" w:sz="8" w:space="0" w:color="auto"/>
              <w:left w:val="single" w:sz="8" w:space="0" w:color="auto"/>
              <w:bottom w:val="single" w:sz="8" w:space="0" w:color="000000"/>
              <w:right w:val="single" w:sz="8" w:space="0" w:color="auto"/>
            </w:tcBorders>
            <w:vAlign w:val="center"/>
            <w:hideMark/>
          </w:tcPr>
          <w:p w:rsidR="00CB503C" w:rsidRPr="007C6FF4" w:rsidRDefault="00CB503C" w:rsidP="00AE12A8">
            <w:pPr>
              <w:rPr>
                <w:i/>
              </w:rPr>
            </w:pPr>
          </w:p>
        </w:tc>
      </w:tr>
      <w:tr w:rsidR="00CB503C" w:rsidRPr="007C6FF4" w:rsidTr="00AE12A8">
        <w:trPr>
          <w:gridAfter w:val="1"/>
          <w:wAfter w:w="274" w:type="dxa"/>
          <w:trHeight w:val="330"/>
        </w:trPr>
        <w:tc>
          <w:tcPr>
            <w:tcW w:w="5118" w:type="dxa"/>
            <w:gridSpan w:val="2"/>
            <w:vMerge/>
            <w:tcBorders>
              <w:top w:val="single" w:sz="8" w:space="0" w:color="auto"/>
              <w:left w:val="single" w:sz="8" w:space="0" w:color="auto"/>
              <w:bottom w:val="single" w:sz="8" w:space="0" w:color="000000"/>
              <w:right w:val="single" w:sz="8" w:space="0" w:color="auto"/>
            </w:tcBorders>
            <w:vAlign w:val="center"/>
            <w:hideMark/>
          </w:tcPr>
          <w:p w:rsidR="00CB503C" w:rsidRPr="007C6FF4" w:rsidRDefault="00CB503C" w:rsidP="00AE12A8">
            <w:pPr>
              <w:rPr>
                <w:i/>
              </w:rPr>
            </w:pPr>
          </w:p>
        </w:tc>
        <w:tc>
          <w:tcPr>
            <w:tcW w:w="1418" w:type="dxa"/>
            <w:vMerge/>
            <w:tcBorders>
              <w:top w:val="single" w:sz="8" w:space="0" w:color="auto"/>
              <w:left w:val="single" w:sz="8" w:space="0" w:color="auto"/>
              <w:bottom w:val="single" w:sz="8" w:space="0" w:color="000000"/>
              <w:right w:val="single" w:sz="8" w:space="0" w:color="auto"/>
            </w:tcBorders>
            <w:vAlign w:val="center"/>
            <w:hideMark/>
          </w:tcPr>
          <w:p w:rsidR="00CB503C" w:rsidRPr="007C6FF4" w:rsidRDefault="00CB503C" w:rsidP="00AE12A8">
            <w:pPr>
              <w:rPr>
                <w:i/>
              </w:rPr>
            </w:pPr>
          </w:p>
        </w:tc>
        <w:tc>
          <w:tcPr>
            <w:tcW w:w="1345" w:type="dxa"/>
            <w:gridSpan w:val="2"/>
            <w:vMerge/>
            <w:tcBorders>
              <w:top w:val="single" w:sz="8" w:space="0" w:color="auto"/>
              <w:left w:val="single" w:sz="8" w:space="0" w:color="auto"/>
              <w:bottom w:val="single" w:sz="8" w:space="0" w:color="000000"/>
              <w:right w:val="single" w:sz="8" w:space="0" w:color="auto"/>
            </w:tcBorders>
            <w:vAlign w:val="center"/>
            <w:hideMark/>
          </w:tcPr>
          <w:p w:rsidR="00CB503C" w:rsidRPr="007C6FF4" w:rsidRDefault="00CB503C" w:rsidP="00AE12A8">
            <w:pPr>
              <w:rPr>
                <w:i/>
              </w:rPr>
            </w:pPr>
          </w:p>
        </w:tc>
        <w:tc>
          <w:tcPr>
            <w:tcW w:w="1348" w:type="dxa"/>
            <w:gridSpan w:val="2"/>
            <w:vMerge/>
            <w:tcBorders>
              <w:top w:val="single" w:sz="8" w:space="0" w:color="auto"/>
              <w:left w:val="single" w:sz="8" w:space="0" w:color="auto"/>
              <w:bottom w:val="single" w:sz="8" w:space="0" w:color="000000"/>
              <w:right w:val="single" w:sz="8" w:space="0" w:color="auto"/>
            </w:tcBorders>
            <w:vAlign w:val="center"/>
            <w:hideMark/>
          </w:tcPr>
          <w:p w:rsidR="00CB503C" w:rsidRPr="007C6FF4" w:rsidRDefault="00CB503C" w:rsidP="00AE12A8">
            <w:pPr>
              <w:rPr>
                <w:i/>
              </w:rPr>
            </w:pPr>
          </w:p>
        </w:tc>
        <w:tc>
          <w:tcPr>
            <w:tcW w:w="1843" w:type="dxa"/>
            <w:gridSpan w:val="2"/>
            <w:vMerge/>
            <w:tcBorders>
              <w:top w:val="single" w:sz="8" w:space="0" w:color="auto"/>
              <w:left w:val="single" w:sz="8" w:space="0" w:color="auto"/>
              <w:bottom w:val="single" w:sz="8" w:space="0" w:color="000000"/>
              <w:right w:val="single" w:sz="8" w:space="0" w:color="auto"/>
            </w:tcBorders>
            <w:vAlign w:val="center"/>
            <w:hideMark/>
          </w:tcPr>
          <w:p w:rsidR="00CB503C" w:rsidRPr="007C6FF4" w:rsidRDefault="00CB503C" w:rsidP="00AE12A8">
            <w:pPr>
              <w:rPr>
                <w:i/>
              </w:rPr>
            </w:pPr>
          </w:p>
        </w:tc>
        <w:tc>
          <w:tcPr>
            <w:tcW w:w="1701" w:type="dxa"/>
            <w:gridSpan w:val="2"/>
            <w:vMerge/>
            <w:tcBorders>
              <w:top w:val="single" w:sz="8" w:space="0" w:color="auto"/>
              <w:left w:val="single" w:sz="8" w:space="0" w:color="auto"/>
              <w:bottom w:val="single" w:sz="8" w:space="0" w:color="000000"/>
              <w:right w:val="single" w:sz="8" w:space="0" w:color="auto"/>
            </w:tcBorders>
            <w:vAlign w:val="center"/>
            <w:hideMark/>
          </w:tcPr>
          <w:p w:rsidR="00CB503C" w:rsidRPr="007C6FF4" w:rsidRDefault="00CB503C" w:rsidP="00AE12A8">
            <w:pPr>
              <w:rPr>
                <w:i/>
              </w:rPr>
            </w:pPr>
          </w:p>
        </w:tc>
        <w:tc>
          <w:tcPr>
            <w:tcW w:w="1559" w:type="dxa"/>
            <w:gridSpan w:val="2"/>
            <w:vMerge/>
            <w:tcBorders>
              <w:top w:val="single" w:sz="8" w:space="0" w:color="auto"/>
              <w:left w:val="single" w:sz="8" w:space="0" w:color="auto"/>
              <w:bottom w:val="single" w:sz="8" w:space="0" w:color="000000"/>
              <w:right w:val="single" w:sz="8" w:space="0" w:color="auto"/>
            </w:tcBorders>
            <w:vAlign w:val="center"/>
            <w:hideMark/>
          </w:tcPr>
          <w:p w:rsidR="00CB503C" w:rsidRPr="007C6FF4" w:rsidRDefault="00CB503C" w:rsidP="00AE12A8">
            <w:pPr>
              <w:rPr>
                <w:i/>
              </w:rPr>
            </w:pPr>
          </w:p>
        </w:tc>
      </w:tr>
      <w:tr w:rsidR="00CB503C" w:rsidRPr="007C6FF4" w:rsidTr="00AE12A8">
        <w:trPr>
          <w:gridAfter w:val="1"/>
          <w:wAfter w:w="274" w:type="dxa"/>
          <w:trHeight w:val="330"/>
        </w:trPr>
        <w:tc>
          <w:tcPr>
            <w:tcW w:w="5118" w:type="dxa"/>
            <w:gridSpan w:val="2"/>
            <w:vMerge/>
            <w:tcBorders>
              <w:top w:val="single" w:sz="8" w:space="0" w:color="auto"/>
              <w:left w:val="single" w:sz="8" w:space="0" w:color="auto"/>
              <w:bottom w:val="single" w:sz="8" w:space="0" w:color="000000"/>
              <w:right w:val="single" w:sz="8" w:space="0" w:color="auto"/>
            </w:tcBorders>
            <w:vAlign w:val="center"/>
            <w:hideMark/>
          </w:tcPr>
          <w:p w:rsidR="00CB503C" w:rsidRPr="007C6FF4" w:rsidRDefault="00CB503C" w:rsidP="00AE12A8">
            <w:pPr>
              <w:rPr>
                <w:i/>
              </w:rPr>
            </w:pPr>
          </w:p>
        </w:tc>
        <w:tc>
          <w:tcPr>
            <w:tcW w:w="1418" w:type="dxa"/>
            <w:vMerge/>
            <w:tcBorders>
              <w:top w:val="single" w:sz="8" w:space="0" w:color="auto"/>
              <w:left w:val="single" w:sz="8" w:space="0" w:color="auto"/>
              <w:bottom w:val="single" w:sz="8" w:space="0" w:color="000000"/>
              <w:right w:val="single" w:sz="8" w:space="0" w:color="auto"/>
            </w:tcBorders>
            <w:vAlign w:val="center"/>
            <w:hideMark/>
          </w:tcPr>
          <w:p w:rsidR="00CB503C" w:rsidRPr="007C6FF4" w:rsidRDefault="00CB503C" w:rsidP="00AE12A8">
            <w:pPr>
              <w:rPr>
                <w:i/>
              </w:rPr>
            </w:pPr>
          </w:p>
        </w:tc>
        <w:tc>
          <w:tcPr>
            <w:tcW w:w="1345" w:type="dxa"/>
            <w:gridSpan w:val="2"/>
            <w:vMerge/>
            <w:tcBorders>
              <w:top w:val="single" w:sz="8" w:space="0" w:color="auto"/>
              <w:left w:val="single" w:sz="8" w:space="0" w:color="auto"/>
              <w:bottom w:val="single" w:sz="8" w:space="0" w:color="000000"/>
              <w:right w:val="single" w:sz="8" w:space="0" w:color="auto"/>
            </w:tcBorders>
            <w:vAlign w:val="center"/>
            <w:hideMark/>
          </w:tcPr>
          <w:p w:rsidR="00CB503C" w:rsidRPr="007C6FF4" w:rsidRDefault="00CB503C" w:rsidP="00AE12A8">
            <w:pPr>
              <w:rPr>
                <w:i/>
              </w:rPr>
            </w:pPr>
          </w:p>
        </w:tc>
        <w:tc>
          <w:tcPr>
            <w:tcW w:w="1348" w:type="dxa"/>
            <w:gridSpan w:val="2"/>
            <w:vMerge/>
            <w:tcBorders>
              <w:top w:val="single" w:sz="8" w:space="0" w:color="auto"/>
              <w:left w:val="single" w:sz="8" w:space="0" w:color="auto"/>
              <w:bottom w:val="single" w:sz="8" w:space="0" w:color="000000"/>
              <w:right w:val="single" w:sz="8" w:space="0" w:color="auto"/>
            </w:tcBorders>
            <w:vAlign w:val="center"/>
            <w:hideMark/>
          </w:tcPr>
          <w:p w:rsidR="00CB503C" w:rsidRPr="007C6FF4" w:rsidRDefault="00CB503C" w:rsidP="00AE12A8">
            <w:pPr>
              <w:rPr>
                <w:i/>
              </w:rPr>
            </w:pPr>
          </w:p>
        </w:tc>
        <w:tc>
          <w:tcPr>
            <w:tcW w:w="1843" w:type="dxa"/>
            <w:gridSpan w:val="2"/>
            <w:vMerge/>
            <w:tcBorders>
              <w:top w:val="single" w:sz="8" w:space="0" w:color="auto"/>
              <w:left w:val="single" w:sz="8" w:space="0" w:color="auto"/>
              <w:bottom w:val="single" w:sz="8" w:space="0" w:color="000000"/>
              <w:right w:val="single" w:sz="8" w:space="0" w:color="auto"/>
            </w:tcBorders>
            <w:vAlign w:val="center"/>
            <w:hideMark/>
          </w:tcPr>
          <w:p w:rsidR="00CB503C" w:rsidRPr="007C6FF4" w:rsidRDefault="00CB503C" w:rsidP="00AE12A8">
            <w:pPr>
              <w:rPr>
                <w:i/>
              </w:rPr>
            </w:pPr>
          </w:p>
        </w:tc>
        <w:tc>
          <w:tcPr>
            <w:tcW w:w="1701" w:type="dxa"/>
            <w:gridSpan w:val="2"/>
            <w:vMerge/>
            <w:tcBorders>
              <w:top w:val="single" w:sz="8" w:space="0" w:color="auto"/>
              <w:left w:val="single" w:sz="8" w:space="0" w:color="auto"/>
              <w:bottom w:val="single" w:sz="8" w:space="0" w:color="000000"/>
              <w:right w:val="single" w:sz="8" w:space="0" w:color="auto"/>
            </w:tcBorders>
            <w:vAlign w:val="center"/>
            <w:hideMark/>
          </w:tcPr>
          <w:p w:rsidR="00CB503C" w:rsidRPr="007C6FF4" w:rsidRDefault="00CB503C" w:rsidP="00AE12A8">
            <w:pPr>
              <w:rPr>
                <w:i/>
              </w:rPr>
            </w:pPr>
          </w:p>
        </w:tc>
        <w:tc>
          <w:tcPr>
            <w:tcW w:w="1559" w:type="dxa"/>
            <w:gridSpan w:val="2"/>
            <w:vMerge/>
            <w:tcBorders>
              <w:top w:val="single" w:sz="8" w:space="0" w:color="auto"/>
              <w:left w:val="single" w:sz="8" w:space="0" w:color="auto"/>
              <w:bottom w:val="single" w:sz="8" w:space="0" w:color="000000"/>
              <w:right w:val="single" w:sz="8" w:space="0" w:color="auto"/>
            </w:tcBorders>
            <w:vAlign w:val="center"/>
            <w:hideMark/>
          </w:tcPr>
          <w:p w:rsidR="00CB503C" w:rsidRPr="007C6FF4" w:rsidRDefault="00CB503C" w:rsidP="00AE12A8">
            <w:pPr>
              <w:rPr>
                <w:i/>
              </w:rPr>
            </w:pPr>
          </w:p>
        </w:tc>
      </w:tr>
      <w:tr w:rsidR="00CB503C" w:rsidRPr="007C6FF4" w:rsidTr="00AE12A8">
        <w:trPr>
          <w:gridAfter w:val="1"/>
          <w:wAfter w:w="274" w:type="dxa"/>
          <w:trHeight w:val="330"/>
        </w:trPr>
        <w:tc>
          <w:tcPr>
            <w:tcW w:w="5118" w:type="dxa"/>
            <w:gridSpan w:val="2"/>
            <w:vMerge/>
            <w:tcBorders>
              <w:top w:val="single" w:sz="8" w:space="0" w:color="auto"/>
              <w:left w:val="single" w:sz="8" w:space="0" w:color="auto"/>
              <w:bottom w:val="single" w:sz="8" w:space="0" w:color="000000"/>
              <w:right w:val="single" w:sz="8" w:space="0" w:color="auto"/>
            </w:tcBorders>
            <w:vAlign w:val="center"/>
            <w:hideMark/>
          </w:tcPr>
          <w:p w:rsidR="00CB503C" w:rsidRPr="007C6FF4" w:rsidRDefault="00CB503C" w:rsidP="00AE12A8">
            <w:pPr>
              <w:rPr>
                <w:i/>
              </w:rPr>
            </w:pPr>
          </w:p>
        </w:tc>
        <w:tc>
          <w:tcPr>
            <w:tcW w:w="1418" w:type="dxa"/>
            <w:vMerge/>
            <w:tcBorders>
              <w:top w:val="single" w:sz="8" w:space="0" w:color="auto"/>
              <w:left w:val="single" w:sz="8" w:space="0" w:color="auto"/>
              <w:bottom w:val="single" w:sz="8" w:space="0" w:color="000000"/>
              <w:right w:val="single" w:sz="8" w:space="0" w:color="auto"/>
            </w:tcBorders>
            <w:vAlign w:val="center"/>
            <w:hideMark/>
          </w:tcPr>
          <w:p w:rsidR="00CB503C" w:rsidRPr="007C6FF4" w:rsidRDefault="00CB503C" w:rsidP="00AE12A8">
            <w:pPr>
              <w:rPr>
                <w:i/>
              </w:rPr>
            </w:pPr>
          </w:p>
        </w:tc>
        <w:tc>
          <w:tcPr>
            <w:tcW w:w="1345" w:type="dxa"/>
            <w:gridSpan w:val="2"/>
            <w:vMerge/>
            <w:tcBorders>
              <w:top w:val="single" w:sz="8" w:space="0" w:color="auto"/>
              <w:left w:val="single" w:sz="8" w:space="0" w:color="auto"/>
              <w:bottom w:val="single" w:sz="8" w:space="0" w:color="000000"/>
              <w:right w:val="single" w:sz="8" w:space="0" w:color="auto"/>
            </w:tcBorders>
            <w:vAlign w:val="center"/>
            <w:hideMark/>
          </w:tcPr>
          <w:p w:rsidR="00CB503C" w:rsidRPr="007C6FF4" w:rsidRDefault="00CB503C" w:rsidP="00AE12A8">
            <w:pPr>
              <w:rPr>
                <w:i/>
              </w:rPr>
            </w:pPr>
          </w:p>
        </w:tc>
        <w:tc>
          <w:tcPr>
            <w:tcW w:w="1348" w:type="dxa"/>
            <w:gridSpan w:val="2"/>
            <w:vMerge/>
            <w:tcBorders>
              <w:top w:val="single" w:sz="8" w:space="0" w:color="auto"/>
              <w:left w:val="single" w:sz="8" w:space="0" w:color="auto"/>
              <w:bottom w:val="single" w:sz="8" w:space="0" w:color="000000"/>
              <w:right w:val="single" w:sz="8" w:space="0" w:color="auto"/>
            </w:tcBorders>
            <w:vAlign w:val="center"/>
            <w:hideMark/>
          </w:tcPr>
          <w:p w:rsidR="00CB503C" w:rsidRPr="007C6FF4" w:rsidRDefault="00CB503C" w:rsidP="00AE12A8">
            <w:pPr>
              <w:rPr>
                <w:i/>
              </w:rPr>
            </w:pPr>
          </w:p>
        </w:tc>
        <w:tc>
          <w:tcPr>
            <w:tcW w:w="1843" w:type="dxa"/>
            <w:gridSpan w:val="2"/>
            <w:vMerge/>
            <w:tcBorders>
              <w:top w:val="single" w:sz="8" w:space="0" w:color="auto"/>
              <w:left w:val="single" w:sz="8" w:space="0" w:color="auto"/>
              <w:bottom w:val="single" w:sz="8" w:space="0" w:color="000000"/>
              <w:right w:val="single" w:sz="8" w:space="0" w:color="auto"/>
            </w:tcBorders>
            <w:vAlign w:val="center"/>
            <w:hideMark/>
          </w:tcPr>
          <w:p w:rsidR="00CB503C" w:rsidRPr="007C6FF4" w:rsidRDefault="00CB503C" w:rsidP="00AE12A8">
            <w:pPr>
              <w:rPr>
                <w:i/>
              </w:rPr>
            </w:pPr>
          </w:p>
        </w:tc>
        <w:tc>
          <w:tcPr>
            <w:tcW w:w="1701" w:type="dxa"/>
            <w:gridSpan w:val="2"/>
            <w:vMerge/>
            <w:tcBorders>
              <w:top w:val="single" w:sz="8" w:space="0" w:color="auto"/>
              <w:left w:val="single" w:sz="8" w:space="0" w:color="auto"/>
              <w:bottom w:val="single" w:sz="8" w:space="0" w:color="000000"/>
              <w:right w:val="single" w:sz="8" w:space="0" w:color="auto"/>
            </w:tcBorders>
            <w:vAlign w:val="center"/>
            <w:hideMark/>
          </w:tcPr>
          <w:p w:rsidR="00CB503C" w:rsidRPr="007C6FF4" w:rsidRDefault="00CB503C" w:rsidP="00AE12A8">
            <w:pPr>
              <w:rPr>
                <w:i/>
              </w:rPr>
            </w:pPr>
          </w:p>
        </w:tc>
        <w:tc>
          <w:tcPr>
            <w:tcW w:w="1559" w:type="dxa"/>
            <w:gridSpan w:val="2"/>
            <w:vMerge/>
            <w:tcBorders>
              <w:top w:val="single" w:sz="8" w:space="0" w:color="auto"/>
              <w:left w:val="single" w:sz="8" w:space="0" w:color="auto"/>
              <w:bottom w:val="single" w:sz="8" w:space="0" w:color="000000"/>
              <w:right w:val="single" w:sz="8" w:space="0" w:color="auto"/>
            </w:tcBorders>
            <w:vAlign w:val="center"/>
            <w:hideMark/>
          </w:tcPr>
          <w:p w:rsidR="00CB503C" w:rsidRPr="007C6FF4" w:rsidRDefault="00CB503C" w:rsidP="00AE12A8">
            <w:pPr>
              <w:rPr>
                <w:i/>
              </w:rPr>
            </w:pPr>
          </w:p>
        </w:tc>
      </w:tr>
      <w:tr w:rsidR="00CB503C" w:rsidRPr="007C6FF4" w:rsidTr="00AE12A8">
        <w:trPr>
          <w:gridAfter w:val="1"/>
          <w:wAfter w:w="274" w:type="dxa"/>
          <w:trHeight w:val="330"/>
        </w:trPr>
        <w:tc>
          <w:tcPr>
            <w:tcW w:w="5118" w:type="dxa"/>
            <w:gridSpan w:val="2"/>
            <w:tcBorders>
              <w:top w:val="nil"/>
              <w:left w:val="single" w:sz="8" w:space="0" w:color="auto"/>
              <w:bottom w:val="single" w:sz="8" w:space="0" w:color="auto"/>
              <w:right w:val="single" w:sz="8" w:space="0" w:color="auto"/>
            </w:tcBorders>
            <w:shd w:val="clear" w:color="auto" w:fill="auto"/>
            <w:hideMark/>
          </w:tcPr>
          <w:p w:rsidR="00CB503C" w:rsidRPr="007C6FF4" w:rsidRDefault="00CB503C" w:rsidP="00AE12A8">
            <w:pPr>
              <w:rPr>
                <w:i/>
              </w:rPr>
            </w:pPr>
            <w:r w:rsidRPr="007C6FF4">
              <w:rPr>
                <w:i/>
              </w:rPr>
              <w:t>1</w:t>
            </w:r>
          </w:p>
        </w:tc>
        <w:tc>
          <w:tcPr>
            <w:tcW w:w="1418" w:type="dxa"/>
            <w:tcBorders>
              <w:top w:val="nil"/>
              <w:left w:val="nil"/>
              <w:bottom w:val="single" w:sz="8" w:space="0" w:color="auto"/>
              <w:right w:val="single" w:sz="8" w:space="0" w:color="auto"/>
            </w:tcBorders>
            <w:shd w:val="clear" w:color="auto" w:fill="auto"/>
            <w:hideMark/>
          </w:tcPr>
          <w:p w:rsidR="00CB503C" w:rsidRPr="007C6FF4" w:rsidRDefault="00CB503C" w:rsidP="00AE12A8">
            <w:pPr>
              <w:rPr>
                <w:i/>
              </w:rPr>
            </w:pPr>
            <w:r w:rsidRPr="007C6FF4">
              <w:rPr>
                <w:i/>
              </w:rPr>
              <w:t>2</w:t>
            </w:r>
          </w:p>
        </w:tc>
        <w:tc>
          <w:tcPr>
            <w:tcW w:w="1345" w:type="dxa"/>
            <w:gridSpan w:val="2"/>
            <w:tcBorders>
              <w:top w:val="nil"/>
              <w:left w:val="nil"/>
              <w:bottom w:val="single" w:sz="8" w:space="0" w:color="auto"/>
              <w:right w:val="single" w:sz="8" w:space="0" w:color="auto"/>
            </w:tcBorders>
            <w:shd w:val="clear" w:color="auto" w:fill="auto"/>
            <w:hideMark/>
          </w:tcPr>
          <w:p w:rsidR="00CB503C" w:rsidRPr="007C6FF4" w:rsidRDefault="00CB503C" w:rsidP="00AE12A8">
            <w:pPr>
              <w:jc w:val="center"/>
              <w:rPr>
                <w:i/>
              </w:rPr>
            </w:pPr>
            <w:r w:rsidRPr="007C6FF4">
              <w:rPr>
                <w:i/>
              </w:rPr>
              <w:t>3</w:t>
            </w:r>
          </w:p>
        </w:tc>
        <w:tc>
          <w:tcPr>
            <w:tcW w:w="1348" w:type="dxa"/>
            <w:gridSpan w:val="2"/>
            <w:tcBorders>
              <w:top w:val="nil"/>
              <w:left w:val="nil"/>
              <w:bottom w:val="single" w:sz="8" w:space="0" w:color="auto"/>
              <w:right w:val="nil"/>
            </w:tcBorders>
            <w:shd w:val="clear" w:color="auto" w:fill="auto"/>
            <w:hideMark/>
          </w:tcPr>
          <w:p w:rsidR="00CB503C" w:rsidRPr="007C6FF4" w:rsidRDefault="00CB503C" w:rsidP="00AE12A8">
            <w:pPr>
              <w:jc w:val="center"/>
              <w:rPr>
                <w:i/>
              </w:rPr>
            </w:pPr>
            <w:r w:rsidRPr="007C6FF4">
              <w:rPr>
                <w:i/>
              </w:rPr>
              <w:t>4</w:t>
            </w:r>
          </w:p>
        </w:tc>
        <w:tc>
          <w:tcPr>
            <w:tcW w:w="1843" w:type="dxa"/>
            <w:gridSpan w:val="2"/>
            <w:tcBorders>
              <w:top w:val="nil"/>
              <w:left w:val="nil"/>
              <w:bottom w:val="single" w:sz="8" w:space="0" w:color="auto"/>
              <w:right w:val="single" w:sz="8" w:space="0" w:color="auto"/>
            </w:tcBorders>
            <w:shd w:val="clear" w:color="auto" w:fill="auto"/>
            <w:hideMark/>
          </w:tcPr>
          <w:p w:rsidR="00CB503C" w:rsidRPr="007C6FF4" w:rsidRDefault="00CB503C" w:rsidP="00AE12A8">
            <w:pPr>
              <w:jc w:val="center"/>
              <w:rPr>
                <w:i/>
              </w:rPr>
            </w:pPr>
            <w:r w:rsidRPr="007C6FF4">
              <w:rPr>
                <w:i/>
              </w:rPr>
              <w:t>5</w:t>
            </w:r>
          </w:p>
        </w:tc>
        <w:tc>
          <w:tcPr>
            <w:tcW w:w="1701" w:type="dxa"/>
            <w:gridSpan w:val="2"/>
            <w:tcBorders>
              <w:top w:val="nil"/>
              <w:left w:val="nil"/>
              <w:bottom w:val="single" w:sz="8" w:space="0" w:color="auto"/>
              <w:right w:val="single" w:sz="8" w:space="0" w:color="auto"/>
            </w:tcBorders>
            <w:shd w:val="clear" w:color="auto" w:fill="auto"/>
            <w:hideMark/>
          </w:tcPr>
          <w:p w:rsidR="00CB503C" w:rsidRPr="007C6FF4" w:rsidRDefault="00CB503C" w:rsidP="00AE12A8">
            <w:pPr>
              <w:jc w:val="center"/>
              <w:rPr>
                <w:i/>
              </w:rPr>
            </w:pPr>
            <w:r w:rsidRPr="007C6FF4">
              <w:rPr>
                <w:i/>
              </w:rPr>
              <w:t>6</w:t>
            </w:r>
          </w:p>
        </w:tc>
        <w:tc>
          <w:tcPr>
            <w:tcW w:w="1559" w:type="dxa"/>
            <w:gridSpan w:val="2"/>
            <w:tcBorders>
              <w:top w:val="nil"/>
              <w:left w:val="nil"/>
              <w:bottom w:val="single" w:sz="8" w:space="0" w:color="auto"/>
              <w:right w:val="single" w:sz="8" w:space="0" w:color="auto"/>
            </w:tcBorders>
            <w:shd w:val="clear" w:color="auto" w:fill="auto"/>
            <w:hideMark/>
          </w:tcPr>
          <w:p w:rsidR="00CB503C" w:rsidRPr="007C6FF4" w:rsidRDefault="00CB503C" w:rsidP="00AE12A8">
            <w:pPr>
              <w:jc w:val="center"/>
              <w:rPr>
                <w:i/>
              </w:rPr>
            </w:pPr>
            <w:r w:rsidRPr="007C6FF4">
              <w:rPr>
                <w:i/>
              </w:rPr>
              <w:t>7</w:t>
            </w:r>
          </w:p>
        </w:tc>
      </w:tr>
      <w:tr w:rsidR="00CB503C" w:rsidRPr="007C6FF4" w:rsidTr="00AE12A8">
        <w:trPr>
          <w:gridAfter w:val="1"/>
          <w:wAfter w:w="274" w:type="dxa"/>
          <w:trHeight w:val="180"/>
        </w:trPr>
        <w:tc>
          <w:tcPr>
            <w:tcW w:w="14332" w:type="dxa"/>
            <w:gridSpan w:val="13"/>
            <w:tcBorders>
              <w:top w:val="single" w:sz="8" w:space="0" w:color="auto"/>
              <w:left w:val="nil"/>
              <w:bottom w:val="nil"/>
              <w:right w:val="single" w:sz="8" w:space="0" w:color="000000"/>
            </w:tcBorders>
            <w:shd w:val="clear" w:color="auto" w:fill="auto"/>
            <w:hideMark/>
          </w:tcPr>
          <w:p w:rsidR="00CB503C" w:rsidRPr="007C6FF4" w:rsidRDefault="00CB503C" w:rsidP="00AE12A8">
            <w:pPr>
              <w:rPr>
                <w:i/>
              </w:rPr>
            </w:pPr>
            <w:r w:rsidRPr="007C6FF4">
              <w:rPr>
                <w:i/>
              </w:rPr>
              <w:t> </w:t>
            </w:r>
          </w:p>
        </w:tc>
      </w:tr>
      <w:tr w:rsidR="00CB503C" w:rsidRPr="007C6FF4" w:rsidTr="00AE12A8">
        <w:trPr>
          <w:gridAfter w:val="1"/>
          <w:wAfter w:w="274" w:type="dxa"/>
          <w:trHeight w:val="1208"/>
        </w:trPr>
        <w:tc>
          <w:tcPr>
            <w:tcW w:w="5118" w:type="dxa"/>
            <w:gridSpan w:val="2"/>
            <w:tcBorders>
              <w:top w:val="single" w:sz="4" w:space="0" w:color="auto"/>
              <w:left w:val="single" w:sz="4" w:space="0" w:color="auto"/>
              <w:bottom w:val="single" w:sz="4" w:space="0" w:color="auto"/>
              <w:right w:val="single" w:sz="4" w:space="0" w:color="auto"/>
            </w:tcBorders>
            <w:shd w:val="clear" w:color="auto" w:fill="auto"/>
            <w:hideMark/>
          </w:tcPr>
          <w:p w:rsidR="00CB503C" w:rsidRPr="007C6FF4" w:rsidRDefault="00CB503C" w:rsidP="00AE12A8">
            <w:pPr>
              <w:rPr>
                <w:i/>
              </w:rPr>
            </w:pPr>
            <w:r w:rsidRPr="007C6FF4">
              <w:rPr>
                <w:i/>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418" w:type="dxa"/>
            <w:tcBorders>
              <w:top w:val="single" w:sz="4" w:space="0" w:color="auto"/>
              <w:left w:val="nil"/>
              <w:bottom w:val="single" w:sz="4" w:space="0" w:color="auto"/>
              <w:right w:val="single" w:sz="4" w:space="0" w:color="auto"/>
            </w:tcBorders>
            <w:shd w:val="clear" w:color="auto" w:fill="auto"/>
            <w:hideMark/>
          </w:tcPr>
          <w:p w:rsidR="00CB503C" w:rsidRPr="007C6FF4" w:rsidRDefault="00CB503C" w:rsidP="00AE12A8">
            <w:pPr>
              <w:rPr>
                <w:i/>
              </w:rPr>
            </w:pPr>
            <w:r w:rsidRPr="007C6FF4">
              <w:rPr>
                <w:i/>
              </w:rPr>
              <w:t>0104</w:t>
            </w:r>
          </w:p>
        </w:tc>
        <w:tc>
          <w:tcPr>
            <w:tcW w:w="1345" w:type="dxa"/>
            <w:gridSpan w:val="2"/>
            <w:tcBorders>
              <w:top w:val="single" w:sz="4" w:space="0" w:color="auto"/>
              <w:left w:val="nil"/>
              <w:bottom w:val="single" w:sz="4" w:space="0" w:color="auto"/>
              <w:right w:val="single" w:sz="4" w:space="0" w:color="auto"/>
            </w:tcBorders>
            <w:shd w:val="clear" w:color="auto" w:fill="auto"/>
            <w:hideMark/>
          </w:tcPr>
          <w:p w:rsidR="00CB503C" w:rsidRPr="007C6FF4" w:rsidRDefault="00CB503C" w:rsidP="00AE12A8">
            <w:pPr>
              <w:jc w:val="center"/>
              <w:rPr>
                <w:i/>
              </w:rPr>
            </w:pPr>
            <w:r>
              <w:rPr>
                <w:i/>
              </w:rPr>
              <w:t>2417,1</w:t>
            </w:r>
          </w:p>
        </w:tc>
        <w:tc>
          <w:tcPr>
            <w:tcW w:w="1348" w:type="dxa"/>
            <w:gridSpan w:val="2"/>
            <w:tcBorders>
              <w:top w:val="single" w:sz="4" w:space="0" w:color="auto"/>
              <w:left w:val="nil"/>
              <w:bottom w:val="single" w:sz="4" w:space="0" w:color="auto"/>
              <w:right w:val="single" w:sz="4" w:space="0" w:color="auto"/>
            </w:tcBorders>
            <w:shd w:val="clear" w:color="auto" w:fill="auto"/>
            <w:hideMark/>
          </w:tcPr>
          <w:p w:rsidR="00CB503C" w:rsidRPr="007C6FF4" w:rsidRDefault="00CB503C" w:rsidP="00AE12A8">
            <w:pPr>
              <w:jc w:val="center"/>
              <w:rPr>
                <w:i/>
              </w:rPr>
            </w:pPr>
            <w:r>
              <w:rPr>
                <w:i/>
              </w:rPr>
              <w:t>448,4</w:t>
            </w:r>
          </w:p>
        </w:tc>
        <w:tc>
          <w:tcPr>
            <w:tcW w:w="1843" w:type="dxa"/>
            <w:gridSpan w:val="2"/>
            <w:tcBorders>
              <w:top w:val="single" w:sz="4" w:space="0" w:color="auto"/>
              <w:left w:val="nil"/>
              <w:bottom w:val="single" w:sz="4" w:space="0" w:color="auto"/>
              <w:right w:val="single" w:sz="4" w:space="0" w:color="auto"/>
            </w:tcBorders>
            <w:shd w:val="clear" w:color="auto" w:fill="auto"/>
            <w:hideMark/>
          </w:tcPr>
          <w:p w:rsidR="00CB503C" w:rsidRPr="007C6FF4" w:rsidRDefault="00CB503C" w:rsidP="00AE12A8">
            <w:pPr>
              <w:jc w:val="center"/>
              <w:rPr>
                <w:i/>
              </w:rPr>
            </w:pPr>
            <w:r>
              <w:rPr>
                <w:i/>
              </w:rPr>
              <w:t>448,4</w:t>
            </w:r>
          </w:p>
        </w:tc>
        <w:tc>
          <w:tcPr>
            <w:tcW w:w="1701" w:type="dxa"/>
            <w:gridSpan w:val="2"/>
            <w:tcBorders>
              <w:top w:val="single" w:sz="4" w:space="0" w:color="auto"/>
              <w:left w:val="nil"/>
              <w:bottom w:val="single" w:sz="4" w:space="0" w:color="auto"/>
              <w:right w:val="single" w:sz="4" w:space="0" w:color="auto"/>
            </w:tcBorders>
            <w:shd w:val="clear" w:color="auto" w:fill="auto"/>
            <w:hideMark/>
          </w:tcPr>
          <w:p w:rsidR="00CB503C" w:rsidRPr="007C6FF4" w:rsidRDefault="00CB503C" w:rsidP="00AE12A8">
            <w:pPr>
              <w:jc w:val="center"/>
              <w:rPr>
                <w:i/>
              </w:rPr>
            </w:pPr>
            <w:r>
              <w:rPr>
                <w:i/>
              </w:rPr>
              <w:t>18,5</w:t>
            </w:r>
          </w:p>
        </w:tc>
        <w:tc>
          <w:tcPr>
            <w:tcW w:w="1559" w:type="dxa"/>
            <w:gridSpan w:val="2"/>
            <w:tcBorders>
              <w:top w:val="single" w:sz="4" w:space="0" w:color="auto"/>
              <w:left w:val="nil"/>
              <w:bottom w:val="single" w:sz="4" w:space="0" w:color="auto"/>
              <w:right w:val="single" w:sz="4" w:space="0" w:color="auto"/>
            </w:tcBorders>
            <w:shd w:val="clear" w:color="auto" w:fill="auto"/>
            <w:hideMark/>
          </w:tcPr>
          <w:p w:rsidR="00CB503C" w:rsidRPr="007C6FF4" w:rsidRDefault="00CB503C" w:rsidP="00AE12A8">
            <w:pPr>
              <w:jc w:val="center"/>
              <w:rPr>
                <w:i/>
              </w:rPr>
            </w:pPr>
            <w:r>
              <w:rPr>
                <w:i/>
              </w:rPr>
              <w:t>100,0</w:t>
            </w:r>
          </w:p>
        </w:tc>
      </w:tr>
      <w:tr w:rsidR="00CB503C" w:rsidRPr="007C6FF4" w:rsidTr="00AE12A8">
        <w:trPr>
          <w:gridAfter w:val="1"/>
          <w:wAfter w:w="274" w:type="dxa"/>
          <w:trHeight w:val="615"/>
        </w:trPr>
        <w:tc>
          <w:tcPr>
            <w:tcW w:w="5118" w:type="dxa"/>
            <w:gridSpan w:val="2"/>
            <w:tcBorders>
              <w:top w:val="nil"/>
              <w:left w:val="single" w:sz="4" w:space="0" w:color="auto"/>
              <w:bottom w:val="single" w:sz="4" w:space="0" w:color="auto"/>
              <w:right w:val="single" w:sz="4" w:space="0" w:color="auto"/>
            </w:tcBorders>
            <w:shd w:val="clear" w:color="auto" w:fill="auto"/>
            <w:hideMark/>
          </w:tcPr>
          <w:p w:rsidR="00CB503C" w:rsidRPr="007C6FF4" w:rsidRDefault="00CB503C" w:rsidP="00AE12A8">
            <w:pPr>
              <w:rPr>
                <w:i/>
              </w:rPr>
            </w:pPr>
            <w:r w:rsidRPr="007C6FF4">
              <w:rPr>
                <w:i/>
              </w:rPr>
              <w:lastRenderedPageBreak/>
              <w:t xml:space="preserve">Резервные фонды                </w:t>
            </w:r>
          </w:p>
        </w:tc>
        <w:tc>
          <w:tcPr>
            <w:tcW w:w="1418" w:type="dxa"/>
            <w:tcBorders>
              <w:top w:val="nil"/>
              <w:left w:val="nil"/>
              <w:bottom w:val="single" w:sz="4" w:space="0" w:color="auto"/>
              <w:right w:val="single" w:sz="4" w:space="0" w:color="auto"/>
            </w:tcBorders>
            <w:shd w:val="clear" w:color="auto" w:fill="auto"/>
            <w:hideMark/>
          </w:tcPr>
          <w:p w:rsidR="00CB503C" w:rsidRPr="007C6FF4" w:rsidRDefault="00CB503C" w:rsidP="00AE12A8">
            <w:pPr>
              <w:rPr>
                <w:i/>
              </w:rPr>
            </w:pPr>
            <w:r w:rsidRPr="007C6FF4">
              <w:rPr>
                <w:i/>
              </w:rPr>
              <w:t>0111</w:t>
            </w:r>
          </w:p>
        </w:tc>
        <w:tc>
          <w:tcPr>
            <w:tcW w:w="1345" w:type="dxa"/>
            <w:gridSpan w:val="2"/>
            <w:tcBorders>
              <w:top w:val="nil"/>
              <w:left w:val="nil"/>
              <w:bottom w:val="single" w:sz="4" w:space="0" w:color="auto"/>
              <w:right w:val="single" w:sz="4" w:space="0" w:color="auto"/>
            </w:tcBorders>
            <w:shd w:val="clear" w:color="auto" w:fill="auto"/>
            <w:hideMark/>
          </w:tcPr>
          <w:p w:rsidR="00CB503C" w:rsidRPr="007C6FF4" w:rsidRDefault="00CB503C" w:rsidP="00AE12A8">
            <w:pPr>
              <w:jc w:val="center"/>
              <w:rPr>
                <w:i/>
              </w:rPr>
            </w:pPr>
            <w:r w:rsidRPr="007C6FF4">
              <w:rPr>
                <w:i/>
              </w:rPr>
              <w:t>10,0</w:t>
            </w:r>
          </w:p>
        </w:tc>
        <w:tc>
          <w:tcPr>
            <w:tcW w:w="1348" w:type="dxa"/>
            <w:gridSpan w:val="2"/>
            <w:tcBorders>
              <w:top w:val="nil"/>
              <w:left w:val="nil"/>
              <w:bottom w:val="single" w:sz="4" w:space="0" w:color="auto"/>
              <w:right w:val="single" w:sz="4" w:space="0" w:color="auto"/>
            </w:tcBorders>
            <w:shd w:val="clear" w:color="auto" w:fill="auto"/>
            <w:hideMark/>
          </w:tcPr>
          <w:p w:rsidR="00CB503C" w:rsidRPr="007C6FF4" w:rsidRDefault="00CB503C" w:rsidP="00AE12A8">
            <w:pPr>
              <w:jc w:val="center"/>
              <w:rPr>
                <w:i/>
              </w:rPr>
            </w:pPr>
            <w:r w:rsidRPr="007C6FF4">
              <w:rPr>
                <w:i/>
              </w:rPr>
              <w:t>0,0</w:t>
            </w:r>
          </w:p>
        </w:tc>
        <w:tc>
          <w:tcPr>
            <w:tcW w:w="1843" w:type="dxa"/>
            <w:gridSpan w:val="2"/>
            <w:tcBorders>
              <w:top w:val="nil"/>
              <w:left w:val="nil"/>
              <w:bottom w:val="single" w:sz="4" w:space="0" w:color="auto"/>
              <w:right w:val="single" w:sz="4" w:space="0" w:color="auto"/>
            </w:tcBorders>
            <w:shd w:val="clear" w:color="auto" w:fill="auto"/>
            <w:hideMark/>
          </w:tcPr>
          <w:p w:rsidR="00CB503C" w:rsidRPr="007C6FF4" w:rsidRDefault="00CB503C" w:rsidP="00AE12A8">
            <w:pPr>
              <w:jc w:val="center"/>
              <w:rPr>
                <w:i/>
              </w:rPr>
            </w:pPr>
            <w:r w:rsidRPr="007C6FF4">
              <w:rPr>
                <w:i/>
              </w:rPr>
              <w:t>0,0</w:t>
            </w:r>
          </w:p>
        </w:tc>
        <w:tc>
          <w:tcPr>
            <w:tcW w:w="1701" w:type="dxa"/>
            <w:gridSpan w:val="2"/>
            <w:tcBorders>
              <w:top w:val="nil"/>
              <w:left w:val="nil"/>
              <w:bottom w:val="single" w:sz="4" w:space="0" w:color="auto"/>
              <w:right w:val="single" w:sz="4" w:space="0" w:color="auto"/>
            </w:tcBorders>
            <w:shd w:val="clear" w:color="auto" w:fill="auto"/>
            <w:hideMark/>
          </w:tcPr>
          <w:p w:rsidR="00CB503C" w:rsidRPr="007C6FF4" w:rsidRDefault="00CB503C" w:rsidP="00AE12A8">
            <w:pPr>
              <w:jc w:val="center"/>
              <w:rPr>
                <w:i/>
              </w:rPr>
            </w:pPr>
            <w:r w:rsidRPr="007C6FF4">
              <w:rPr>
                <w:i/>
              </w:rPr>
              <w:t>0,0</w:t>
            </w:r>
          </w:p>
        </w:tc>
        <w:tc>
          <w:tcPr>
            <w:tcW w:w="1559" w:type="dxa"/>
            <w:gridSpan w:val="2"/>
            <w:tcBorders>
              <w:top w:val="nil"/>
              <w:left w:val="nil"/>
              <w:bottom w:val="single" w:sz="4" w:space="0" w:color="auto"/>
              <w:right w:val="single" w:sz="4" w:space="0" w:color="auto"/>
            </w:tcBorders>
            <w:shd w:val="clear" w:color="auto" w:fill="auto"/>
            <w:hideMark/>
          </w:tcPr>
          <w:p w:rsidR="00CB503C" w:rsidRPr="007C6FF4" w:rsidRDefault="00CB503C" w:rsidP="00AE12A8">
            <w:pPr>
              <w:jc w:val="center"/>
              <w:rPr>
                <w:i/>
              </w:rPr>
            </w:pPr>
            <w:r w:rsidRPr="007C6FF4">
              <w:rPr>
                <w:i/>
              </w:rPr>
              <w:t>0,0</w:t>
            </w:r>
          </w:p>
        </w:tc>
      </w:tr>
      <w:tr w:rsidR="00CB503C" w:rsidRPr="007C6FF4" w:rsidTr="00AE12A8">
        <w:trPr>
          <w:gridAfter w:val="1"/>
          <w:wAfter w:w="274" w:type="dxa"/>
          <w:trHeight w:val="615"/>
        </w:trPr>
        <w:tc>
          <w:tcPr>
            <w:tcW w:w="5118" w:type="dxa"/>
            <w:gridSpan w:val="2"/>
            <w:tcBorders>
              <w:top w:val="nil"/>
              <w:left w:val="single" w:sz="4" w:space="0" w:color="auto"/>
              <w:bottom w:val="single" w:sz="4" w:space="0" w:color="auto"/>
              <w:right w:val="single" w:sz="4" w:space="0" w:color="auto"/>
            </w:tcBorders>
            <w:shd w:val="clear" w:color="auto" w:fill="auto"/>
            <w:hideMark/>
          </w:tcPr>
          <w:p w:rsidR="00CB503C" w:rsidRPr="007C6FF4" w:rsidRDefault="00CB503C" w:rsidP="00AE12A8">
            <w:pPr>
              <w:rPr>
                <w:i/>
              </w:rPr>
            </w:pPr>
            <w:r w:rsidRPr="007C6FF4">
              <w:rPr>
                <w:i/>
              </w:rPr>
              <w:t>Другие общегосударственные  вопросы</w:t>
            </w:r>
          </w:p>
        </w:tc>
        <w:tc>
          <w:tcPr>
            <w:tcW w:w="1418" w:type="dxa"/>
            <w:tcBorders>
              <w:top w:val="nil"/>
              <w:left w:val="nil"/>
              <w:bottom w:val="single" w:sz="4" w:space="0" w:color="auto"/>
              <w:right w:val="single" w:sz="4" w:space="0" w:color="auto"/>
            </w:tcBorders>
            <w:shd w:val="clear" w:color="auto" w:fill="auto"/>
            <w:hideMark/>
          </w:tcPr>
          <w:p w:rsidR="00CB503C" w:rsidRPr="007C6FF4" w:rsidRDefault="00CB503C" w:rsidP="00AE12A8">
            <w:pPr>
              <w:rPr>
                <w:i/>
              </w:rPr>
            </w:pPr>
            <w:r w:rsidRPr="007C6FF4">
              <w:rPr>
                <w:i/>
              </w:rPr>
              <w:t>0113</w:t>
            </w:r>
          </w:p>
        </w:tc>
        <w:tc>
          <w:tcPr>
            <w:tcW w:w="1345" w:type="dxa"/>
            <w:gridSpan w:val="2"/>
            <w:tcBorders>
              <w:top w:val="nil"/>
              <w:left w:val="nil"/>
              <w:bottom w:val="single" w:sz="4" w:space="0" w:color="auto"/>
              <w:right w:val="single" w:sz="4" w:space="0" w:color="auto"/>
            </w:tcBorders>
            <w:shd w:val="clear" w:color="auto" w:fill="auto"/>
            <w:hideMark/>
          </w:tcPr>
          <w:p w:rsidR="00CB503C" w:rsidRPr="007C6FF4" w:rsidRDefault="00CB503C" w:rsidP="00AE12A8">
            <w:pPr>
              <w:jc w:val="center"/>
              <w:rPr>
                <w:i/>
              </w:rPr>
            </w:pPr>
            <w:r>
              <w:rPr>
                <w:i/>
              </w:rPr>
              <w:t>24,0</w:t>
            </w:r>
          </w:p>
        </w:tc>
        <w:tc>
          <w:tcPr>
            <w:tcW w:w="1348" w:type="dxa"/>
            <w:gridSpan w:val="2"/>
            <w:tcBorders>
              <w:top w:val="nil"/>
              <w:left w:val="nil"/>
              <w:bottom w:val="single" w:sz="4" w:space="0" w:color="auto"/>
              <w:right w:val="single" w:sz="4" w:space="0" w:color="auto"/>
            </w:tcBorders>
            <w:shd w:val="clear" w:color="auto" w:fill="auto"/>
            <w:hideMark/>
          </w:tcPr>
          <w:p w:rsidR="00CB503C" w:rsidRPr="007C6FF4" w:rsidRDefault="00CB503C" w:rsidP="00AE12A8">
            <w:pPr>
              <w:jc w:val="center"/>
              <w:rPr>
                <w:i/>
              </w:rPr>
            </w:pPr>
            <w:r>
              <w:rPr>
                <w:i/>
              </w:rPr>
              <w:t>0,0</w:t>
            </w:r>
          </w:p>
        </w:tc>
        <w:tc>
          <w:tcPr>
            <w:tcW w:w="1843" w:type="dxa"/>
            <w:gridSpan w:val="2"/>
            <w:tcBorders>
              <w:top w:val="nil"/>
              <w:left w:val="nil"/>
              <w:bottom w:val="single" w:sz="4" w:space="0" w:color="auto"/>
              <w:right w:val="single" w:sz="4" w:space="0" w:color="auto"/>
            </w:tcBorders>
            <w:shd w:val="clear" w:color="auto" w:fill="auto"/>
            <w:hideMark/>
          </w:tcPr>
          <w:p w:rsidR="00CB503C" w:rsidRPr="007C6FF4" w:rsidRDefault="00CB503C" w:rsidP="00AE12A8">
            <w:pPr>
              <w:jc w:val="center"/>
              <w:rPr>
                <w:i/>
              </w:rPr>
            </w:pPr>
            <w:r>
              <w:rPr>
                <w:i/>
              </w:rPr>
              <w:t>0,0</w:t>
            </w:r>
          </w:p>
        </w:tc>
        <w:tc>
          <w:tcPr>
            <w:tcW w:w="1701" w:type="dxa"/>
            <w:gridSpan w:val="2"/>
            <w:tcBorders>
              <w:top w:val="nil"/>
              <w:left w:val="nil"/>
              <w:bottom w:val="single" w:sz="4" w:space="0" w:color="auto"/>
              <w:right w:val="single" w:sz="4" w:space="0" w:color="auto"/>
            </w:tcBorders>
            <w:shd w:val="clear" w:color="auto" w:fill="auto"/>
            <w:hideMark/>
          </w:tcPr>
          <w:p w:rsidR="00CB503C" w:rsidRPr="007C6FF4" w:rsidRDefault="00CB503C" w:rsidP="00AE12A8">
            <w:pPr>
              <w:jc w:val="center"/>
              <w:rPr>
                <w:i/>
              </w:rPr>
            </w:pPr>
            <w:r>
              <w:rPr>
                <w:i/>
              </w:rPr>
              <w:t>0,0</w:t>
            </w:r>
          </w:p>
        </w:tc>
        <w:tc>
          <w:tcPr>
            <w:tcW w:w="1559" w:type="dxa"/>
            <w:gridSpan w:val="2"/>
            <w:tcBorders>
              <w:top w:val="nil"/>
              <w:left w:val="nil"/>
              <w:bottom w:val="single" w:sz="4" w:space="0" w:color="auto"/>
              <w:right w:val="single" w:sz="4" w:space="0" w:color="auto"/>
            </w:tcBorders>
            <w:shd w:val="clear" w:color="auto" w:fill="auto"/>
            <w:hideMark/>
          </w:tcPr>
          <w:p w:rsidR="00CB503C" w:rsidRPr="007C6FF4" w:rsidRDefault="00CB503C" w:rsidP="00AE12A8">
            <w:pPr>
              <w:jc w:val="center"/>
              <w:rPr>
                <w:i/>
              </w:rPr>
            </w:pPr>
            <w:r>
              <w:rPr>
                <w:i/>
              </w:rPr>
              <w:t>100,0</w:t>
            </w:r>
          </w:p>
        </w:tc>
      </w:tr>
      <w:tr w:rsidR="00CB503C" w:rsidRPr="007C6FF4" w:rsidTr="00AE12A8">
        <w:trPr>
          <w:gridAfter w:val="1"/>
          <w:wAfter w:w="274" w:type="dxa"/>
          <w:trHeight w:val="615"/>
        </w:trPr>
        <w:tc>
          <w:tcPr>
            <w:tcW w:w="5118" w:type="dxa"/>
            <w:gridSpan w:val="2"/>
            <w:tcBorders>
              <w:top w:val="nil"/>
              <w:left w:val="single" w:sz="4" w:space="0" w:color="auto"/>
              <w:bottom w:val="single" w:sz="4" w:space="0" w:color="auto"/>
              <w:right w:val="single" w:sz="4" w:space="0" w:color="auto"/>
            </w:tcBorders>
            <w:shd w:val="clear" w:color="auto" w:fill="auto"/>
            <w:hideMark/>
          </w:tcPr>
          <w:p w:rsidR="00CB503C" w:rsidRPr="007C6FF4" w:rsidRDefault="00CB503C" w:rsidP="00AE12A8">
            <w:pPr>
              <w:rPr>
                <w:i/>
              </w:rPr>
            </w:pPr>
            <w:r w:rsidRPr="007C6FF4">
              <w:rPr>
                <w:i/>
              </w:rPr>
              <w:t xml:space="preserve">Национальная оборона                     </w:t>
            </w:r>
          </w:p>
        </w:tc>
        <w:tc>
          <w:tcPr>
            <w:tcW w:w="1418" w:type="dxa"/>
            <w:tcBorders>
              <w:top w:val="nil"/>
              <w:left w:val="nil"/>
              <w:bottom w:val="single" w:sz="4" w:space="0" w:color="auto"/>
              <w:right w:val="single" w:sz="4" w:space="0" w:color="auto"/>
            </w:tcBorders>
            <w:shd w:val="clear" w:color="auto" w:fill="auto"/>
            <w:hideMark/>
          </w:tcPr>
          <w:p w:rsidR="00CB503C" w:rsidRPr="007C6FF4" w:rsidRDefault="00CB503C" w:rsidP="00AE12A8">
            <w:pPr>
              <w:rPr>
                <w:i/>
              </w:rPr>
            </w:pPr>
            <w:r w:rsidRPr="007C6FF4">
              <w:rPr>
                <w:i/>
              </w:rPr>
              <w:t>0203</w:t>
            </w:r>
          </w:p>
        </w:tc>
        <w:tc>
          <w:tcPr>
            <w:tcW w:w="1345" w:type="dxa"/>
            <w:gridSpan w:val="2"/>
            <w:tcBorders>
              <w:top w:val="nil"/>
              <w:left w:val="nil"/>
              <w:bottom w:val="single" w:sz="4" w:space="0" w:color="auto"/>
              <w:right w:val="single" w:sz="4" w:space="0" w:color="auto"/>
            </w:tcBorders>
            <w:shd w:val="clear" w:color="auto" w:fill="auto"/>
            <w:hideMark/>
          </w:tcPr>
          <w:p w:rsidR="00CB503C" w:rsidRPr="007C6FF4" w:rsidRDefault="00CB503C" w:rsidP="00AE12A8">
            <w:pPr>
              <w:jc w:val="center"/>
              <w:rPr>
                <w:i/>
              </w:rPr>
            </w:pPr>
            <w:r>
              <w:rPr>
                <w:i/>
              </w:rPr>
              <w:t>94,0</w:t>
            </w:r>
          </w:p>
        </w:tc>
        <w:tc>
          <w:tcPr>
            <w:tcW w:w="1348" w:type="dxa"/>
            <w:gridSpan w:val="2"/>
            <w:tcBorders>
              <w:top w:val="nil"/>
              <w:left w:val="nil"/>
              <w:bottom w:val="single" w:sz="4" w:space="0" w:color="auto"/>
              <w:right w:val="single" w:sz="4" w:space="0" w:color="auto"/>
            </w:tcBorders>
            <w:shd w:val="clear" w:color="auto" w:fill="auto"/>
            <w:hideMark/>
          </w:tcPr>
          <w:p w:rsidR="00CB503C" w:rsidRPr="007C6FF4" w:rsidRDefault="00CB503C" w:rsidP="00AE12A8">
            <w:pPr>
              <w:jc w:val="center"/>
              <w:rPr>
                <w:i/>
              </w:rPr>
            </w:pPr>
            <w:r>
              <w:rPr>
                <w:i/>
              </w:rPr>
              <w:t>16,5</w:t>
            </w:r>
          </w:p>
        </w:tc>
        <w:tc>
          <w:tcPr>
            <w:tcW w:w="1843" w:type="dxa"/>
            <w:gridSpan w:val="2"/>
            <w:tcBorders>
              <w:top w:val="nil"/>
              <w:left w:val="nil"/>
              <w:bottom w:val="single" w:sz="4" w:space="0" w:color="auto"/>
              <w:right w:val="single" w:sz="4" w:space="0" w:color="auto"/>
            </w:tcBorders>
            <w:shd w:val="clear" w:color="auto" w:fill="auto"/>
            <w:hideMark/>
          </w:tcPr>
          <w:p w:rsidR="00CB503C" w:rsidRPr="007C6FF4" w:rsidRDefault="00CB503C" w:rsidP="00AE12A8">
            <w:pPr>
              <w:jc w:val="center"/>
              <w:rPr>
                <w:i/>
              </w:rPr>
            </w:pPr>
            <w:r>
              <w:rPr>
                <w:i/>
              </w:rPr>
              <w:t>16,5</w:t>
            </w:r>
          </w:p>
        </w:tc>
        <w:tc>
          <w:tcPr>
            <w:tcW w:w="1701" w:type="dxa"/>
            <w:gridSpan w:val="2"/>
            <w:tcBorders>
              <w:top w:val="nil"/>
              <w:left w:val="nil"/>
              <w:bottom w:val="single" w:sz="4" w:space="0" w:color="auto"/>
              <w:right w:val="single" w:sz="4" w:space="0" w:color="auto"/>
            </w:tcBorders>
            <w:shd w:val="clear" w:color="auto" w:fill="auto"/>
            <w:hideMark/>
          </w:tcPr>
          <w:p w:rsidR="00CB503C" w:rsidRPr="007C6FF4" w:rsidRDefault="00CB503C" w:rsidP="00AE12A8">
            <w:pPr>
              <w:jc w:val="center"/>
              <w:rPr>
                <w:i/>
              </w:rPr>
            </w:pPr>
            <w:r>
              <w:rPr>
                <w:i/>
              </w:rPr>
              <w:t>17,5</w:t>
            </w:r>
          </w:p>
        </w:tc>
        <w:tc>
          <w:tcPr>
            <w:tcW w:w="1559" w:type="dxa"/>
            <w:gridSpan w:val="2"/>
            <w:tcBorders>
              <w:top w:val="nil"/>
              <w:left w:val="nil"/>
              <w:bottom w:val="single" w:sz="4" w:space="0" w:color="auto"/>
              <w:right w:val="single" w:sz="4" w:space="0" w:color="auto"/>
            </w:tcBorders>
            <w:shd w:val="clear" w:color="auto" w:fill="auto"/>
            <w:hideMark/>
          </w:tcPr>
          <w:p w:rsidR="00CB503C" w:rsidRPr="007C6FF4" w:rsidRDefault="00CB503C" w:rsidP="00AE12A8">
            <w:pPr>
              <w:jc w:val="center"/>
              <w:rPr>
                <w:i/>
              </w:rPr>
            </w:pPr>
            <w:r w:rsidRPr="007C6FF4">
              <w:rPr>
                <w:i/>
              </w:rPr>
              <w:t>100,0</w:t>
            </w:r>
          </w:p>
        </w:tc>
      </w:tr>
      <w:tr w:rsidR="00CB503C" w:rsidRPr="007C6FF4" w:rsidTr="00AE12A8">
        <w:trPr>
          <w:gridAfter w:val="1"/>
          <w:wAfter w:w="274" w:type="dxa"/>
          <w:trHeight w:val="834"/>
        </w:trPr>
        <w:tc>
          <w:tcPr>
            <w:tcW w:w="5118" w:type="dxa"/>
            <w:gridSpan w:val="2"/>
            <w:tcBorders>
              <w:top w:val="nil"/>
              <w:left w:val="single" w:sz="4" w:space="0" w:color="auto"/>
              <w:bottom w:val="single" w:sz="4" w:space="0" w:color="auto"/>
              <w:right w:val="single" w:sz="4" w:space="0" w:color="auto"/>
            </w:tcBorders>
            <w:shd w:val="clear" w:color="auto" w:fill="auto"/>
            <w:hideMark/>
          </w:tcPr>
          <w:p w:rsidR="00CB503C" w:rsidRPr="007C6FF4" w:rsidRDefault="00CB503C" w:rsidP="00AE12A8">
            <w:pPr>
              <w:rPr>
                <w:i/>
              </w:rPr>
            </w:pPr>
            <w:r w:rsidRPr="007C6FF4">
              <w:rPr>
                <w:i/>
              </w:rPr>
              <w:t>Защита населения и территории от чрезвычайных ситуаций природного и техногенного характера, гражданская оборона</w:t>
            </w:r>
          </w:p>
        </w:tc>
        <w:tc>
          <w:tcPr>
            <w:tcW w:w="1418" w:type="dxa"/>
            <w:tcBorders>
              <w:top w:val="nil"/>
              <w:left w:val="nil"/>
              <w:bottom w:val="single" w:sz="4" w:space="0" w:color="auto"/>
              <w:right w:val="single" w:sz="4" w:space="0" w:color="auto"/>
            </w:tcBorders>
            <w:shd w:val="clear" w:color="auto" w:fill="auto"/>
            <w:hideMark/>
          </w:tcPr>
          <w:p w:rsidR="00CB503C" w:rsidRPr="007C6FF4" w:rsidRDefault="00CB503C" w:rsidP="00AE12A8">
            <w:pPr>
              <w:rPr>
                <w:i/>
              </w:rPr>
            </w:pPr>
            <w:r w:rsidRPr="007C6FF4">
              <w:rPr>
                <w:i/>
              </w:rPr>
              <w:t>0309</w:t>
            </w:r>
          </w:p>
        </w:tc>
        <w:tc>
          <w:tcPr>
            <w:tcW w:w="1345" w:type="dxa"/>
            <w:gridSpan w:val="2"/>
            <w:tcBorders>
              <w:top w:val="nil"/>
              <w:left w:val="nil"/>
              <w:bottom w:val="single" w:sz="4" w:space="0" w:color="auto"/>
              <w:right w:val="single" w:sz="4" w:space="0" w:color="auto"/>
            </w:tcBorders>
            <w:shd w:val="clear" w:color="auto" w:fill="auto"/>
            <w:hideMark/>
          </w:tcPr>
          <w:p w:rsidR="00CB503C" w:rsidRPr="007C6FF4" w:rsidRDefault="00CB503C" w:rsidP="00AE12A8">
            <w:pPr>
              <w:jc w:val="center"/>
              <w:rPr>
                <w:i/>
              </w:rPr>
            </w:pPr>
            <w:r>
              <w:rPr>
                <w:i/>
              </w:rPr>
              <w:t>11,0</w:t>
            </w:r>
          </w:p>
        </w:tc>
        <w:tc>
          <w:tcPr>
            <w:tcW w:w="1348" w:type="dxa"/>
            <w:gridSpan w:val="2"/>
            <w:tcBorders>
              <w:top w:val="nil"/>
              <w:left w:val="nil"/>
              <w:bottom w:val="single" w:sz="4" w:space="0" w:color="auto"/>
              <w:right w:val="single" w:sz="4" w:space="0" w:color="auto"/>
            </w:tcBorders>
            <w:shd w:val="clear" w:color="auto" w:fill="auto"/>
            <w:hideMark/>
          </w:tcPr>
          <w:p w:rsidR="00CB503C" w:rsidRPr="007C6FF4" w:rsidRDefault="00CB503C" w:rsidP="00AE12A8">
            <w:pPr>
              <w:jc w:val="center"/>
              <w:rPr>
                <w:i/>
              </w:rPr>
            </w:pPr>
            <w:r>
              <w:rPr>
                <w:i/>
              </w:rPr>
              <w:t>0,0</w:t>
            </w:r>
            <w:r w:rsidRPr="007C6FF4">
              <w:rPr>
                <w:i/>
              </w:rPr>
              <w:t> </w:t>
            </w:r>
          </w:p>
        </w:tc>
        <w:tc>
          <w:tcPr>
            <w:tcW w:w="1843" w:type="dxa"/>
            <w:gridSpan w:val="2"/>
            <w:tcBorders>
              <w:top w:val="nil"/>
              <w:left w:val="nil"/>
              <w:bottom w:val="single" w:sz="4" w:space="0" w:color="auto"/>
              <w:right w:val="single" w:sz="4" w:space="0" w:color="auto"/>
            </w:tcBorders>
            <w:shd w:val="clear" w:color="auto" w:fill="auto"/>
            <w:hideMark/>
          </w:tcPr>
          <w:p w:rsidR="00CB503C" w:rsidRPr="007C6FF4" w:rsidRDefault="00CB503C" w:rsidP="00AE12A8">
            <w:pPr>
              <w:jc w:val="center"/>
              <w:rPr>
                <w:i/>
              </w:rPr>
            </w:pPr>
            <w:r>
              <w:rPr>
                <w:i/>
              </w:rPr>
              <w:t>0,0</w:t>
            </w:r>
            <w:r w:rsidRPr="007C6FF4">
              <w:rPr>
                <w:i/>
              </w:rPr>
              <w:t> </w:t>
            </w:r>
          </w:p>
        </w:tc>
        <w:tc>
          <w:tcPr>
            <w:tcW w:w="1701" w:type="dxa"/>
            <w:gridSpan w:val="2"/>
            <w:tcBorders>
              <w:top w:val="nil"/>
              <w:left w:val="nil"/>
              <w:bottom w:val="single" w:sz="4" w:space="0" w:color="auto"/>
              <w:right w:val="single" w:sz="4" w:space="0" w:color="auto"/>
            </w:tcBorders>
            <w:shd w:val="clear" w:color="auto" w:fill="auto"/>
            <w:hideMark/>
          </w:tcPr>
          <w:p w:rsidR="00CB503C" w:rsidRPr="007C6FF4" w:rsidRDefault="00CB503C" w:rsidP="00AE12A8">
            <w:pPr>
              <w:jc w:val="center"/>
              <w:rPr>
                <w:i/>
              </w:rPr>
            </w:pPr>
            <w:r w:rsidRPr="007C6FF4">
              <w:rPr>
                <w:i/>
              </w:rPr>
              <w:t> </w:t>
            </w:r>
            <w:r>
              <w:rPr>
                <w:i/>
              </w:rPr>
              <w:t>0,0</w:t>
            </w:r>
          </w:p>
        </w:tc>
        <w:tc>
          <w:tcPr>
            <w:tcW w:w="1559" w:type="dxa"/>
            <w:gridSpan w:val="2"/>
            <w:tcBorders>
              <w:top w:val="nil"/>
              <w:left w:val="nil"/>
              <w:bottom w:val="single" w:sz="4" w:space="0" w:color="auto"/>
              <w:right w:val="single" w:sz="4" w:space="0" w:color="auto"/>
            </w:tcBorders>
            <w:shd w:val="clear" w:color="auto" w:fill="auto"/>
            <w:hideMark/>
          </w:tcPr>
          <w:p w:rsidR="00CB503C" w:rsidRPr="007C6FF4" w:rsidRDefault="00CB503C" w:rsidP="00AE12A8">
            <w:pPr>
              <w:jc w:val="center"/>
              <w:rPr>
                <w:i/>
              </w:rPr>
            </w:pPr>
            <w:r>
              <w:rPr>
                <w:i/>
              </w:rPr>
              <w:t>100,0</w:t>
            </w:r>
            <w:r w:rsidRPr="007C6FF4">
              <w:rPr>
                <w:i/>
              </w:rPr>
              <w:t> </w:t>
            </w:r>
          </w:p>
        </w:tc>
      </w:tr>
      <w:tr w:rsidR="00CB503C" w:rsidRPr="007C6FF4" w:rsidTr="00AE12A8">
        <w:trPr>
          <w:gridAfter w:val="1"/>
          <w:wAfter w:w="274" w:type="dxa"/>
          <w:trHeight w:val="615"/>
        </w:trPr>
        <w:tc>
          <w:tcPr>
            <w:tcW w:w="5118" w:type="dxa"/>
            <w:gridSpan w:val="2"/>
            <w:tcBorders>
              <w:top w:val="nil"/>
              <w:left w:val="single" w:sz="4" w:space="0" w:color="auto"/>
              <w:bottom w:val="single" w:sz="4" w:space="0" w:color="auto"/>
              <w:right w:val="single" w:sz="4" w:space="0" w:color="auto"/>
            </w:tcBorders>
            <w:shd w:val="clear" w:color="auto" w:fill="auto"/>
            <w:hideMark/>
          </w:tcPr>
          <w:p w:rsidR="00CB503C" w:rsidRPr="007C6FF4" w:rsidRDefault="00CB503C" w:rsidP="00AE12A8">
            <w:pPr>
              <w:rPr>
                <w:i/>
              </w:rPr>
            </w:pPr>
            <w:r w:rsidRPr="007C6FF4">
              <w:rPr>
                <w:i/>
              </w:rPr>
              <w:t xml:space="preserve">Дорожное хозяйство (дорожные фонды)                    </w:t>
            </w:r>
          </w:p>
        </w:tc>
        <w:tc>
          <w:tcPr>
            <w:tcW w:w="1418" w:type="dxa"/>
            <w:tcBorders>
              <w:top w:val="nil"/>
              <w:left w:val="nil"/>
              <w:bottom w:val="single" w:sz="4" w:space="0" w:color="auto"/>
              <w:right w:val="single" w:sz="4" w:space="0" w:color="auto"/>
            </w:tcBorders>
            <w:shd w:val="clear" w:color="auto" w:fill="auto"/>
            <w:hideMark/>
          </w:tcPr>
          <w:p w:rsidR="00CB503C" w:rsidRPr="007C6FF4" w:rsidRDefault="00CB503C" w:rsidP="00AE12A8">
            <w:pPr>
              <w:rPr>
                <w:i/>
              </w:rPr>
            </w:pPr>
            <w:r w:rsidRPr="007C6FF4">
              <w:rPr>
                <w:i/>
              </w:rPr>
              <w:t>0409</w:t>
            </w:r>
          </w:p>
        </w:tc>
        <w:tc>
          <w:tcPr>
            <w:tcW w:w="1345" w:type="dxa"/>
            <w:gridSpan w:val="2"/>
            <w:tcBorders>
              <w:top w:val="nil"/>
              <w:left w:val="nil"/>
              <w:bottom w:val="single" w:sz="4" w:space="0" w:color="auto"/>
              <w:right w:val="single" w:sz="4" w:space="0" w:color="auto"/>
            </w:tcBorders>
            <w:shd w:val="clear" w:color="auto" w:fill="auto"/>
            <w:hideMark/>
          </w:tcPr>
          <w:p w:rsidR="00CB503C" w:rsidRPr="007C6FF4" w:rsidRDefault="00CB503C" w:rsidP="00AE12A8">
            <w:pPr>
              <w:jc w:val="center"/>
              <w:rPr>
                <w:i/>
              </w:rPr>
            </w:pPr>
            <w:r>
              <w:rPr>
                <w:i/>
              </w:rPr>
              <w:t>718,9</w:t>
            </w:r>
          </w:p>
        </w:tc>
        <w:tc>
          <w:tcPr>
            <w:tcW w:w="1348" w:type="dxa"/>
            <w:gridSpan w:val="2"/>
            <w:tcBorders>
              <w:top w:val="nil"/>
              <w:left w:val="nil"/>
              <w:bottom w:val="single" w:sz="4" w:space="0" w:color="auto"/>
              <w:right w:val="single" w:sz="4" w:space="0" w:color="auto"/>
            </w:tcBorders>
            <w:shd w:val="clear" w:color="auto" w:fill="auto"/>
            <w:hideMark/>
          </w:tcPr>
          <w:p w:rsidR="00CB503C" w:rsidRPr="007C6FF4" w:rsidRDefault="00CB503C" w:rsidP="00AE12A8">
            <w:pPr>
              <w:jc w:val="center"/>
              <w:rPr>
                <w:i/>
              </w:rPr>
            </w:pPr>
            <w:r>
              <w:rPr>
                <w:i/>
              </w:rPr>
              <w:t>80,2</w:t>
            </w:r>
          </w:p>
        </w:tc>
        <w:tc>
          <w:tcPr>
            <w:tcW w:w="1843" w:type="dxa"/>
            <w:gridSpan w:val="2"/>
            <w:tcBorders>
              <w:top w:val="nil"/>
              <w:left w:val="nil"/>
              <w:bottom w:val="single" w:sz="4" w:space="0" w:color="auto"/>
              <w:right w:val="single" w:sz="4" w:space="0" w:color="auto"/>
            </w:tcBorders>
            <w:shd w:val="clear" w:color="auto" w:fill="auto"/>
            <w:hideMark/>
          </w:tcPr>
          <w:p w:rsidR="00CB503C" w:rsidRPr="007C6FF4" w:rsidRDefault="00CB503C" w:rsidP="00AE12A8">
            <w:pPr>
              <w:jc w:val="center"/>
              <w:rPr>
                <w:i/>
              </w:rPr>
            </w:pPr>
            <w:r>
              <w:rPr>
                <w:i/>
              </w:rPr>
              <w:t>80,2</w:t>
            </w:r>
          </w:p>
        </w:tc>
        <w:tc>
          <w:tcPr>
            <w:tcW w:w="1701" w:type="dxa"/>
            <w:gridSpan w:val="2"/>
            <w:tcBorders>
              <w:top w:val="nil"/>
              <w:left w:val="nil"/>
              <w:bottom w:val="single" w:sz="4" w:space="0" w:color="auto"/>
              <w:right w:val="single" w:sz="4" w:space="0" w:color="auto"/>
            </w:tcBorders>
            <w:shd w:val="clear" w:color="auto" w:fill="auto"/>
            <w:hideMark/>
          </w:tcPr>
          <w:p w:rsidR="00CB503C" w:rsidRPr="007C6FF4" w:rsidRDefault="00CB503C" w:rsidP="00AE12A8">
            <w:pPr>
              <w:jc w:val="center"/>
              <w:rPr>
                <w:i/>
              </w:rPr>
            </w:pPr>
            <w:r>
              <w:rPr>
                <w:i/>
              </w:rPr>
              <w:t>11,1</w:t>
            </w:r>
          </w:p>
        </w:tc>
        <w:tc>
          <w:tcPr>
            <w:tcW w:w="1559" w:type="dxa"/>
            <w:gridSpan w:val="2"/>
            <w:tcBorders>
              <w:top w:val="nil"/>
              <w:left w:val="nil"/>
              <w:bottom w:val="single" w:sz="4" w:space="0" w:color="auto"/>
              <w:right w:val="single" w:sz="4" w:space="0" w:color="auto"/>
            </w:tcBorders>
            <w:shd w:val="clear" w:color="auto" w:fill="auto"/>
            <w:hideMark/>
          </w:tcPr>
          <w:p w:rsidR="00CB503C" w:rsidRPr="007C6FF4" w:rsidRDefault="00CB503C" w:rsidP="00AE12A8">
            <w:pPr>
              <w:jc w:val="center"/>
              <w:rPr>
                <w:i/>
              </w:rPr>
            </w:pPr>
            <w:r>
              <w:rPr>
                <w:i/>
              </w:rPr>
              <w:t>100,0</w:t>
            </w:r>
          </w:p>
        </w:tc>
      </w:tr>
      <w:tr w:rsidR="00CB503C" w:rsidRPr="007C6FF4" w:rsidTr="00AE12A8">
        <w:trPr>
          <w:gridAfter w:val="1"/>
          <w:wAfter w:w="274" w:type="dxa"/>
          <w:trHeight w:val="645"/>
        </w:trPr>
        <w:tc>
          <w:tcPr>
            <w:tcW w:w="5118" w:type="dxa"/>
            <w:gridSpan w:val="2"/>
            <w:tcBorders>
              <w:top w:val="nil"/>
              <w:left w:val="single" w:sz="4" w:space="0" w:color="auto"/>
              <w:bottom w:val="single" w:sz="4" w:space="0" w:color="auto"/>
              <w:right w:val="single" w:sz="4" w:space="0" w:color="auto"/>
            </w:tcBorders>
            <w:shd w:val="clear" w:color="auto" w:fill="auto"/>
            <w:hideMark/>
          </w:tcPr>
          <w:p w:rsidR="00CB503C" w:rsidRPr="007C6FF4" w:rsidRDefault="00CB503C" w:rsidP="00AE12A8">
            <w:pPr>
              <w:rPr>
                <w:i/>
              </w:rPr>
            </w:pPr>
            <w:r w:rsidRPr="007C6FF4">
              <w:rPr>
                <w:i/>
              </w:rPr>
              <w:t>Другие вопросы в области национальной экономики</w:t>
            </w:r>
          </w:p>
        </w:tc>
        <w:tc>
          <w:tcPr>
            <w:tcW w:w="1418" w:type="dxa"/>
            <w:tcBorders>
              <w:top w:val="nil"/>
              <w:left w:val="nil"/>
              <w:bottom w:val="single" w:sz="4" w:space="0" w:color="auto"/>
              <w:right w:val="single" w:sz="4" w:space="0" w:color="auto"/>
            </w:tcBorders>
            <w:shd w:val="clear" w:color="auto" w:fill="auto"/>
            <w:hideMark/>
          </w:tcPr>
          <w:p w:rsidR="00CB503C" w:rsidRPr="007C6FF4" w:rsidRDefault="00CB503C" w:rsidP="00AE12A8">
            <w:pPr>
              <w:rPr>
                <w:i/>
              </w:rPr>
            </w:pPr>
            <w:r w:rsidRPr="007C6FF4">
              <w:rPr>
                <w:i/>
              </w:rPr>
              <w:t>0412</w:t>
            </w:r>
          </w:p>
        </w:tc>
        <w:tc>
          <w:tcPr>
            <w:tcW w:w="1345" w:type="dxa"/>
            <w:gridSpan w:val="2"/>
            <w:tcBorders>
              <w:top w:val="nil"/>
              <w:left w:val="nil"/>
              <w:bottom w:val="single" w:sz="4" w:space="0" w:color="auto"/>
              <w:right w:val="single" w:sz="4" w:space="0" w:color="auto"/>
            </w:tcBorders>
            <w:shd w:val="clear" w:color="auto" w:fill="auto"/>
            <w:hideMark/>
          </w:tcPr>
          <w:p w:rsidR="00CB503C" w:rsidRPr="007C6FF4" w:rsidRDefault="00CB503C" w:rsidP="00AE12A8">
            <w:pPr>
              <w:jc w:val="center"/>
              <w:rPr>
                <w:i/>
              </w:rPr>
            </w:pPr>
            <w:r>
              <w:rPr>
                <w:i/>
              </w:rPr>
              <w:t>50,0</w:t>
            </w:r>
          </w:p>
        </w:tc>
        <w:tc>
          <w:tcPr>
            <w:tcW w:w="1348" w:type="dxa"/>
            <w:gridSpan w:val="2"/>
            <w:tcBorders>
              <w:top w:val="nil"/>
              <w:left w:val="nil"/>
              <w:bottom w:val="single" w:sz="4" w:space="0" w:color="auto"/>
              <w:right w:val="single" w:sz="4" w:space="0" w:color="auto"/>
            </w:tcBorders>
            <w:shd w:val="clear" w:color="auto" w:fill="auto"/>
            <w:hideMark/>
          </w:tcPr>
          <w:p w:rsidR="00CB503C" w:rsidRPr="007C6FF4" w:rsidRDefault="00CB503C" w:rsidP="00AE12A8">
            <w:pPr>
              <w:jc w:val="center"/>
              <w:rPr>
                <w:i/>
              </w:rPr>
            </w:pPr>
            <w:r>
              <w:rPr>
                <w:i/>
              </w:rPr>
              <w:t>0,0</w:t>
            </w:r>
          </w:p>
        </w:tc>
        <w:tc>
          <w:tcPr>
            <w:tcW w:w="1843" w:type="dxa"/>
            <w:gridSpan w:val="2"/>
            <w:tcBorders>
              <w:top w:val="nil"/>
              <w:left w:val="nil"/>
              <w:bottom w:val="single" w:sz="4" w:space="0" w:color="auto"/>
              <w:right w:val="single" w:sz="4" w:space="0" w:color="auto"/>
            </w:tcBorders>
            <w:shd w:val="clear" w:color="auto" w:fill="auto"/>
            <w:hideMark/>
          </w:tcPr>
          <w:p w:rsidR="00CB503C" w:rsidRPr="007C6FF4" w:rsidRDefault="00CB503C" w:rsidP="00AE12A8">
            <w:pPr>
              <w:jc w:val="center"/>
              <w:rPr>
                <w:i/>
              </w:rPr>
            </w:pPr>
            <w:r>
              <w:rPr>
                <w:i/>
              </w:rPr>
              <w:t>0,0</w:t>
            </w:r>
          </w:p>
        </w:tc>
        <w:tc>
          <w:tcPr>
            <w:tcW w:w="1701" w:type="dxa"/>
            <w:gridSpan w:val="2"/>
            <w:tcBorders>
              <w:top w:val="nil"/>
              <w:left w:val="nil"/>
              <w:bottom w:val="single" w:sz="4" w:space="0" w:color="auto"/>
              <w:right w:val="single" w:sz="4" w:space="0" w:color="auto"/>
            </w:tcBorders>
            <w:shd w:val="clear" w:color="auto" w:fill="auto"/>
            <w:hideMark/>
          </w:tcPr>
          <w:p w:rsidR="00CB503C" w:rsidRPr="007C6FF4" w:rsidRDefault="00CB503C" w:rsidP="00AE12A8">
            <w:pPr>
              <w:jc w:val="center"/>
              <w:rPr>
                <w:i/>
              </w:rPr>
            </w:pPr>
            <w:r>
              <w:rPr>
                <w:i/>
              </w:rPr>
              <w:t>0,0</w:t>
            </w:r>
          </w:p>
        </w:tc>
        <w:tc>
          <w:tcPr>
            <w:tcW w:w="1559" w:type="dxa"/>
            <w:gridSpan w:val="2"/>
            <w:tcBorders>
              <w:top w:val="nil"/>
              <w:left w:val="nil"/>
              <w:bottom w:val="single" w:sz="4" w:space="0" w:color="auto"/>
              <w:right w:val="single" w:sz="4" w:space="0" w:color="auto"/>
            </w:tcBorders>
            <w:shd w:val="clear" w:color="auto" w:fill="auto"/>
            <w:hideMark/>
          </w:tcPr>
          <w:p w:rsidR="00CB503C" w:rsidRPr="007C6FF4" w:rsidRDefault="00CB503C" w:rsidP="00AE12A8">
            <w:pPr>
              <w:jc w:val="center"/>
              <w:rPr>
                <w:i/>
              </w:rPr>
            </w:pPr>
            <w:r>
              <w:rPr>
                <w:i/>
              </w:rPr>
              <w:t>0,0</w:t>
            </w:r>
          </w:p>
        </w:tc>
      </w:tr>
      <w:tr w:rsidR="00CB503C" w:rsidRPr="007C6FF4" w:rsidTr="00AE12A8">
        <w:trPr>
          <w:gridAfter w:val="1"/>
          <w:wAfter w:w="274" w:type="dxa"/>
          <w:trHeight w:val="615"/>
        </w:trPr>
        <w:tc>
          <w:tcPr>
            <w:tcW w:w="5118" w:type="dxa"/>
            <w:gridSpan w:val="2"/>
            <w:tcBorders>
              <w:top w:val="nil"/>
              <w:left w:val="single" w:sz="4" w:space="0" w:color="auto"/>
              <w:bottom w:val="single" w:sz="4" w:space="0" w:color="auto"/>
              <w:right w:val="single" w:sz="4" w:space="0" w:color="auto"/>
            </w:tcBorders>
            <w:shd w:val="clear" w:color="auto" w:fill="auto"/>
            <w:hideMark/>
          </w:tcPr>
          <w:p w:rsidR="00CB503C" w:rsidRPr="007C6FF4" w:rsidRDefault="00CB503C" w:rsidP="00AE12A8">
            <w:pPr>
              <w:rPr>
                <w:i/>
              </w:rPr>
            </w:pPr>
            <w:r w:rsidRPr="007C6FF4">
              <w:rPr>
                <w:i/>
              </w:rPr>
              <w:t>Коммунальное хозяйство</w:t>
            </w:r>
          </w:p>
        </w:tc>
        <w:tc>
          <w:tcPr>
            <w:tcW w:w="1418" w:type="dxa"/>
            <w:tcBorders>
              <w:top w:val="nil"/>
              <w:left w:val="nil"/>
              <w:bottom w:val="single" w:sz="4" w:space="0" w:color="auto"/>
              <w:right w:val="single" w:sz="4" w:space="0" w:color="auto"/>
            </w:tcBorders>
            <w:shd w:val="clear" w:color="auto" w:fill="auto"/>
            <w:hideMark/>
          </w:tcPr>
          <w:p w:rsidR="00CB503C" w:rsidRPr="007C6FF4" w:rsidRDefault="00CB503C" w:rsidP="00AE12A8">
            <w:pPr>
              <w:rPr>
                <w:i/>
              </w:rPr>
            </w:pPr>
            <w:r w:rsidRPr="007C6FF4">
              <w:rPr>
                <w:i/>
              </w:rPr>
              <w:t>0502</w:t>
            </w:r>
          </w:p>
        </w:tc>
        <w:tc>
          <w:tcPr>
            <w:tcW w:w="1345" w:type="dxa"/>
            <w:gridSpan w:val="2"/>
            <w:tcBorders>
              <w:top w:val="nil"/>
              <w:left w:val="nil"/>
              <w:bottom w:val="single" w:sz="4" w:space="0" w:color="auto"/>
              <w:right w:val="single" w:sz="4" w:space="0" w:color="auto"/>
            </w:tcBorders>
            <w:shd w:val="clear" w:color="auto" w:fill="auto"/>
            <w:hideMark/>
          </w:tcPr>
          <w:p w:rsidR="00CB503C" w:rsidRPr="007C6FF4" w:rsidRDefault="00CB503C" w:rsidP="00AE12A8">
            <w:pPr>
              <w:jc w:val="center"/>
              <w:rPr>
                <w:i/>
              </w:rPr>
            </w:pPr>
            <w:r>
              <w:rPr>
                <w:i/>
              </w:rPr>
              <w:t>311,4</w:t>
            </w:r>
          </w:p>
        </w:tc>
        <w:tc>
          <w:tcPr>
            <w:tcW w:w="1348" w:type="dxa"/>
            <w:gridSpan w:val="2"/>
            <w:tcBorders>
              <w:top w:val="nil"/>
              <w:left w:val="nil"/>
              <w:bottom w:val="single" w:sz="4" w:space="0" w:color="auto"/>
              <w:right w:val="single" w:sz="4" w:space="0" w:color="auto"/>
            </w:tcBorders>
            <w:shd w:val="clear" w:color="auto" w:fill="auto"/>
            <w:hideMark/>
          </w:tcPr>
          <w:p w:rsidR="00CB503C" w:rsidRPr="007C6FF4" w:rsidRDefault="00CB503C" w:rsidP="00AE12A8">
            <w:pPr>
              <w:jc w:val="center"/>
              <w:rPr>
                <w:i/>
              </w:rPr>
            </w:pPr>
            <w:r>
              <w:rPr>
                <w:i/>
              </w:rPr>
              <w:t>0,0</w:t>
            </w:r>
          </w:p>
        </w:tc>
        <w:tc>
          <w:tcPr>
            <w:tcW w:w="1843" w:type="dxa"/>
            <w:gridSpan w:val="2"/>
            <w:tcBorders>
              <w:top w:val="nil"/>
              <w:left w:val="nil"/>
              <w:bottom w:val="single" w:sz="4" w:space="0" w:color="auto"/>
              <w:right w:val="single" w:sz="4" w:space="0" w:color="auto"/>
            </w:tcBorders>
            <w:shd w:val="clear" w:color="auto" w:fill="auto"/>
            <w:hideMark/>
          </w:tcPr>
          <w:p w:rsidR="00CB503C" w:rsidRPr="007C6FF4" w:rsidRDefault="00CB503C" w:rsidP="00AE12A8">
            <w:pPr>
              <w:jc w:val="center"/>
              <w:rPr>
                <w:i/>
              </w:rPr>
            </w:pPr>
            <w:r>
              <w:rPr>
                <w:i/>
              </w:rPr>
              <w:t>0,0</w:t>
            </w:r>
          </w:p>
        </w:tc>
        <w:tc>
          <w:tcPr>
            <w:tcW w:w="1701" w:type="dxa"/>
            <w:gridSpan w:val="2"/>
            <w:tcBorders>
              <w:top w:val="nil"/>
              <w:left w:val="nil"/>
              <w:bottom w:val="single" w:sz="4" w:space="0" w:color="auto"/>
              <w:right w:val="single" w:sz="4" w:space="0" w:color="auto"/>
            </w:tcBorders>
            <w:shd w:val="clear" w:color="auto" w:fill="auto"/>
            <w:hideMark/>
          </w:tcPr>
          <w:p w:rsidR="00CB503C" w:rsidRPr="007C6FF4" w:rsidRDefault="00CB503C" w:rsidP="00AE12A8">
            <w:pPr>
              <w:jc w:val="center"/>
              <w:rPr>
                <w:i/>
              </w:rPr>
            </w:pPr>
            <w:r>
              <w:rPr>
                <w:i/>
              </w:rPr>
              <w:t>0,0</w:t>
            </w:r>
          </w:p>
        </w:tc>
        <w:tc>
          <w:tcPr>
            <w:tcW w:w="1559" w:type="dxa"/>
            <w:gridSpan w:val="2"/>
            <w:tcBorders>
              <w:top w:val="nil"/>
              <w:left w:val="nil"/>
              <w:bottom w:val="single" w:sz="4" w:space="0" w:color="auto"/>
              <w:right w:val="single" w:sz="4" w:space="0" w:color="auto"/>
            </w:tcBorders>
            <w:shd w:val="clear" w:color="auto" w:fill="auto"/>
            <w:hideMark/>
          </w:tcPr>
          <w:p w:rsidR="00CB503C" w:rsidRPr="007C6FF4" w:rsidRDefault="00CB503C" w:rsidP="00AE12A8">
            <w:pPr>
              <w:jc w:val="center"/>
              <w:rPr>
                <w:i/>
              </w:rPr>
            </w:pPr>
            <w:r>
              <w:rPr>
                <w:i/>
              </w:rPr>
              <w:t>0,0</w:t>
            </w:r>
          </w:p>
        </w:tc>
      </w:tr>
      <w:tr w:rsidR="00CB503C" w:rsidRPr="007C6FF4" w:rsidTr="00AE12A8">
        <w:trPr>
          <w:gridAfter w:val="1"/>
          <w:wAfter w:w="274" w:type="dxa"/>
          <w:trHeight w:val="615"/>
        </w:trPr>
        <w:tc>
          <w:tcPr>
            <w:tcW w:w="5118" w:type="dxa"/>
            <w:gridSpan w:val="2"/>
            <w:tcBorders>
              <w:top w:val="nil"/>
              <w:left w:val="single" w:sz="4" w:space="0" w:color="auto"/>
              <w:bottom w:val="single" w:sz="4" w:space="0" w:color="auto"/>
              <w:right w:val="single" w:sz="4" w:space="0" w:color="auto"/>
            </w:tcBorders>
            <w:shd w:val="clear" w:color="auto" w:fill="auto"/>
            <w:hideMark/>
          </w:tcPr>
          <w:p w:rsidR="00CB503C" w:rsidRPr="007C6FF4" w:rsidRDefault="00CB503C" w:rsidP="00AE12A8">
            <w:pPr>
              <w:rPr>
                <w:i/>
              </w:rPr>
            </w:pPr>
            <w:r w:rsidRPr="007C6FF4">
              <w:rPr>
                <w:i/>
              </w:rPr>
              <w:t>Благоустройство</w:t>
            </w:r>
          </w:p>
        </w:tc>
        <w:tc>
          <w:tcPr>
            <w:tcW w:w="1418" w:type="dxa"/>
            <w:tcBorders>
              <w:top w:val="nil"/>
              <w:left w:val="nil"/>
              <w:bottom w:val="single" w:sz="4" w:space="0" w:color="auto"/>
              <w:right w:val="single" w:sz="4" w:space="0" w:color="auto"/>
            </w:tcBorders>
            <w:shd w:val="clear" w:color="auto" w:fill="auto"/>
            <w:hideMark/>
          </w:tcPr>
          <w:p w:rsidR="00CB503C" w:rsidRPr="007C6FF4" w:rsidRDefault="00CB503C" w:rsidP="00AE12A8">
            <w:pPr>
              <w:rPr>
                <w:i/>
              </w:rPr>
            </w:pPr>
            <w:r w:rsidRPr="007C6FF4">
              <w:rPr>
                <w:i/>
              </w:rPr>
              <w:t>0503</w:t>
            </w:r>
          </w:p>
        </w:tc>
        <w:tc>
          <w:tcPr>
            <w:tcW w:w="1345" w:type="dxa"/>
            <w:gridSpan w:val="2"/>
            <w:tcBorders>
              <w:top w:val="nil"/>
              <w:left w:val="nil"/>
              <w:bottom w:val="single" w:sz="4" w:space="0" w:color="auto"/>
              <w:right w:val="single" w:sz="4" w:space="0" w:color="auto"/>
            </w:tcBorders>
            <w:shd w:val="clear" w:color="auto" w:fill="auto"/>
            <w:hideMark/>
          </w:tcPr>
          <w:p w:rsidR="00CB503C" w:rsidRPr="007C6FF4" w:rsidRDefault="00CB503C" w:rsidP="00AE12A8">
            <w:pPr>
              <w:jc w:val="center"/>
              <w:rPr>
                <w:i/>
              </w:rPr>
            </w:pPr>
            <w:r>
              <w:rPr>
                <w:i/>
              </w:rPr>
              <w:t>213,6</w:t>
            </w:r>
          </w:p>
        </w:tc>
        <w:tc>
          <w:tcPr>
            <w:tcW w:w="1348" w:type="dxa"/>
            <w:gridSpan w:val="2"/>
            <w:tcBorders>
              <w:top w:val="nil"/>
              <w:left w:val="nil"/>
              <w:bottom w:val="single" w:sz="4" w:space="0" w:color="auto"/>
              <w:right w:val="single" w:sz="4" w:space="0" w:color="auto"/>
            </w:tcBorders>
            <w:shd w:val="clear" w:color="auto" w:fill="auto"/>
            <w:hideMark/>
          </w:tcPr>
          <w:p w:rsidR="00CB503C" w:rsidRPr="007C6FF4" w:rsidRDefault="00CB503C" w:rsidP="00AE12A8">
            <w:pPr>
              <w:jc w:val="center"/>
              <w:rPr>
                <w:i/>
              </w:rPr>
            </w:pPr>
            <w:r>
              <w:rPr>
                <w:i/>
              </w:rPr>
              <w:t>30,6</w:t>
            </w:r>
          </w:p>
        </w:tc>
        <w:tc>
          <w:tcPr>
            <w:tcW w:w="1843" w:type="dxa"/>
            <w:gridSpan w:val="2"/>
            <w:tcBorders>
              <w:top w:val="nil"/>
              <w:left w:val="nil"/>
              <w:bottom w:val="single" w:sz="4" w:space="0" w:color="auto"/>
              <w:right w:val="single" w:sz="4" w:space="0" w:color="auto"/>
            </w:tcBorders>
            <w:shd w:val="clear" w:color="auto" w:fill="auto"/>
            <w:hideMark/>
          </w:tcPr>
          <w:p w:rsidR="00CB503C" w:rsidRPr="007C6FF4" w:rsidRDefault="00CB503C" w:rsidP="00AE12A8">
            <w:pPr>
              <w:jc w:val="center"/>
              <w:rPr>
                <w:i/>
              </w:rPr>
            </w:pPr>
            <w:r>
              <w:rPr>
                <w:i/>
              </w:rPr>
              <w:t>30,6</w:t>
            </w:r>
          </w:p>
        </w:tc>
        <w:tc>
          <w:tcPr>
            <w:tcW w:w="1701" w:type="dxa"/>
            <w:gridSpan w:val="2"/>
            <w:tcBorders>
              <w:top w:val="nil"/>
              <w:left w:val="nil"/>
              <w:bottom w:val="single" w:sz="4" w:space="0" w:color="auto"/>
              <w:right w:val="single" w:sz="4" w:space="0" w:color="auto"/>
            </w:tcBorders>
            <w:shd w:val="clear" w:color="auto" w:fill="auto"/>
            <w:hideMark/>
          </w:tcPr>
          <w:p w:rsidR="00CB503C" w:rsidRPr="007C6FF4" w:rsidRDefault="00CB503C" w:rsidP="00AE12A8">
            <w:pPr>
              <w:jc w:val="center"/>
              <w:rPr>
                <w:i/>
              </w:rPr>
            </w:pPr>
            <w:r>
              <w:rPr>
                <w:i/>
              </w:rPr>
              <w:t>14,3</w:t>
            </w:r>
          </w:p>
        </w:tc>
        <w:tc>
          <w:tcPr>
            <w:tcW w:w="1559" w:type="dxa"/>
            <w:gridSpan w:val="2"/>
            <w:tcBorders>
              <w:top w:val="nil"/>
              <w:left w:val="nil"/>
              <w:bottom w:val="single" w:sz="4" w:space="0" w:color="auto"/>
              <w:right w:val="single" w:sz="4" w:space="0" w:color="auto"/>
            </w:tcBorders>
            <w:shd w:val="clear" w:color="auto" w:fill="auto"/>
            <w:hideMark/>
          </w:tcPr>
          <w:p w:rsidR="00CB503C" w:rsidRPr="007C6FF4" w:rsidRDefault="00CB503C" w:rsidP="00AE12A8">
            <w:pPr>
              <w:jc w:val="center"/>
              <w:rPr>
                <w:i/>
              </w:rPr>
            </w:pPr>
            <w:r>
              <w:rPr>
                <w:i/>
              </w:rPr>
              <w:t>100,0</w:t>
            </w:r>
          </w:p>
        </w:tc>
      </w:tr>
      <w:tr w:rsidR="00CB503C" w:rsidRPr="007C6FF4" w:rsidTr="00AE12A8">
        <w:trPr>
          <w:gridAfter w:val="1"/>
          <w:wAfter w:w="274" w:type="dxa"/>
          <w:trHeight w:val="615"/>
        </w:trPr>
        <w:tc>
          <w:tcPr>
            <w:tcW w:w="5118" w:type="dxa"/>
            <w:gridSpan w:val="2"/>
            <w:tcBorders>
              <w:top w:val="nil"/>
              <w:left w:val="single" w:sz="4" w:space="0" w:color="auto"/>
              <w:bottom w:val="single" w:sz="4" w:space="0" w:color="auto"/>
              <w:right w:val="single" w:sz="4" w:space="0" w:color="auto"/>
            </w:tcBorders>
            <w:shd w:val="clear" w:color="auto" w:fill="auto"/>
          </w:tcPr>
          <w:p w:rsidR="00CB503C" w:rsidRPr="007C6FF4" w:rsidRDefault="00CB503C" w:rsidP="00AE12A8">
            <w:pPr>
              <w:rPr>
                <w:i/>
              </w:rPr>
            </w:pPr>
            <w:r>
              <w:rPr>
                <w:i/>
              </w:rPr>
              <w:t xml:space="preserve">Культура </w:t>
            </w:r>
          </w:p>
        </w:tc>
        <w:tc>
          <w:tcPr>
            <w:tcW w:w="1418" w:type="dxa"/>
            <w:tcBorders>
              <w:top w:val="nil"/>
              <w:left w:val="nil"/>
              <w:bottom w:val="single" w:sz="4" w:space="0" w:color="auto"/>
              <w:right w:val="single" w:sz="4" w:space="0" w:color="auto"/>
            </w:tcBorders>
            <w:shd w:val="clear" w:color="auto" w:fill="auto"/>
          </w:tcPr>
          <w:p w:rsidR="00CB503C" w:rsidRPr="007C6FF4" w:rsidRDefault="00CB503C" w:rsidP="00AE12A8">
            <w:pPr>
              <w:rPr>
                <w:i/>
              </w:rPr>
            </w:pPr>
            <w:r>
              <w:rPr>
                <w:i/>
              </w:rPr>
              <w:t>0801</w:t>
            </w:r>
          </w:p>
        </w:tc>
        <w:tc>
          <w:tcPr>
            <w:tcW w:w="1345" w:type="dxa"/>
            <w:gridSpan w:val="2"/>
            <w:tcBorders>
              <w:top w:val="nil"/>
              <w:left w:val="nil"/>
              <w:bottom w:val="single" w:sz="4" w:space="0" w:color="auto"/>
              <w:right w:val="single" w:sz="4" w:space="0" w:color="auto"/>
            </w:tcBorders>
            <w:shd w:val="clear" w:color="auto" w:fill="auto"/>
          </w:tcPr>
          <w:p w:rsidR="00CB503C" w:rsidRDefault="00CB503C" w:rsidP="00AE12A8">
            <w:pPr>
              <w:jc w:val="center"/>
              <w:rPr>
                <w:i/>
              </w:rPr>
            </w:pPr>
            <w:r>
              <w:rPr>
                <w:i/>
              </w:rPr>
              <w:t>231,6</w:t>
            </w:r>
          </w:p>
        </w:tc>
        <w:tc>
          <w:tcPr>
            <w:tcW w:w="1348" w:type="dxa"/>
            <w:gridSpan w:val="2"/>
            <w:tcBorders>
              <w:top w:val="nil"/>
              <w:left w:val="nil"/>
              <w:bottom w:val="single" w:sz="4" w:space="0" w:color="auto"/>
              <w:right w:val="single" w:sz="4" w:space="0" w:color="auto"/>
            </w:tcBorders>
            <w:shd w:val="clear" w:color="auto" w:fill="auto"/>
          </w:tcPr>
          <w:p w:rsidR="00CB503C" w:rsidRDefault="00CB503C" w:rsidP="00AE12A8">
            <w:pPr>
              <w:jc w:val="center"/>
              <w:rPr>
                <w:i/>
              </w:rPr>
            </w:pPr>
            <w:r>
              <w:rPr>
                <w:i/>
              </w:rPr>
              <w:t>78,0</w:t>
            </w:r>
          </w:p>
        </w:tc>
        <w:tc>
          <w:tcPr>
            <w:tcW w:w="1843" w:type="dxa"/>
            <w:gridSpan w:val="2"/>
            <w:tcBorders>
              <w:top w:val="nil"/>
              <w:left w:val="nil"/>
              <w:bottom w:val="single" w:sz="4" w:space="0" w:color="auto"/>
              <w:right w:val="single" w:sz="4" w:space="0" w:color="auto"/>
            </w:tcBorders>
            <w:shd w:val="clear" w:color="auto" w:fill="auto"/>
          </w:tcPr>
          <w:p w:rsidR="00CB503C" w:rsidRDefault="00CB503C" w:rsidP="00AE12A8">
            <w:pPr>
              <w:jc w:val="center"/>
              <w:rPr>
                <w:i/>
              </w:rPr>
            </w:pPr>
            <w:r>
              <w:rPr>
                <w:i/>
              </w:rPr>
              <w:t>78,0</w:t>
            </w:r>
          </w:p>
        </w:tc>
        <w:tc>
          <w:tcPr>
            <w:tcW w:w="1701" w:type="dxa"/>
            <w:gridSpan w:val="2"/>
            <w:tcBorders>
              <w:top w:val="nil"/>
              <w:left w:val="nil"/>
              <w:bottom w:val="single" w:sz="4" w:space="0" w:color="auto"/>
              <w:right w:val="single" w:sz="4" w:space="0" w:color="auto"/>
            </w:tcBorders>
            <w:shd w:val="clear" w:color="auto" w:fill="auto"/>
          </w:tcPr>
          <w:p w:rsidR="00CB503C" w:rsidRDefault="00CB503C" w:rsidP="00AE12A8">
            <w:pPr>
              <w:jc w:val="center"/>
              <w:rPr>
                <w:i/>
              </w:rPr>
            </w:pPr>
            <w:r>
              <w:rPr>
                <w:i/>
              </w:rPr>
              <w:t>33,7</w:t>
            </w:r>
          </w:p>
        </w:tc>
        <w:tc>
          <w:tcPr>
            <w:tcW w:w="1559" w:type="dxa"/>
            <w:gridSpan w:val="2"/>
            <w:tcBorders>
              <w:top w:val="nil"/>
              <w:left w:val="nil"/>
              <w:bottom w:val="single" w:sz="4" w:space="0" w:color="auto"/>
              <w:right w:val="single" w:sz="4" w:space="0" w:color="auto"/>
            </w:tcBorders>
            <w:shd w:val="clear" w:color="auto" w:fill="auto"/>
          </w:tcPr>
          <w:p w:rsidR="00CB503C" w:rsidRDefault="00CB503C" w:rsidP="00AE12A8">
            <w:pPr>
              <w:jc w:val="center"/>
              <w:rPr>
                <w:i/>
              </w:rPr>
            </w:pPr>
            <w:r>
              <w:rPr>
                <w:i/>
              </w:rPr>
              <w:t>100,0</w:t>
            </w:r>
          </w:p>
        </w:tc>
      </w:tr>
      <w:tr w:rsidR="00CB503C" w:rsidRPr="007C6FF4" w:rsidTr="00AE12A8">
        <w:trPr>
          <w:gridAfter w:val="1"/>
          <w:wAfter w:w="274" w:type="dxa"/>
          <w:trHeight w:val="405"/>
        </w:trPr>
        <w:tc>
          <w:tcPr>
            <w:tcW w:w="5118" w:type="dxa"/>
            <w:gridSpan w:val="2"/>
            <w:tcBorders>
              <w:top w:val="nil"/>
              <w:left w:val="single" w:sz="4" w:space="0" w:color="auto"/>
              <w:bottom w:val="single" w:sz="4" w:space="0" w:color="auto"/>
              <w:right w:val="single" w:sz="4" w:space="0" w:color="auto"/>
            </w:tcBorders>
            <w:shd w:val="clear" w:color="auto" w:fill="auto"/>
            <w:hideMark/>
          </w:tcPr>
          <w:p w:rsidR="00CB503C" w:rsidRPr="007C6FF4" w:rsidRDefault="00CB503C" w:rsidP="00AE12A8">
            <w:pPr>
              <w:rPr>
                <w:i/>
              </w:rPr>
            </w:pPr>
            <w:r w:rsidRPr="007C6FF4">
              <w:rPr>
                <w:i/>
              </w:rPr>
              <w:t xml:space="preserve">Пенсионное обеспечение         </w:t>
            </w:r>
          </w:p>
        </w:tc>
        <w:tc>
          <w:tcPr>
            <w:tcW w:w="1418" w:type="dxa"/>
            <w:tcBorders>
              <w:top w:val="nil"/>
              <w:left w:val="nil"/>
              <w:bottom w:val="single" w:sz="4" w:space="0" w:color="auto"/>
              <w:right w:val="single" w:sz="4" w:space="0" w:color="auto"/>
            </w:tcBorders>
            <w:shd w:val="clear" w:color="auto" w:fill="auto"/>
            <w:hideMark/>
          </w:tcPr>
          <w:p w:rsidR="00CB503C" w:rsidRPr="007C6FF4" w:rsidRDefault="00CB503C" w:rsidP="00AE12A8">
            <w:pPr>
              <w:rPr>
                <w:i/>
              </w:rPr>
            </w:pPr>
            <w:r w:rsidRPr="007C6FF4">
              <w:rPr>
                <w:i/>
              </w:rPr>
              <w:t>1001</w:t>
            </w:r>
          </w:p>
        </w:tc>
        <w:tc>
          <w:tcPr>
            <w:tcW w:w="1345" w:type="dxa"/>
            <w:gridSpan w:val="2"/>
            <w:tcBorders>
              <w:top w:val="nil"/>
              <w:left w:val="nil"/>
              <w:bottom w:val="single" w:sz="4" w:space="0" w:color="auto"/>
              <w:right w:val="single" w:sz="4" w:space="0" w:color="auto"/>
            </w:tcBorders>
            <w:shd w:val="clear" w:color="auto" w:fill="auto"/>
            <w:hideMark/>
          </w:tcPr>
          <w:p w:rsidR="00CB503C" w:rsidRPr="007C6FF4" w:rsidRDefault="00CB503C" w:rsidP="00AE12A8">
            <w:pPr>
              <w:jc w:val="center"/>
              <w:rPr>
                <w:i/>
              </w:rPr>
            </w:pPr>
            <w:r>
              <w:rPr>
                <w:i/>
              </w:rPr>
              <w:t>141,7</w:t>
            </w:r>
          </w:p>
        </w:tc>
        <w:tc>
          <w:tcPr>
            <w:tcW w:w="1348" w:type="dxa"/>
            <w:gridSpan w:val="2"/>
            <w:tcBorders>
              <w:top w:val="nil"/>
              <w:left w:val="nil"/>
              <w:bottom w:val="single" w:sz="4" w:space="0" w:color="auto"/>
              <w:right w:val="single" w:sz="4" w:space="0" w:color="auto"/>
            </w:tcBorders>
            <w:shd w:val="clear" w:color="auto" w:fill="auto"/>
            <w:hideMark/>
          </w:tcPr>
          <w:p w:rsidR="00CB503C" w:rsidRPr="007C6FF4" w:rsidRDefault="00CB503C" w:rsidP="00AE12A8">
            <w:pPr>
              <w:jc w:val="center"/>
              <w:rPr>
                <w:i/>
              </w:rPr>
            </w:pPr>
            <w:r>
              <w:rPr>
                <w:i/>
              </w:rPr>
              <w:t>23,6</w:t>
            </w:r>
          </w:p>
        </w:tc>
        <w:tc>
          <w:tcPr>
            <w:tcW w:w="1843" w:type="dxa"/>
            <w:gridSpan w:val="2"/>
            <w:tcBorders>
              <w:top w:val="nil"/>
              <w:left w:val="nil"/>
              <w:bottom w:val="single" w:sz="4" w:space="0" w:color="auto"/>
              <w:right w:val="single" w:sz="4" w:space="0" w:color="auto"/>
            </w:tcBorders>
            <w:shd w:val="clear" w:color="auto" w:fill="auto"/>
            <w:hideMark/>
          </w:tcPr>
          <w:p w:rsidR="00CB503C" w:rsidRPr="007C6FF4" w:rsidRDefault="00CB503C" w:rsidP="00AE12A8">
            <w:pPr>
              <w:jc w:val="center"/>
              <w:rPr>
                <w:i/>
              </w:rPr>
            </w:pPr>
            <w:r>
              <w:rPr>
                <w:i/>
              </w:rPr>
              <w:t>23,6</w:t>
            </w:r>
          </w:p>
        </w:tc>
        <w:tc>
          <w:tcPr>
            <w:tcW w:w="1701" w:type="dxa"/>
            <w:gridSpan w:val="2"/>
            <w:tcBorders>
              <w:top w:val="nil"/>
              <w:left w:val="nil"/>
              <w:bottom w:val="single" w:sz="4" w:space="0" w:color="auto"/>
              <w:right w:val="single" w:sz="4" w:space="0" w:color="auto"/>
            </w:tcBorders>
            <w:shd w:val="clear" w:color="auto" w:fill="auto"/>
            <w:hideMark/>
          </w:tcPr>
          <w:p w:rsidR="00CB503C" w:rsidRPr="007C6FF4" w:rsidRDefault="00CB503C" w:rsidP="00AE12A8">
            <w:pPr>
              <w:jc w:val="center"/>
              <w:rPr>
                <w:i/>
              </w:rPr>
            </w:pPr>
            <w:r w:rsidRPr="007C6FF4">
              <w:rPr>
                <w:i/>
              </w:rPr>
              <w:t>16,</w:t>
            </w:r>
            <w:r>
              <w:rPr>
                <w:i/>
              </w:rPr>
              <w:t>6</w:t>
            </w:r>
          </w:p>
        </w:tc>
        <w:tc>
          <w:tcPr>
            <w:tcW w:w="1559" w:type="dxa"/>
            <w:gridSpan w:val="2"/>
            <w:tcBorders>
              <w:top w:val="nil"/>
              <w:left w:val="nil"/>
              <w:bottom w:val="single" w:sz="4" w:space="0" w:color="auto"/>
              <w:right w:val="single" w:sz="4" w:space="0" w:color="auto"/>
            </w:tcBorders>
            <w:shd w:val="clear" w:color="auto" w:fill="auto"/>
            <w:hideMark/>
          </w:tcPr>
          <w:p w:rsidR="00CB503C" w:rsidRPr="007C6FF4" w:rsidRDefault="00CB503C" w:rsidP="00AE12A8">
            <w:pPr>
              <w:jc w:val="center"/>
              <w:rPr>
                <w:i/>
              </w:rPr>
            </w:pPr>
            <w:r w:rsidRPr="007C6FF4">
              <w:rPr>
                <w:i/>
              </w:rPr>
              <w:t>100,0</w:t>
            </w:r>
          </w:p>
        </w:tc>
      </w:tr>
      <w:tr w:rsidR="00CB503C" w:rsidRPr="007C6FF4" w:rsidTr="00AE12A8">
        <w:trPr>
          <w:gridAfter w:val="1"/>
          <w:wAfter w:w="274" w:type="dxa"/>
          <w:trHeight w:val="615"/>
        </w:trPr>
        <w:tc>
          <w:tcPr>
            <w:tcW w:w="5118" w:type="dxa"/>
            <w:gridSpan w:val="2"/>
            <w:tcBorders>
              <w:top w:val="nil"/>
              <w:left w:val="single" w:sz="4" w:space="0" w:color="auto"/>
              <w:bottom w:val="single" w:sz="4" w:space="0" w:color="auto"/>
              <w:right w:val="single" w:sz="4" w:space="0" w:color="auto"/>
            </w:tcBorders>
            <w:shd w:val="clear" w:color="auto" w:fill="auto"/>
            <w:hideMark/>
          </w:tcPr>
          <w:p w:rsidR="00CB503C" w:rsidRPr="007C6FF4" w:rsidRDefault="00CB503C" w:rsidP="00AE12A8">
            <w:pPr>
              <w:rPr>
                <w:i/>
              </w:rPr>
            </w:pPr>
            <w:r w:rsidRPr="007C6FF4">
              <w:rPr>
                <w:i/>
              </w:rPr>
              <w:t xml:space="preserve">Прочие межбюджетные трансферты общего характера       </w:t>
            </w:r>
          </w:p>
        </w:tc>
        <w:tc>
          <w:tcPr>
            <w:tcW w:w="1418" w:type="dxa"/>
            <w:tcBorders>
              <w:top w:val="nil"/>
              <w:left w:val="nil"/>
              <w:bottom w:val="single" w:sz="4" w:space="0" w:color="auto"/>
              <w:right w:val="single" w:sz="4" w:space="0" w:color="auto"/>
            </w:tcBorders>
            <w:shd w:val="clear" w:color="auto" w:fill="auto"/>
            <w:hideMark/>
          </w:tcPr>
          <w:p w:rsidR="00CB503C" w:rsidRPr="007C6FF4" w:rsidRDefault="00CB503C" w:rsidP="00AE12A8">
            <w:pPr>
              <w:rPr>
                <w:i/>
              </w:rPr>
            </w:pPr>
            <w:r w:rsidRPr="007C6FF4">
              <w:rPr>
                <w:i/>
              </w:rPr>
              <w:t>1403</w:t>
            </w:r>
          </w:p>
        </w:tc>
        <w:tc>
          <w:tcPr>
            <w:tcW w:w="1345" w:type="dxa"/>
            <w:gridSpan w:val="2"/>
            <w:tcBorders>
              <w:top w:val="nil"/>
              <w:left w:val="nil"/>
              <w:bottom w:val="single" w:sz="4" w:space="0" w:color="auto"/>
              <w:right w:val="single" w:sz="4" w:space="0" w:color="auto"/>
            </w:tcBorders>
            <w:shd w:val="clear" w:color="auto" w:fill="auto"/>
            <w:hideMark/>
          </w:tcPr>
          <w:p w:rsidR="00CB503C" w:rsidRPr="007C6FF4" w:rsidRDefault="00CB503C" w:rsidP="00AE12A8">
            <w:pPr>
              <w:jc w:val="center"/>
              <w:rPr>
                <w:i/>
              </w:rPr>
            </w:pPr>
            <w:r>
              <w:rPr>
                <w:i/>
              </w:rPr>
              <w:t>376,0</w:t>
            </w:r>
          </w:p>
        </w:tc>
        <w:tc>
          <w:tcPr>
            <w:tcW w:w="1348" w:type="dxa"/>
            <w:gridSpan w:val="2"/>
            <w:tcBorders>
              <w:top w:val="nil"/>
              <w:left w:val="nil"/>
              <w:bottom w:val="single" w:sz="4" w:space="0" w:color="auto"/>
              <w:right w:val="single" w:sz="4" w:space="0" w:color="auto"/>
            </w:tcBorders>
            <w:shd w:val="clear" w:color="auto" w:fill="auto"/>
            <w:hideMark/>
          </w:tcPr>
          <w:p w:rsidR="00CB503C" w:rsidRPr="007C6FF4" w:rsidRDefault="00CB503C" w:rsidP="00AE12A8">
            <w:pPr>
              <w:jc w:val="center"/>
              <w:rPr>
                <w:i/>
              </w:rPr>
            </w:pPr>
            <w:r>
              <w:rPr>
                <w:i/>
              </w:rPr>
              <w:t>77,6</w:t>
            </w:r>
          </w:p>
        </w:tc>
        <w:tc>
          <w:tcPr>
            <w:tcW w:w="1843" w:type="dxa"/>
            <w:gridSpan w:val="2"/>
            <w:tcBorders>
              <w:top w:val="nil"/>
              <w:left w:val="nil"/>
              <w:bottom w:val="single" w:sz="4" w:space="0" w:color="auto"/>
              <w:right w:val="single" w:sz="4" w:space="0" w:color="auto"/>
            </w:tcBorders>
            <w:shd w:val="clear" w:color="auto" w:fill="auto"/>
            <w:hideMark/>
          </w:tcPr>
          <w:p w:rsidR="00CB503C" w:rsidRPr="007C6FF4" w:rsidRDefault="00CB503C" w:rsidP="00AE12A8">
            <w:pPr>
              <w:jc w:val="center"/>
              <w:rPr>
                <w:i/>
              </w:rPr>
            </w:pPr>
            <w:r>
              <w:rPr>
                <w:i/>
              </w:rPr>
              <w:t>77,6</w:t>
            </w:r>
          </w:p>
        </w:tc>
        <w:tc>
          <w:tcPr>
            <w:tcW w:w="1701" w:type="dxa"/>
            <w:gridSpan w:val="2"/>
            <w:tcBorders>
              <w:top w:val="nil"/>
              <w:left w:val="nil"/>
              <w:bottom w:val="single" w:sz="4" w:space="0" w:color="auto"/>
              <w:right w:val="single" w:sz="4" w:space="0" w:color="auto"/>
            </w:tcBorders>
            <w:shd w:val="clear" w:color="auto" w:fill="auto"/>
            <w:hideMark/>
          </w:tcPr>
          <w:p w:rsidR="00CB503C" w:rsidRPr="007C6FF4" w:rsidRDefault="00CB503C" w:rsidP="00AE12A8">
            <w:pPr>
              <w:jc w:val="center"/>
              <w:rPr>
                <w:i/>
              </w:rPr>
            </w:pPr>
            <w:r>
              <w:rPr>
                <w:i/>
              </w:rPr>
              <w:t>20,6</w:t>
            </w:r>
          </w:p>
        </w:tc>
        <w:tc>
          <w:tcPr>
            <w:tcW w:w="1559" w:type="dxa"/>
            <w:gridSpan w:val="2"/>
            <w:tcBorders>
              <w:top w:val="nil"/>
              <w:left w:val="nil"/>
              <w:bottom w:val="single" w:sz="4" w:space="0" w:color="auto"/>
              <w:right w:val="single" w:sz="4" w:space="0" w:color="auto"/>
            </w:tcBorders>
            <w:shd w:val="clear" w:color="auto" w:fill="auto"/>
            <w:hideMark/>
          </w:tcPr>
          <w:p w:rsidR="00CB503C" w:rsidRPr="007C6FF4" w:rsidRDefault="00CB503C" w:rsidP="00AE12A8">
            <w:pPr>
              <w:jc w:val="center"/>
              <w:rPr>
                <w:i/>
              </w:rPr>
            </w:pPr>
            <w:r w:rsidRPr="007C6FF4">
              <w:rPr>
                <w:i/>
              </w:rPr>
              <w:t>100,0</w:t>
            </w:r>
          </w:p>
        </w:tc>
      </w:tr>
      <w:tr w:rsidR="00CB503C" w:rsidRPr="007C6FF4" w:rsidTr="00AE12A8">
        <w:trPr>
          <w:gridAfter w:val="1"/>
          <w:wAfter w:w="274" w:type="dxa"/>
          <w:trHeight w:val="525"/>
        </w:trPr>
        <w:tc>
          <w:tcPr>
            <w:tcW w:w="5118" w:type="dxa"/>
            <w:gridSpan w:val="2"/>
            <w:tcBorders>
              <w:top w:val="nil"/>
              <w:left w:val="single" w:sz="4" w:space="0" w:color="auto"/>
              <w:bottom w:val="single" w:sz="4" w:space="0" w:color="auto"/>
              <w:right w:val="single" w:sz="4" w:space="0" w:color="auto"/>
            </w:tcBorders>
            <w:shd w:val="clear" w:color="auto" w:fill="auto"/>
            <w:vAlign w:val="center"/>
            <w:hideMark/>
          </w:tcPr>
          <w:p w:rsidR="00CB503C" w:rsidRPr="007C6FF4" w:rsidRDefault="00CB503C" w:rsidP="00AE12A8">
            <w:pPr>
              <w:rPr>
                <w:b/>
                <w:bCs/>
                <w:i/>
              </w:rPr>
            </w:pPr>
            <w:r w:rsidRPr="007C6FF4">
              <w:rPr>
                <w:b/>
                <w:bCs/>
                <w:i/>
              </w:rPr>
              <w:t xml:space="preserve">Расходы бюджета - ИТОГО        </w:t>
            </w:r>
          </w:p>
        </w:tc>
        <w:tc>
          <w:tcPr>
            <w:tcW w:w="1418" w:type="dxa"/>
            <w:tcBorders>
              <w:top w:val="nil"/>
              <w:left w:val="nil"/>
              <w:bottom w:val="single" w:sz="4" w:space="0" w:color="auto"/>
              <w:right w:val="single" w:sz="4" w:space="0" w:color="auto"/>
            </w:tcBorders>
            <w:shd w:val="clear" w:color="auto" w:fill="auto"/>
            <w:vAlign w:val="center"/>
            <w:hideMark/>
          </w:tcPr>
          <w:p w:rsidR="00CB503C" w:rsidRPr="007C6FF4" w:rsidRDefault="00CB503C" w:rsidP="00AE12A8">
            <w:pPr>
              <w:rPr>
                <w:b/>
                <w:bCs/>
                <w:i/>
              </w:rPr>
            </w:pPr>
            <w:r w:rsidRPr="007C6FF4">
              <w:rPr>
                <w:b/>
                <w:bCs/>
                <w:i/>
              </w:rPr>
              <w:t>9600</w:t>
            </w:r>
          </w:p>
        </w:tc>
        <w:tc>
          <w:tcPr>
            <w:tcW w:w="1345" w:type="dxa"/>
            <w:gridSpan w:val="2"/>
            <w:tcBorders>
              <w:top w:val="nil"/>
              <w:left w:val="nil"/>
              <w:bottom w:val="single" w:sz="4" w:space="0" w:color="auto"/>
              <w:right w:val="single" w:sz="4" w:space="0" w:color="auto"/>
            </w:tcBorders>
            <w:shd w:val="clear" w:color="auto" w:fill="auto"/>
            <w:vAlign w:val="center"/>
            <w:hideMark/>
          </w:tcPr>
          <w:p w:rsidR="00CB503C" w:rsidRPr="007C6FF4" w:rsidRDefault="00CB503C" w:rsidP="00AE12A8">
            <w:pPr>
              <w:jc w:val="center"/>
              <w:rPr>
                <w:b/>
                <w:bCs/>
                <w:i/>
              </w:rPr>
            </w:pPr>
            <w:r>
              <w:rPr>
                <w:b/>
                <w:bCs/>
                <w:i/>
              </w:rPr>
              <w:t>4599,4</w:t>
            </w:r>
          </w:p>
        </w:tc>
        <w:tc>
          <w:tcPr>
            <w:tcW w:w="1348" w:type="dxa"/>
            <w:gridSpan w:val="2"/>
            <w:tcBorders>
              <w:top w:val="nil"/>
              <w:left w:val="nil"/>
              <w:bottom w:val="single" w:sz="4" w:space="0" w:color="auto"/>
              <w:right w:val="single" w:sz="4" w:space="0" w:color="auto"/>
            </w:tcBorders>
            <w:shd w:val="clear" w:color="auto" w:fill="auto"/>
            <w:vAlign w:val="center"/>
            <w:hideMark/>
          </w:tcPr>
          <w:p w:rsidR="00CB503C" w:rsidRPr="007C6FF4" w:rsidRDefault="00CB503C" w:rsidP="00AE12A8">
            <w:pPr>
              <w:jc w:val="center"/>
              <w:rPr>
                <w:b/>
                <w:bCs/>
                <w:i/>
              </w:rPr>
            </w:pPr>
            <w:r>
              <w:rPr>
                <w:b/>
                <w:bCs/>
                <w:i/>
              </w:rPr>
              <w:t>754,7</w:t>
            </w:r>
          </w:p>
        </w:tc>
        <w:tc>
          <w:tcPr>
            <w:tcW w:w="1843" w:type="dxa"/>
            <w:gridSpan w:val="2"/>
            <w:tcBorders>
              <w:top w:val="nil"/>
              <w:left w:val="nil"/>
              <w:bottom w:val="single" w:sz="4" w:space="0" w:color="auto"/>
              <w:right w:val="single" w:sz="4" w:space="0" w:color="auto"/>
            </w:tcBorders>
            <w:shd w:val="clear" w:color="auto" w:fill="auto"/>
            <w:vAlign w:val="center"/>
            <w:hideMark/>
          </w:tcPr>
          <w:p w:rsidR="00CB503C" w:rsidRPr="007C6FF4" w:rsidRDefault="00CB503C" w:rsidP="00AE12A8">
            <w:pPr>
              <w:jc w:val="center"/>
              <w:rPr>
                <w:b/>
                <w:bCs/>
                <w:i/>
              </w:rPr>
            </w:pPr>
            <w:r>
              <w:rPr>
                <w:b/>
                <w:bCs/>
                <w:i/>
              </w:rPr>
              <w:t>754,7</w:t>
            </w:r>
          </w:p>
        </w:tc>
        <w:tc>
          <w:tcPr>
            <w:tcW w:w="1701" w:type="dxa"/>
            <w:gridSpan w:val="2"/>
            <w:tcBorders>
              <w:top w:val="nil"/>
              <w:left w:val="nil"/>
              <w:bottom w:val="single" w:sz="4" w:space="0" w:color="auto"/>
              <w:right w:val="single" w:sz="4" w:space="0" w:color="auto"/>
            </w:tcBorders>
            <w:shd w:val="clear" w:color="auto" w:fill="auto"/>
            <w:vAlign w:val="center"/>
            <w:hideMark/>
          </w:tcPr>
          <w:p w:rsidR="00CB503C" w:rsidRPr="007C6FF4" w:rsidRDefault="00CB503C" w:rsidP="00AE12A8">
            <w:pPr>
              <w:jc w:val="center"/>
              <w:rPr>
                <w:b/>
                <w:bCs/>
                <w:i/>
              </w:rPr>
            </w:pPr>
            <w:r>
              <w:rPr>
                <w:b/>
                <w:bCs/>
                <w:i/>
              </w:rPr>
              <w:t>16,4</w:t>
            </w:r>
          </w:p>
        </w:tc>
        <w:tc>
          <w:tcPr>
            <w:tcW w:w="1559" w:type="dxa"/>
            <w:gridSpan w:val="2"/>
            <w:tcBorders>
              <w:top w:val="nil"/>
              <w:left w:val="nil"/>
              <w:bottom w:val="single" w:sz="4" w:space="0" w:color="auto"/>
              <w:right w:val="single" w:sz="4" w:space="0" w:color="auto"/>
            </w:tcBorders>
            <w:shd w:val="clear" w:color="auto" w:fill="auto"/>
            <w:vAlign w:val="center"/>
            <w:hideMark/>
          </w:tcPr>
          <w:p w:rsidR="00CB503C" w:rsidRPr="007C6FF4" w:rsidRDefault="00CB503C" w:rsidP="00AE12A8">
            <w:pPr>
              <w:jc w:val="center"/>
              <w:rPr>
                <w:b/>
                <w:bCs/>
                <w:i/>
              </w:rPr>
            </w:pPr>
            <w:r>
              <w:rPr>
                <w:b/>
                <w:bCs/>
                <w:i/>
              </w:rPr>
              <w:t>100,0</w:t>
            </w:r>
          </w:p>
        </w:tc>
      </w:tr>
      <w:tr w:rsidR="00CB503C" w:rsidRPr="007C6FF4" w:rsidTr="00AE12A8">
        <w:trPr>
          <w:trHeight w:val="765"/>
        </w:trPr>
        <w:tc>
          <w:tcPr>
            <w:tcW w:w="14606" w:type="dxa"/>
            <w:gridSpan w:val="14"/>
            <w:tcBorders>
              <w:top w:val="nil"/>
              <w:left w:val="nil"/>
              <w:bottom w:val="nil"/>
              <w:right w:val="nil"/>
            </w:tcBorders>
            <w:shd w:val="clear" w:color="auto" w:fill="auto"/>
            <w:vAlign w:val="bottom"/>
            <w:hideMark/>
          </w:tcPr>
          <w:p w:rsidR="00CB503C" w:rsidRPr="007C6FF4" w:rsidRDefault="00CB503C" w:rsidP="00AE12A8">
            <w:pPr>
              <w:jc w:val="center"/>
              <w:rPr>
                <w:b/>
                <w:i/>
              </w:rPr>
            </w:pPr>
            <w:r w:rsidRPr="007C6FF4">
              <w:rPr>
                <w:b/>
                <w:i/>
              </w:rPr>
              <w:t xml:space="preserve">Источники финансирования дефицита бюджета </w:t>
            </w:r>
            <w:proofErr w:type="spellStart"/>
            <w:r>
              <w:rPr>
                <w:b/>
                <w:i/>
              </w:rPr>
              <w:t>Соловцовского</w:t>
            </w:r>
            <w:proofErr w:type="spellEnd"/>
            <w:r>
              <w:rPr>
                <w:b/>
                <w:i/>
              </w:rPr>
              <w:t xml:space="preserve"> сельсовета </w:t>
            </w:r>
            <w:proofErr w:type="spellStart"/>
            <w:proofErr w:type="gramStart"/>
            <w:r>
              <w:rPr>
                <w:b/>
                <w:i/>
              </w:rPr>
              <w:t>сельсовета</w:t>
            </w:r>
            <w:proofErr w:type="spellEnd"/>
            <w:proofErr w:type="gramEnd"/>
            <w:r w:rsidRPr="007C6FF4">
              <w:rPr>
                <w:b/>
                <w:i/>
              </w:rPr>
              <w:t xml:space="preserve"> </w:t>
            </w:r>
          </w:p>
          <w:p w:rsidR="00CB503C" w:rsidRPr="007C6FF4" w:rsidRDefault="00CB503C" w:rsidP="00AE12A8">
            <w:pPr>
              <w:jc w:val="center"/>
              <w:rPr>
                <w:b/>
                <w:i/>
              </w:rPr>
            </w:pPr>
            <w:proofErr w:type="spellStart"/>
            <w:r w:rsidRPr="007C6FF4">
              <w:rPr>
                <w:b/>
                <w:i/>
              </w:rPr>
              <w:t>Иссинского</w:t>
            </w:r>
            <w:proofErr w:type="spellEnd"/>
            <w:r w:rsidRPr="007C6FF4">
              <w:rPr>
                <w:b/>
                <w:i/>
              </w:rPr>
              <w:t xml:space="preserve"> района Пензенской области</w:t>
            </w:r>
          </w:p>
        </w:tc>
      </w:tr>
      <w:tr w:rsidR="00CB503C" w:rsidRPr="007C6FF4" w:rsidTr="00AE12A8">
        <w:trPr>
          <w:trHeight w:val="450"/>
        </w:trPr>
        <w:tc>
          <w:tcPr>
            <w:tcW w:w="4268" w:type="dxa"/>
            <w:tcBorders>
              <w:top w:val="nil"/>
              <w:left w:val="nil"/>
              <w:bottom w:val="nil"/>
              <w:right w:val="nil"/>
            </w:tcBorders>
            <w:shd w:val="clear" w:color="auto" w:fill="auto"/>
            <w:noWrap/>
            <w:vAlign w:val="bottom"/>
            <w:hideMark/>
          </w:tcPr>
          <w:p w:rsidR="00CB503C" w:rsidRPr="007C6FF4" w:rsidRDefault="00CB503C" w:rsidP="00AE12A8">
            <w:pPr>
              <w:rPr>
                <w:i/>
              </w:rPr>
            </w:pPr>
          </w:p>
        </w:tc>
        <w:tc>
          <w:tcPr>
            <w:tcW w:w="3118" w:type="dxa"/>
            <w:gridSpan w:val="3"/>
            <w:tcBorders>
              <w:top w:val="nil"/>
              <w:left w:val="nil"/>
              <w:bottom w:val="nil"/>
              <w:right w:val="nil"/>
            </w:tcBorders>
            <w:shd w:val="clear" w:color="auto" w:fill="auto"/>
            <w:noWrap/>
            <w:vAlign w:val="bottom"/>
            <w:hideMark/>
          </w:tcPr>
          <w:p w:rsidR="00CB503C" w:rsidRPr="007C6FF4" w:rsidRDefault="00CB503C" w:rsidP="00AE12A8">
            <w:pPr>
              <w:rPr>
                <w:i/>
              </w:rPr>
            </w:pPr>
          </w:p>
        </w:tc>
        <w:tc>
          <w:tcPr>
            <w:tcW w:w="1514" w:type="dxa"/>
            <w:gridSpan w:val="2"/>
            <w:tcBorders>
              <w:top w:val="nil"/>
              <w:left w:val="nil"/>
              <w:bottom w:val="nil"/>
              <w:right w:val="nil"/>
            </w:tcBorders>
            <w:shd w:val="clear" w:color="auto" w:fill="auto"/>
            <w:noWrap/>
            <w:vAlign w:val="bottom"/>
            <w:hideMark/>
          </w:tcPr>
          <w:p w:rsidR="00CB503C" w:rsidRPr="007C6FF4" w:rsidRDefault="00CB503C" w:rsidP="00AE12A8">
            <w:pPr>
              <w:rPr>
                <w:i/>
              </w:rPr>
            </w:pPr>
          </w:p>
        </w:tc>
        <w:tc>
          <w:tcPr>
            <w:tcW w:w="1514" w:type="dxa"/>
            <w:gridSpan w:val="2"/>
            <w:tcBorders>
              <w:top w:val="nil"/>
              <w:left w:val="nil"/>
              <w:bottom w:val="nil"/>
              <w:right w:val="nil"/>
            </w:tcBorders>
            <w:shd w:val="clear" w:color="auto" w:fill="auto"/>
            <w:noWrap/>
            <w:vAlign w:val="bottom"/>
            <w:hideMark/>
          </w:tcPr>
          <w:p w:rsidR="00CB503C" w:rsidRPr="007C6FF4" w:rsidRDefault="00CB503C" w:rsidP="00AE12A8">
            <w:pPr>
              <w:rPr>
                <w:i/>
              </w:rPr>
            </w:pPr>
          </w:p>
        </w:tc>
        <w:tc>
          <w:tcPr>
            <w:tcW w:w="1348" w:type="dxa"/>
            <w:gridSpan w:val="2"/>
            <w:tcBorders>
              <w:top w:val="nil"/>
              <w:left w:val="nil"/>
              <w:bottom w:val="nil"/>
              <w:right w:val="nil"/>
            </w:tcBorders>
            <w:shd w:val="clear" w:color="auto" w:fill="auto"/>
            <w:noWrap/>
            <w:vAlign w:val="bottom"/>
            <w:hideMark/>
          </w:tcPr>
          <w:p w:rsidR="00CB503C" w:rsidRPr="007C6FF4" w:rsidRDefault="00CB503C" w:rsidP="00AE12A8">
            <w:pPr>
              <w:rPr>
                <w:i/>
              </w:rPr>
            </w:pPr>
          </w:p>
        </w:tc>
        <w:tc>
          <w:tcPr>
            <w:tcW w:w="2844" w:type="dxa"/>
            <w:gridSpan w:val="4"/>
            <w:tcBorders>
              <w:top w:val="nil"/>
              <w:left w:val="nil"/>
              <w:bottom w:val="single" w:sz="4" w:space="0" w:color="auto"/>
              <w:right w:val="nil"/>
            </w:tcBorders>
            <w:shd w:val="clear" w:color="auto" w:fill="auto"/>
            <w:noWrap/>
            <w:vAlign w:val="bottom"/>
            <w:hideMark/>
          </w:tcPr>
          <w:p w:rsidR="00CB503C" w:rsidRPr="007C6FF4" w:rsidRDefault="00CB503C" w:rsidP="00AE12A8">
            <w:pPr>
              <w:jc w:val="right"/>
              <w:rPr>
                <w:i/>
              </w:rPr>
            </w:pPr>
            <w:r w:rsidRPr="007C6FF4">
              <w:rPr>
                <w:i/>
              </w:rPr>
              <w:t>в тыс</w:t>
            </w:r>
            <w:proofErr w:type="gramStart"/>
            <w:r w:rsidRPr="007C6FF4">
              <w:rPr>
                <w:i/>
              </w:rPr>
              <w:t>.р</w:t>
            </w:r>
            <w:proofErr w:type="gramEnd"/>
            <w:r w:rsidRPr="007C6FF4">
              <w:rPr>
                <w:i/>
              </w:rPr>
              <w:t>уб.</w:t>
            </w:r>
          </w:p>
        </w:tc>
      </w:tr>
      <w:tr w:rsidR="00CB503C" w:rsidRPr="007C6FF4" w:rsidTr="00AE12A8">
        <w:trPr>
          <w:trHeight w:val="1755"/>
        </w:trPr>
        <w:tc>
          <w:tcPr>
            <w:tcW w:w="426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B503C" w:rsidRPr="007C6FF4" w:rsidRDefault="00CB503C" w:rsidP="00AE12A8">
            <w:pPr>
              <w:jc w:val="center"/>
              <w:rPr>
                <w:i/>
              </w:rPr>
            </w:pPr>
            <w:r w:rsidRPr="007C6FF4">
              <w:rPr>
                <w:i/>
              </w:rPr>
              <w:lastRenderedPageBreak/>
              <w:t>Наименование показателя</w:t>
            </w:r>
          </w:p>
        </w:tc>
        <w:tc>
          <w:tcPr>
            <w:tcW w:w="3118" w:type="dxa"/>
            <w:gridSpan w:val="3"/>
            <w:tcBorders>
              <w:top w:val="single" w:sz="4" w:space="0" w:color="auto"/>
              <w:left w:val="nil"/>
              <w:bottom w:val="single" w:sz="4" w:space="0" w:color="auto"/>
              <w:right w:val="single" w:sz="4" w:space="0" w:color="auto"/>
            </w:tcBorders>
            <w:shd w:val="clear" w:color="000000" w:fill="FFFFFF"/>
            <w:vAlign w:val="center"/>
            <w:hideMark/>
          </w:tcPr>
          <w:p w:rsidR="00CB503C" w:rsidRPr="007C6FF4" w:rsidRDefault="00CB503C" w:rsidP="00AE12A8">
            <w:pPr>
              <w:jc w:val="center"/>
              <w:rPr>
                <w:i/>
              </w:rPr>
            </w:pPr>
            <w:r w:rsidRPr="007C6FF4">
              <w:rPr>
                <w:i/>
              </w:rPr>
              <w:t xml:space="preserve">Код источника финансирования по КИВФ, </w:t>
            </w:r>
            <w:proofErr w:type="spellStart"/>
            <w:r w:rsidRPr="007C6FF4">
              <w:rPr>
                <w:i/>
              </w:rPr>
              <w:t>КИВнФ</w:t>
            </w:r>
            <w:proofErr w:type="spellEnd"/>
          </w:p>
        </w:tc>
        <w:tc>
          <w:tcPr>
            <w:tcW w:w="1514" w:type="dxa"/>
            <w:gridSpan w:val="2"/>
            <w:tcBorders>
              <w:top w:val="single" w:sz="4" w:space="0" w:color="auto"/>
              <w:left w:val="nil"/>
              <w:bottom w:val="single" w:sz="4" w:space="0" w:color="auto"/>
              <w:right w:val="single" w:sz="4" w:space="0" w:color="auto"/>
            </w:tcBorders>
            <w:shd w:val="clear" w:color="000000" w:fill="FFFFFF"/>
            <w:vAlign w:val="center"/>
            <w:hideMark/>
          </w:tcPr>
          <w:p w:rsidR="00CB503C" w:rsidRPr="007C6FF4" w:rsidRDefault="00CB503C" w:rsidP="00AE12A8">
            <w:pPr>
              <w:jc w:val="center"/>
              <w:rPr>
                <w:i/>
              </w:rPr>
            </w:pPr>
            <w:r w:rsidRPr="007C6FF4">
              <w:rPr>
                <w:i/>
              </w:rPr>
              <w:t>Уточнённый план на                      20</w:t>
            </w:r>
            <w:r>
              <w:rPr>
                <w:i/>
              </w:rPr>
              <w:t>22</w:t>
            </w:r>
            <w:r w:rsidRPr="007C6FF4">
              <w:rPr>
                <w:i/>
              </w:rPr>
              <w:t xml:space="preserve"> год</w:t>
            </w:r>
          </w:p>
        </w:tc>
        <w:tc>
          <w:tcPr>
            <w:tcW w:w="1514" w:type="dxa"/>
            <w:gridSpan w:val="2"/>
            <w:tcBorders>
              <w:top w:val="single" w:sz="4" w:space="0" w:color="auto"/>
              <w:left w:val="nil"/>
              <w:bottom w:val="single" w:sz="4" w:space="0" w:color="auto"/>
              <w:right w:val="single" w:sz="4" w:space="0" w:color="auto"/>
            </w:tcBorders>
            <w:shd w:val="clear" w:color="auto" w:fill="auto"/>
            <w:vAlign w:val="center"/>
            <w:hideMark/>
          </w:tcPr>
          <w:p w:rsidR="00CB503C" w:rsidRPr="007C6FF4" w:rsidRDefault="00CB503C" w:rsidP="00AE12A8">
            <w:pPr>
              <w:jc w:val="center"/>
              <w:rPr>
                <w:i/>
              </w:rPr>
            </w:pPr>
            <w:r w:rsidRPr="007C6FF4">
              <w:rPr>
                <w:i/>
              </w:rPr>
              <w:t>Уточнённый план на 3 месяца 20</w:t>
            </w:r>
            <w:r>
              <w:rPr>
                <w:i/>
              </w:rPr>
              <w:t>22</w:t>
            </w:r>
            <w:r w:rsidRPr="007C6FF4">
              <w:rPr>
                <w:i/>
              </w:rPr>
              <w:t xml:space="preserve"> года  </w:t>
            </w:r>
          </w:p>
        </w:tc>
        <w:tc>
          <w:tcPr>
            <w:tcW w:w="1348" w:type="dxa"/>
            <w:gridSpan w:val="2"/>
            <w:tcBorders>
              <w:top w:val="single" w:sz="4" w:space="0" w:color="auto"/>
              <w:left w:val="nil"/>
              <w:bottom w:val="single" w:sz="4" w:space="0" w:color="auto"/>
              <w:right w:val="single" w:sz="4" w:space="0" w:color="auto"/>
            </w:tcBorders>
            <w:shd w:val="clear" w:color="000000" w:fill="FFFFFF"/>
            <w:vAlign w:val="center"/>
            <w:hideMark/>
          </w:tcPr>
          <w:p w:rsidR="00CB503C" w:rsidRPr="007C6FF4" w:rsidRDefault="00CB503C" w:rsidP="00AE12A8">
            <w:pPr>
              <w:jc w:val="center"/>
              <w:rPr>
                <w:i/>
              </w:rPr>
            </w:pPr>
            <w:r w:rsidRPr="007C6FF4">
              <w:rPr>
                <w:i/>
              </w:rPr>
              <w:t xml:space="preserve">Исполнено </w:t>
            </w:r>
          </w:p>
        </w:tc>
        <w:tc>
          <w:tcPr>
            <w:tcW w:w="1422" w:type="dxa"/>
            <w:gridSpan w:val="2"/>
            <w:tcBorders>
              <w:top w:val="nil"/>
              <w:left w:val="nil"/>
              <w:bottom w:val="single" w:sz="4" w:space="0" w:color="auto"/>
              <w:right w:val="single" w:sz="4" w:space="0" w:color="auto"/>
            </w:tcBorders>
            <w:shd w:val="clear" w:color="000000" w:fill="FFFFFF"/>
            <w:vAlign w:val="center"/>
            <w:hideMark/>
          </w:tcPr>
          <w:p w:rsidR="00CB503C" w:rsidRPr="007C6FF4" w:rsidRDefault="00CB503C" w:rsidP="00AE12A8">
            <w:pPr>
              <w:jc w:val="center"/>
              <w:rPr>
                <w:i/>
              </w:rPr>
            </w:pPr>
            <w:r w:rsidRPr="007C6FF4">
              <w:rPr>
                <w:i/>
              </w:rPr>
              <w:t>% исполнения к году</w:t>
            </w:r>
          </w:p>
        </w:tc>
        <w:tc>
          <w:tcPr>
            <w:tcW w:w="1422" w:type="dxa"/>
            <w:gridSpan w:val="2"/>
            <w:tcBorders>
              <w:top w:val="nil"/>
              <w:left w:val="nil"/>
              <w:bottom w:val="single" w:sz="4" w:space="0" w:color="auto"/>
              <w:right w:val="single" w:sz="4" w:space="0" w:color="auto"/>
            </w:tcBorders>
            <w:shd w:val="clear" w:color="000000" w:fill="FFFFFF"/>
            <w:vAlign w:val="center"/>
            <w:hideMark/>
          </w:tcPr>
          <w:p w:rsidR="00CB503C" w:rsidRPr="007C6FF4" w:rsidRDefault="00CB503C" w:rsidP="00AE12A8">
            <w:pPr>
              <w:jc w:val="center"/>
              <w:rPr>
                <w:i/>
              </w:rPr>
            </w:pPr>
            <w:r w:rsidRPr="007C6FF4">
              <w:rPr>
                <w:i/>
              </w:rPr>
              <w:t>% исполнения к плану за 3 месяца 20</w:t>
            </w:r>
            <w:r>
              <w:rPr>
                <w:i/>
              </w:rPr>
              <w:t>22</w:t>
            </w:r>
            <w:r w:rsidRPr="007C6FF4">
              <w:rPr>
                <w:i/>
              </w:rPr>
              <w:t xml:space="preserve"> года  </w:t>
            </w:r>
          </w:p>
        </w:tc>
      </w:tr>
      <w:tr w:rsidR="00CB503C" w:rsidRPr="007C6FF4" w:rsidTr="00AE12A8">
        <w:trPr>
          <w:trHeight w:val="390"/>
        </w:trPr>
        <w:tc>
          <w:tcPr>
            <w:tcW w:w="4268" w:type="dxa"/>
            <w:tcBorders>
              <w:top w:val="nil"/>
              <w:left w:val="single" w:sz="4" w:space="0" w:color="auto"/>
              <w:bottom w:val="single" w:sz="4" w:space="0" w:color="auto"/>
              <w:right w:val="single" w:sz="4" w:space="0" w:color="auto"/>
            </w:tcBorders>
            <w:shd w:val="clear" w:color="auto" w:fill="auto"/>
            <w:noWrap/>
            <w:vAlign w:val="bottom"/>
            <w:hideMark/>
          </w:tcPr>
          <w:p w:rsidR="00CB503C" w:rsidRPr="007C6FF4" w:rsidRDefault="00CB503C" w:rsidP="00AE12A8">
            <w:pPr>
              <w:rPr>
                <w:b/>
                <w:bCs/>
                <w:i/>
              </w:rPr>
            </w:pPr>
            <w:r w:rsidRPr="007C6FF4">
              <w:rPr>
                <w:b/>
                <w:bCs/>
                <w:i/>
              </w:rPr>
              <w:t>ИТОГО</w:t>
            </w:r>
          </w:p>
        </w:tc>
        <w:tc>
          <w:tcPr>
            <w:tcW w:w="3118" w:type="dxa"/>
            <w:gridSpan w:val="3"/>
            <w:tcBorders>
              <w:top w:val="nil"/>
              <w:left w:val="nil"/>
              <w:bottom w:val="single" w:sz="4" w:space="0" w:color="auto"/>
              <w:right w:val="single" w:sz="4" w:space="0" w:color="auto"/>
            </w:tcBorders>
            <w:shd w:val="clear" w:color="auto" w:fill="auto"/>
            <w:noWrap/>
            <w:vAlign w:val="bottom"/>
            <w:hideMark/>
          </w:tcPr>
          <w:p w:rsidR="00CB503C" w:rsidRPr="007C6FF4" w:rsidRDefault="00CB503C" w:rsidP="00AE12A8">
            <w:pPr>
              <w:rPr>
                <w:b/>
                <w:bCs/>
                <w:i/>
              </w:rPr>
            </w:pPr>
            <w:r w:rsidRPr="007C6FF4">
              <w:rPr>
                <w:b/>
                <w:bCs/>
                <w:i/>
              </w:rPr>
              <w:t> </w:t>
            </w:r>
          </w:p>
        </w:tc>
        <w:tc>
          <w:tcPr>
            <w:tcW w:w="1514" w:type="dxa"/>
            <w:gridSpan w:val="2"/>
            <w:tcBorders>
              <w:top w:val="nil"/>
              <w:left w:val="nil"/>
              <w:bottom w:val="single" w:sz="4" w:space="0" w:color="auto"/>
              <w:right w:val="single" w:sz="4" w:space="0" w:color="auto"/>
            </w:tcBorders>
            <w:shd w:val="clear" w:color="auto" w:fill="auto"/>
            <w:noWrap/>
            <w:vAlign w:val="bottom"/>
            <w:hideMark/>
          </w:tcPr>
          <w:p w:rsidR="00CB503C" w:rsidRPr="007C6FF4" w:rsidRDefault="00CB503C" w:rsidP="00AE12A8">
            <w:pPr>
              <w:jc w:val="right"/>
              <w:rPr>
                <w:b/>
                <w:bCs/>
                <w:i/>
              </w:rPr>
            </w:pPr>
            <w:r>
              <w:rPr>
                <w:b/>
                <w:bCs/>
                <w:i/>
              </w:rPr>
              <w:t>292,7</w:t>
            </w:r>
          </w:p>
        </w:tc>
        <w:tc>
          <w:tcPr>
            <w:tcW w:w="1514" w:type="dxa"/>
            <w:gridSpan w:val="2"/>
            <w:tcBorders>
              <w:top w:val="nil"/>
              <w:left w:val="nil"/>
              <w:bottom w:val="single" w:sz="4" w:space="0" w:color="auto"/>
              <w:right w:val="single" w:sz="4" w:space="0" w:color="auto"/>
            </w:tcBorders>
            <w:shd w:val="clear" w:color="auto" w:fill="auto"/>
            <w:noWrap/>
            <w:vAlign w:val="bottom"/>
            <w:hideMark/>
          </w:tcPr>
          <w:p w:rsidR="00CB503C" w:rsidRPr="007C6FF4" w:rsidRDefault="00CB503C" w:rsidP="00AE12A8">
            <w:pPr>
              <w:jc w:val="right"/>
              <w:rPr>
                <w:b/>
                <w:bCs/>
                <w:i/>
              </w:rPr>
            </w:pPr>
            <w:r>
              <w:rPr>
                <w:b/>
                <w:bCs/>
                <w:i/>
              </w:rPr>
              <w:t>136,7</w:t>
            </w:r>
          </w:p>
        </w:tc>
        <w:tc>
          <w:tcPr>
            <w:tcW w:w="1348" w:type="dxa"/>
            <w:gridSpan w:val="2"/>
            <w:tcBorders>
              <w:top w:val="nil"/>
              <w:left w:val="nil"/>
              <w:bottom w:val="single" w:sz="4" w:space="0" w:color="auto"/>
              <w:right w:val="single" w:sz="4" w:space="0" w:color="auto"/>
            </w:tcBorders>
            <w:shd w:val="clear" w:color="auto" w:fill="auto"/>
            <w:noWrap/>
            <w:vAlign w:val="bottom"/>
            <w:hideMark/>
          </w:tcPr>
          <w:p w:rsidR="00CB503C" w:rsidRPr="007C6FF4" w:rsidRDefault="00CB503C" w:rsidP="00AE12A8">
            <w:pPr>
              <w:jc w:val="right"/>
              <w:rPr>
                <w:b/>
                <w:bCs/>
                <w:i/>
              </w:rPr>
            </w:pPr>
            <w:r>
              <w:rPr>
                <w:b/>
                <w:bCs/>
                <w:i/>
              </w:rPr>
              <w:t>136,7</w:t>
            </w:r>
          </w:p>
        </w:tc>
        <w:tc>
          <w:tcPr>
            <w:tcW w:w="1422" w:type="dxa"/>
            <w:gridSpan w:val="2"/>
            <w:tcBorders>
              <w:top w:val="nil"/>
              <w:left w:val="nil"/>
              <w:bottom w:val="single" w:sz="4" w:space="0" w:color="auto"/>
              <w:right w:val="single" w:sz="4" w:space="0" w:color="auto"/>
            </w:tcBorders>
            <w:shd w:val="clear" w:color="auto" w:fill="auto"/>
            <w:noWrap/>
            <w:vAlign w:val="bottom"/>
            <w:hideMark/>
          </w:tcPr>
          <w:p w:rsidR="00CB503C" w:rsidRPr="007C6FF4" w:rsidRDefault="00CB503C" w:rsidP="00AE12A8">
            <w:pPr>
              <w:rPr>
                <w:b/>
                <w:bCs/>
                <w:i/>
              </w:rPr>
            </w:pPr>
            <w:r w:rsidRPr="007C6FF4">
              <w:rPr>
                <w:b/>
                <w:bCs/>
                <w:i/>
              </w:rPr>
              <w:t> </w:t>
            </w:r>
          </w:p>
        </w:tc>
        <w:tc>
          <w:tcPr>
            <w:tcW w:w="1422" w:type="dxa"/>
            <w:gridSpan w:val="2"/>
            <w:tcBorders>
              <w:top w:val="nil"/>
              <w:left w:val="nil"/>
              <w:bottom w:val="single" w:sz="4" w:space="0" w:color="auto"/>
              <w:right w:val="single" w:sz="4" w:space="0" w:color="auto"/>
            </w:tcBorders>
            <w:shd w:val="clear" w:color="auto" w:fill="auto"/>
            <w:noWrap/>
            <w:vAlign w:val="bottom"/>
            <w:hideMark/>
          </w:tcPr>
          <w:p w:rsidR="00CB503C" w:rsidRPr="007C6FF4" w:rsidRDefault="00CB503C" w:rsidP="00AE12A8">
            <w:pPr>
              <w:rPr>
                <w:b/>
                <w:bCs/>
                <w:i/>
              </w:rPr>
            </w:pPr>
            <w:r w:rsidRPr="007C6FF4">
              <w:rPr>
                <w:b/>
                <w:bCs/>
                <w:i/>
              </w:rPr>
              <w:t> </w:t>
            </w:r>
          </w:p>
        </w:tc>
      </w:tr>
      <w:tr w:rsidR="00CB503C" w:rsidRPr="007C6FF4" w:rsidTr="00AE12A8">
        <w:trPr>
          <w:trHeight w:val="945"/>
        </w:trPr>
        <w:tc>
          <w:tcPr>
            <w:tcW w:w="4268" w:type="dxa"/>
            <w:tcBorders>
              <w:top w:val="nil"/>
              <w:left w:val="single" w:sz="4" w:space="0" w:color="auto"/>
              <w:bottom w:val="single" w:sz="4" w:space="0" w:color="auto"/>
              <w:right w:val="single" w:sz="4" w:space="0" w:color="auto"/>
            </w:tcBorders>
            <w:shd w:val="clear" w:color="auto" w:fill="auto"/>
            <w:vAlign w:val="bottom"/>
            <w:hideMark/>
          </w:tcPr>
          <w:p w:rsidR="00CB503C" w:rsidRPr="007C6FF4" w:rsidRDefault="00CB503C" w:rsidP="00AE12A8">
            <w:pPr>
              <w:rPr>
                <w:i/>
              </w:rPr>
            </w:pPr>
            <w:r w:rsidRPr="007C6FF4">
              <w:rPr>
                <w:i/>
              </w:rPr>
              <w:t>ИСТОЧНИКИ ВНУТРЕННЕГО ФИНАНСИРОВАНИЯ ДЕФИЦИТОВ БЮДЖЕТОВ</w:t>
            </w:r>
          </w:p>
        </w:tc>
        <w:tc>
          <w:tcPr>
            <w:tcW w:w="3118" w:type="dxa"/>
            <w:gridSpan w:val="3"/>
            <w:tcBorders>
              <w:top w:val="nil"/>
              <w:left w:val="nil"/>
              <w:bottom w:val="single" w:sz="4" w:space="0" w:color="auto"/>
              <w:right w:val="single" w:sz="4" w:space="0" w:color="auto"/>
            </w:tcBorders>
            <w:shd w:val="clear" w:color="auto" w:fill="auto"/>
            <w:noWrap/>
            <w:vAlign w:val="bottom"/>
            <w:hideMark/>
          </w:tcPr>
          <w:p w:rsidR="00CB503C" w:rsidRPr="007C6FF4" w:rsidRDefault="00CB503C" w:rsidP="00AE12A8">
            <w:pPr>
              <w:rPr>
                <w:i/>
              </w:rPr>
            </w:pPr>
            <w:r w:rsidRPr="007C6FF4">
              <w:rPr>
                <w:i/>
              </w:rPr>
              <w:t xml:space="preserve">000 01 00 </w:t>
            </w:r>
            <w:proofErr w:type="spellStart"/>
            <w:r w:rsidRPr="007C6FF4">
              <w:rPr>
                <w:i/>
              </w:rPr>
              <w:t>00</w:t>
            </w:r>
            <w:proofErr w:type="spellEnd"/>
            <w:r w:rsidRPr="007C6FF4">
              <w:rPr>
                <w:i/>
              </w:rPr>
              <w:t xml:space="preserve"> </w:t>
            </w:r>
            <w:proofErr w:type="spellStart"/>
            <w:r w:rsidRPr="007C6FF4">
              <w:rPr>
                <w:i/>
              </w:rPr>
              <w:t>00</w:t>
            </w:r>
            <w:proofErr w:type="spellEnd"/>
            <w:r w:rsidRPr="007C6FF4">
              <w:rPr>
                <w:i/>
              </w:rPr>
              <w:t xml:space="preserve"> </w:t>
            </w:r>
            <w:proofErr w:type="spellStart"/>
            <w:r w:rsidRPr="007C6FF4">
              <w:rPr>
                <w:i/>
              </w:rPr>
              <w:t>00</w:t>
            </w:r>
            <w:proofErr w:type="spellEnd"/>
            <w:r w:rsidRPr="007C6FF4">
              <w:rPr>
                <w:i/>
              </w:rPr>
              <w:t xml:space="preserve"> 0000 000</w:t>
            </w:r>
          </w:p>
        </w:tc>
        <w:tc>
          <w:tcPr>
            <w:tcW w:w="1514" w:type="dxa"/>
            <w:gridSpan w:val="2"/>
            <w:tcBorders>
              <w:top w:val="nil"/>
              <w:left w:val="nil"/>
              <w:bottom w:val="single" w:sz="4" w:space="0" w:color="auto"/>
              <w:right w:val="single" w:sz="4" w:space="0" w:color="auto"/>
            </w:tcBorders>
            <w:shd w:val="clear" w:color="auto" w:fill="auto"/>
            <w:noWrap/>
            <w:vAlign w:val="bottom"/>
            <w:hideMark/>
          </w:tcPr>
          <w:p w:rsidR="00CB503C" w:rsidRPr="007C6FF4" w:rsidRDefault="00CB503C" w:rsidP="00AE12A8">
            <w:pPr>
              <w:jc w:val="right"/>
              <w:rPr>
                <w:i/>
              </w:rPr>
            </w:pPr>
            <w:r w:rsidRPr="007C6FF4">
              <w:rPr>
                <w:i/>
              </w:rPr>
              <w:t>0,000</w:t>
            </w:r>
          </w:p>
        </w:tc>
        <w:tc>
          <w:tcPr>
            <w:tcW w:w="1514" w:type="dxa"/>
            <w:gridSpan w:val="2"/>
            <w:tcBorders>
              <w:top w:val="nil"/>
              <w:left w:val="nil"/>
              <w:bottom w:val="single" w:sz="4" w:space="0" w:color="auto"/>
              <w:right w:val="single" w:sz="4" w:space="0" w:color="auto"/>
            </w:tcBorders>
            <w:shd w:val="clear" w:color="auto" w:fill="auto"/>
            <w:noWrap/>
            <w:vAlign w:val="bottom"/>
            <w:hideMark/>
          </w:tcPr>
          <w:p w:rsidR="00CB503C" w:rsidRPr="007C6FF4" w:rsidRDefault="00CB503C" w:rsidP="00AE12A8">
            <w:pPr>
              <w:jc w:val="right"/>
              <w:rPr>
                <w:i/>
              </w:rPr>
            </w:pPr>
            <w:r w:rsidRPr="007C6FF4">
              <w:rPr>
                <w:i/>
              </w:rPr>
              <w:t>0,000</w:t>
            </w:r>
          </w:p>
        </w:tc>
        <w:tc>
          <w:tcPr>
            <w:tcW w:w="1348" w:type="dxa"/>
            <w:gridSpan w:val="2"/>
            <w:tcBorders>
              <w:top w:val="nil"/>
              <w:left w:val="nil"/>
              <w:bottom w:val="single" w:sz="4" w:space="0" w:color="auto"/>
              <w:right w:val="single" w:sz="4" w:space="0" w:color="auto"/>
            </w:tcBorders>
            <w:shd w:val="clear" w:color="auto" w:fill="auto"/>
            <w:noWrap/>
            <w:vAlign w:val="bottom"/>
            <w:hideMark/>
          </w:tcPr>
          <w:p w:rsidR="00CB503C" w:rsidRPr="007C6FF4" w:rsidRDefault="00CB503C" w:rsidP="00AE12A8">
            <w:pPr>
              <w:jc w:val="right"/>
              <w:rPr>
                <w:i/>
              </w:rPr>
            </w:pPr>
            <w:r w:rsidRPr="007C6FF4">
              <w:rPr>
                <w:i/>
              </w:rPr>
              <w:t>0,000</w:t>
            </w:r>
          </w:p>
        </w:tc>
        <w:tc>
          <w:tcPr>
            <w:tcW w:w="1422" w:type="dxa"/>
            <w:gridSpan w:val="2"/>
            <w:tcBorders>
              <w:top w:val="nil"/>
              <w:left w:val="nil"/>
              <w:bottom w:val="single" w:sz="4" w:space="0" w:color="auto"/>
              <w:right w:val="single" w:sz="4" w:space="0" w:color="auto"/>
            </w:tcBorders>
            <w:shd w:val="clear" w:color="auto" w:fill="auto"/>
            <w:noWrap/>
            <w:vAlign w:val="bottom"/>
            <w:hideMark/>
          </w:tcPr>
          <w:p w:rsidR="00CB503C" w:rsidRPr="007C6FF4" w:rsidRDefault="00CB503C" w:rsidP="00AE12A8">
            <w:pPr>
              <w:rPr>
                <w:i/>
              </w:rPr>
            </w:pPr>
            <w:r w:rsidRPr="007C6FF4">
              <w:rPr>
                <w:i/>
              </w:rPr>
              <w:t> </w:t>
            </w:r>
          </w:p>
        </w:tc>
        <w:tc>
          <w:tcPr>
            <w:tcW w:w="1422" w:type="dxa"/>
            <w:gridSpan w:val="2"/>
            <w:tcBorders>
              <w:top w:val="nil"/>
              <w:left w:val="nil"/>
              <w:bottom w:val="single" w:sz="4" w:space="0" w:color="auto"/>
              <w:right w:val="single" w:sz="4" w:space="0" w:color="auto"/>
            </w:tcBorders>
            <w:shd w:val="clear" w:color="auto" w:fill="auto"/>
            <w:noWrap/>
            <w:vAlign w:val="bottom"/>
            <w:hideMark/>
          </w:tcPr>
          <w:p w:rsidR="00CB503C" w:rsidRPr="007C6FF4" w:rsidRDefault="00CB503C" w:rsidP="00AE12A8">
            <w:pPr>
              <w:rPr>
                <w:i/>
              </w:rPr>
            </w:pPr>
            <w:r w:rsidRPr="007C6FF4">
              <w:rPr>
                <w:i/>
              </w:rPr>
              <w:t> </w:t>
            </w:r>
          </w:p>
        </w:tc>
      </w:tr>
      <w:tr w:rsidR="00CB503C" w:rsidRPr="007C6FF4" w:rsidTr="00AE12A8">
        <w:trPr>
          <w:trHeight w:val="781"/>
        </w:trPr>
        <w:tc>
          <w:tcPr>
            <w:tcW w:w="4268" w:type="dxa"/>
            <w:tcBorders>
              <w:top w:val="nil"/>
              <w:left w:val="single" w:sz="4" w:space="0" w:color="auto"/>
              <w:bottom w:val="single" w:sz="4" w:space="0" w:color="auto"/>
              <w:right w:val="single" w:sz="4" w:space="0" w:color="auto"/>
            </w:tcBorders>
            <w:shd w:val="clear" w:color="auto" w:fill="auto"/>
            <w:vAlign w:val="center"/>
            <w:hideMark/>
          </w:tcPr>
          <w:p w:rsidR="00CB503C" w:rsidRPr="007C6FF4" w:rsidRDefault="00CB503C" w:rsidP="00AE12A8">
            <w:pPr>
              <w:rPr>
                <w:b/>
                <w:bCs/>
                <w:i/>
              </w:rPr>
            </w:pPr>
            <w:r w:rsidRPr="007C6FF4">
              <w:rPr>
                <w:b/>
                <w:bCs/>
                <w:i/>
              </w:rPr>
              <w:t>Кредиты кредитных организаций в валюте Российской Федерации</w:t>
            </w:r>
          </w:p>
        </w:tc>
        <w:tc>
          <w:tcPr>
            <w:tcW w:w="3118" w:type="dxa"/>
            <w:gridSpan w:val="3"/>
            <w:tcBorders>
              <w:top w:val="nil"/>
              <w:left w:val="nil"/>
              <w:bottom w:val="single" w:sz="4" w:space="0" w:color="auto"/>
              <w:right w:val="single" w:sz="4" w:space="0" w:color="auto"/>
            </w:tcBorders>
            <w:shd w:val="clear" w:color="auto" w:fill="auto"/>
            <w:noWrap/>
            <w:vAlign w:val="bottom"/>
            <w:hideMark/>
          </w:tcPr>
          <w:p w:rsidR="00CB503C" w:rsidRPr="007C6FF4" w:rsidRDefault="00CB503C" w:rsidP="00AE12A8">
            <w:pPr>
              <w:rPr>
                <w:b/>
                <w:bCs/>
                <w:i/>
              </w:rPr>
            </w:pPr>
            <w:r w:rsidRPr="007C6FF4">
              <w:rPr>
                <w:b/>
                <w:bCs/>
                <w:i/>
              </w:rPr>
              <w:t xml:space="preserve">000 01 02 00 </w:t>
            </w:r>
            <w:proofErr w:type="spellStart"/>
            <w:r w:rsidRPr="007C6FF4">
              <w:rPr>
                <w:b/>
                <w:bCs/>
                <w:i/>
              </w:rPr>
              <w:t>00</w:t>
            </w:r>
            <w:proofErr w:type="spellEnd"/>
            <w:r w:rsidRPr="007C6FF4">
              <w:rPr>
                <w:b/>
                <w:bCs/>
                <w:i/>
              </w:rPr>
              <w:t xml:space="preserve"> </w:t>
            </w:r>
            <w:proofErr w:type="spellStart"/>
            <w:r w:rsidRPr="007C6FF4">
              <w:rPr>
                <w:b/>
                <w:bCs/>
                <w:i/>
              </w:rPr>
              <w:t>00</w:t>
            </w:r>
            <w:proofErr w:type="spellEnd"/>
            <w:r w:rsidRPr="007C6FF4">
              <w:rPr>
                <w:b/>
                <w:bCs/>
                <w:i/>
              </w:rPr>
              <w:t xml:space="preserve"> 0000 000</w:t>
            </w:r>
          </w:p>
        </w:tc>
        <w:tc>
          <w:tcPr>
            <w:tcW w:w="1514" w:type="dxa"/>
            <w:gridSpan w:val="2"/>
            <w:tcBorders>
              <w:top w:val="nil"/>
              <w:left w:val="nil"/>
              <w:bottom w:val="single" w:sz="4" w:space="0" w:color="auto"/>
              <w:right w:val="single" w:sz="4" w:space="0" w:color="auto"/>
            </w:tcBorders>
            <w:shd w:val="clear" w:color="auto" w:fill="auto"/>
            <w:noWrap/>
            <w:vAlign w:val="bottom"/>
            <w:hideMark/>
          </w:tcPr>
          <w:p w:rsidR="00CB503C" w:rsidRPr="007C6FF4" w:rsidRDefault="00CB503C" w:rsidP="00AE12A8">
            <w:pPr>
              <w:jc w:val="right"/>
              <w:rPr>
                <w:b/>
                <w:bCs/>
                <w:i/>
              </w:rPr>
            </w:pPr>
            <w:r w:rsidRPr="007C6FF4">
              <w:rPr>
                <w:b/>
                <w:bCs/>
                <w:i/>
              </w:rPr>
              <w:t>0,000</w:t>
            </w:r>
          </w:p>
        </w:tc>
        <w:tc>
          <w:tcPr>
            <w:tcW w:w="1514" w:type="dxa"/>
            <w:gridSpan w:val="2"/>
            <w:tcBorders>
              <w:top w:val="nil"/>
              <w:left w:val="nil"/>
              <w:bottom w:val="single" w:sz="4" w:space="0" w:color="auto"/>
              <w:right w:val="single" w:sz="4" w:space="0" w:color="auto"/>
            </w:tcBorders>
            <w:shd w:val="clear" w:color="auto" w:fill="auto"/>
            <w:noWrap/>
            <w:vAlign w:val="bottom"/>
            <w:hideMark/>
          </w:tcPr>
          <w:p w:rsidR="00CB503C" w:rsidRPr="007C6FF4" w:rsidRDefault="00CB503C" w:rsidP="00AE12A8">
            <w:pPr>
              <w:jc w:val="right"/>
              <w:rPr>
                <w:b/>
                <w:bCs/>
                <w:i/>
              </w:rPr>
            </w:pPr>
            <w:r w:rsidRPr="007C6FF4">
              <w:rPr>
                <w:b/>
                <w:bCs/>
                <w:i/>
              </w:rPr>
              <w:t>0,000</w:t>
            </w:r>
          </w:p>
        </w:tc>
        <w:tc>
          <w:tcPr>
            <w:tcW w:w="1348" w:type="dxa"/>
            <w:gridSpan w:val="2"/>
            <w:tcBorders>
              <w:top w:val="nil"/>
              <w:left w:val="nil"/>
              <w:bottom w:val="single" w:sz="4" w:space="0" w:color="auto"/>
              <w:right w:val="single" w:sz="4" w:space="0" w:color="auto"/>
            </w:tcBorders>
            <w:shd w:val="clear" w:color="auto" w:fill="auto"/>
            <w:noWrap/>
            <w:vAlign w:val="bottom"/>
            <w:hideMark/>
          </w:tcPr>
          <w:p w:rsidR="00CB503C" w:rsidRPr="007C6FF4" w:rsidRDefault="00CB503C" w:rsidP="00AE12A8">
            <w:pPr>
              <w:rPr>
                <w:b/>
                <w:bCs/>
                <w:i/>
              </w:rPr>
            </w:pPr>
            <w:r w:rsidRPr="007C6FF4">
              <w:rPr>
                <w:b/>
                <w:bCs/>
                <w:i/>
              </w:rPr>
              <w:t> </w:t>
            </w:r>
          </w:p>
        </w:tc>
        <w:tc>
          <w:tcPr>
            <w:tcW w:w="1422" w:type="dxa"/>
            <w:gridSpan w:val="2"/>
            <w:tcBorders>
              <w:top w:val="nil"/>
              <w:left w:val="nil"/>
              <w:bottom w:val="single" w:sz="4" w:space="0" w:color="auto"/>
              <w:right w:val="single" w:sz="4" w:space="0" w:color="auto"/>
            </w:tcBorders>
            <w:shd w:val="clear" w:color="auto" w:fill="auto"/>
            <w:noWrap/>
            <w:vAlign w:val="bottom"/>
            <w:hideMark/>
          </w:tcPr>
          <w:p w:rsidR="00CB503C" w:rsidRPr="007C6FF4" w:rsidRDefault="00CB503C" w:rsidP="00AE12A8">
            <w:pPr>
              <w:rPr>
                <w:b/>
                <w:bCs/>
                <w:i/>
              </w:rPr>
            </w:pPr>
            <w:r w:rsidRPr="007C6FF4">
              <w:rPr>
                <w:b/>
                <w:bCs/>
                <w:i/>
              </w:rPr>
              <w:t> </w:t>
            </w:r>
          </w:p>
        </w:tc>
        <w:tc>
          <w:tcPr>
            <w:tcW w:w="1422" w:type="dxa"/>
            <w:gridSpan w:val="2"/>
            <w:tcBorders>
              <w:top w:val="nil"/>
              <w:left w:val="nil"/>
              <w:bottom w:val="single" w:sz="4" w:space="0" w:color="auto"/>
              <w:right w:val="single" w:sz="4" w:space="0" w:color="auto"/>
            </w:tcBorders>
            <w:shd w:val="clear" w:color="auto" w:fill="auto"/>
            <w:noWrap/>
            <w:vAlign w:val="bottom"/>
            <w:hideMark/>
          </w:tcPr>
          <w:p w:rsidR="00CB503C" w:rsidRPr="007C6FF4" w:rsidRDefault="00CB503C" w:rsidP="00AE12A8">
            <w:pPr>
              <w:rPr>
                <w:b/>
                <w:bCs/>
                <w:i/>
              </w:rPr>
            </w:pPr>
            <w:r w:rsidRPr="007C6FF4">
              <w:rPr>
                <w:b/>
                <w:bCs/>
                <w:i/>
              </w:rPr>
              <w:t> </w:t>
            </w:r>
          </w:p>
        </w:tc>
      </w:tr>
      <w:tr w:rsidR="00CB503C" w:rsidRPr="007C6FF4" w:rsidTr="00AE12A8">
        <w:trPr>
          <w:trHeight w:val="900"/>
        </w:trPr>
        <w:tc>
          <w:tcPr>
            <w:tcW w:w="4268" w:type="dxa"/>
            <w:tcBorders>
              <w:top w:val="nil"/>
              <w:left w:val="single" w:sz="4" w:space="0" w:color="auto"/>
              <w:bottom w:val="single" w:sz="4" w:space="0" w:color="auto"/>
              <w:right w:val="single" w:sz="4" w:space="0" w:color="auto"/>
            </w:tcBorders>
            <w:shd w:val="clear" w:color="auto" w:fill="auto"/>
            <w:vAlign w:val="center"/>
            <w:hideMark/>
          </w:tcPr>
          <w:p w:rsidR="00CB503C" w:rsidRPr="007C6FF4" w:rsidRDefault="00CB503C" w:rsidP="00AE12A8">
            <w:pPr>
              <w:rPr>
                <w:i/>
              </w:rPr>
            </w:pPr>
            <w:r w:rsidRPr="007C6FF4">
              <w:rPr>
                <w:i/>
              </w:rPr>
              <w:t>Получение кредитов от кредитных организаций в валюте Российской Федерации</w:t>
            </w:r>
          </w:p>
        </w:tc>
        <w:tc>
          <w:tcPr>
            <w:tcW w:w="3118" w:type="dxa"/>
            <w:gridSpan w:val="3"/>
            <w:tcBorders>
              <w:top w:val="nil"/>
              <w:left w:val="nil"/>
              <w:bottom w:val="single" w:sz="4" w:space="0" w:color="auto"/>
              <w:right w:val="single" w:sz="4" w:space="0" w:color="auto"/>
            </w:tcBorders>
            <w:shd w:val="clear" w:color="auto" w:fill="auto"/>
            <w:noWrap/>
            <w:vAlign w:val="bottom"/>
            <w:hideMark/>
          </w:tcPr>
          <w:p w:rsidR="00CB503C" w:rsidRPr="007C6FF4" w:rsidRDefault="00CB503C" w:rsidP="00AE12A8">
            <w:pPr>
              <w:rPr>
                <w:i/>
              </w:rPr>
            </w:pPr>
            <w:r w:rsidRPr="007C6FF4">
              <w:rPr>
                <w:i/>
              </w:rPr>
              <w:t xml:space="preserve">000 01 02 00 </w:t>
            </w:r>
            <w:proofErr w:type="spellStart"/>
            <w:r w:rsidRPr="007C6FF4">
              <w:rPr>
                <w:i/>
              </w:rPr>
              <w:t>00</w:t>
            </w:r>
            <w:proofErr w:type="spellEnd"/>
            <w:r w:rsidRPr="007C6FF4">
              <w:rPr>
                <w:i/>
              </w:rPr>
              <w:t xml:space="preserve"> </w:t>
            </w:r>
            <w:proofErr w:type="spellStart"/>
            <w:r w:rsidRPr="007C6FF4">
              <w:rPr>
                <w:i/>
              </w:rPr>
              <w:t>00</w:t>
            </w:r>
            <w:proofErr w:type="spellEnd"/>
            <w:r w:rsidRPr="007C6FF4">
              <w:rPr>
                <w:i/>
              </w:rPr>
              <w:t xml:space="preserve"> 0000 700</w:t>
            </w:r>
          </w:p>
        </w:tc>
        <w:tc>
          <w:tcPr>
            <w:tcW w:w="1514" w:type="dxa"/>
            <w:gridSpan w:val="2"/>
            <w:tcBorders>
              <w:top w:val="nil"/>
              <w:left w:val="nil"/>
              <w:bottom w:val="single" w:sz="4" w:space="0" w:color="auto"/>
              <w:right w:val="single" w:sz="4" w:space="0" w:color="auto"/>
            </w:tcBorders>
            <w:shd w:val="clear" w:color="auto" w:fill="auto"/>
            <w:noWrap/>
            <w:vAlign w:val="bottom"/>
            <w:hideMark/>
          </w:tcPr>
          <w:p w:rsidR="00CB503C" w:rsidRPr="007C6FF4" w:rsidRDefault="00CB503C" w:rsidP="00AE12A8">
            <w:pPr>
              <w:jc w:val="right"/>
              <w:rPr>
                <w:i/>
              </w:rPr>
            </w:pPr>
            <w:r w:rsidRPr="007C6FF4">
              <w:rPr>
                <w:i/>
              </w:rPr>
              <w:t>0,000</w:t>
            </w:r>
          </w:p>
        </w:tc>
        <w:tc>
          <w:tcPr>
            <w:tcW w:w="1514" w:type="dxa"/>
            <w:gridSpan w:val="2"/>
            <w:tcBorders>
              <w:top w:val="nil"/>
              <w:left w:val="nil"/>
              <w:bottom w:val="single" w:sz="4" w:space="0" w:color="auto"/>
              <w:right w:val="single" w:sz="4" w:space="0" w:color="auto"/>
            </w:tcBorders>
            <w:shd w:val="clear" w:color="auto" w:fill="auto"/>
            <w:noWrap/>
            <w:vAlign w:val="bottom"/>
            <w:hideMark/>
          </w:tcPr>
          <w:p w:rsidR="00CB503C" w:rsidRPr="007C6FF4" w:rsidRDefault="00CB503C" w:rsidP="00AE12A8">
            <w:pPr>
              <w:jc w:val="right"/>
              <w:rPr>
                <w:i/>
              </w:rPr>
            </w:pPr>
            <w:r w:rsidRPr="007C6FF4">
              <w:rPr>
                <w:i/>
              </w:rPr>
              <w:t>0,000</w:t>
            </w:r>
          </w:p>
        </w:tc>
        <w:tc>
          <w:tcPr>
            <w:tcW w:w="1348" w:type="dxa"/>
            <w:gridSpan w:val="2"/>
            <w:tcBorders>
              <w:top w:val="nil"/>
              <w:left w:val="nil"/>
              <w:bottom w:val="single" w:sz="4" w:space="0" w:color="auto"/>
              <w:right w:val="single" w:sz="4" w:space="0" w:color="auto"/>
            </w:tcBorders>
            <w:shd w:val="clear" w:color="auto" w:fill="auto"/>
            <w:noWrap/>
            <w:vAlign w:val="bottom"/>
            <w:hideMark/>
          </w:tcPr>
          <w:p w:rsidR="00CB503C" w:rsidRPr="007C6FF4" w:rsidRDefault="00CB503C" w:rsidP="00AE12A8">
            <w:pPr>
              <w:rPr>
                <w:i/>
              </w:rPr>
            </w:pPr>
            <w:r w:rsidRPr="007C6FF4">
              <w:rPr>
                <w:i/>
              </w:rPr>
              <w:t> </w:t>
            </w:r>
          </w:p>
        </w:tc>
        <w:tc>
          <w:tcPr>
            <w:tcW w:w="1422" w:type="dxa"/>
            <w:gridSpan w:val="2"/>
            <w:tcBorders>
              <w:top w:val="nil"/>
              <w:left w:val="nil"/>
              <w:bottom w:val="single" w:sz="4" w:space="0" w:color="auto"/>
              <w:right w:val="single" w:sz="4" w:space="0" w:color="auto"/>
            </w:tcBorders>
            <w:shd w:val="clear" w:color="auto" w:fill="auto"/>
            <w:noWrap/>
            <w:vAlign w:val="bottom"/>
            <w:hideMark/>
          </w:tcPr>
          <w:p w:rsidR="00CB503C" w:rsidRPr="007C6FF4" w:rsidRDefault="00CB503C" w:rsidP="00AE12A8">
            <w:pPr>
              <w:rPr>
                <w:i/>
              </w:rPr>
            </w:pPr>
            <w:r w:rsidRPr="007C6FF4">
              <w:rPr>
                <w:i/>
              </w:rPr>
              <w:t> </w:t>
            </w:r>
          </w:p>
        </w:tc>
        <w:tc>
          <w:tcPr>
            <w:tcW w:w="1422" w:type="dxa"/>
            <w:gridSpan w:val="2"/>
            <w:tcBorders>
              <w:top w:val="nil"/>
              <w:left w:val="nil"/>
              <w:bottom w:val="single" w:sz="4" w:space="0" w:color="auto"/>
              <w:right w:val="single" w:sz="4" w:space="0" w:color="auto"/>
            </w:tcBorders>
            <w:shd w:val="clear" w:color="auto" w:fill="auto"/>
            <w:noWrap/>
            <w:vAlign w:val="bottom"/>
            <w:hideMark/>
          </w:tcPr>
          <w:p w:rsidR="00CB503C" w:rsidRPr="007C6FF4" w:rsidRDefault="00CB503C" w:rsidP="00AE12A8">
            <w:pPr>
              <w:rPr>
                <w:i/>
              </w:rPr>
            </w:pPr>
            <w:r w:rsidRPr="007C6FF4">
              <w:rPr>
                <w:i/>
              </w:rPr>
              <w:t> </w:t>
            </w:r>
          </w:p>
        </w:tc>
      </w:tr>
      <w:tr w:rsidR="00CB503C" w:rsidRPr="007C6FF4" w:rsidTr="00AE12A8">
        <w:trPr>
          <w:trHeight w:val="1515"/>
        </w:trPr>
        <w:tc>
          <w:tcPr>
            <w:tcW w:w="4268" w:type="dxa"/>
            <w:tcBorders>
              <w:top w:val="nil"/>
              <w:left w:val="single" w:sz="4" w:space="0" w:color="auto"/>
              <w:bottom w:val="single" w:sz="4" w:space="0" w:color="auto"/>
              <w:right w:val="single" w:sz="4" w:space="0" w:color="auto"/>
            </w:tcBorders>
            <w:shd w:val="clear" w:color="auto" w:fill="auto"/>
            <w:vAlign w:val="center"/>
            <w:hideMark/>
          </w:tcPr>
          <w:p w:rsidR="00CB503C" w:rsidRPr="007C6FF4" w:rsidRDefault="00CB503C" w:rsidP="00AE12A8">
            <w:pPr>
              <w:rPr>
                <w:i/>
              </w:rPr>
            </w:pPr>
            <w:r w:rsidRPr="007C6FF4">
              <w:rPr>
                <w:i/>
              </w:rPr>
              <w:t>Получение кредитов от других бюджетов бюджетной системы Российской Федерации бюджетами муниципальных поселений в валюте Российской Федерации</w:t>
            </w:r>
          </w:p>
        </w:tc>
        <w:tc>
          <w:tcPr>
            <w:tcW w:w="3118" w:type="dxa"/>
            <w:gridSpan w:val="3"/>
            <w:tcBorders>
              <w:top w:val="nil"/>
              <w:left w:val="nil"/>
              <w:bottom w:val="single" w:sz="4" w:space="0" w:color="auto"/>
              <w:right w:val="single" w:sz="4" w:space="0" w:color="auto"/>
            </w:tcBorders>
            <w:shd w:val="clear" w:color="auto" w:fill="auto"/>
            <w:noWrap/>
            <w:vAlign w:val="bottom"/>
            <w:hideMark/>
          </w:tcPr>
          <w:p w:rsidR="00CB503C" w:rsidRPr="007C6FF4" w:rsidRDefault="00CB503C" w:rsidP="00AE12A8">
            <w:pPr>
              <w:rPr>
                <w:i/>
              </w:rPr>
            </w:pPr>
            <w:r w:rsidRPr="007C6FF4">
              <w:rPr>
                <w:i/>
              </w:rPr>
              <w:t xml:space="preserve">000 01 02 00 </w:t>
            </w:r>
            <w:proofErr w:type="spellStart"/>
            <w:r w:rsidRPr="007C6FF4">
              <w:rPr>
                <w:i/>
              </w:rPr>
              <w:t>00</w:t>
            </w:r>
            <w:proofErr w:type="spellEnd"/>
            <w:r w:rsidRPr="007C6FF4">
              <w:rPr>
                <w:i/>
              </w:rPr>
              <w:t xml:space="preserve"> 10 0000 710</w:t>
            </w:r>
          </w:p>
        </w:tc>
        <w:tc>
          <w:tcPr>
            <w:tcW w:w="1514" w:type="dxa"/>
            <w:gridSpan w:val="2"/>
            <w:tcBorders>
              <w:top w:val="nil"/>
              <w:left w:val="nil"/>
              <w:bottom w:val="single" w:sz="4" w:space="0" w:color="auto"/>
              <w:right w:val="single" w:sz="4" w:space="0" w:color="auto"/>
            </w:tcBorders>
            <w:shd w:val="clear" w:color="auto" w:fill="auto"/>
            <w:noWrap/>
            <w:vAlign w:val="bottom"/>
            <w:hideMark/>
          </w:tcPr>
          <w:p w:rsidR="00CB503C" w:rsidRPr="007C6FF4" w:rsidRDefault="00CB503C" w:rsidP="00AE12A8">
            <w:pPr>
              <w:rPr>
                <w:i/>
              </w:rPr>
            </w:pPr>
            <w:r w:rsidRPr="007C6FF4">
              <w:rPr>
                <w:i/>
              </w:rPr>
              <w:t> </w:t>
            </w:r>
          </w:p>
        </w:tc>
        <w:tc>
          <w:tcPr>
            <w:tcW w:w="1514" w:type="dxa"/>
            <w:gridSpan w:val="2"/>
            <w:tcBorders>
              <w:top w:val="nil"/>
              <w:left w:val="nil"/>
              <w:bottom w:val="single" w:sz="4" w:space="0" w:color="auto"/>
              <w:right w:val="single" w:sz="4" w:space="0" w:color="auto"/>
            </w:tcBorders>
            <w:shd w:val="clear" w:color="auto" w:fill="auto"/>
            <w:noWrap/>
            <w:vAlign w:val="bottom"/>
            <w:hideMark/>
          </w:tcPr>
          <w:p w:rsidR="00CB503C" w:rsidRPr="007C6FF4" w:rsidRDefault="00CB503C" w:rsidP="00AE12A8">
            <w:pPr>
              <w:rPr>
                <w:i/>
              </w:rPr>
            </w:pPr>
            <w:r w:rsidRPr="007C6FF4">
              <w:rPr>
                <w:i/>
              </w:rPr>
              <w:t> </w:t>
            </w:r>
          </w:p>
        </w:tc>
        <w:tc>
          <w:tcPr>
            <w:tcW w:w="1348" w:type="dxa"/>
            <w:gridSpan w:val="2"/>
            <w:tcBorders>
              <w:top w:val="nil"/>
              <w:left w:val="nil"/>
              <w:bottom w:val="single" w:sz="4" w:space="0" w:color="auto"/>
              <w:right w:val="single" w:sz="4" w:space="0" w:color="auto"/>
            </w:tcBorders>
            <w:shd w:val="clear" w:color="auto" w:fill="auto"/>
            <w:noWrap/>
            <w:vAlign w:val="bottom"/>
            <w:hideMark/>
          </w:tcPr>
          <w:p w:rsidR="00CB503C" w:rsidRPr="007C6FF4" w:rsidRDefault="00CB503C" w:rsidP="00AE12A8">
            <w:pPr>
              <w:rPr>
                <w:i/>
              </w:rPr>
            </w:pPr>
            <w:r w:rsidRPr="007C6FF4">
              <w:rPr>
                <w:i/>
              </w:rPr>
              <w:t> </w:t>
            </w:r>
          </w:p>
        </w:tc>
        <w:tc>
          <w:tcPr>
            <w:tcW w:w="1422" w:type="dxa"/>
            <w:gridSpan w:val="2"/>
            <w:tcBorders>
              <w:top w:val="nil"/>
              <w:left w:val="nil"/>
              <w:bottom w:val="single" w:sz="4" w:space="0" w:color="auto"/>
              <w:right w:val="single" w:sz="4" w:space="0" w:color="auto"/>
            </w:tcBorders>
            <w:shd w:val="clear" w:color="auto" w:fill="auto"/>
            <w:noWrap/>
            <w:vAlign w:val="bottom"/>
            <w:hideMark/>
          </w:tcPr>
          <w:p w:rsidR="00CB503C" w:rsidRPr="007C6FF4" w:rsidRDefault="00CB503C" w:rsidP="00AE12A8">
            <w:pPr>
              <w:rPr>
                <w:i/>
              </w:rPr>
            </w:pPr>
            <w:r w:rsidRPr="007C6FF4">
              <w:rPr>
                <w:i/>
              </w:rPr>
              <w:t> </w:t>
            </w:r>
          </w:p>
        </w:tc>
        <w:tc>
          <w:tcPr>
            <w:tcW w:w="1422" w:type="dxa"/>
            <w:gridSpan w:val="2"/>
            <w:tcBorders>
              <w:top w:val="nil"/>
              <w:left w:val="nil"/>
              <w:bottom w:val="single" w:sz="4" w:space="0" w:color="auto"/>
              <w:right w:val="single" w:sz="4" w:space="0" w:color="auto"/>
            </w:tcBorders>
            <w:shd w:val="clear" w:color="auto" w:fill="auto"/>
            <w:noWrap/>
            <w:vAlign w:val="bottom"/>
            <w:hideMark/>
          </w:tcPr>
          <w:p w:rsidR="00CB503C" w:rsidRPr="007C6FF4" w:rsidRDefault="00CB503C" w:rsidP="00AE12A8">
            <w:pPr>
              <w:rPr>
                <w:i/>
              </w:rPr>
            </w:pPr>
            <w:r w:rsidRPr="007C6FF4">
              <w:rPr>
                <w:i/>
              </w:rPr>
              <w:t> </w:t>
            </w:r>
          </w:p>
        </w:tc>
      </w:tr>
      <w:tr w:rsidR="00CB503C" w:rsidRPr="007C6FF4" w:rsidTr="00AE12A8">
        <w:trPr>
          <w:trHeight w:val="915"/>
        </w:trPr>
        <w:tc>
          <w:tcPr>
            <w:tcW w:w="4268" w:type="dxa"/>
            <w:tcBorders>
              <w:top w:val="nil"/>
              <w:left w:val="single" w:sz="4" w:space="0" w:color="auto"/>
              <w:bottom w:val="single" w:sz="4" w:space="0" w:color="auto"/>
              <w:right w:val="single" w:sz="4" w:space="0" w:color="auto"/>
            </w:tcBorders>
            <w:shd w:val="clear" w:color="auto" w:fill="auto"/>
            <w:vAlign w:val="center"/>
            <w:hideMark/>
          </w:tcPr>
          <w:p w:rsidR="00CB503C" w:rsidRPr="007C6FF4" w:rsidRDefault="00CB503C" w:rsidP="00AE12A8">
            <w:pPr>
              <w:rPr>
                <w:i/>
              </w:rPr>
            </w:pPr>
            <w:r w:rsidRPr="007C6FF4">
              <w:rPr>
                <w:i/>
              </w:rPr>
              <w:t>Возврат бюджетных кредитов, предоставленных внутри страны в валюте Российской Федерации</w:t>
            </w:r>
          </w:p>
        </w:tc>
        <w:tc>
          <w:tcPr>
            <w:tcW w:w="3118" w:type="dxa"/>
            <w:gridSpan w:val="3"/>
            <w:tcBorders>
              <w:top w:val="nil"/>
              <w:left w:val="nil"/>
              <w:bottom w:val="single" w:sz="4" w:space="0" w:color="auto"/>
              <w:right w:val="single" w:sz="4" w:space="0" w:color="auto"/>
            </w:tcBorders>
            <w:shd w:val="clear" w:color="auto" w:fill="auto"/>
            <w:noWrap/>
            <w:vAlign w:val="bottom"/>
            <w:hideMark/>
          </w:tcPr>
          <w:p w:rsidR="00CB503C" w:rsidRPr="007C6FF4" w:rsidRDefault="00CB503C" w:rsidP="00AE12A8">
            <w:pPr>
              <w:rPr>
                <w:i/>
              </w:rPr>
            </w:pPr>
            <w:r w:rsidRPr="007C6FF4">
              <w:rPr>
                <w:i/>
              </w:rPr>
              <w:t xml:space="preserve">000 01 06 05 00 </w:t>
            </w:r>
            <w:proofErr w:type="spellStart"/>
            <w:r w:rsidRPr="007C6FF4">
              <w:rPr>
                <w:i/>
              </w:rPr>
              <w:t>00</w:t>
            </w:r>
            <w:proofErr w:type="spellEnd"/>
            <w:r w:rsidRPr="007C6FF4">
              <w:rPr>
                <w:i/>
              </w:rPr>
              <w:t xml:space="preserve"> 0000 600</w:t>
            </w:r>
          </w:p>
        </w:tc>
        <w:tc>
          <w:tcPr>
            <w:tcW w:w="1514" w:type="dxa"/>
            <w:gridSpan w:val="2"/>
            <w:tcBorders>
              <w:top w:val="nil"/>
              <w:left w:val="nil"/>
              <w:bottom w:val="single" w:sz="4" w:space="0" w:color="auto"/>
              <w:right w:val="single" w:sz="4" w:space="0" w:color="auto"/>
            </w:tcBorders>
            <w:shd w:val="clear" w:color="auto" w:fill="auto"/>
            <w:noWrap/>
            <w:vAlign w:val="bottom"/>
            <w:hideMark/>
          </w:tcPr>
          <w:p w:rsidR="00CB503C" w:rsidRPr="007C6FF4" w:rsidRDefault="00CB503C" w:rsidP="00AE12A8">
            <w:pPr>
              <w:rPr>
                <w:i/>
              </w:rPr>
            </w:pPr>
            <w:r w:rsidRPr="007C6FF4">
              <w:rPr>
                <w:i/>
              </w:rPr>
              <w:t> </w:t>
            </w:r>
          </w:p>
        </w:tc>
        <w:tc>
          <w:tcPr>
            <w:tcW w:w="1514" w:type="dxa"/>
            <w:gridSpan w:val="2"/>
            <w:tcBorders>
              <w:top w:val="nil"/>
              <w:left w:val="nil"/>
              <w:bottom w:val="single" w:sz="4" w:space="0" w:color="auto"/>
              <w:right w:val="single" w:sz="4" w:space="0" w:color="auto"/>
            </w:tcBorders>
            <w:shd w:val="clear" w:color="auto" w:fill="auto"/>
            <w:noWrap/>
            <w:vAlign w:val="bottom"/>
            <w:hideMark/>
          </w:tcPr>
          <w:p w:rsidR="00CB503C" w:rsidRPr="007C6FF4" w:rsidRDefault="00CB503C" w:rsidP="00AE12A8">
            <w:pPr>
              <w:rPr>
                <w:i/>
              </w:rPr>
            </w:pPr>
            <w:r w:rsidRPr="007C6FF4">
              <w:rPr>
                <w:i/>
              </w:rPr>
              <w:t> </w:t>
            </w:r>
          </w:p>
        </w:tc>
        <w:tc>
          <w:tcPr>
            <w:tcW w:w="1348" w:type="dxa"/>
            <w:gridSpan w:val="2"/>
            <w:tcBorders>
              <w:top w:val="nil"/>
              <w:left w:val="nil"/>
              <w:bottom w:val="single" w:sz="4" w:space="0" w:color="auto"/>
              <w:right w:val="single" w:sz="4" w:space="0" w:color="auto"/>
            </w:tcBorders>
            <w:shd w:val="clear" w:color="auto" w:fill="auto"/>
            <w:noWrap/>
            <w:vAlign w:val="bottom"/>
            <w:hideMark/>
          </w:tcPr>
          <w:p w:rsidR="00CB503C" w:rsidRPr="007C6FF4" w:rsidRDefault="00CB503C" w:rsidP="00AE12A8">
            <w:pPr>
              <w:rPr>
                <w:i/>
              </w:rPr>
            </w:pPr>
            <w:r w:rsidRPr="007C6FF4">
              <w:rPr>
                <w:i/>
              </w:rPr>
              <w:t> </w:t>
            </w:r>
          </w:p>
        </w:tc>
        <w:tc>
          <w:tcPr>
            <w:tcW w:w="1422" w:type="dxa"/>
            <w:gridSpan w:val="2"/>
            <w:tcBorders>
              <w:top w:val="nil"/>
              <w:left w:val="nil"/>
              <w:bottom w:val="single" w:sz="4" w:space="0" w:color="auto"/>
              <w:right w:val="single" w:sz="4" w:space="0" w:color="auto"/>
            </w:tcBorders>
            <w:shd w:val="clear" w:color="auto" w:fill="auto"/>
            <w:noWrap/>
            <w:vAlign w:val="bottom"/>
            <w:hideMark/>
          </w:tcPr>
          <w:p w:rsidR="00CB503C" w:rsidRPr="007C6FF4" w:rsidRDefault="00CB503C" w:rsidP="00AE12A8">
            <w:pPr>
              <w:rPr>
                <w:i/>
              </w:rPr>
            </w:pPr>
            <w:r w:rsidRPr="007C6FF4">
              <w:rPr>
                <w:i/>
              </w:rPr>
              <w:t> </w:t>
            </w:r>
          </w:p>
        </w:tc>
        <w:tc>
          <w:tcPr>
            <w:tcW w:w="1422" w:type="dxa"/>
            <w:gridSpan w:val="2"/>
            <w:tcBorders>
              <w:top w:val="nil"/>
              <w:left w:val="nil"/>
              <w:bottom w:val="single" w:sz="4" w:space="0" w:color="auto"/>
              <w:right w:val="single" w:sz="4" w:space="0" w:color="auto"/>
            </w:tcBorders>
            <w:shd w:val="clear" w:color="auto" w:fill="auto"/>
            <w:noWrap/>
            <w:vAlign w:val="bottom"/>
            <w:hideMark/>
          </w:tcPr>
          <w:p w:rsidR="00CB503C" w:rsidRPr="007C6FF4" w:rsidRDefault="00CB503C" w:rsidP="00AE12A8">
            <w:pPr>
              <w:rPr>
                <w:i/>
              </w:rPr>
            </w:pPr>
            <w:r w:rsidRPr="007C6FF4">
              <w:rPr>
                <w:i/>
              </w:rPr>
              <w:t> </w:t>
            </w:r>
          </w:p>
        </w:tc>
      </w:tr>
      <w:tr w:rsidR="00CB503C" w:rsidRPr="007C6FF4" w:rsidTr="00AE12A8">
        <w:trPr>
          <w:trHeight w:val="1260"/>
        </w:trPr>
        <w:tc>
          <w:tcPr>
            <w:tcW w:w="4268" w:type="dxa"/>
            <w:tcBorders>
              <w:top w:val="nil"/>
              <w:left w:val="single" w:sz="4" w:space="0" w:color="auto"/>
              <w:bottom w:val="single" w:sz="4" w:space="0" w:color="auto"/>
              <w:right w:val="single" w:sz="4" w:space="0" w:color="auto"/>
            </w:tcBorders>
            <w:shd w:val="clear" w:color="auto" w:fill="auto"/>
            <w:vAlign w:val="center"/>
            <w:hideMark/>
          </w:tcPr>
          <w:p w:rsidR="00CB503C" w:rsidRPr="007C6FF4" w:rsidRDefault="00CB503C" w:rsidP="00AE12A8">
            <w:pPr>
              <w:rPr>
                <w:i/>
              </w:rPr>
            </w:pPr>
            <w:r w:rsidRPr="007C6FF4">
              <w:rPr>
                <w:i/>
              </w:rPr>
              <w:t>Возврат бюджетных кредитов, предоставленных юридическим лицам в валюте Российской Федерации</w:t>
            </w:r>
          </w:p>
        </w:tc>
        <w:tc>
          <w:tcPr>
            <w:tcW w:w="3118" w:type="dxa"/>
            <w:gridSpan w:val="3"/>
            <w:tcBorders>
              <w:top w:val="nil"/>
              <w:left w:val="nil"/>
              <w:bottom w:val="single" w:sz="4" w:space="0" w:color="auto"/>
              <w:right w:val="single" w:sz="4" w:space="0" w:color="auto"/>
            </w:tcBorders>
            <w:shd w:val="clear" w:color="auto" w:fill="auto"/>
            <w:noWrap/>
            <w:vAlign w:val="bottom"/>
            <w:hideMark/>
          </w:tcPr>
          <w:p w:rsidR="00CB503C" w:rsidRPr="007C6FF4" w:rsidRDefault="00CB503C" w:rsidP="00AE12A8">
            <w:pPr>
              <w:rPr>
                <w:i/>
              </w:rPr>
            </w:pPr>
            <w:r w:rsidRPr="007C6FF4">
              <w:rPr>
                <w:i/>
              </w:rPr>
              <w:t>000 01 06 05 01 00 0000 640</w:t>
            </w:r>
          </w:p>
        </w:tc>
        <w:tc>
          <w:tcPr>
            <w:tcW w:w="1514" w:type="dxa"/>
            <w:gridSpan w:val="2"/>
            <w:tcBorders>
              <w:top w:val="nil"/>
              <w:left w:val="nil"/>
              <w:bottom w:val="single" w:sz="4" w:space="0" w:color="auto"/>
              <w:right w:val="single" w:sz="4" w:space="0" w:color="auto"/>
            </w:tcBorders>
            <w:shd w:val="clear" w:color="auto" w:fill="auto"/>
            <w:noWrap/>
            <w:vAlign w:val="bottom"/>
            <w:hideMark/>
          </w:tcPr>
          <w:p w:rsidR="00CB503C" w:rsidRPr="007C6FF4" w:rsidRDefault="00CB503C" w:rsidP="00AE12A8">
            <w:pPr>
              <w:rPr>
                <w:i/>
              </w:rPr>
            </w:pPr>
            <w:r w:rsidRPr="007C6FF4">
              <w:rPr>
                <w:i/>
              </w:rPr>
              <w:t> </w:t>
            </w:r>
          </w:p>
        </w:tc>
        <w:tc>
          <w:tcPr>
            <w:tcW w:w="1514" w:type="dxa"/>
            <w:gridSpan w:val="2"/>
            <w:tcBorders>
              <w:top w:val="nil"/>
              <w:left w:val="nil"/>
              <w:bottom w:val="single" w:sz="4" w:space="0" w:color="auto"/>
              <w:right w:val="single" w:sz="4" w:space="0" w:color="auto"/>
            </w:tcBorders>
            <w:shd w:val="clear" w:color="auto" w:fill="auto"/>
            <w:noWrap/>
            <w:vAlign w:val="bottom"/>
            <w:hideMark/>
          </w:tcPr>
          <w:p w:rsidR="00CB503C" w:rsidRPr="007C6FF4" w:rsidRDefault="00CB503C" w:rsidP="00AE12A8">
            <w:pPr>
              <w:rPr>
                <w:i/>
              </w:rPr>
            </w:pPr>
            <w:r w:rsidRPr="007C6FF4">
              <w:rPr>
                <w:i/>
              </w:rPr>
              <w:t> </w:t>
            </w:r>
          </w:p>
        </w:tc>
        <w:tc>
          <w:tcPr>
            <w:tcW w:w="1348" w:type="dxa"/>
            <w:gridSpan w:val="2"/>
            <w:tcBorders>
              <w:top w:val="nil"/>
              <w:left w:val="nil"/>
              <w:bottom w:val="single" w:sz="4" w:space="0" w:color="auto"/>
              <w:right w:val="single" w:sz="4" w:space="0" w:color="auto"/>
            </w:tcBorders>
            <w:shd w:val="clear" w:color="auto" w:fill="auto"/>
            <w:noWrap/>
            <w:vAlign w:val="bottom"/>
            <w:hideMark/>
          </w:tcPr>
          <w:p w:rsidR="00CB503C" w:rsidRPr="007C6FF4" w:rsidRDefault="00CB503C" w:rsidP="00AE12A8">
            <w:pPr>
              <w:rPr>
                <w:i/>
              </w:rPr>
            </w:pPr>
            <w:r w:rsidRPr="007C6FF4">
              <w:rPr>
                <w:i/>
              </w:rPr>
              <w:t> </w:t>
            </w:r>
          </w:p>
        </w:tc>
        <w:tc>
          <w:tcPr>
            <w:tcW w:w="1422" w:type="dxa"/>
            <w:gridSpan w:val="2"/>
            <w:tcBorders>
              <w:top w:val="nil"/>
              <w:left w:val="nil"/>
              <w:bottom w:val="single" w:sz="4" w:space="0" w:color="auto"/>
              <w:right w:val="single" w:sz="4" w:space="0" w:color="auto"/>
            </w:tcBorders>
            <w:shd w:val="clear" w:color="auto" w:fill="auto"/>
            <w:noWrap/>
            <w:vAlign w:val="bottom"/>
            <w:hideMark/>
          </w:tcPr>
          <w:p w:rsidR="00CB503C" w:rsidRPr="007C6FF4" w:rsidRDefault="00CB503C" w:rsidP="00AE12A8">
            <w:pPr>
              <w:rPr>
                <w:i/>
              </w:rPr>
            </w:pPr>
            <w:r w:rsidRPr="007C6FF4">
              <w:rPr>
                <w:i/>
              </w:rPr>
              <w:t> </w:t>
            </w:r>
          </w:p>
        </w:tc>
        <w:tc>
          <w:tcPr>
            <w:tcW w:w="1422" w:type="dxa"/>
            <w:gridSpan w:val="2"/>
            <w:tcBorders>
              <w:top w:val="nil"/>
              <w:left w:val="nil"/>
              <w:bottom w:val="single" w:sz="4" w:space="0" w:color="auto"/>
              <w:right w:val="single" w:sz="4" w:space="0" w:color="auto"/>
            </w:tcBorders>
            <w:shd w:val="clear" w:color="auto" w:fill="auto"/>
            <w:noWrap/>
            <w:vAlign w:val="bottom"/>
            <w:hideMark/>
          </w:tcPr>
          <w:p w:rsidR="00CB503C" w:rsidRPr="007C6FF4" w:rsidRDefault="00CB503C" w:rsidP="00AE12A8">
            <w:pPr>
              <w:rPr>
                <w:i/>
              </w:rPr>
            </w:pPr>
            <w:r w:rsidRPr="007C6FF4">
              <w:rPr>
                <w:i/>
              </w:rPr>
              <w:t> </w:t>
            </w:r>
          </w:p>
        </w:tc>
      </w:tr>
      <w:tr w:rsidR="00CB503C" w:rsidRPr="007C6FF4" w:rsidTr="00AE12A8">
        <w:trPr>
          <w:trHeight w:val="45"/>
        </w:trPr>
        <w:tc>
          <w:tcPr>
            <w:tcW w:w="4268" w:type="dxa"/>
            <w:tcBorders>
              <w:top w:val="single" w:sz="4" w:space="0" w:color="auto"/>
              <w:left w:val="single" w:sz="4" w:space="0" w:color="auto"/>
              <w:bottom w:val="nil"/>
              <w:right w:val="nil"/>
            </w:tcBorders>
            <w:shd w:val="clear" w:color="auto" w:fill="auto"/>
            <w:vAlign w:val="bottom"/>
            <w:hideMark/>
          </w:tcPr>
          <w:p w:rsidR="00CB503C" w:rsidRPr="007C6FF4" w:rsidRDefault="00CB503C" w:rsidP="00AE12A8">
            <w:pPr>
              <w:rPr>
                <w:i/>
              </w:rPr>
            </w:pPr>
          </w:p>
        </w:tc>
        <w:tc>
          <w:tcPr>
            <w:tcW w:w="3118"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B503C" w:rsidRPr="007C6FF4" w:rsidRDefault="00CB503C" w:rsidP="00AE12A8">
            <w:pPr>
              <w:rPr>
                <w:i/>
              </w:rPr>
            </w:pPr>
          </w:p>
        </w:tc>
        <w:tc>
          <w:tcPr>
            <w:tcW w:w="1514" w:type="dxa"/>
            <w:gridSpan w:val="2"/>
            <w:tcBorders>
              <w:top w:val="single" w:sz="4" w:space="0" w:color="auto"/>
              <w:left w:val="nil"/>
              <w:bottom w:val="single" w:sz="4" w:space="0" w:color="auto"/>
              <w:right w:val="single" w:sz="4" w:space="0" w:color="auto"/>
            </w:tcBorders>
            <w:shd w:val="clear" w:color="auto" w:fill="auto"/>
            <w:noWrap/>
            <w:vAlign w:val="bottom"/>
            <w:hideMark/>
          </w:tcPr>
          <w:p w:rsidR="00CB503C" w:rsidRPr="007C6FF4" w:rsidRDefault="00CB503C" w:rsidP="00AE12A8">
            <w:pPr>
              <w:rPr>
                <w:i/>
              </w:rPr>
            </w:pPr>
          </w:p>
        </w:tc>
        <w:tc>
          <w:tcPr>
            <w:tcW w:w="1514" w:type="dxa"/>
            <w:gridSpan w:val="2"/>
            <w:tcBorders>
              <w:top w:val="single" w:sz="4" w:space="0" w:color="auto"/>
              <w:left w:val="nil"/>
              <w:bottom w:val="single" w:sz="4" w:space="0" w:color="auto"/>
              <w:right w:val="single" w:sz="4" w:space="0" w:color="auto"/>
            </w:tcBorders>
            <w:shd w:val="clear" w:color="auto" w:fill="auto"/>
            <w:noWrap/>
            <w:vAlign w:val="bottom"/>
            <w:hideMark/>
          </w:tcPr>
          <w:p w:rsidR="00CB503C" w:rsidRPr="007C6FF4" w:rsidRDefault="00CB503C" w:rsidP="00AE12A8">
            <w:pPr>
              <w:rPr>
                <w:i/>
              </w:rPr>
            </w:pPr>
          </w:p>
        </w:tc>
        <w:tc>
          <w:tcPr>
            <w:tcW w:w="1348" w:type="dxa"/>
            <w:gridSpan w:val="2"/>
            <w:tcBorders>
              <w:top w:val="single" w:sz="4" w:space="0" w:color="auto"/>
              <w:left w:val="nil"/>
              <w:bottom w:val="single" w:sz="4" w:space="0" w:color="auto"/>
              <w:right w:val="single" w:sz="4" w:space="0" w:color="auto"/>
            </w:tcBorders>
            <w:shd w:val="clear" w:color="auto" w:fill="auto"/>
            <w:noWrap/>
            <w:vAlign w:val="bottom"/>
            <w:hideMark/>
          </w:tcPr>
          <w:p w:rsidR="00CB503C" w:rsidRPr="007C6FF4" w:rsidRDefault="00CB503C" w:rsidP="00AE12A8">
            <w:pPr>
              <w:rPr>
                <w:i/>
              </w:rPr>
            </w:pPr>
          </w:p>
        </w:tc>
        <w:tc>
          <w:tcPr>
            <w:tcW w:w="1422" w:type="dxa"/>
            <w:gridSpan w:val="2"/>
            <w:tcBorders>
              <w:top w:val="single" w:sz="4" w:space="0" w:color="auto"/>
              <w:left w:val="nil"/>
              <w:bottom w:val="single" w:sz="4" w:space="0" w:color="auto"/>
              <w:right w:val="single" w:sz="4" w:space="0" w:color="auto"/>
            </w:tcBorders>
            <w:shd w:val="clear" w:color="auto" w:fill="auto"/>
            <w:noWrap/>
            <w:vAlign w:val="bottom"/>
            <w:hideMark/>
          </w:tcPr>
          <w:p w:rsidR="00CB503C" w:rsidRPr="007C6FF4" w:rsidRDefault="00CB503C" w:rsidP="00AE12A8">
            <w:pPr>
              <w:rPr>
                <w:i/>
              </w:rPr>
            </w:pPr>
          </w:p>
        </w:tc>
        <w:tc>
          <w:tcPr>
            <w:tcW w:w="1422" w:type="dxa"/>
            <w:gridSpan w:val="2"/>
            <w:tcBorders>
              <w:top w:val="single" w:sz="4" w:space="0" w:color="auto"/>
              <w:left w:val="nil"/>
              <w:bottom w:val="single" w:sz="4" w:space="0" w:color="auto"/>
              <w:right w:val="single" w:sz="4" w:space="0" w:color="auto"/>
            </w:tcBorders>
            <w:shd w:val="clear" w:color="auto" w:fill="auto"/>
            <w:noWrap/>
            <w:vAlign w:val="bottom"/>
            <w:hideMark/>
          </w:tcPr>
          <w:p w:rsidR="00CB503C" w:rsidRPr="007C6FF4" w:rsidRDefault="00CB503C" w:rsidP="00AE12A8">
            <w:pPr>
              <w:rPr>
                <w:i/>
              </w:rPr>
            </w:pPr>
          </w:p>
        </w:tc>
      </w:tr>
      <w:tr w:rsidR="00CB503C" w:rsidRPr="007C6FF4" w:rsidTr="00AE12A8">
        <w:trPr>
          <w:trHeight w:val="300"/>
        </w:trPr>
        <w:tc>
          <w:tcPr>
            <w:tcW w:w="4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B503C" w:rsidRPr="007C6FF4" w:rsidRDefault="00CB503C" w:rsidP="00AE12A8">
            <w:pPr>
              <w:rPr>
                <w:i/>
              </w:rPr>
            </w:pPr>
            <w:r w:rsidRPr="007C6FF4">
              <w:rPr>
                <w:i/>
              </w:rPr>
              <w:t>Изменение остатков средств</w:t>
            </w:r>
          </w:p>
        </w:tc>
        <w:tc>
          <w:tcPr>
            <w:tcW w:w="3118" w:type="dxa"/>
            <w:gridSpan w:val="3"/>
            <w:tcBorders>
              <w:top w:val="nil"/>
              <w:left w:val="nil"/>
              <w:bottom w:val="single" w:sz="4" w:space="0" w:color="auto"/>
              <w:right w:val="single" w:sz="4" w:space="0" w:color="auto"/>
            </w:tcBorders>
            <w:shd w:val="clear" w:color="auto" w:fill="auto"/>
            <w:noWrap/>
            <w:vAlign w:val="bottom"/>
            <w:hideMark/>
          </w:tcPr>
          <w:p w:rsidR="00CB503C" w:rsidRPr="007C6FF4" w:rsidRDefault="00CB503C" w:rsidP="00AE12A8">
            <w:pPr>
              <w:rPr>
                <w:i/>
              </w:rPr>
            </w:pPr>
            <w:r w:rsidRPr="007C6FF4">
              <w:rPr>
                <w:i/>
              </w:rPr>
              <w:t xml:space="preserve">000 01 00 </w:t>
            </w:r>
            <w:proofErr w:type="spellStart"/>
            <w:r w:rsidRPr="007C6FF4">
              <w:rPr>
                <w:i/>
              </w:rPr>
              <w:t>00</w:t>
            </w:r>
            <w:proofErr w:type="spellEnd"/>
            <w:r w:rsidRPr="007C6FF4">
              <w:rPr>
                <w:i/>
              </w:rPr>
              <w:t xml:space="preserve"> </w:t>
            </w:r>
            <w:proofErr w:type="spellStart"/>
            <w:r w:rsidRPr="007C6FF4">
              <w:rPr>
                <w:i/>
              </w:rPr>
              <w:t>00</w:t>
            </w:r>
            <w:proofErr w:type="spellEnd"/>
            <w:r w:rsidRPr="007C6FF4">
              <w:rPr>
                <w:i/>
              </w:rPr>
              <w:t xml:space="preserve"> </w:t>
            </w:r>
            <w:proofErr w:type="spellStart"/>
            <w:r w:rsidRPr="007C6FF4">
              <w:rPr>
                <w:i/>
              </w:rPr>
              <w:t>00</w:t>
            </w:r>
            <w:proofErr w:type="spellEnd"/>
            <w:r w:rsidRPr="007C6FF4">
              <w:rPr>
                <w:i/>
              </w:rPr>
              <w:t xml:space="preserve"> 0000 000</w:t>
            </w:r>
          </w:p>
        </w:tc>
        <w:tc>
          <w:tcPr>
            <w:tcW w:w="1514" w:type="dxa"/>
            <w:gridSpan w:val="2"/>
            <w:tcBorders>
              <w:top w:val="nil"/>
              <w:left w:val="nil"/>
              <w:bottom w:val="single" w:sz="4" w:space="0" w:color="auto"/>
              <w:right w:val="single" w:sz="4" w:space="0" w:color="auto"/>
            </w:tcBorders>
            <w:shd w:val="clear" w:color="auto" w:fill="auto"/>
            <w:noWrap/>
            <w:vAlign w:val="bottom"/>
            <w:hideMark/>
          </w:tcPr>
          <w:p w:rsidR="00CB503C" w:rsidRPr="007C6FF4" w:rsidRDefault="00CB503C" w:rsidP="00AE12A8">
            <w:pPr>
              <w:jc w:val="right"/>
              <w:rPr>
                <w:i/>
              </w:rPr>
            </w:pPr>
            <w:r>
              <w:rPr>
                <w:i/>
              </w:rPr>
              <w:t>292,7</w:t>
            </w:r>
          </w:p>
        </w:tc>
        <w:tc>
          <w:tcPr>
            <w:tcW w:w="1514" w:type="dxa"/>
            <w:gridSpan w:val="2"/>
            <w:tcBorders>
              <w:top w:val="nil"/>
              <w:left w:val="nil"/>
              <w:bottom w:val="single" w:sz="4" w:space="0" w:color="auto"/>
              <w:right w:val="single" w:sz="4" w:space="0" w:color="auto"/>
            </w:tcBorders>
            <w:shd w:val="clear" w:color="auto" w:fill="auto"/>
            <w:noWrap/>
            <w:vAlign w:val="bottom"/>
            <w:hideMark/>
          </w:tcPr>
          <w:p w:rsidR="00CB503C" w:rsidRPr="007C6FF4" w:rsidRDefault="00CB503C" w:rsidP="00AE12A8">
            <w:pPr>
              <w:jc w:val="right"/>
              <w:rPr>
                <w:i/>
              </w:rPr>
            </w:pPr>
            <w:r>
              <w:rPr>
                <w:i/>
              </w:rPr>
              <w:t>136,7</w:t>
            </w:r>
          </w:p>
        </w:tc>
        <w:tc>
          <w:tcPr>
            <w:tcW w:w="1348" w:type="dxa"/>
            <w:gridSpan w:val="2"/>
            <w:tcBorders>
              <w:top w:val="nil"/>
              <w:left w:val="nil"/>
              <w:bottom w:val="single" w:sz="4" w:space="0" w:color="auto"/>
              <w:right w:val="single" w:sz="4" w:space="0" w:color="auto"/>
            </w:tcBorders>
            <w:shd w:val="clear" w:color="auto" w:fill="auto"/>
            <w:noWrap/>
            <w:vAlign w:val="bottom"/>
            <w:hideMark/>
          </w:tcPr>
          <w:p w:rsidR="00CB503C" w:rsidRPr="007C6FF4" w:rsidRDefault="00CB503C" w:rsidP="00AE12A8">
            <w:pPr>
              <w:jc w:val="right"/>
              <w:rPr>
                <w:i/>
              </w:rPr>
            </w:pPr>
            <w:r>
              <w:rPr>
                <w:i/>
              </w:rPr>
              <w:t>136,7</w:t>
            </w:r>
          </w:p>
        </w:tc>
        <w:tc>
          <w:tcPr>
            <w:tcW w:w="1422" w:type="dxa"/>
            <w:gridSpan w:val="2"/>
            <w:tcBorders>
              <w:top w:val="nil"/>
              <w:left w:val="nil"/>
              <w:bottom w:val="single" w:sz="4" w:space="0" w:color="auto"/>
              <w:right w:val="single" w:sz="4" w:space="0" w:color="auto"/>
            </w:tcBorders>
            <w:shd w:val="clear" w:color="auto" w:fill="auto"/>
            <w:noWrap/>
            <w:vAlign w:val="bottom"/>
            <w:hideMark/>
          </w:tcPr>
          <w:p w:rsidR="00CB503C" w:rsidRPr="007C6FF4" w:rsidRDefault="00CB503C" w:rsidP="00AE12A8">
            <w:pPr>
              <w:rPr>
                <w:i/>
              </w:rPr>
            </w:pPr>
            <w:r w:rsidRPr="007C6FF4">
              <w:rPr>
                <w:i/>
              </w:rPr>
              <w:t> </w:t>
            </w:r>
          </w:p>
        </w:tc>
        <w:tc>
          <w:tcPr>
            <w:tcW w:w="1422" w:type="dxa"/>
            <w:gridSpan w:val="2"/>
            <w:tcBorders>
              <w:top w:val="nil"/>
              <w:left w:val="nil"/>
              <w:bottom w:val="single" w:sz="4" w:space="0" w:color="auto"/>
              <w:right w:val="single" w:sz="4" w:space="0" w:color="auto"/>
            </w:tcBorders>
            <w:shd w:val="clear" w:color="auto" w:fill="auto"/>
            <w:noWrap/>
            <w:vAlign w:val="bottom"/>
            <w:hideMark/>
          </w:tcPr>
          <w:p w:rsidR="00CB503C" w:rsidRPr="007C6FF4" w:rsidRDefault="00CB503C" w:rsidP="00AE12A8">
            <w:pPr>
              <w:rPr>
                <w:i/>
              </w:rPr>
            </w:pPr>
            <w:r w:rsidRPr="007C6FF4">
              <w:rPr>
                <w:i/>
              </w:rPr>
              <w:t> </w:t>
            </w:r>
          </w:p>
        </w:tc>
      </w:tr>
      <w:tr w:rsidR="00CB503C" w:rsidRPr="007C6FF4" w:rsidTr="00AE12A8">
        <w:trPr>
          <w:trHeight w:val="1005"/>
        </w:trPr>
        <w:tc>
          <w:tcPr>
            <w:tcW w:w="4268" w:type="dxa"/>
            <w:tcBorders>
              <w:top w:val="nil"/>
              <w:left w:val="single" w:sz="4" w:space="0" w:color="auto"/>
              <w:bottom w:val="single" w:sz="4" w:space="0" w:color="auto"/>
              <w:right w:val="single" w:sz="4" w:space="0" w:color="auto"/>
            </w:tcBorders>
            <w:shd w:val="clear" w:color="auto" w:fill="auto"/>
            <w:vAlign w:val="center"/>
            <w:hideMark/>
          </w:tcPr>
          <w:p w:rsidR="00CB503C" w:rsidRPr="007C6FF4" w:rsidRDefault="00CB503C" w:rsidP="00AE12A8">
            <w:pPr>
              <w:rPr>
                <w:b/>
                <w:bCs/>
                <w:i/>
              </w:rPr>
            </w:pPr>
            <w:r w:rsidRPr="007C6FF4">
              <w:rPr>
                <w:b/>
                <w:bCs/>
                <w:i/>
              </w:rPr>
              <w:lastRenderedPageBreak/>
              <w:t>Изменение остатков средств на счетах по учету средств бюджета</w:t>
            </w:r>
          </w:p>
        </w:tc>
        <w:tc>
          <w:tcPr>
            <w:tcW w:w="3118" w:type="dxa"/>
            <w:gridSpan w:val="3"/>
            <w:tcBorders>
              <w:top w:val="nil"/>
              <w:left w:val="nil"/>
              <w:bottom w:val="single" w:sz="4" w:space="0" w:color="auto"/>
              <w:right w:val="single" w:sz="4" w:space="0" w:color="auto"/>
            </w:tcBorders>
            <w:shd w:val="clear" w:color="auto" w:fill="auto"/>
            <w:noWrap/>
            <w:vAlign w:val="bottom"/>
            <w:hideMark/>
          </w:tcPr>
          <w:p w:rsidR="00CB503C" w:rsidRPr="007C6FF4" w:rsidRDefault="00CB503C" w:rsidP="00AE12A8">
            <w:pPr>
              <w:rPr>
                <w:b/>
                <w:bCs/>
                <w:i/>
              </w:rPr>
            </w:pPr>
            <w:r w:rsidRPr="007C6FF4">
              <w:rPr>
                <w:b/>
                <w:bCs/>
                <w:i/>
              </w:rPr>
              <w:t xml:space="preserve">000 01 05 00 </w:t>
            </w:r>
            <w:proofErr w:type="spellStart"/>
            <w:r w:rsidRPr="007C6FF4">
              <w:rPr>
                <w:b/>
                <w:bCs/>
                <w:i/>
              </w:rPr>
              <w:t>00</w:t>
            </w:r>
            <w:proofErr w:type="spellEnd"/>
            <w:r w:rsidRPr="007C6FF4">
              <w:rPr>
                <w:b/>
                <w:bCs/>
                <w:i/>
              </w:rPr>
              <w:t xml:space="preserve"> </w:t>
            </w:r>
            <w:proofErr w:type="spellStart"/>
            <w:r w:rsidRPr="007C6FF4">
              <w:rPr>
                <w:b/>
                <w:bCs/>
                <w:i/>
              </w:rPr>
              <w:t>00</w:t>
            </w:r>
            <w:proofErr w:type="spellEnd"/>
            <w:r w:rsidRPr="007C6FF4">
              <w:rPr>
                <w:b/>
                <w:bCs/>
                <w:i/>
              </w:rPr>
              <w:t xml:space="preserve"> 0000 000</w:t>
            </w:r>
          </w:p>
        </w:tc>
        <w:tc>
          <w:tcPr>
            <w:tcW w:w="1514" w:type="dxa"/>
            <w:gridSpan w:val="2"/>
            <w:tcBorders>
              <w:top w:val="nil"/>
              <w:left w:val="nil"/>
              <w:bottom w:val="single" w:sz="4" w:space="0" w:color="auto"/>
              <w:right w:val="single" w:sz="4" w:space="0" w:color="auto"/>
            </w:tcBorders>
            <w:shd w:val="clear" w:color="auto" w:fill="auto"/>
            <w:noWrap/>
            <w:vAlign w:val="bottom"/>
            <w:hideMark/>
          </w:tcPr>
          <w:p w:rsidR="00CB503C" w:rsidRPr="007C6FF4" w:rsidRDefault="00CB503C" w:rsidP="00AE12A8">
            <w:pPr>
              <w:jc w:val="right"/>
              <w:rPr>
                <w:b/>
                <w:bCs/>
                <w:i/>
              </w:rPr>
            </w:pPr>
            <w:r>
              <w:rPr>
                <w:b/>
                <w:bCs/>
                <w:i/>
              </w:rPr>
              <w:t>292,7</w:t>
            </w:r>
          </w:p>
        </w:tc>
        <w:tc>
          <w:tcPr>
            <w:tcW w:w="1514" w:type="dxa"/>
            <w:gridSpan w:val="2"/>
            <w:tcBorders>
              <w:top w:val="nil"/>
              <w:left w:val="nil"/>
              <w:bottom w:val="single" w:sz="4" w:space="0" w:color="auto"/>
              <w:right w:val="single" w:sz="4" w:space="0" w:color="auto"/>
            </w:tcBorders>
            <w:shd w:val="clear" w:color="auto" w:fill="auto"/>
            <w:noWrap/>
            <w:vAlign w:val="bottom"/>
            <w:hideMark/>
          </w:tcPr>
          <w:p w:rsidR="00CB503C" w:rsidRPr="007C6FF4" w:rsidRDefault="00CB503C" w:rsidP="00AE12A8">
            <w:pPr>
              <w:jc w:val="right"/>
              <w:rPr>
                <w:b/>
                <w:bCs/>
                <w:i/>
              </w:rPr>
            </w:pPr>
            <w:r>
              <w:rPr>
                <w:b/>
                <w:bCs/>
                <w:i/>
              </w:rPr>
              <w:t>136,7</w:t>
            </w:r>
          </w:p>
        </w:tc>
        <w:tc>
          <w:tcPr>
            <w:tcW w:w="1348" w:type="dxa"/>
            <w:gridSpan w:val="2"/>
            <w:tcBorders>
              <w:top w:val="nil"/>
              <w:left w:val="nil"/>
              <w:bottom w:val="single" w:sz="4" w:space="0" w:color="auto"/>
              <w:right w:val="single" w:sz="4" w:space="0" w:color="auto"/>
            </w:tcBorders>
            <w:shd w:val="clear" w:color="auto" w:fill="auto"/>
            <w:noWrap/>
            <w:vAlign w:val="bottom"/>
            <w:hideMark/>
          </w:tcPr>
          <w:p w:rsidR="00CB503C" w:rsidRPr="007C6FF4" w:rsidRDefault="00CB503C" w:rsidP="00AE12A8">
            <w:pPr>
              <w:jc w:val="right"/>
              <w:rPr>
                <w:b/>
                <w:bCs/>
                <w:i/>
              </w:rPr>
            </w:pPr>
            <w:r>
              <w:rPr>
                <w:b/>
                <w:bCs/>
                <w:i/>
              </w:rPr>
              <w:t>136,7</w:t>
            </w:r>
          </w:p>
        </w:tc>
        <w:tc>
          <w:tcPr>
            <w:tcW w:w="1422" w:type="dxa"/>
            <w:gridSpan w:val="2"/>
            <w:tcBorders>
              <w:top w:val="nil"/>
              <w:left w:val="nil"/>
              <w:bottom w:val="single" w:sz="4" w:space="0" w:color="auto"/>
              <w:right w:val="single" w:sz="4" w:space="0" w:color="auto"/>
            </w:tcBorders>
            <w:shd w:val="clear" w:color="auto" w:fill="auto"/>
            <w:noWrap/>
            <w:vAlign w:val="bottom"/>
            <w:hideMark/>
          </w:tcPr>
          <w:p w:rsidR="00CB503C" w:rsidRPr="007C6FF4" w:rsidRDefault="00CB503C" w:rsidP="00AE12A8">
            <w:pPr>
              <w:rPr>
                <w:i/>
              </w:rPr>
            </w:pPr>
            <w:r w:rsidRPr="007C6FF4">
              <w:rPr>
                <w:i/>
              </w:rPr>
              <w:t> </w:t>
            </w:r>
          </w:p>
        </w:tc>
        <w:tc>
          <w:tcPr>
            <w:tcW w:w="1422" w:type="dxa"/>
            <w:gridSpan w:val="2"/>
            <w:tcBorders>
              <w:top w:val="nil"/>
              <w:left w:val="nil"/>
              <w:bottom w:val="single" w:sz="4" w:space="0" w:color="auto"/>
              <w:right w:val="single" w:sz="4" w:space="0" w:color="auto"/>
            </w:tcBorders>
            <w:shd w:val="clear" w:color="auto" w:fill="auto"/>
            <w:noWrap/>
            <w:vAlign w:val="bottom"/>
            <w:hideMark/>
          </w:tcPr>
          <w:p w:rsidR="00CB503C" w:rsidRPr="007C6FF4" w:rsidRDefault="00CB503C" w:rsidP="00AE12A8">
            <w:pPr>
              <w:rPr>
                <w:b/>
                <w:bCs/>
                <w:i/>
              </w:rPr>
            </w:pPr>
            <w:r w:rsidRPr="007C6FF4">
              <w:rPr>
                <w:b/>
                <w:bCs/>
                <w:i/>
              </w:rPr>
              <w:t> </w:t>
            </w:r>
          </w:p>
        </w:tc>
      </w:tr>
      <w:tr w:rsidR="00CB503C" w:rsidRPr="007C6FF4" w:rsidTr="00AE12A8">
        <w:trPr>
          <w:trHeight w:val="630"/>
        </w:trPr>
        <w:tc>
          <w:tcPr>
            <w:tcW w:w="4268" w:type="dxa"/>
            <w:tcBorders>
              <w:top w:val="nil"/>
              <w:left w:val="single" w:sz="4" w:space="0" w:color="auto"/>
              <w:bottom w:val="single" w:sz="4" w:space="0" w:color="auto"/>
              <w:right w:val="single" w:sz="4" w:space="0" w:color="auto"/>
            </w:tcBorders>
            <w:shd w:val="clear" w:color="auto" w:fill="auto"/>
            <w:vAlign w:val="center"/>
            <w:hideMark/>
          </w:tcPr>
          <w:p w:rsidR="00CB503C" w:rsidRPr="007C6FF4" w:rsidRDefault="00CB503C" w:rsidP="00AE12A8">
            <w:pPr>
              <w:rPr>
                <w:i/>
              </w:rPr>
            </w:pPr>
            <w:r w:rsidRPr="007C6FF4">
              <w:rPr>
                <w:i/>
              </w:rPr>
              <w:t>Увеличение остатков средств бюджетов</w:t>
            </w:r>
          </w:p>
        </w:tc>
        <w:tc>
          <w:tcPr>
            <w:tcW w:w="3118" w:type="dxa"/>
            <w:gridSpan w:val="3"/>
            <w:tcBorders>
              <w:top w:val="nil"/>
              <w:left w:val="nil"/>
              <w:bottom w:val="single" w:sz="4" w:space="0" w:color="auto"/>
              <w:right w:val="single" w:sz="4" w:space="0" w:color="auto"/>
            </w:tcBorders>
            <w:shd w:val="clear" w:color="auto" w:fill="auto"/>
            <w:noWrap/>
            <w:vAlign w:val="bottom"/>
            <w:hideMark/>
          </w:tcPr>
          <w:p w:rsidR="00CB503C" w:rsidRPr="007C6FF4" w:rsidRDefault="00CB503C" w:rsidP="00AE12A8">
            <w:pPr>
              <w:rPr>
                <w:i/>
              </w:rPr>
            </w:pPr>
            <w:r w:rsidRPr="007C6FF4">
              <w:rPr>
                <w:i/>
              </w:rPr>
              <w:t xml:space="preserve">000 01 05 00 </w:t>
            </w:r>
            <w:proofErr w:type="spellStart"/>
            <w:r w:rsidRPr="007C6FF4">
              <w:rPr>
                <w:i/>
              </w:rPr>
              <w:t>00</w:t>
            </w:r>
            <w:proofErr w:type="spellEnd"/>
            <w:r w:rsidRPr="007C6FF4">
              <w:rPr>
                <w:i/>
              </w:rPr>
              <w:t xml:space="preserve"> </w:t>
            </w:r>
            <w:proofErr w:type="spellStart"/>
            <w:r w:rsidRPr="007C6FF4">
              <w:rPr>
                <w:i/>
              </w:rPr>
              <w:t>00</w:t>
            </w:r>
            <w:proofErr w:type="spellEnd"/>
            <w:r w:rsidRPr="007C6FF4">
              <w:rPr>
                <w:i/>
              </w:rPr>
              <w:t xml:space="preserve"> 0000 500</w:t>
            </w:r>
          </w:p>
        </w:tc>
        <w:tc>
          <w:tcPr>
            <w:tcW w:w="1514" w:type="dxa"/>
            <w:gridSpan w:val="2"/>
            <w:tcBorders>
              <w:top w:val="nil"/>
              <w:left w:val="nil"/>
              <w:bottom w:val="single" w:sz="4" w:space="0" w:color="auto"/>
              <w:right w:val="single" w:sz="4" w:space="0" w:color="auto"/>
            </w:tcBorders>
            <w:shd w:val="clear" w:color="auto" w:fill="auto"/>
            <w:noWrap/>
            <w:vAlign w:val="bottom"/>
            <w:hideMark/>
          </w:tcPr>
          <w:p w:rsidR="00CB503C" w:rsidRPr="007C6FF4" w:rsidRDefault="00CB503C" w:rsidP="00AE12A8">
            <w:pPr>
              <w:jc w:val="right"/>
              <w:rPr>
                <w:i/>
              </w:rPr>
            </w:pPr>
            <w:r w:rsidRPr="007C6FF4">
              <w:rPr>
                <w:i/>
              </w:rPr>
              <w:t>-</w:t>
            </w:r>
            <w:r>
              <w:rPr>
                <w:i/>
              </w:rPr>
              <w:t>4306,7</w:t>
            </w:r>
          </w:p>
        </w:tc>
        <w:tc>
          <w:tcPr>
            <w:tcW w:w="1514" w:type="dxa"/>
            <w:gridSpan w:val="2"/>
            <w:tcBorders>
              <w:top w:val="nil"/>
              <w:left w:val="nil"/>
              <w:bottom w:val="single" w:sz="4" w:space="0" w:color="auto"/>
              <w:right w:val="single" w:sz="4" w:space="0" w:color="auto"/>
            </w:tcBorders>
            <w:shd w:val="clear" w:color="auto" w:fill="auto"/>
            <w:noWrap/>
            <w:vAlign w:val="bottom"/>
            <w:hideMark/>
          </w:tcPr>
          <w:p w:rsidR="00CB503C" w:rsidRPr="007C6FF4" w:rsidRDefault="00CB503C" w:rsidP="00AE12A8">
            <w:pPr>
              <w:jc w:val="right"/>
              <w:rPr>
                <w:i/>
              </w:rPr>
            </w:pPr>
            <w:r>
              <w:rPr>
                <w:i/>
              </w:rPr>
              <w:t>-618,0</w:t>
            </w:r>
          </w:p>
        </w:tc>
        <w:tc>
          <w:tcPr>
            <w:tcW w:w="1348" w:type="dxa"/>
            <w:gridSpan w:val="2"/>
            <w:tcBorders>
              <w:top w:val="nil"/>
              <w:left w:val="nil"/>
              <w:bottom w:val="single" w:sz="4" w:space="0" w:color="auto"/>
              <w:right w:val="single" w:sz="4" w:space="0" w:color="auto"/>
            </w:tcBorders>
            <w:shd w:val="clear" w:color="auto" w:fill="auto"/>
            <w:noWrap/>
            <w:vAlign w:val="bottom"/>
            <w:hideMark/>
          </w:tcPr>
          <w:p w:rsidR="00CB503C" w:rsidRPr="007C6FF4" w:rsidRDefault="00CB503C" w:rsidP="00AE12A8">
            <w:pPr>
              <w:jc w:val="right"/>
              <w:rPr>
                <w:i/>
              </w:rPr>
            </w:pPr>
            <w:r>
              <w:rPr>
                <w:i/>
              </w:rPr>
              <w:t>-618,0</w:t>
            </w:r>
          </w:p>
        </w:tc>
        <w:tc>
          <w:tcPr>
            <w:tcW w:w="1422" w:type="dxa"/>
            <w:gridSpan w:val="2"/>
            <w:tcBorders>
              <w:top w:val="nil"/>
              <w:left w:val="nil"/>
              <w:bottom w:val="single" w:sz="4" w:space="0" w:color="auto"/>
              <w:right w:val="single" w:sz="4" w:space="0" w:color="auto"/>
            </w:tcBorders>
            <w:shd w:val="clear" w:color="auto" w:fill="auto"/>
            <w:noWrap/>
            <w:vAlign w:val="bottom"/>
            <w:hideMark/>
          </w:tcPr>
          <w:p w:rsidR="00CB503C" w:rsidRPr="007C6FF4" w:rsidRDefault="00CB503C" w:rsidP="00AE12A8">
            <w:pPr>
              <w:jc w:val="right"/>
              <w:rPr>
                <w:i/>
              </w:rPr>
            </w:pPr>
            <w:r>
              <w:rPr>
                <w:i/>
              </w:rPr>
              <w:t>14,3</w:t>
            </w:r>
          </w:p>
        </w:tc>
        <w:tc>
          <w:tcPr>
            <w:tcW w:w="1422" w:type="dxa"/>
            <w:gridSpan w:val="2"/>
            <w:tcBorders>
              <w:top w:val="nil"/>
              <w:left w:val="nil"/>
              <w:bottom w:val="single" w:sz="4" w:space="0" w:color="auto"/>
              <w:right w:val="single" w:sz="4" w:space="0" w:color="auto"/>
            </w:tcBorders>
            <w:shd w:val="clear" w:color="auto" w:fill="auto"/>
            <w:noWrap/>
            <w:vAlign w:val="bottom"/>
            <w:hideMark/>
          </w:tcPr>
          <w:p w:rsidR="00CB503C" w:rsidRPr="007C6FF4" w:rsidRDefault="00CB503C" w:rsidP="00AE12A8">
            <w:pPr>
              <w:jc w:val="right"/>
              <w:rPr>
                <w:i/>
              </w:rPr>
            </w:pPr>
            <w:r>
              <w:rPr>
                <w:i/>
              </w:rPr>
              <w:t>100,0</w:t>
            </w:r>
          </w:p>
        </w:tc>
      </w:tr>
      <w:tr w:rsidR="00CB503C" w:rsidRPr="007C6FF4" w:rsidTr="00AE12A8">
        <w:trPr>
          <w:trHeight w:val="630"/>
        </w:trPr>
        <w:tc>
          <w:tcPr>
            <w:tcW w:w="4268" w:type="dxa"/>
            <w:tcBorders>
              <w:top w:val="nil"/>
              <w:left w:val="single" w:sz="4" w:space="0" w:color="auto"/>
              <w:bottom w:val="single" w:sz="4" w:space="0" w:color="auto"/>
              <w:right w:val="single" w:sz="4" w:space="0" w:color="auto"/>
            </w:tcBorders>
            <w:shd w:val="clear" w:color="auto" w:fill="auto"/>
            <w:vAlign w:val="center"/>
            <w:hideMark/>
          </w:tcPr>
          <w:p w:rsidR="00CB503C" w:rsidRPr="007C6FF4" w:rsidRDefault="00CB503C" w:rsidP="00AE12A8">
            <w:pPr>
              <w:rPr>
                <w:i/>
              </w:rPr>
            </w:pPr>
            <w:r w:rsidRPr="007C6FF4">
              <w:rPr>
                <w:i/>
              </w:rPr>
              <w:t>Увеличение прочих остатков средств бюджетов</w:t>
            </w:r>
          </w:p>
        </w:tc>
        <w:tc>
          <w:tcPr>
            <w:tcW w:w="3118" w:type="dxa"/>
            <w:gridSpan w:val="3"/>
            <w:tcBorders>
              <w:top w:val="nil"/>
              <w:left w:val="nil"/>
              <w:bottom w:val="single" w:sz="4" w:space="0" w:color="auto"/>
              <w:right w:val="single" w:sz="4" w:space="0" w:color="auto"/>
            </w:tcBorders>
            <w:shd w:val="clear" w:color="auto" w:fill="auto"/>
            <w:noWrap/>
            <w:vAlign w:val="bottom"/>
            <w:hideMark/>
          </w:tcPr>
          <w:p w:rsidR="00CB503C" w:rsidRPr="007C6FF4" w:rsidRDefault="00CB503C" w:rsidP="00AE12A8">
            <w:pPr>
              <w:rPr>
                <w:i/>
              </w:rPr>
            </w:pPr>
            <w:r w:rsidRPr="007C6FF4">
              <w:rPr>
                <w:i/>
              </w:rPr>
              <w:t xml:space="preserve">000 01 05 02 00 </w:t>
            </w:r>
            <w:proofErr w:type="spellStart"/>
            <w:r w:rsidRPr="007C6FF4">
              <w:rPr>
                <w:i/>
              </w:rPr>
              <w:t>00</w:t>
            </w:r>
            <w:proofErr w:type="spellEnd"/>
            <w:r w:rsidRPr="007C6FF4">
              <w:rPr>
                <w:i/>
              </w:rPr>
              <w:t xml:space="preserve"> 0000 500</w:t>
            </w:r>
          </w:p>
        </w:tc>
        <w:tc>
          <w:tcPr>
            <w:tcW w:w="1514" w:type="dxa"/>
            <w:gridSpan w:val="2"/>
            <w:tcBorders>
              <w:top w:val="nil"/>
              <w:left w:val="nil"/>
              <w:bottom w:val="single" w:sz="4" w:space="0" w:color="auto"/>
              <w:right w:val="single" w:sz="4" w:space="0" w:color="auto"/>
            </w:tcBorders>
            <w:shd w:val="clear" w:color="auto" w:fill="auto"/>
            <w:noWrap/>
            <w:hideMark/>
          </w:tcPr>
          <w:p w:rsidR="00CB503C" w:rsidRDefault="00CB503C" w:rsidP="00AE12A8">
            <w:pPr>
              <w:rPr>
                <w:i/>
                <w:iCs/>
              </w:rPr>
            </w:pPr>
          </w:p>
          <w:p w:rsidR="00CB503C" w:rsidRDefault="00CB503C" w:rsidP="00AE12A8">
            <w:pPr>
              <w:rPr>
                <w:i/>
                <w:iCs/>
              </w:rPr>
            </w:pPr>
          </w:p>
          <w:p w:rsidR="00CB503C" w:rsidRPr="00A04BB7" w:rsidRDefault="00CB503C" w:rsidP="00AE12A8">
            <w:pPr>
              <w:jc w:val="right"/>
              <w:rPr>
                <w:i/>
                <w:iCs/>
              </w:rPr>
            </w:pPr>
            <w:r>
              <w:rPr>
                <w:i/>
                <w:iCs/>
              </w:rPr>
              <w:t xml:space="preserve">  </w:t>
            </w:r>
            <w:r w:rsidRPr="007C6FF4">
              <w:rPr>
                <w:i/>
              </w:rPr>
              <w:t>-</w:t>
            </w:r>
            <w:r>
              <w:rPr>
                <w:i/>
              </w:rPr>
              <w:t>4306,7</w:t>
            </w:r>
          </w:p>
        </w:tc>
        <w:tc>
          <w:tcPr>
            <w:tcW w:w="1514" w:type="dxa"/>
            <w:gridSpan w:val="2"/>
            <w:tcBorders>
              <w:top w:val="nil"/>
              <w:left w:val="nil"/>
              <w:bottom w:val="single" w:sz="4" w:space="0" w:color="auto"/>
              <w:right w:val="single" w:sz="4" w:space="0" w:color="auto"/>
            </w:tcBorders>
            <w:shd w:val="clear" w:color="auto" w:fill="auto"/>
            <w:noWrap/>
            <w:hideMark/>
          </w:tcPr>
          <w:p w:rsidR="00CB503C" w:rsidRDefault="00CB503C" w:rsidP="00AE12A8">
            <w:pPr>
              <w:rPr>
                <w:i/>
                <w:iCs/>
              </w:rPr>
            </w:pPr>
          </w:p>
          <w:p w:rsidR="00CB503C" w:rsidRDefault="00CB503C" w:rsidP="00AE12A8">
            <w:pPr>
              <w:rPr>
                <w:i/>
                <w:iCs/>
              </w:rPr>
            </w:pPr>
          </w:p>
          <w:p w:rsidR="00CB503C" w:rsidRPr="00A04BB7" w:rsidRDefault="00CB503C" w:rsidP="00AE12A8">
            <w:pPr>
              <w:jc w:val="right"/>
              <w:rPr>
                <w:i/>
                <w:iCs/>
              </w:rPr>
            </w:pPr>
            <w:r>
              <w:rPr>
                <w:i/>
              </w:rPr>
              <w:t>-618,0</w:t>
            </w:r>
          </w:p>
        </w:tc>
        <w:tc>
          <w:tcPr>
            <w:tcW w:w="1348" w:type="dxa"/>
            <w:gridSpan w:val="2"/>
            <w:tcBorders>
              <w:top w:val="nil"/>
              <w:left w:val="nil"/>
              <w:bottom w:val="single" w:sz="4" w:space="0" w:color="auto"/>
              <w:right w:val="single" w:sz="4" w:space="0" w:color="auto"/>
            </w:tcBorders>
            <w:shd w:val="clear" w:color="auto" w:fill="auto"/>
            <w:noWrap/>
            <w:hideMark/>
          </w:tcPr>
          <w:p w:rsidR="00CB503C" w:rsidRDefault="00CB503C" w:rsidP="00AE12A8">
            <w:pPr>
              <w:rPr>
                <w:i/>
                <w:iCs/>
              </w:rPr>
            </w:pPr>
          </w:p>
          <w:p w:rsidR="00CB503C" w:rsidRDefault="00CB503C" w:rsidP="00AE12A8">
            <w:pPr>
              <w:rPr>
                <w:i/>
                <w:iCs/>
              </w:rPr>
            </w:pPr>
          </w:p>
          <w:p w:rsidR="00CB503C" w:rsidRPr="00A04BB7" w:rsidRDefault="00CB503C" w:rsidP="00AE12A8">
            <w:pPr>
              <w:jc w:val="right"/>
              <w:rPr>
                <w:i/>
                <w:iCs/>
              </w:rPr>
            </w:pPr>
            <w:r>
              <w:rPr>
                <w:i/>
              </w:rPr>
              <w:t>-618,0</w:t>
            </w:r>
          </w:p>
        </w:tc>
        <w:tc>
          <w:tcPr>
            <w:tcW w:w="1422" w:type="dxa"/>
            <w:gridSpan w:val="2"/>
            <w:tcBorders>
              <w:top w:val="nil"/>
              <w:left w:val="nil"/>
              <w:bottom w:val="single" w:sz="4" w:space="0" w:color="auto"/>
              <w:right w:val="single" w:sz="4" w:space="0" w:color="auto"/>
            </w:tcBorders>
            <w:shd w:val="clear" w:color="auto" w:fill="auto"/>
            <w:noWrap/>
            <w:hideMark/>
          </w:tcPr>
          <w:p w:rsidR="00CB503C" w:rsidRDefault="00CB503C" w:rsidP="00AE12A8">
            <w:pPr>
              <w:jc w:val="right"/>
              <w:rPr>
                <w:i/>
                <w:iCs/>
              </w:rPr>
            </w:pPr>
          </w:p>
          <w:p w:rsidR="00CB503C" w:rsidRDefault="00CB503C" w:rsidP="00AE12A8">
            <w:pPr>
              <w:jc w:val="right"/>
              <w:rPr>
                <w:i/>
                <w:iCs/>
              </w:rPr>
            </w:pPr>
          </w:p>
          <w:p w:rsidR="00CB503C" w:rsidRPr="00A04BB7" w:rsidRDefault="00CB503C" w:rsidP="00AE12A8">
            <w:pPr>
              <w:jc w:val="right"/>
              <w:rPr>
                <w:i/>
                <w:iCs/>
              </w:rPr>
            </w:pPr>
            <w:r>
              <w:rPr>
                <w:i/>
                <w:iCs/>
              </w:rPr>
              <w:t xml:space="preserve">        </w:t>
            </w:r>
            <w:r>
              <w:rPr>
                <w:i/>
              </w:rPr>
              <w:t>14,3</w:t>
            </w:r>
          </w:p>
        </w:tc>
        <w:tc>
          <w:tcPr>
            <w:tcW w:w="1422" w:type="dxa"/>
            <w:gridSpan w:val="2"/>
            <w:tcBorders>
              <w:top w:val="nil"/>
              <w:left w:val="nil"/>
              <w:bottom w:val="single" w:sz="4" w:space="0" w:color="auto"/>
              <w:right w:val="single" w:sz="4" w:space="0" w:color="auto"/>
            </w:tcBorders>
            <w:shd w:val="clear" w:color="auto" w:fill="auto"/>
            <w:noWrap/>
            <w:hideMark/>
          </w:tcPr>
          <w:p w:rsidR="00CB503C" w:rsidRDefault="00CB503C" w:rsidP="00AE12A8">
            <w:pPr>
              <w:jc w:val="right"/>
              <w:rPr>
                <w:i/>
                <w:iCs/>
              </w:rPr>
            </w:pPr>
          </w:p>
          <w:p w:rsidR="00CB503C" w:rsidRPr="00A04BB7" w:rsidRDefault="00CB503C" w:rsidP="00AE12A8">
            <w:pPr>
              <w:jc w:val="right"/>
              <w:rPr>
                <w:i/>
                <w:iCs/>
              </w:rPr>
            </w:pPr>
            <w:r>
              <w:rPr>
                <w:i/>
                <w:iCs/>
              </w:rPr>
              <w:t xml:space="preserve">             100,0</w:t>
            </w:r>
          </w:p>
        </w:tc>
      </w:tr>
      <w:tr w:rsidR="00CB503C" w:rsidRPr="007C6FF4" w:rsidTr="00AE12A8">
        <w:trPr>
          <w:trHeight w:val="630"/>
        </w:trPr>
        <w:tc>
          <w:tcPr>
            <w:tcW w:w="4268" w:type="dxa"/>
            <w:tcBorders>
              <w:top w:val="nil"/>
              <w:left w:val="single" w:sz="4" w:space="0" w:color="auto"/>
              <w:bottom w:val="single" w:sz="4" w:space="0" w:color="auto"/>
              <w:right w:val="single" w:sz="4" w:space="0" w:color="auto"/>
            </w:tcBorders>
            <w:shd w:val="clear" w:color="auto" w:fill="auto"/>
            <w:vAlign w:val="center"/>
            <w:hideMark/>
          </w:tcPr>
          <w:p w:rsidR="00CB503C" w:rsidRPr="007C6FF4" w:rsidRDefault="00CB503C" w:rsidP="00AE12A8">
            <w:pPr>
              <w:rPr>
                <w:i/>
              </w:rPr>
            </w:pPr>
            <w:r w:rsidRPr="007C6FF4">
              <w:rPr>
                <w:i/>
              </w:rPr>
              <w:t>Увеличение прочих остатков денежных средств бюджетов</w:t>
            </w:r>
          </w:p>
        </w:tc>
        <w:tc>
          <w:tcPr>
            <w:tcW w:w="3118" w:type="dxa"/>
            <w:gridSpan w:val="3"/>
            <w:tcBorders>
              <w:top w:val="nil"/>
              <w:left w:val="nil"/>
              <w:bottom w:val="single" w:sz="4" w:space="0" w:color="auto"/>
              <w:right w:val="single" w:sz="4" w:space="0" w:color="auto"/>
            </w:tcBorders>
            <w:shd w:val="clear" w:color="auto" w:fill="auto"/>
            <w:noWrap/>
            <w:vAlign w:val="bottom"/>
            <w:hideMark/>
          </w:tcPr>
          <w:p w:rsidR="00CB503C" w:rsidRPr="007C6FF4" w:rsidRDefault="00CB503C" w:rsidP="00AE12A8">
            <w:pPr>
              <w:rPr>
                <w:i/>
              </w:rPr>
            </w:pPr>
            <w:r w:rsidRPr="007C6FF4">
              <w:rPr>
                <w:i/>
              </w:rPr>
              <w:t>000 01 05 02 01 00 0000 510</w:t>
            </w:r>
          </w:p>
        </w:tc>
        <w:tc>
          <w:tcPr>
            <w:tcW w:w="1514" w:type="dxa"/>
            <w:gridSpan w:val="2"/>
            <w:tcBorders>
              <w:top w:val="nil"/>
              <w:left w:val="nil"/>
              <w:bottom w:val="single" w:sz="4" w:space="0" w:color="auto"/>
              <w:right w:val="single" w:sz="4" w:space="0" w:color="auto"/>
            </w:tcBorders>
            <w:shd w:val="clear" w:color="auto" w:fill="auto"/>
            <w:noWrap/>
            <w:hideMark/>
          </w:tcPr>
          <w:p w:rsidR="00CB503C" w:rsidRDefault="00CB503C" w:rsidP="00AE12A8">
            <w:pPr>
              <w:rPr>
                <w:i/>
                <w:iCs/>
              </w:rPr>
            </w:pPr>
          </w:p>
          <w:p w:rsidR="00CB503C" w:rsidRPr="00A04BB7" w:rsidRDefault="00CB503C" w:rsidP="00AE12A8">
            <w:pPr>
              <w:jc w:val="right"/>
              <w:rPr>
                <w:i/>
                <w:iCs/>
              </w:rPr>
            </w:pPr>
            <w:r>
              <w:rPr>
                <w:i/>
                <w:iCs/>
              </w:rPr>
              <w:t xml:space="preserve">  </w:t>
            </w:r>
            <w:r w:rsidRPr="007C6FF4">
              <w:rPr>
                <w:i/>
              </w:rPr>
              <w:t>-</w:t>
            </w:r>
            <w:r>
              <w:rPr>
                <w:i/>
              </w:rPr>
              <w:t>4306,7</w:t>
            </w:r>
          </w:p>
        </w:tc>
        <w:tc>
          <w:tcPr>
            <w:tcW w:w="1514" w:type="dxa"/>
            <w:gridSpan w:val="2"/>
            <w:tcBorders>
              <w:top w:val="nil"/>
              <w:left w:val="nil"/>
              <w:bottom w:val="single" w:sz="4" w:space="0" w:color="auto"/>
              <w:right w:val="single" w:sz="4" w:space="0" w:color="auto"/>
            </w:tcBorders>
            <w:shd w:val="clear" w:color="auto" w:fill="auto"/>
            <w:noWrap/>
            <w:hideMark/>
          </w:tcPr>
          <w:p w:rsidR="00CB503C" w:rsidRDefault="00CB503C" w:rsidP="00AE12A8">
            <w:pPr>
              <w:rPr>
                <w:i/>
                <w:iCs/>
              </w:rPr>
            </w:pPr>
          </w:p>
          <w:p w:rsidR="00CB503C" w:rsidRPr="00A04BB7" w:rsidRDefault="00CB503C" w:rsidP="00AE12A8">
            <w:pPr>
              <w:jc w:val="right"/>
              <w:rPr>
                <w:i/>
                <w:iCs/>
              </w:rPr>
            </w:pPr>
            <w:r>
              <w:rPr>
                <w:i/>
              </w:rPr>
              <w:t>-618,0</w:t>
            </w:r>
          </w:p>
        </w:tc>
        <w:tc>
          <w:tcPr>
            <w:tcW w:w="1348" w:type="dxa"/>
            <w:gridSpan w:val="2"/>
            <w:tcBorders>
              <w:top w:val="nil"/>
              <w:left w:val="nil"/>
              <w:bottom w:val="single" w:sz="4" w:space="0" w:color="auto"/>
              <w:right w:val="single" w:sz="4" w:space="0" w:color="auto"/>
            </w:tcBorders>
            <w:shd w:val="clear" w:color="auto" w:fill="auto"/>
            <w:noWrap/>
            <w:hideMark/>
          </w:tcPr>
          <w:p w:rsidR="00CB503C" w:rsidRDefault="00CB503C" w:rsidP="00AE12A8">
            <w:pPr>
              <w:rPr>
                <w:i/>
                <w:iCs/>
              </w:rPr>
            </w:pPr>
          </w:p>
          <w:p w:rsidR="00CB503C" w:rsidRPr="00A04BB7" w:rsidRDefault="00CB503C" w:rsidP="00AE12A8">
            <w:pPr>
              <w:jc w:val="right"/>
              <w:rPr>
                <w:i/>
                <w:iCs/>
              </w:rPr>
            </w:pPr>
            <w:r>
              <w:rPr>
                <w:i/>
              </w:rPr>
              <w:t>-618,0</w:t>
            </w:r>
          </w:p>
        </w:tc>
        <w:tc>
          <w:tcPr>
            <w:tcW w:w="1422" w:type="dxa"/>
            <w:gridSpan w:val="2"/>
            <w:tcBorders>
              <w:top w:val="nil"/>
              <w:left w:val="nil"/>
              <w:bottom w:val="single" w:sz="4" w:space="0" w:color="auto"/>
              <w:right w:val="single" w:sz="4" w:space="0" w:color="auto"/>
            </w:tcBorders>
            <w:shd w:val="clear" w:color="auto" w:fill="auto"/>
            <w:noWrap/>
            <w:hideMark/>
          </w:tcPr>
          <w:p w:rsidR="00CB503C" w:rsidRDefault="00CB503C" w:rsidP="00AE12A8">
            <w:pPr>
              <w:jc w:val="right"/>
              <w:rPr>
                <w:i/>
                <w:iCs/>
              </w:rPr>
            </w:pPr>
          </w:p>
          <w:p w:rsidR="00CB503C" w:rsidRPr="00A04BB7" w:rsidRDefault="00CB503C" w:rsidP="00AE12A8">
            <w:pPr>
              <w:jc w:val="right"/>
              <w:rPr>
                <w:i/>
                <w:iCs/>
              </w:rPr>
            </w:pPr>
            <w:r>
              <w:rPr>
                <w:i/>
              </w:rPr>
              <w:t>14,3</w:t>
            </w:r>
          </w:p>
        </w:tc>
        <w:tc>
          <w:tcPr>
            <w:tcW w:w="1422" w:type="dxa"/>
            <w:gridSpan w:val="2"/>
            <w:tcBorders>
              <w:top w:val="nil"/>
              <w:left w:val="nil"/>
              <w:bottom w:val="single" w:sz="4" w:space="0" w:color="auto"/>
              <w:right w:val="single" w:sz="4" w:space="0" w:color="auto"/>
            </w:tcBorders>
            <w:shd w:val="clear" w:color="auto" w:fill="auto"/>
            <w:noWrap/>
            <w:hideMark/>
          </w:tcPr>
          <w:p w:rsidR="00CB503C" w:rsidRDefault="00CB503C" w:rsidP="00AE12A8">
            <w:pPr>
              <w:jc w:val="right"/>
              <w:rPr>
                <w:i/>
                <w:iCs/>
              </w:rPr>
            </w:pPr>
          </w:p>
          <w:p w:rsidR="00CB503C" w:rsidRPr="00A04BB7" w:rsidRDefault="00CB503C" w:rsidP="00AE12A8">
            <w:pPr>
              <w:jc w:val="right"/>
              <w:rPr>
                <w:i/>
                <w:iCs/>
              </w:rPr>
            </w:pPr>
            <w:r>
              <w:rPr>
                <w:i/>
                <w:iCs/>
              </w:rPr>
              <w:t>100,0</w:t>
            </w:r>
          </w:p>
        </w:tc>
      </w:tr>
      <w:tr w:rsidR="00CB503C" w:rsidRPr="007C6FF4" w:rsidTr="00AE12A8">
        <w:trPr>
          <w:trHeight w:val="630"/>
        </w:trPr>
        <w:tc>
          <w:tcPr>
            <w:tcW w:w="4268" w:type="dxa"/>
            <w:tcBorders>
              <w:top w:val="nil"/>
              <w:left w:val="single" w:sz="4" w:space="0" w:color="auto"/>
              <w:bottom w:val="single" w:sz="4" w:space="0" w:color="auto"/>
              <w:right w:val="single" w:sz="4" w:space="0" w:color="auto"/>
            </w:tcBorders>
            <w:shd w:val="clear" w:color="auto" w:fill="auto"/>
            <w:vAlign w:val="center"/>
            <w:hideMark/>
          </w:tcPr>
          <w:p w:rsidR="00CB503C" w:rsidRPr="007C6FF4" w:rsidRDefault="00CB503C" w:rsidP="00AE12A8">
            <w:pPr>
              <w:rPr>
                <w:i/>
              </w:rPr>
            </w:pPr>
            <w:r w:rsidRPr="007C6FF4">
              <w:rPr>
                <w:i/>
              </w:rPr>
              <w:t>Уменьшение остатков средств бюджетов</w:t>
            </w:r>
          </w:p>
        </w:tc>
        <w:tc>
          <w:tcPr>
            <w:tcW w:w="3118" w:type="dxa"/>
            <w:gridSpan w:val="3"/>
            <w:tcBorders>
              <w:top w:val="nil"/>
              <w:left w:val="nil"/>
              <w:bottom w:val="single" w:sz="4" w:space="0" w:color="auto"/>
              <w:right w:val="single" w:sz="4" w:space="0" w:color="auto"/>
            </w:tcBorders>
            <w:shd w:val="clear" w:color="auto" w:fill="auto"/>
            <w:noWrap/>
            <w:vAlign w:val="bottom"/>
            <w:hideMark/>
          </w:tcPr>
          <w:p w:rsidR="00CB503C" w:rsidRPr="007C6FF4" w:rsidRDefault="00CB503C" w:rsidP="00AE12A8">
            <w:pPr>
              <w:rPr>
                <w:i/>
              </w:rPr>
            </w:pPr>
            <w:r w:rsidRPr="007C6FF4">
              <w:rPr>
                <w:i/>
              </w:rPr>
              <w:t xml:space="preserve">000 01 05 00 </w:t>
            </w:r>
            <w:proofErr w:type="spellStart"/>
            <w:r w:rsidRPr="007C6FF4">
              <w:rPr>
                <w:i/>
              </w:rPr>
              <w:t>00</w:t>
            </w:r>
            <w:proofErr w:type="spellEnd"/>
            <w:r w:rsidRPr="007C6FF4">
              <w:rPr>
                <w:i/>
              </w:rPr>
              <w:t xml:space="preserve"> </w:t>
            </w:r>
            <w:proofErr w:type="spellStart"/>
            <w:r w:rsidRPr="007C6FF4">
              <w:rPr>
                <w:i/>
              </w:rPr>
              <w:t>00</w:t>
            </w:r>
            <w:proofErr w:type="spellEnd"/>
            <w:r w:rsidRPr="007C6FF4">
              <w:rPr>
                <w:i/>
              </w:rPr>
              <w:t xml:space="preserve"> 0000 600</w:t>
            </w:r>
          </w:p>
        </w:tc>
        <w:tc>
          <w:tcPr>
            <w:tcW w:w="1514" w:type="dxa"/>
            <w:gridSpan w:val="2"/>
            <w:tcBorders>
              <w:top w:val="nil"/>
              <w:left w:val="nil"/>
              <w:bottom w:val="single" w:sz="4" w:space="0" w:color="auto"/>
              <w:right w:val="single" w:sz="4" w:space="0" w:color="auto"/>
            </w:tcBorders>
            <w:shd w:val="clear" w:color="auto" w:fill="auto"/>
            <w:noWrap/>
            <w:vAlign w:val="bottom"/>
            <w:hideMark/>
          </w:tcPr>
          <w:p w:rsidR="00CB503C" w:rsidRPr="007C6FF4" w:rsidRDefault="00CB503C" w:rsidP="00AE12A8">
            <w:pPr>
              <w:jc w:val="right"/>
              <w:rPr>
                <w:i/>
              </w:rPr>
            </w:pPr>
            <w:r>
              <w:rPr>
                <w:i/>
              </w:rPr>
              <w:t>4599,4</w:t>
            </w:r>
          </w:p>
        </w:tc>
        <w:tc>
          <w:tcPr>
            <w:tcW w:w="1514" w:type="dxa"/>
            <w:gridSpan w:val="2"/>
            <w:tcBorders>
              <w:top w:val="nil"/>
              <w:left w:val="nil"/>
              <w:bottom w:val="single" w:sz="4" w:space="0" w:color="auto"/>
              <w:right w:val="single" w:sz="4" w:space="0" w:color="auto"/>
            </w:tcBorders>
            <w:shd w:val="clear" w:color="auto" w:fill="auto"/>
            <w:noWrap/>
            <w:vAlign w:val="bottom"/>
            <w:hideMark/>
          </w:tcPr>
          <w:p w:rsidR="00CB503C" w:rsidRPr="007C6FF4" w:rsidRDefault="00CB503C" w:rsidP="00AE12A8">
            <w:pPr>
              <w:jc w:val="right"/>
              <w:rPr>
                <w:i/>
              </w:rPr>
            </w:pPr>
            <w:r>
              <w:rPr>
                <w:i/>
              </w:rPr>
              <w:t>754,7</w:t>
            </w:r>
          </w:p>
        </w:tc>
        <w:tc>
          <w:tcPr>
            <w:tcW w:w="1348" w:type="dxa"/>
            <w:gridSpan w:val="2"/>
            <w:tcBorders>
              <w:top w:val="nil"/>
              <w:left w:val="nil"/>
              <w:bottom w:val="single" w:sz="4" w:space="0" w:color="auto"/>
              <w:right w:val="single" w:sz="4" w:space="0" w:color="auto"/>
            </w:tcBorders>
            <w:shd w:val="clear" w:color="auto" w:fill="auto"/>
            <w:noWrap/>
            <w:vAlign w:val="bottom"/>
            <w:hideMark/>
          </w:tcPr>
          <w:p w:rsidR="00CB503C" w:rsidRPr="007C6FF4" w:rsidRDefault="00CB503C" w:rsidP="00AE12A8">
            <w:pPr>
              <w:jc w:val="right"/>
              <w:rPr>
                <w:i/>
              </w:rPr>
            </w:pPr>
            <w:r>
              <w:rPr>
                <w:i/>
              </w:rPr>
              <w:t>754,7</w:t>
            </w:r>
          </w:p>
        </w:tc>
        <w:tc>
          <w:tcPr>
            <w:tcW w:w="1422" w:type="dxa"/>
            <w:gridSpan w:val="2"/>
            <w:tcBorders>
              <w:top w:val="nil"/>
              <w:left w:val="nil"/>
              <w:bottom w:val="single" w:sz="4" w:space="0" w:color="auto"/>
              <w:right w:val="single" w:sz="4" w:space="0" w:color="auto"/>
            </w:tcBorders>
            <w:shd w:val="clear" w:color="auto" w:fill="auto"/>
            <w:noWrap/>
            <w:vAlign w:val="bottom"/>
            <w:hideMark/>
          </w:tcPr>
          <w:p w:rsidR="00CB503C" w:rsidRPr="007C6FF4" w:rsidRDefault="00CB503C" w:rsidP="00AE12A8">
            <w:pPr>
              <w:jc w:val="right"/>
              <w:rPr>
                <w:i/>
              </w:rPr>
            </w:pPr>
            <w:r>
              <w:rPr>
                <w:i/>
              </w:rPr>
              <w:t>16,4</w:t>
            </w:r>
          </w:p>
        </w:tc>
        <w:tc>
          <w:tcPr>
            <w:tcW w:w="1422" w:type="dxa"/>
            <w:gridSpan w:val="2"/>
            <w:tcBorders>
              <w:top w:val="nil"/>
              <w:left w:val="nil"/>
              <w:bottom w:val="single" w:sz="4" w:space="0" w:color="auto"/>
              <w:right w:val="single" w:sz="4" w:space="0" w:color="auto"/>
            </w:tcBorders>
            <w:shd w:val="clear" w:color="auto" w:fill="auto"/>
            <w:noWrap/>
            <w:vAlign w:val="bottom"/>
            <w:hideMark/>
          </w:tcPr>
          <w:p w:rsidR="00CB503C" w:rsidRPr="007C6FF4" w:rsidRDefault="00CB503C" w:rsidP="00AE12A8">
            <w:pPr>
              <w:jc w:val="right"/>
              <w:rPr>
                <w:i/>
              </w:rPr>
            </w:pPr>
            <w:r>
              <w:rPr>
                <w:i/>
              </w:rPr>
              <w:t>100,0</w:t>
            </w:r>
          </w:p>
        </w:tc>
      </w:tr>
      <w:tr w:rsidR="00CB503C" w:rsidRPr="007C6FF4" w:rsidTr="00AE12A8">
        <w:trPr>
          <w:trHeight w:val="630"/>
        </w:trPr>
        <w:tc>
          <w:tcPr>
            <w:tcW w:w="4268" w:type="dxa"/>
            <w:tcBorders>
              <w:top w:val="nil"/>
              <w:left w:val="single" w:sz="4" w:space="0" w:color="auto"/>
              <w:bottom w:val="single" w:sz="4" w:space="0" w:color="auto"/>
              <w:right w:val="single" w:sz="4" w:space="0" w:color="auto"/>
            </w:tcBorders>
            <w:shd w:val="clear" w:color="auto" w:fill="auto"/>
            <w:vAlign w:val="center"/>
            <w:hideMark/>
          </w:tcPr>
          <w:p w:rsidR="00CB503C" w:rsidRPr="007C6FF4" w:rsidRDefault="00CB503C" w:rsidP="00AE12A8">
            <w:pPr>
              <w:rPr>
                <w:i/>
              </w:rPr>
            </w:pPr>
            <w:r w:rsidRPr="007C6FF4">
              <w:rPr>
                <w:i/>
              </w:rPr>
              <w:t>Уменьшение прочих остатков средств бюджетов</w:t>
            </w:r>
          </w:p>
        </w:tc>
        <w:tc>
          <w:tcPr>
            <w:tcW w:w="3118" w:type="dxa"/>
            <w:gridSpan w:val="3"/>
            <w:tcBorders>
              <w:top w:val="nil"/>
              <w:left w:val="nil"/>
              <w:bottom w:val="single" w:sz="4" w:space="0" w:color="auto"/>
              <w:right w:val="single" w:sz="4" w:space="0" w:color="auto"/>
            </w:tcBorders>
            <w:shd w:val="clear" w:color="auto" w:fill="auto"/>
            <w:noWrap/>
            <w:vAlign w:val="bottom"/>
            <w:hideMark/>
          </w:tcPr>
          <w:p w:rsidR="00CB503C" w:rsidRPr="007C6FF4" w:rsidRDefault="00CB503C" w:rsidP="00AE12A8">
            <w:pPr>
              <w:rPr>
                <w:i/>
              </w:rPr>
            </w:pPr>
            <w:r w:rsidRPr="007C6FF4">
              <w:rPr>
                <w:i/>
              </w:rPr>
              <w:t xml:space="preserve">000 01 05 02 00 </w:t>
            </w:r>
            <w:proofErr w:type="spellStart"/>
            <w:r w:rsidRPr="007C6FF4">
              <w:rPr>
                <w:i/>
              </w:rPr>
              <w:t>00</w:t>
            </w:r>
            <w:proofErr w:type="spellEnd"/>
            <w:r w:rsidRPr="007C6FF4">
              <w:rPr>
                <w:i/>
              </w:rPr>
              <w:t xml:space="preserve"> 0000 600</w:t>
            </w:r>
          </w:p>
        </w:tc>
        <w:tc>
          <w:tcPr>
            <w:tcW w:w="1514" w:type="dxa"/>
            <w:gridSpan w:val="2"/>
            <w:tcBorders>
              <w:top w:val="nil"/>
              <w:left w:val="nil"/>
              <w:bottom w:val="single" w:sz="4" w:space="0" w:color="auto"/>
              <w:right w:val="single" w:sz="4" w:space="0" w:color="auto"/>
            </w:tcBorders>
            <w:shd w:val="clear" w:color="auto" w:fill="auto"/>
            <w:noWrap/>
            <w:vAlign w:val="bottom"/>
            <w:hideMark/>
          </w:tcPr>
          <w:p w:rsidR="00CB503C" w:rsidRPr="007C6FF4" w:rsidRDefault="00CB503C" w:rsidP="00AE12A8">
            <w:pPr>
              <w:jc w:val="right"/>
              <w:rPr>
                <w:i/>
              </w:rPr>
            </w:pPr>
            <w:r>
              <w:rPr>
                <w:i/>
              </w:rPr>
              <w:t>4599,4</w:t>
            </w:r>
          </w:p>
        </w:tc>
        <w:tc>
          <w:tcPr>
            <w:tcW w:w="1514" w:type="dxa"/>
            <w:gridSpan w:val="2"/>
            <w:tcBorders>
              <w:top w:val="nil"/>
              <w:left w:val="nil"/>
              <w:bottom w:val="single" w:sz="4" w:space="0" w:color="auto"/>
              <w:right w:val="single" w:sz="4" w:space="0" w:color="auto"/>
            </w:tcBorders>
            <w:shd w:val="clear" w:color="auto" w:fill="auto"/>
            <w:noWrap/>
            <w:hideMark/>
          </w:tcPr>
          <w:p w:rsidR="00CB503C" w:rsidRDefault="00CB503C" w:rsidP="00AE12A8">
            <w:pPr>
              <w:jc w:val="right"/>
              <w:rPr>
                <w:i/>
              </w:rPr>
            </w:pPr>
          </w:p>
          <w:p w:rsidR="00CB503C" w:rsidRDefault="00CB503C" w:rsidP="00AE12A8">
            <w:pPr>
              <w:jc w:val="right"/>
              <w:rPr>
                <w:i/>
              </w:rPr>
            </w:pPr>
          </w:p>
          <w:p w:rsidR="00CB503C" w:rsidRDefault="00CB503C" w:rsidP="00AE12A8">
            <w:pPr>
              <w:jc w:val="right"/>
            </w:pPr>
            <w:r>
              <w:rPr>
                <w:i/>
              </w:rPr>
              <w:t>754,7</w:t>
            </w:r>
          </w:p>
        </w:tc>
        <w:tc>
          <w:tcPr>
            <w:tcW w:w="1348" w:type="dxa"/>
            <w:gridSpan w:val="2"/>
            <w:tcBorders>
              <w:top w:val="nil"/>
              <w:left w:val="nil"/>
              <w:bottom w:val="single" w:sz="4" w:space="0" w:color="auto"/>
              <w:right w:val="single" w:sz="4" w:space="0" w:color="auto"/>
            </w:tcBorders>
            <w:shd w:val="clear" w:color="auto" w:fill="auto"/>
            <w:noWrap/>
            <w:vAlign w:val="bottom"/>
            <w:hideMark/>
          </w:tcPr>
          <w:p w:rsidR="00CB503C" w:rsidRPr="007C6FF4" w:rsidRDefault="00CB503C" w:rsidP="00AE12A8">
            <w:pPr>
              <w:jc w:val="right"/>
              <w:rPr>
                <w:i/>
              </w:rPr>
            </w:pPr>
            <w:r>
              <w:rPr>
                <w:i/>
              </w:rPr>
              <w:t>754,7</w:t>
            </w:r>
          </w:p>
        </w:tc>
        <w:tc>
          <w:tcPr>
            <w:tcW w:w="1422" w:type="dxa"/>
            <w:gridSpan w:val="2"/>
            <w:tcBorders>
              <w:top w:val="nil"/>
              <w:left w:val="nil"/>
              <w:bottom w:val="single" w:sz="4" w:space="0" w:color="auto"/>
              <w:right w:val="single" w:sz="4" w:space="0" w:color="auto"/>
            </w:tcBorders>
            <w:shd w:val="clear" w:color="auto" w:fill="auto"/>
            <w:noWrap/>
            <w:vAlign w:val="bottom"/>
            <w:hideMark/>
          </w:tcPr>
          <w:p w:rsidR="00CB503C" w:rsidRPr="007C6FF4" w:rsidRDefault="00CB503C" w:rsidP="00AE12A8">
            <w:pPr>
              <w:jc w:val="right"/>
              <w:rPr>
                <w:i/>
              </w:rPr>
            </w:pPr>
            <w:r>
              <w:rPr>
                <w:i/>
              </w:rPr>
              <w:t>16,4</w:t>
            </w:r>
          </w:p>
        </w:tc>
        <w:tc>
          <w:tcPr>
            <w:tcW w:w="1422" w:type="dxa"/>
            <w:gridSpan w:val="2"/>
            <w:tcBorders>
              <w:top w:val="nil"/>
              <w:left w:val="nil"/>
              <w:bottom w:val="single" w:sz="4" w:space="0" w:color="auto"/>
              <w:right w:val="single" w:sz="4" w:space="0" w:color="auto"/>
            </w:tcBorders>
            <w:shd w:val="clear" w:color="auto" w:fill="auto"/>
            <w:noWrap/>
            <w:vAlign w:val="bottom"/>
            <w:hideMark/>
          </w:tcPr>
          <w:p w:rsidR="00CB503C" w:rsidRPr="007C6FF4" w:rsidRDefault="00CB503C" w:rsidP="00AE12A8">
            <w:pPr>
              <w:jc w:val="right"/>
              <w:rPr>
                <w:i/>
              </w:rPr>
            </w:pPr>
            <w:r>
              <w:rPr>
                <w:i/>
              </w:rPr>
              <w:t>100,0</w:t>
            </w:r>
          </w:p>
        </w:tc>
      </w:tr>
      <w:tr w:rsidR="00CB503C" w:rsidRPr="007C6FF4" w:rsidTr="00AE12A8">
        <w:trPr>
          <w:trHeight w:val="630"/>
        </w:trPr>
        <w:tc>
          <w:tcPr>
            <w:tcW w:w="4268" w:type="dxa"/>
            <w:tcBorders>
              <w:top w:val="nil"/>
              <w:left w:val="single" w:sz="4" w:space="0" w:color="auto"/>
              <w:bottom w:val="single" w:sz="4" w:space="0" w:color="auto"/>
              <w:right w:val="single" w:sz="4" w:space="0" w:color="auto"/>
            </w:tcBorders>
            <w:shd w:val="clear" w:color="auto" w:fill="auto"/>
            <w:vAlign w:val="center"/>
            <w:hideMark/>
          </w:tcPr>
          <w:p w:rsidR="00CB503C" w:rsidRPr="007C6FF4" w:rsidRDefault="00CB503C" w:rsidP="00AE12A8">
            <w:pPr>
              <w:rPr>
                <w:i/>
              </w:rPr>
            </w:pPr>
            <w:r w:rsidRPr="007C6FF4">
              <w:rPr>
                <w:i/>
              </w:rPr>
              <w:t>Уменьшение прочих остатков денежных средств бюджетов</w:t>
            </w:r>
          </w:p>
        </w:tc>
        <w:tc>
          <w:tcPr>
            <w:tcW w:w="3118" w:type="dxa"/>
            <w:gridSpan w:val="3"/>
            <w:tcBorders>
              <w:top w:val="nil"/>
              <w:left w:val="nil"/>
              <w:bottom w:val="single" w:sz="4" w:space="0" w:color="auto"/>
              <w:right w:val="single" w:sz="4" w:space="0" w:color="auto"/>
            </w:tcBorders>
            <w:shd w:val="clear" w:color="auto" w:fill="auto"/>
            <w:noWrap/>
            <w:vAlign w:val="bottom"/>
            <w:hideMark/>
          </w:tcPr>
          <w:p w:rsidR="00CB503C" w:rsidRPr="007C6FF4" w:rsidRDefault="00CB503C" w:rsidP="00AE12A8">
            <w:pPr>
              <w:rPr>
                <w:i/>
              </w:rPr>
            </w:pPr>
            <w:r w:rsidRPr="007C6FF4">
              <w:rPr>
                <w:i/>
              </w:rPr>
              <w:t>000 01 05 02 01 00 0000 610</w:t>
            </w:r>
          </w:p>
        </w:tc>
        <w:tc>
          <w:tcPr>
            <w:tcW w:w="1514" w:type="dxa"/>
            <w:gridSpan w:val="2"/>
            <w:tcBorders>
              <w:top w:val="nil"/>
              <w:left w:val="nil"/>
              <w:bottom w:val="single" w:sz="4" w:space="0" w:color="auto"/>
              <w:right w:val="single" w:sz="4" w:space="0" w:color="auto"/>
            </w:tcBorders>
            <w:shd w:val="clear" w:color="auto" w:fill="auto"/>
            <w:noWrap/>
            <w:vAlign w:val="bottom"/>
            <w:hideMark/>
          </w:tcPr>
          <w:p w:rsidR="00CB503C" w:rsidRPr="007C6FF4" w:rsidRDefault="00CB503C" w:rsidP="00AE12A8">
            <w:pPr>
              <w:jc w:val="right"/>
              <w:rPr>
                <w:i/>
              </w:rPr>
            </w:pPr>
            <w:r>
              <w:rPr>
                <w:i/>
              </w:rPr>
              <w:t>4599,4</w:t>
            </w:r>
          </w:p>
        </w:tc>
        <w:tc>
          <w:tcPr>
            <w:tcW w:w="1514" w:type="dxa"/>
            <w:gridSpan w:val="2"/>
            <w:tcBorders>
              <w:top w:val="nil"/>
              <w:left w:val="nil"/>
              <w:bottom w:val="single" w:sz="4" w:space="0" w:color="auto"/>
              <w:right w:val="single" w:sz="4" w:space="0" w:color="auto"/>
            </w:tcBorders>
            <w:shd w:val="clear" w:color="auto" w:fill="auto"/>
            <w:noWrap/>
            <w:hideMark/>
          </w:tcPr>
          <w:p w:rsidR="00CB503C" w:rsidRDefault="00CB503C" w:rsidP="00AE12A8">
            <w:pPr>
              <w:jc w:val="right"/>
              <w:rPr>
                <w:i/>
              </w:rPr>
            </w:pPr>
          </w:p>
          <w:p w:rsidR="00CB503C" w:rsidRDefault="00CB503C" w:rsidP="00AE12A8">
            <w:pPr>
              <w:jc w:val="right"/>
            </w:pPr>
            <w:r>
              <w:rPr>
                <w:i/>
              </w:rPr>
              <w:t>754,7</w:t>
            </w:r>
          </w:p>
        </w:tc>
        <w:tc>
          <w:tcPr>
            <w:tcW w:w="1348" w:type="dxa"/>
            <w:gridSpan w:val="2"/>
            <w:tcBorders>
              <w:top w:val="nil"/>
              <w:left w:val="nil"/>
              <w:bottom w:val="single" w:sz="4" w:space="0" w:color="auto"/>
              <w:right w:val="single" w:sz="4" w:space="0" w:color="auto"/>
            </w:tcBorders>
            <w:shd w:val="clear" w:color="auto" w:fill="auto"/>
            <w:noWrap/>
            <w:vAlign w:val="bottom"/>
            <w:hideMark/>
          </w:tcPr>
          <w:p w:rsidR="00CB503C" w:rsidRPr="007C6FF4" w:rsidRDefault="00CB503C" w:rsidP="00AE12A8">
            <w:pPr>
              <w:jc w:val="right"/>
              <w:rPr>
                <w:i/>
              </w:rPr>
            </w:pPr>
            <w:r>
              <w:rPr>
                <w:i/>
              </w:rPr>
              <w:t>754,7</w:t>
            </w:r>
          </w:p>
        </w:tc>
        <w:tc>
          <w:tcPr>
            <w:tcW w:w="1422" w:type="dxa"/>
            <w:gridSpan w:val="2"/>
            <w:tcBorders>
              <w:top w:val="nil"/>
              <w:left w:val="nil"/>
              <w:bottom w:val="single" w:sz="4" w:space="0" w:color="auto"/>
              <w:right w:val="single" w:sz="4" w:space="0" w:color="auto"/>
            </w:tcBorders>
            <w:shd w:val="clear" w:color="auto" w:fill="auto"/>
            <w:noWrap/>
            <w:vAlign w:val="bottom"/>
            <w:hideMark/>
          </w:tcPr>
          <w:p w:rsidR="00CB503C" w:rsidRPr="007C6FF4" w:rsidRDefault="00CB503C" w:rsidP="00AE12A8">
            <w:pPr>
              <w:jc w:val="right"/>
              <w:rPr>
                <w:i/>
              </w:rPr>
            </w:pPr>
            <w:r>
              <w:rPr>
                <w:i/>
              </w:rPr>
              <w:t>16,4</w:t>
            </w:r>
          </w:p>
        </w:tc>
        <w:tc>
          <w:tcPr>
            <w:tcW w:w="1422" w:type="dxa"/>
            <w:gridSpan w:val="2"/>
            <w:tcBorders>
              <w:top w:val="nil"/>
              <w:left w:val="nil"/>
              <w:bottom w:val="single" w:sz="4" w:space="0" w:color="auto"/>
              <w:right w:val="single" w:sz="4" w:space="0" w:color="auto"/>
            </w:tcBorders>
            <w:shd w:val="clear" w:color="auto" w:fill="auto"/>
            <w:noWrap/>
            <w:vAlign w:val="bottom"/>
            <w:hideMark/>
          </w:tcPr>
          <w:p w:rsidR="00CB503C" w:rsidRPr="007C6FF4" w:rsidRDefault="00CB503C" w:rsidP="00AE12A8">
            <w:pPr>
              <w:jc w:val="right"/>
              <w:rPr>
                <w:i/>
              </w:rPr>
            </w:pPr>
            <w:r>
              <w:rPr>
                <w:i/>
              </w:rPr>
              <w:t>100,0</w:t>
            </w:r>
          </w:p>
        </w:tc>
      </w:tr>
    </w:tbl>
    <w:p w:rsidR="00CB503C" w:rsidRDefault="00CB503C" w:rsidP="00B4456D">
      <w:pPr>
        <w:pStyle w:val="a0"/>
        <w:tabs>
          <w:tab w:val="left" w:pos="851"/>
        </w:tabs>
        <w:jc w:val="both"/>
        <w:rPr>
          <w:b w:val="0"/>
          <w:sz w:val="16"/>
          <w:szCs w:val="16"/>
        </w:rPr>
        <w:sectPr w:rsidR="00CB503C" w:rsidSect="00CB503C">
          <w:headerReference w:type="default" r:id="rId21"/>
          <w:pgSz w:w="16838" w:h="11906" w:orient="landscape"/>
          <w:pgMar w:top="1701" w:right="1134" w:bottom="851" w:left="1134" w:header="709" w:footer="709" w:gutter="0"/>
          <w:cols w:space="708"/>
          <w:docGrid w:linePitch="360"/>
        </w:sectPr>
      </w:pPr>
    </w:p>
    <w:p w:rsidR="00B4456D" w:rsidRPr="00023169" w:rsidRDefault="00B4456D" w:rsidP="00B4456D">
      <w:pPr>
        <w:pStyle w:val="a0"/>
        <w:tabs>
          <w:tab w:val="left" w:pos="851"/>
        </w:tabs>
        <w:jc w:val="both"/>
        <w:rPr>
          <w:b w:val="0"/>
          <w:sz w:val="16"/>
          <w:szCs w:val="16"/>
        </w:rPr>
      </w:pPr>
    </w:p>
    <w:p w:rsidR="00EA3375" w:rsidRPr="005A7A04" w:rsidRDefault="00EA3375" w:rsidP="00EA3375">
      <w:pPr>
        <w:spacing w:line="192" w:lineRule="auto"/>
        <w:jc w:val="center"/>
        <w:rPr>
          <w:sz w:val="28"/>
          <w:szCs w:val="28"/>
        </w:rPr>
      </w:pPr>
    </w:p>
    <w:p w:rsidR="00EA3375" w:rsidRPr="005A7A04" w:rsidRDefault="00EA3375" w:rsidP="00EA3375">
      <w:pPr>
        <w:spacing w:line="192" w:lineRule="auto"/>
        <w:jc w:val="center"/>
        <w:rPr>
          <w:sz w:val="28"/>
          <w:szCs w:val="28"/>
        </w:rPr>
      </w:pPr>
    </w:p>
    <w:tbl>
      <w:tblPr>
        <w:tblpPr w:leftFromText="180" w:rightFromText="180" w:vertAnchor="text" w:horzAnchor="margin" w:tblpXSpec="right" w:tblpY="99"/>
        <w:tblW w:w="8505" w:type="dxa"/>
        <w:tblLayout w:type="fixed"/>
        <w:tblCellMar>
          <w:left w:w="0" w:type="dxa"/>
          <w:right w:w="0" w:type="dxa"/>
        </w:tblCellMar>
        <w:tblLook w:val="01E0"/>
      </w:tblPr>
      <w:tblGrid>
        <w:gridCol w:w="8505"/>
      </w:tblGrid>
      <w:tr w:rsidR="00C1758B" w:rsidRPr="005A7A04" w:rsidTr="00C1758B">
        <w:tc>
          <w:tcPr>
            <w:tcW w:w="8505" w:type="dxa"/>
          </w:tcPr>
          <w:p w:rsidR="00C1758B" w:rsidRPr="005A7A04" w:rsidRDefault="00C1758B" w:rsidP="00C1758B">
            <w:pPr>
              <w:pStyle w:val="3"/>
              <w:rPr>
                <w:iCs/>
                <w:szCs w:val="28"/>
                <w:lang w:val="en-US"/>
              </w:rPr>
            </w:pPr>
            <w:r w:rsidRPr="005A7A04">
              <w:rPr>
                <w:iCs/>
                <w:szCs w:val="28"/>
              </w:rPr>
              <w:t>АДМИНИСТРАЦИЯ СОЛОВЦОВСКОГО</w:t>
            </w:r>
            <w:r w:rsidRPr="005A7A04">
              <w:rPr>
                <w:iCs/>
                <w:szCs w:val="28"/>
                <w:lang w:val="en-US"/>
              </w:rPr>
              <w:t xml:space="preserve"> </w:t>
            </w:r>
            <w:r w:rsidRPr="005A7A04">
              <w:rPr>
                <w:iCs/>
                <w:szCs w:val="28"/>
              </w:rPr>
              <w:t>СЕЛЬСОВЕТА</w:t>
            </w:r>
          </w:p>
        </w:tc>
      </w:tr>
      <w:tr w:rsidR="00C1758B" w:rsidRPr="005A7A04" w:rsidTr="00C1758B">
        <w:trPr>
          <w:trHeight w:val="397"/>
        </w:trPr>
        <w:tc>
          <w:tcPr>
            <w:tcW w:w="8505" w:type="dxa"/>
            <w:vAlign w:val="center"/>
          </w:tcPr>
          <w:p w:rsidR="00C1758B" w:rsidRPr="005A7A04" w:rsidRDefault="00C1758B" w:rsidP="00C1758B">
            <w:pPr>
              <w:pStyle w:val="3"/>
              <w:jc w:val="both"/>
              <w:rPr>
                <w:iCs/>
                <w:szCs w:val="28"/>
              </w:rPr>
            </w:pPr>
            <w:r w:rsidRPr="005A7A04">
              <w:rPr>
                <w:iCs/>
                <w:szCs w:val="28"/>
                <w:lang w:val="en-US"/>
              </w:rPr>
              <w:t xml:space="preserve">     </w:t>
            </w:r>
            <w:r w:rsidRPr="005A7A04">
              <w:rPr>
                <w:iCs/>
                <w:szCs w:val="28"/>
              </w:rPr>
              <w:t>ИССИНСКОГО РАЙОНА ПЕНЗЕНСКОЙ  ОБЛАСТИ</w:t>
            </w:r>
          </w:p>
        </w:tc>
      </w:tr>
      <w:tr w:rsidR="00C1758B" w:rsidRPr="005A7A04" w:rsidTr="00C1758B">
        <w:trPr>
          <w:trHeight w:val="542"/>
        </w:trPr>
        <w:tc>
          <w:tcPr>
            <w:tcW w:w="8505" w:type="dxa"/>
            <w:vAlign w:val="center"/>
          </w:tcPr>
          <w:p w:rsidR="00C1758B" w:rsidRPr="005A7A04" w:rsidRDefault="00C1758B" w:rsidP="00C1758B">
            <w:pPr>
              <w:pStyle w:val="3"/>
              <w:rPr>
                <w:iCs/>
                <w:szCs w:val="28"/>
              </w:rPr>
            </w:pPr>
            <w:r>
              <w:rPr>
                <w:iCs/>
                <w:szCs w:val="28"/>
              </w:rPr>
              <w:t xml:space="preserve">                                   </w:t>
            </w:r>
            <w:r w:rsidRPr="005A7A04">
              <w:rPr>
                <w:iCs/>
                <w:szCs w:val="28"/>
              </w:rPr>
              <w:t>ПОСТАНОВЛЕНИЕ</w:t>
            </w:r>
          </w:p>
        </w:tc>
      </w:tr>
    </w:tbl>
    <w:p w:rsidR="00EA3375" w:rsidRPr="005A7A04" w:rsidRDefault="00EA3375" w:rsidP="00EA3375">
      <w:pPr>
        <w:rPr>
          <w:b/>
          <w:bCs/>
          <w:sz w:val="28"/>
          <w:szCs w:val="28"/>
        </w:rPr>
      </w:pPr>
    </w:p>
    <w:p w:rsidR="00EA3375" w:rsidRDefault="00EA3375" w:rsidP="00EA3375">
      <w:pPr>
        <w:autoSpaceDE w:val="0"/>
        <w:autoSpaceDN w:val="0"/>
        <w:adjustRightInd w:val="0"/>
        <w:jc w:val="center"/>
        <w:rPr>
          <w:b/>
          <w:sz w:val="28"/>
          <w:szCs w:val="28"/>
        </w:rPr>
      </w:pPr>
    </w:p>
    <w:p w:rsidR="00C1758B" w:rsidRDefault="00C1758B" w:rsidP="00EA3375">
      <w:pPr>
        <w:autoSpaceDE w:val="0"/>
        <w:autoSpaceDN w:val="0"/>
        <w:adjustRightInd w:val="0"/>
        <w:jc w:val="center"/>
        <w:rPr>
          <w:b/>
          <w:position w:val="-2"/>
        </w:rPr>
      </w:pPr>
    </w:p>
    <w:p w:rsidR="00C1758B" w:rsidRDefault="00C1758B" w:rsidP="00EA3375">
      <w:pPr>
        <w:autoSpaceDE w:val="0"/>
        <w:autoSpaceDN w:val="0"/>
        <w:adjustRightInd w:val="0"/>
        <w:jc w:val="center"/>
        <w:rPr>
          <w:b/>
          <w:position w:val="-2"/>
        </w:rPr>
      </w:pPr>
    </w:p>
    <w:p w:rsidR="00C1758B" w:rsidRDefault="00C1758B" w:rsidP="00EA3375">
      <w:pPr>
        <w:autoSpaceDE w:val="0"/>
        <w:autoSpaceDN w:val="0"/>
        <w:adjustRightInd w:val="0"/>
        <w:jc w:val="center"/>
        <w:rPr>
          <w:b/>
          <w:position w:val="-2"/>
        </w:rPr>
      </w:pPr>
    </w:p>
    <w:p w:rsidR="00C1758B" w:rsidRDefault="00C1758B" w:rsidP="00EA3375">
      <w:pPr>
        <w:autoSpaceDE w:val="0"/>
        <w:autoSpaceDN w:val="0"/>
        <w:adjustRightInd w:val="0"/>
        <w:jc w:val="center"/>
        <w:rPr>
          <w:b/>
          <w:position w:val="-2"/>
        </w:rPr>
      </w:pPr>
    </w:p>
    <w:p w:rsidR="00C1758B" w:rsidRDefault="00C1758B" w:rsidP="00EA3375">
      <w:pPr>
        <w:autoSpaceDE w:val="0"/>
        <w:autoSpaceDN w:val="0"/>
        <w:adjustRightInd w:val="0"/>
        <w:jc w:val="center"/>
        <w:rPr>
          <w:b/>
          <w:position w:val="-2"/>
        </w:rPr>
      </w:pPr>
    </w:p>
    <w:p w:rsidR="00C1758B" w:rsidRDefault="00C1758B" w:rsidP="00EA3375">
      <w:pPr>
        <w:autoSpaceDE w:val="0"/>
        <w:autoSpaceDN w:val="0"/>
        <w:adjustRightInd w:val="0"/>
        <w:jc w:val="center"/>
        <w:rPr>
          <w:b/>
          <w:position w:val="-2"/>
        </w:rPr>
      </w:pPr>
    </w:p>
    <w:p w:rsidR="00C1758B" w:rsidRDefault="00C1758B" w:rsidP="00EA3375">
      <w:pPr>
        <w:autoSpaceDE w:val="0"/>
        <w:autoSpaceDN w:val="0"/>
        <w:adjustRightInd w:val="0"/>
        <w:jc w:val="center"/>
        <w:rPr>
          <w:b/>
          <w:position w:val="-2"/>
        </w:rPr>
      </w:pPr>
    </w:p>
    <w:p w:rsidR="00C1758B" w:rsidRDefault="00C1758B" w:rsidP="00EA3375">
      <w:pPr>
        <w:autoSpaceDE w:val="0"/>
        <w:autoSpaceDN w:val="0"/>
        <w:adjustRightInd w:val="0"/>
        <w:jc w:val="center"/>
        <w:rPr>
          <w:b/>
          <w:position w:val="-2"/>
        </w:rPr>
      </w:pPr>
    </w:p>
    <w:tbl>
      <w:tblPr>
        <w:tblpPr w:leftFromText="180" w:rightFromText="180" w:vertAnchor="text" w:horzAnchor="page" w:tblpX="4051" w:tblpY="-55"/>
        <w:tblW w:w="0" w:type="auto"/>
        <w:tblLayout w:type="fixed"/>
        <w:tblCellMar>
          <w:left w:w="0" w:type="dxa"/>
          <w:right w:w="0" w:type="dxa"/>
        </w:tblCellMar>
        <w:tblLook w:val="00A0"/>
      </w:tblPr>
      <w:tblGrid>
        <w:gridCol w:w="292"/>
        <w:gridCol w:w="2918"/>
        <w:gridCol w:w="409"/>
        <w:gridCol w:w="1167"/>
      </w:tblGrid>
      <w:tr w:rsidR="00C1758B" w:rsidRPr="005A7A04" w:rsidTr="00C1758B">
        <w:trPr>
          <w:trHeight w:val="408"/>
        </w:trPr>
        <w:tc>
          <w:tcPr>
            <w:tcW w:w="292" w:type="dxa"/>
            <w:vAlign w:val="bottom"/>
          </w:tcPr>
          <w:p w:rsidR="00C1758B" w:rsidRPr="005A7A04" w:rsidRDefault="00C1758B" w:rsidP="00C1758B">
            <w:pPr>
              <w:jc w:val="center"/>
              <w:rPr>
                <w:sz w:val="24"/>
                <w:szCs w:val="24"/>
              </w:rPr>
            </w:pPr>
            <w:r>
              <w:rPr>
                <w:sz w:val="24"/>
                <w:szCs w:val="24"/>
              </w:rPr>
              <w:t>о</w:t>
            </w:r>
            <w:r w:rsidRPr="005A7A04">
              <w:rPr>
                <w:sz w:val="24"/>
                <w:szCs w:val="24"/>
              </w:rPr>
              <w:t>т</w:t>
            </w:r>
          </w:p>
        </w:tc>
        <w:tc>
          <w:tcPr>
            <w:tcW w:w="2918" w:type="dxa"/>
            <w:tcBorders>
              <w:top w:val="nil"/>
              <w:left w:val="nil"/>
              <w:bottom w:val="single" w:sz="6" w:space="0" w:color="auto"/>
              <w:right w:val="nil"/>
            </w:tcBorders>
          </w:tcPr>
          <w:p w:rsidR="00C1758B" w:rsidRPr="00FC27D9" w:rsidRDefault="00C1758B" w:rsidP="00C1758B">
            <w:pPr>
              <w:ind w:left="142"/>
              <w:jc w:val="center"/>
              <w:rPr>
                <w:b/>
                <w:sz w:val="24"/>
                <w:szCs w:val="24"/>
              </w:rPr>
            </w:pPr>
            <w:r w:rsidRPr="00FC27D9">
              <w:rPr>
                <w:b/>
                <w:sz w:val="24"/>
                <w:szCs w:val="24"/>
              </w:rPr>
              <w:t>11.04.2022</w:t>
            </w:r>
          </w:p>
        </w:tc>
        <w:tc>
          <w:tcPr>
            <w:tcW w:w="409" w:type="dxa"/>
            <w:vAlign w:val="bottom"/>
          </w:tcPr>
          <w:p w:rsidR="00C1758B" w:rsidRPr="005A7A04" w:rsidRDefault="00C1758B" w:rsidP="00C1758B">
            <w:pPr>
              <w:jc w:val="center"/>
              <w:rPr>
                <w:sz w:val="24"/>
                <w:szCs w:val="24"/>
              </w:rPr>
            </w:pPr>
            <w:r w:rsidRPr="005A7A04">
              <w:rPr>
                <w:sz w:val="24"/>
                <w:szCs w:val="24"/>
              </w:rPr>
              <w:t>№</w:t>
            </w:r>
          </w:p>
        </w:tc>
        <w:tc>
          <w:tcPr>
            <w:tcW w:w="1167" w:type="dxa"/>
            <w:tcBorders>
              <w:top w:val="nil"/>
              <w:left w:val="nil"/>
              <w:bottom w:val="single" w:sz="6" w:space="0" w:color="auto"/>
              <w:right w:val="nil"/>
            </w:tcBorders>
          </w:tcPr>
          <w:p w:rsidR="00C1758B" w:rsidRPr="005A7A04" w:rsidRDefault="00C1758B" w:rsidP="00C1758B">
            <w:pPr>
              <w:rPr>
                <w:b/>
                <w:sz w:val="24"/>
                <w:szCs w:val="24"/>
              </w:rPr>
            </w:pPr>
            <w:r w:rsidRPr="005A7A04">
              <w:rPr>
                <w:b/>
                <w:sz w:val="24"/>
                <w:szCs w:val="24"/>
              </w:rPr>
              <w:t xml:space="preserve"> </w:t>
            </w:r>
            <w:r>
              <w:rPr>
                <w:b/>
                <w:sz w:val="24"/>
                <w:szCs w:val="24"/>
              </w:rPr>
              <w:t>46-</w:t>
            </w:r>
            <w:r w:rsidRPr="005A7A04">
              <w:rPr>
                <w:b/>
                <w:sz w:val="24"/>
                <w:szCs w:val="24"/>
              </w:rPr>
              <w:t>п</w:t>
            </w:r>
          </w:p>
        </w:tc>
      </w:tr>
      <w:tr w:rsidR="00C1758B" w:rsidRPr="005A7A04" w:rsidTr="00C1758B">
        <w:trPr>
          <w:trHeight w:val="408"/>
        </w:trPr>
        <w:tc>
          <w:tcPr>
            <w:tcW w:w="4786" w:type="dxa"/>
            <w:gridSpan w:val="4"/>
          </w:tcPr>
          <w:p w:rsidR="00C1758B" w:rsidRPr="005A7A04" w:rsidRDefault="00C1758B" w:rsidP="00C1758B">
            <w:pPr>
              <w:rPr>
                <w:b/>
                <w:sz w:val="24"/>
                <w:szCs w:val="24"/>
              </w:rPr>
            </w:pPr>
            <w:r>
              <w:rPr>
                <w:sz w:val="24"/>
                <w:szCs w:val="24"/>
              </w:rPr>
              <w:t xml:space="preserve">                               </w:t>
            </w:r>
            <w:r w:rsidRPr="005A7A04">
              <w:rPr>
                <w:sz w:val="24"/>
                <w:szCs w:val="24"/>
              </w:rPr>
              <w:t xml:space="preserve">  </w:t>
            </w:r>
            <w:r w:rsidRPr="005A7A04">
              <w:rPr>
                <w:b/>
                <w:sz w:val="24"/>
                <w:szCs w:val="24"/>
              </w:rPr>
              <w:t xml:space="preserve">с. </w:t>
            </w:r>
            <w:proofErr w:type="spellStart"/>
            <w:r w:rsidRPr="005A7A04">
              <w:rPr>
                <w:b/>
                <w:sz w:val="24"/>
                <w:szCs w:val="24"/>
              </w:rPr>
              <w:t>Соловцово</w:t>
            </w:r>
            <w:proofErr w:type="spellEnd"/>
          </w:p>
        </w:tc>
      </w:tr>
    </w:tbl>
    <w:p w:rsidR="00C1758B" w:rsidRDefault="00C1758B" w:rsidP="00EA3375">
      <w:pPr>
        <w:autoSpaceDE w:val="0"/>
        <w:autoSpaceDN w:val="0"/>
        <w:adjustRightInd w:val="0"/>
        <w:jc w:val="center"/>
        <w:rPr>
          <w:b/>
          <w:position w:val="-2"/>
        </w:rPr>
      </w:pPr>
    </w:p>
    <w:p w:rsidR="00C1758B" w:rsidRDefault="00C1758B" w:rsidP="00EA3375">
      <w:pPr>
        <w:autoSpaceDE w:val="0"/>
        <w:autoSpaceDN w:val="0"/>
        <w:adjustRightInd w:val="0"/>
        <w:jc w:val="center"/>
        <w:rPr>
          <w:b/>
          <w:position w:val="-2"/>
        </w:rPr>
      </w:pPr>
    </w:p>
    <w:p w:rsidR="00C1758B" w:rsidRDefault="00C1758B" w:rsidP="00EA3375">
      <w:pPr>
        <w:autoSpaceDE w:val="0"/>
        <w:autoSpaceDN w:val="0"/>
        <w:adjustRightInd w:val="0"/>
        <w:jc w:val="center"/>
        <w:rPr>
          <w:b/>
          <w:position w:val="-2"/>
        </w:rPr>
      </w:pPr>
    </w:p>
    <w:p w:rsidR="00C1758B" w:rsidRDefault="00C1758B" w:rsidP="00EA3375">
      <w:pPr>
        <w:autoSpaceDE w:val="0"/>
        <w:autoSpaceDN w:val="0"/>
        <w:adjustRightInd w:val="0"/>
        <w:jc w:val="center"/>
        <w:rPr>
          <w:b/>
          <w:position w:val="-2"/>
        </w:rPr>
      </w:pPr>
    </w:p>
    <w:p w:rsidR="00EA3375" w:rsidRPr="00FC27D9" w:rsidRDefault="00EA3375" w:rsidP="00EA3375">
      <w:pPr>
        <w:autoSpaceDE w:val="0"/>
        <w:autoSpaceDN w:val="0"/>
        <w:adjustRightInd w:val="0"/>
        <w:jc w:val="center"/>
        <w:rPr>
          <w:b/>
        </w:rPr>
      </w:pPr>
      <w:r w:rsidRPr="00FC27D9">
        <w:rPr>
          <w:b/>
          <w:position w:val="-2"/>
        </w:rPr>
        <w:t>Об утверждении Порядка согласования решения о списании имущества, находящегося в собственности</w:t>
      </w:r>
      <w:r w:rsidRPr="00FC27D9">
        <w:t xml:space="preserve"> </w:t>
      </w:r>
      <w:proofErr w:type="spellStart"/>
      <w:r w:rsidRPr="00FC27D9">
        <w:rPr>
          <w:b/>
        </w:rPr>
        <w:t>Соловцовского</w:t>
      </w:r>
      <w:proofErr w:type="spellEnd"/>
      <w:r w:rsidRPr="00FC27D9">
        <w:rPr>
          <w:b/>
        </w:rPr>
        <w:t xml:space="preserve"> сельсовета </w:t>
      </w:r>
      <w:proofErr w:type="spellStart"/>
      <w:r w:rsidRPr="00FC27D9">
        <w:rPr>
          <w:b/>
        </w:rPr>
        <w:t>Иссинского</w:t>
      </w:r>
      <w:proofErr w:type="spellEnd"/>
      <w:r w:rsidRPr="00FC27D9">
        <w:rPr>
          <w:b/>
        </w:rPr>
        <w:t xml:space="preserve"> района Пензенской области</w:t>
      </w:r>
    </w:p>
    <w:p w:rsidR="00EA3375" w:rsidRPr="00FC27D9" w:rsidRDefault="00EA3375" w:rsidP="00EA3375">
      <w:pPr>
        <w:autoSpaceDE w:val="0"/>
        <w:autoSpaceDN w:val="0"/>
        <w:adjustRightInd w:val="0"/>
        <w:jc w:val="center"/>
        <w:rPr>
          <w:position w:val="-2"/>
        </w:rPr>
      </w:pPr>
    </w:p>
    <w:p w:rsidR="00EA3375" w:rsidRPr="00FC27D9" w:rsidRDefault="00EA3375" w:rsidP="00EA3375">
      <w:pPr>
        <w:autoSpaceDE w:val="0"/>
        <w:autoSpaceDN w:val="0"/>
        <w:adjustRightInd w:val="0"/>
        <w:ind w:left="-851" w:firstLine="567"/>
        <w:jc w:val="both"/>
        <w:rPr>
          <w:sz w:val="23"/>
          <w:szCs w:val="23"/>
        </w:rPr>
      </w:pPr>
      <w:proofErr w:type="gramStart"/>
      <w:r w:rsidRPr="00FC27D9">
        <w:rPr>
          <w:position w:val="-2"/>
          <w:sz w:val="23"/>
          <w:szCs w:val="23"/>
        </w:rPr>
        <w:t>В соответствии с Федеральным законом от 06.10.2003 №131-ФЗ</w:t>
      </w:r>
      <w:r w:rsidRPr="00FC27D9">
        <w:rPr>
          <w:position w:val="-2"/>
          <w:sz w:val="23"/>
          <w:szCs w:val="23"/>
        </w:rPr>
        <w:br/>
        <w:t xml:space="preserve">«Об общих принципах организации местного самоуправления в Российской Федерации» (с последующими изменениями), Гражданским </w:t>
      </w:r>
      <w:hyperlink r:id="rId22" w:history="1">
        <w:r w:rsidRPr="00FC27D9">
          <w:rPr>
            <w:position w:val="-2"/>
            <w:sz w:val="23"/>
            <w:szCs w:val="23"/>
          </w:rPr>
          <w:t>кодексом</w:t>
        </w:r>
      </w:hyperlink>
      <w:r w:rsidRPr="00FC27D9">
        <w:rPr>
          <w:position w:val="-2"/>
          <w:sz w:val="23"/>
          <w:szCs w:val="23"/>
        </w:rPr>
        <w:t xml:space="preserve"> Российской Федерации (с последующими изменениями), Бюджетным </w:t>
      </w:r>
      <w:hyperlink r:id="rId23" w:history="1">
        <w:r w:rsidRPr="00FC27D9">
          <w:rPr>
            <w:position w:val="-2"/>
            <w:sz w:val="23"/>
            <w:szCs w:val="23"/>
          </w:rPr>
          <w:t>кодексом</w:t>
        </w:r>
      </w:hyperlink>
      <w:r w:rsidRPr="00FC27D9">
        <w:rPr>
          <w:position w:val="-2"/>
          <w:sz w:val="23"/>
          <w:szCs w:val="23"/>
        </w:rPr>
        <w:t xml:space="preserve"> Российской Федерации (с последующими изменениями), решениями</w:t>
      </w:r>
      <w:r w:rsidRPr="00FC27D9">
        <w:rPr>
          <w:sz w:val="23"/>
          <w:szCs w:val="23"/>
        </w:rPr>
        <w:t xml:space="preserve"> Комитета местного самоуправления </w:t>
      </w:r>
      <w:proofErr w:type="spellStart"/>
      <w:r w:rsidRPr="00FC27D9">
        <w:rPr>
          <w:sz w:val="23"/>
          <w:szCs w:val="23"/>
        </w:rPr>
        <w:t>Соловцовского</w:t>
      </w:r>
      <w:proofErr w:type="spellEnd"/>
      <w:r w:rsidRPr="00FC27D9">
        <w:rPr>
          <w:sz w:val="23"/>
          <w:szCs w:val="23"/>
        </w:rPr>
        <w:t xml:space="preserve"> сельсовета </w:t>
      </w:r>
      <w:proofErr w:type="spellStart"/>
      <w:r w:rsidRPr="00FC27D9">
        <w:rPr>
          <w:sz w:val="23"/>
          <w:szCs w:val="23"/>
        </w:rPr>
        <w:t>Иссинского</w:t>
      </w:r>
      <w:proofErr w:type="spellEnd"/>
      <w:r w:rsidRPr="00FC27D9">
        <w:rPr>
          <w:sz w:val="23"/>
          <w:szCs w:val="23"/>
        </w:rPr>
        <w:t xml:space="preserve"> района Пензенской области </w:t>
      </w:r>
      <w:r w:rsidRPr="00FC27D9">
        <w:rPr>
          <w:position w:val="-2"/>
          <w:sz w:val="23"/>
          <w:szCs w:val="23"/>
        </w:rPr>
        <w:t xml:space="preserve">от 17.04.2014 № 286-58/1 «Об утверждении Порядка управления и распоряжения имуществом, находящимся в собственности </w:t>
      </w:r>
      <w:proofErr w:type="spellStart"/>
      <w:r w:rsidRPr="00FC27D9">
        <w:rPr>
          <w:sz w:val="23"/>
          <w:szCs w:val="23"/>
        </w:rPr>
        <w:t>Соловцовского</w:t>
      </w:r>
      <w:proofErr w:type="spellEnd"/>
      <w:r w:rsidRPr="00FC27D9">
        <w:rPr>
          <w:sz w:val="23"/>
          <w:szCs w:val="23"/>
        </w:rPr>
        <w:t xml:space="preserve"> сельсовета </w:t>
      </w:r>
      <w:proofErr w:type="spellStart"/>
      <w:r w:rsidRPr="00FC27D9">
        <w:rPr>
          <w:sz w:val="23"/>
          <w:szCs w:val="23"/>
        </w:rPr>
        <w:t>Иссинского</w:t>
      </w:r>
      <w:proofErr w:type="spellEnd"/>
      <w:r w:rsidRPr="00FC27D9">
        <w:rPr>
          <w:sz w:val="23"/>
          <w:szCs w:val="23"/>
        </w:rPr>
        <w:t xml:space="preserve"> района</w:t>
      </w:r>
      <w:proofErr w:type="gramEnd"/>
      <w:r w:rsidRPr="00FC27D9">
        <w:rPr>
          <w:sz w:val="23"/>
          <w:szCs w:val="23"/>
        </w:rPr>
        <w:t xml:space="preserve"> Пензенской области</w:t>
      </w:r>
      <w:r w:rsidRPr="00FC27D9">
        <w:rPr>
          <w:position w:val="-2"/>
          <w:sz w:val="23"/>
          <w:szCs w:val="23"/>
        </w:rPr>
        <w:t>», от 11.04.2022 № 179-48/3 «Об утверждении Порядка списания имущества, находящегося в собственности</w:t>
      </w:r>
      <w:r w:rsidRPr="00FC27D9">
        <w:rPr>
          <w:sz w:val="23"/>
          <w:szCs w:val="23"/>
        </w:rPr>
        <w:t xml:space="preserve"> </w:t>
      </w:r>
      <w:proofErr w:type="spellStart"/>
      <w:r w:rsidRPr="00FC27D9">
        <w:rPr>
          <w:sz w:val="23"/>
          <w:szCs w:val="23"/>
        </w:rPr>
        <w:t>Соловцовского</w:t>
      </w:r>
      <w:proofErr w:type="spellEnd"/>
      <w:r w:rsidRPr="00FC27D9">
        <w:rPr>
          <w:sz w:val="23"/>
          <w:szCs w:val="23"/>
        </w:rPr>
        <w:t xml:space="preserve"> сельсовета </w:t>
      </w:r>
      <w:proofErr w:type="spellStart"/>
      <w:r w:rsidRPr="00FC27D9">
        <w:rPr>
          <w:sz w:val="23"/>
          <w:szCs w:val="23"/>
        </w:rPr>
        <w:t>Иссинского</w:t>
      </w:r>
      <w:proofErr w:type="spellEnd"/>
      <w:r w:rsidRPr="00FC27D9">
        <w:rPr>
          <w:sz w:val="23"/>
          <w:szCs w:val="23"/>
        </w:rPr>
        <w:t xml:space="preserve"> района Пензенской области</w:t>
      </w:r>
      <w:r w:rsidRPr="00FC27D9">
        <w:rPr>
          <w:i/>
          <w:position w:val="-2"/>
          <w:sz w:val="23"/>
          <w:szCs w:val="23"/>
        </w:rPr>
        <w:t>»</w:t>
      </w:r>
      <w:r w:rsidRPr="00FC27D9">
        <w:rPr>
          <w:bCs/>
          <w:position w:val="-2"/>
          <w:sz w:val="23"/>
          <w:szCs w:val="23"/>
        </w:rPr>
        <w:t xml:space="preserve">, </w:t>
      </w:r>
      <w:r w:rsidRPr="00FC27D9">
        <w:rPr>
          <w:rStyle w:val="-"/>
          <w:position w:val="-2"/>
          <w:sz w:val="23"/>
          <w:szCs w:val="23"/>
        </w:rPr>
        <w:t xml:space="preserve">статьей </w:t>
      </w:r>
      <w:r w:rsidRPr="00FC27D9">
        <w:rPr>
          <w:position w:val="-2"/>
          <w:sz w:val="23"/>
          <w:szCs w:val="23"/>
        </w:rPr>
        <w:t>23 Устава</w:t>
      </w:r>
      <w:r w:rsidRPr="00FC27D9">
        <w:rPr>
          <w:sz w:val="23"/>
          <w:szCs w:val="23"/>
        </w:rPr>
        <w:t xml:space="preserve"> </w:t>
      </w:r>
      <w:proofErr w:type="spellStart"/>
      <w:r w:rsidRPr="00FC27D9">
        <w:rPr>
          <w:sz w:val="23"/>
          <w:szCs w:val="23"/>
        </w:rPr>
        <w:t>Соловцовского</w:t>
      </w:r>
      <w:proofErr w:type="spellEnd"/>
      <w:r w:rsidRPr="00FC27D9">
        <w:rPr>
          <w:sz w:val="23"/>
          <w:szCs w:val="23"/>
        </w:rPr>
        <w:t xml:space="preserve"> сельсовета </w:t>
      </w:r>
      <w:proofErr w:type="spellStart"/>
      <w:r w:rsidRPr="00FC27D9">
        <w:rPr>
          <w:sz w:val="23"/>
          <w:szCs w:val="23"/>
        </w:rPr>
        <w:t>Иссинского</w:t>
      </w:r>
      <w:proofErr w:type="spellEnd"/>
      <w:r w:rsidRPr="00FC27D9">
        <w:rPr>
          <w:sz w:val="23"/>
          <w:szCs w:val="23"/>
        </w:rPr>
        <w:t xml:space="preserve"> района Пензенской области,</w:t>
      </w:r>
    </w:p>
    <w:p w:rsidR="00EA3375" w:rsidRPr="00FC27D9" w:rsidRDefault="00EA3375" w:rsidP="00EA3375">
      <w:pPr>
        <w:autoSpaceDE w:val="0"/>
        <w:autoSpaceDN w:val="0"/>
        <w:adjustRightInd w:val="0"/>
        <w:ind w:left="-851" w:firstLine="567"/>
        <w:jc w:val="both"/>
        <w:rPr>
          <w:position w:val="-2"/>
          <w:sz w:val="23"/>
          <w:szCs w:val="23"/>
        </w:rPr>
      </w:pPr>
    </w:p>
    <w:p w:rsidR="00EA3375" w:rsidRPr="00FC27D9" w:rsidRDefault="00EA3375" w:rsidP="00EA3375">
      <w:pPr>
        <w:ind w:left="-851" w:firstLine="540"/>
        <w:jc w:val="center"/>
        <w:rPr>
          <w:b/>
          <w:bCs/>
          <w:sz w:val="23"/>
          <w:szCs w:val="23"/>
        </w:rPr>
      </w:pPr>
      <w:r w:rsidRPr="00FC27D9">
        <w:rPr>
          <w:b/>
          <w:bCs/>
          <w:sz w:val="23"/>
          <w:szCs w:val="23"/>
        </w:rPr>
        <w:t xml:space="preserve">администрация  </w:t>
      </w:r>
      <w:r w:rsidRPr="00FC27D9">
        <w:rPr>
          <w:b/>
          <w:bCs/>
          <w:spacing w:val="-1"/>
          <w:sz w:val="23"/>
          <w:szCs w:val="23"/>
        </w:rPr>
        <w:t xml:space="preserve"> </w:t>
      </w:r>
      <w:proofErr w:type="spellStart"/>
      <w:r w:rsidRPr="00FC27D9">
        <w:rPr>
          <w:b/>
          <w:bCs/>
          <w:spacing w:val="-1"/>
          <w:sz w:val="23"/>
          <w:szCs w:val="23"/>
        </w:rPr>
        <w:t>Соловцовского</w:t>
      </w:r>
      <w:proofErr w:type="spellEnd"/>
      <w:r w:rsidRPr="00FC27D9">
        <w:rPr>
          <w:b/>
          <w:bCs/>
          <w:spacing w:val="-1"/>
          <w:sz w:val="23"/>
          <w:szCs w:val="23"/>
        </w:rPr>
        <w:t xml:space="preserve"> </w:t>
      </w:r>
      <w:r w:rsidRPr="00FC27D9">
        <w:rPr>
          <w:b/>
          <w:bCs/>
          <w:sz w:val="23"/>
          <w:szCs w:val="23"/>
        </w:rPr>
        <w:t xml:space="preserve">сельсовета </w:t>
      </w:r>
      <w:proofErr w:type="spellStart"/>
      <w:r w:rsidRPr="00FC27D9">
        <w:rPr>
          <w:b/>
          <w:bCs/>
          <w:sz w:val="23"/>
          <w:szCs w:val="23"/>
        </w:rPr>
        <w:t>Иссинского</w:t>
      </w:r>
      <w:proofErr w:type="spellEnd"/>
      <w:r w:rsidRPr="00FC27D9">
        <w:rPr>
          <w:b/>
          <w:bCs/>
          <w:sz w:val="23"/>
          <w:szCs w:val="23"/>
        </w:rPr>
        <w:t xml:space="preserve"> района   Пензенской области постановляет:</w:t>
      </w:r>
    </w:p>
    <w:p w:rsidR="00EA3375" w:rsidRPr="00FC27D9" w:rsidRDefault="00EA3375" w:rsidP="00EA3375">
      <w:pPr>
        <w:autoSpaceDE w:val="0"/>
        <w:autoSpaceDN w:val="0"/>
        <w:adjustRightInd w:val="0"/>
        <w:ind w:left="-851" w:firstLine="567"/>
        <w:jc w:val="both"/>
        <w:rPr>
          <w:position w:val="-2"/>
          <w:sz w:val="23"/>
          <w:szCs w:val="23"/>
        </w:rPr>
      </w:pPr>
      <w:r w:rsidRPr="00FC27D9">
        <w:rPr>
          <w:position w:val="-2"/>
          <w:sz w:val="23"/>
          <w:szCs w:val="23"/>
        </w:rPr>
        <w:t>1. Утвердить прилагаемый Порядок согласования решения о списании имущества</w:t>
      </w:r>
      <w:r w:rsidRPr="00FC27D9">
        <w:rPr>
          <w:b/>
          <w:position w:val="-2"/>
          <w:sz w:val="23"/>
          <w:szCs w:val="23"/>
        </w:rPr>
        <w:t xml:space="preserve">, </w:t>
      </w:r>
      <w:r w:rsidRPr="00FC27D9">
        <w:rPr>
          <w:position w:val="-2"/>
          <w:sz w:val="23"/>
          <w:szCs w:val="23"/>
        </w:rPr>
        <w:t xml:space="preserve">находящегося в собственности </w:t>
      </w:r>
      <w:proofErr w:type="spellStart"/>
      <w:r w:rsidRPr="00FC27D9">
        <w:rPr>
          <w:sz w:val="23"/>
          <w:szCs w:val="23"/>
        </w:rPr>
        <w:t>Соловцовского</w:t>
      </w:r>
      <w:proofErr w:type="spellEnd"/>
      <w:r w:rsidRPr="00FC27D9">
        <w:rPr>
          <w:sz w:val="23"/>
          <w:szCs w:val="23"/>
        </w:rPr>
        <w:t xml:space="preserve"> сельсовета </w:t>
      </w:r>
      <w:proofErr w:type="spellStart"/>
      <w:r w:rsidRPr="00FC27D9">
        <w:rPr>
          <w:sz w:val="23"/>
          <w:szCs w:val="23"/>
        </w:rPr>
        <w:t>Иссинского</w:t>
      </w:r>
      <w:proofErr w:type="spellEnd"/>
      <w:r w:rsidRPr="00FC27D9">
        <w:rPr>
          <w:sz w:val="23"/>
          <w:szCs w:val="23"/>
        </w:rPr>
        <w:t xml:space="preserve"> района Пензенской области</w:t>
      </w:r>
      <w:r w:rsidRPr="00FC27D9">
        <w:rPr>
          <w:i/>
          <w:position w:val="-2"/>
          <w:sz w:val="23"/>
          <w:szCs w:val="23"/>
        </w:rPr>
        <w:t>.</w:t>
      </w:r>
    </w:p>
    <w:p w:rsidR="00EA3375" w:rsidRPr="00FC27D9" w:rsidRDefault="00EA3375" w:rsidP="00EA3375">
      <w:pPr>
        <w:ind w:left="-851" w:firstLine="540"/>
        <w:jc w:val="both"/>
        <w:rPr>
          <w:sz w:val="23"/>
          <w:szCs w:val="23"/>
        </w:rPr>
      </w:pPr>
      <w:r w:rsidRPr="00FC27D9">
        <w:rPr>
          <w:sz w:val="23"/>
          <w:szCs w:val="23"/>
        </w:rPr>
        <w:t>2. Опубликовать настоящее постановление в информационном бюллетене «Сельский вестник».</w:t>
      </w:r>
    </w:p>
    <w:p w:rsidR="00EA3375" w:rsidRPr="00FC27D9" w:rsidRDefault="00EA3375" w:rsidP="00EA3375">
      <w:pPr>
        <w:ind w:left="-851" w:firstLine="540"/>
        <w:jc w:val="both"/>
        <w:rPr>
          <w:sz w:val="23"/>
          <w:szCs w:val="23"/>
        </w:rPr>
      </w:pPr>
      <w:r w:rsidRPr="00FC27D9">
        <w:rPr>
          <w:sz w:val="23"/>
          <w:szCs w:val="23"/>
        </w:rPr>
        <w:t>3. Настоящее постановление вступает в силу на следующий день после дня его официального опубликования.</w:t>
      </w:r>
    </w:p>
    <w:p w:rsidR="00EA3375" w:rsidRPr="00FC27D9" w:rsidRDefault="00EA3375" w:rsidP="00EA3375">
      <w:pPr>
        <w:ind w:left="-851" w:firstLine="540"/>
        <w:jc w:val="both"/>
        <w:rPr>
          <w:sz w:val="23"/>
          <w:szCs w:val="23"/>
        </w:rPr>
      </w:pPr>
      <w:r w:rsidRPr="00FC27D9">
        <w:rPr>
          <w:sz w:val="23"/>
          <w:szCs w:val="23"/>
        </w:rPr>
        <w:t xml:space="preserve">4. </w:t>
      </w:r>
      <w:proofErr w:type="gramStart"/>
      <w:r w:rsidRPr="00FC27D9">
        <w:rPr>
          <w:sz w:val="23"/>
          <w:szCs w:val="23"/>
        </w:rPr>
        <w:t>Контроль за</w:t>
      </w:r>
      <w:proofErr w:type="gramEnd"/>
      <w:r w:rsidRPr="00FC27D9">
        <w:rPr>
          <w:sz w:val="23"/>
          <w:szCs w:val="23"/>
        </w:rPr>
        <w:t xml:space="preserve"> исполнением настоящего постановления возложить на главу администрации </w:t>
      </w:r>
      <w:proofErr w:type="spellStart"/>
      <w:r w:rsidRPr="00FC27D9">
        <w:rPr>
          <w:sz w:val="23"/>
          <w:szCs w:val="23"/>
        </w:rPr>
        <w:t>Соловцовского</w:t>
      </w:r>
      <w:proofErr w:type="spellEnd"/>
      <w:r w:rsidRPr="00FC27D9">
        <w:rPr>
          <w:sz w:val="23"/>
          <w:szCs w:val="23"/>
        </w:rPr>
        <w:t xml:space="preserve"> сельсовета </w:t>
      </w:r>
      <w:proofErr w:type="spellStart"/>
      <w:r w:rsidRPr="00FC27D9">
        <w:rPr>
          <w:sz w:val="23"/>
          <w:szCs w:val="23"/>
        </w:rPr>
        <w:t>Иссинского</w:t>
      </w:r>
      <w:proofErr w:type="spellEnd"/>
      <w:r w:rsidRPr="00FC27D9">
        <w:rPr>
          <w:sz w:val="23"/>
          <w:szCs w:val="23"/>
        </w:rPr>
        <w:t xml:space="preserve"> района Пензенской области.</w:t>
      </w:r>
    </w:p>
    <w:p w:rsidR="00EA3375" w:rsidRDefault="00EA3375" w:rsidP="00EA3375">
      <w:pPr>
        <w:rPr>
          <w:sz w:val="23"/>
          <w:szCs w:val="23"/>
        </w:rPr>
      </w:pPr>
      <w:r w:rsidRPr="00FC27D9">
        <w:rPr>
          <w:sz w:val="23"/>
          <w:szCs w:val="23"/>
        </w:rPr>
        <w:t xml:space="preserve">Глава администрации                                                                                                              </w:t>
      </w:r>
      <w:proofErr w:type="spellStart"/>
      <w:r w:rsidRPr="00FC27D9">
        <w:rPr>
          <w:sz w:val="23"/>
          <w:szCs w:val="23"/>
        </w:rPr>
        <w:t>Соловцовского</w:t>
      </w:r>
      <w:proofErr w:type="spellEnd"/>
      <w:r w:rsidRPr="00FC27D9">
        <w:rPr>
          <w:sz w:val="23"/>
          <w:szCs w:val="23"/>
        </w:rPr>
        <w:t xml:space="preserve"> сельсовета                                                                                                         </w:t>
      </w:r>
      <w:proofErr w:type="spellStart"/>
      <w:r w:rsidRPr="00FC27D9">
        <w:rPr>
          <w:sz w:val="23"/>
          <w:szCs w:val="23"/>
        </w:rPr>
        <w:t>Иссинского</w:t>
      </w:r>
      <w:proofErr w:type="spellEnd"/>
      <w:r w:rsidRPr="00FC27D9">
        <w:rPr>
          <w:sz w:val="23"/>
          <w:szCs w:val="23"/>
        </w:rPr>
        <w:t xml:space="preserve"> района Пензенской области                                                     Ю.С. Юхно</w:t>
      </w:r>
    </w:p>
    <w:p w:rsidR="00EA3375" w:rsidRDefault="00EA3375" w:rsidP="00EA3375">
      <w:pPr>
        <w:rPr>
          <w:sz w:val="23"/>
          <w:szCs w:val="23"/>
        </w:rPr>
      </w:pPr>
    </w:p>
    <w:p w:rsidR="00EA3375" w:rsidRPr="00FC27D9" w:rsidRDefault="00EA3375" w:rsidP="00EA3375">
      <w:pPr>
        <w:rPr>
          <w:sz w:val="23"/>
          <w:szCs w:val="23"/>
        </w:rPr>
      </w:pPr>
    </w:p>
    <w:p w:rsidR="00EA3375" w:rsidRPr="00233D08" w:rsidRDefault="00EA3375" w:rsidP="00EA3375">
      <w:pPr>
        <w:pStyle w:val="ConsPlusTitle"/>
        <w:ind w:firstLine="567"/>
        <w:jc w:val="right"/>
        <w:rPr>
          <w:rFonts w:ascii="Times New Roman" w:hAnsi="Times New Roman" w:cs="Times New Roman"/>
          <w:b w:val="0"/>
          <w:position w:val="-2"/>
          <w:sz w:val="24"/>
          <w:szCs w:val="24"/>
        </w:rPr>
      </w:pPr>
      <w:r w:rsidRPr="00233D08">
        <w:rPr>
          <w:rFonts w:ascii="Times New Roman" w:hAnsi="Times New Roman" w:cs="Times New Roman"/>
          <w:b w:val="0"/>
          <w:position w:val="-2"/>
          <w:sz w:val="24"/>
          <w:szCs w:val="24"/>
        </w:rPr>
        <w:t>Утвержден</w:t>
      </w:r>
    </w:p>
    <w:p w:rsidR="00EA3375" w:rsidRPr="00233D08" w:rsidRDefault="00EA3375" w:rsidP="00EA3375">
      <w:pPr>
        <w:pStyle w:val="ConsPlusNormal"/>
        <w:ind w:firstLine="567"/>
        <w:jc w:val="right"/>
        <w:rPr>
          <w:rFonts w:ascii="Times New Roman" w:hAnsi="Times New Roman" w:cs="Times New Roman"/>
          <w:position w:val="-2"/>
          <w:sz w:val="24"/>
          <w:szCs w:val="24"/>
        </w:rPr>
      </w:pPr>
      <w:r w:rsidRPr="00233D08">
        <w:rPr>
          <w:rFonts w:ascii="Times New Roman" w:hAnsi="Times New Roman" w:cs="Times New Roman"/>
          <w:position w:val="-2"/>
          <w:sz w:val="24"/>
          <w:szCs w:val="24"/>
        </w:rPr>
        <w:t>постановлением администрации</w:t>
      </w:r>
    </w:p>
    <w:p w:rsidR="00EA3375" w:rsidRPr="00233D08" w:rsidRDefault="00EA3375" w:rsidP="00EA3375">
      <w:pPr>
        <w:pStyle w:val="ConsPlusNormal"/>
        <w:ind w:firstLine="567"/>
        <w:jc w:val="right"/>
        <w:rPr>
          <w:rFonts w:ascii="Times New Roman" w:hAnsi="Times New Roman" w:cs="Times New Roman"/>
          <w:sz w:val="24"/>
          <w:szCs w:val="24"/>
        </w:rPr>
      </w:pPr>
      <w:proofErr w:type="spellStart"/>
      <w:r w:rsidRPr="00233D08">
        <w:rPr>
          <w:rFonts w:ascii="Times New Roman" w:hAnsi="Times New Roman" w:cs="Times New Roman"/>
          <w:sz w:val="24"/>
          <w:szCs w:val="24"/>
        </w:rPr>
        <w:t>Соловцовского</w:t>
      </w:r>
      <w:proofErr w:type="spellEnd"/>
      <w:r w:rsidRPr="00233D08">
        <w:rPr>
          <w:rFonts w:ascii="Times New Roman" w:hAnsi="Times New Roman" w:cs="Times New Roman"/>
          <w:sz w:val="24"/>
          <w:szCs w:val="24"/>
        </w:rPr>
        <w:t xml:space="preserve"> сельсовета                                                                                                   </w:t>
      </w:r>
      <w:proofErr w:type="spellStart"/>
      <w:r w:rsidRPr="00233D08">
        <w:rPr>
          <w:rFonts w:ascii="Times New Roman" w:hAnsi="Times New Roman" w:cs="Times New Roman"/>
          <w:sz w:val="24"/>
          <w:szCs w:val="24"/>
        </w:rPr>
        <w:t>Иссинского</w:t>
      </w:r>
      <w:proofErr w:type="spellEnd"/>
      <w:r w:rsidRPr="00233D08">
        <w:rPr>
          <w:rFonts w:ascii="Times New Roman" w:hAnsi="Times New Roman" w:cs="Times New Roman"/>
          <w:sz w:val="24"/>
          <w:szCs w:val="24"/>
        </w:rPr>
        <w:t xml:space="preserve"> района Пензенской области</w:t>
      </w:r>
    </w:p>
    <w:p w:rsidR="00EA3375" w:rsidRPr="00713537" w:rsidRDefault="00EA3375" w:rsidP="00EA3375">
      <w:pPr>
        <w:pStyle w:val="ConsPlusNormal"/>
        <w:ind w:firstLine="567"/>
        <w:jc w:val="right"/>
        <w:rPr>
          <w:rFonts w:ascii="Times New Roman" w:hAnsi="Times New Roman" w:cs="Times New Roman"/>
          <w:position w:val="-2"/>
          <w:sz w:val="28"/>
          <w:szCs w:val="28"/>
        </w:rPr>
      </w:pPr>
      <w:r w:rsidRPr="00233D08">
        <w:rPr>
          <w:rFonts w:ascii="Times New Roman" w:hAnsi="Times New Roman" w:cs="Times New Roman"/>
          <w:position w:val="-2"/>
          <w:sz w:val="24"/>
          <w:szCs w:val="24"/>
        </w:rPr>
        <w:t xml:space="preserve"> </w:t>
      </w:r>
      <w:r>
        <w:rPr>
          <w:rFonts w:ascii="Times New Roman" w:hAnsi="Times New Roman" w:cs="Times New Roman"/>
          <w:position w:val="-2"/>
          <w:sz w:val="24"/>
          <w:szCs w:val="24"/>
        </w:rPr>
        <w:t>о</w:t>
      </w:r>
      <w:r w:rsidRPr="00233D08">
        <w:rPr>
          <w:rFonts w:ascii="Times New Roman" w:hAnsi="Times New Roman" w:cs="Times New Roman"/>
          <w:position w:val="-2"/>
          <w:sz w:val="24"/>
          <w:szCs w:val="24"/>
        </w:rPr>
        <w:t>т</w:t>
      </w:r>
      <w:r>
        <w:rPr>
          <w:rFonts w:ascii="Times New Roman" w:hAnsi="Times New Roman" w:cs="Times New Roman"/>
          <w:position w:val="-2"/>
          <w:sz w:val="24"/>
          <w:szCs w:val="24"/>
        </w:rPr>
        <w:t>11.04.2022</w:t>
      </w:r>
      <w:r w:rsidRPr="00233D08">
        <w:rPr>
          <w:rFonts w:ascii="Times New Roman" w:hAnsi="Times New Roman" w:cs="Times New Roman"/>
          <w:position w:val="-2"/>
          <w:sz w:val="24"/>
          <w:szCs w:val="24"/>
        </w:rPr>
        <w:t xml:space="preserve"> № </w:t>
      </w:r>
      <w:r>
        <w:rPr>
          <w:rFonts w:ascii="Times New Roman" w:hAnsi="Times New Roman" w:cs="Times New Roman"/>
          <w:position w:val="-2"/>
          <w:sz w:val="24"/>
          <w:szCs w:val="24"/>
        </w:rPr>
        <w:t>46-п</w:t>
      </w:r>
    </w:p>
    <w:p w:rsidR="00EA3375" w:rsidRPr="00713537" w:rsidRDefault="00EA3375" w:rsidP="00EA3375">
      <w:pPr>
        <w:autoSpaceDE w:val="0"/>
        <w:autoSpaceDN w:val="0"/>
        <w:adjustRightInd w:val="0"/>
        <w:ind w:left="540" w:firstLine="567"/>
        <w:jc w:val="center"/>
        <w:rPr>
          <w:b/>
          <w:position w:val="-2"/>
          <w:sz w:val="28"/>
          <w:szCs w:val="28"/>
        </w:rPr>
      </w:pPr>
    </w:p>
    <w:p w:rsidR="00EA3375" w:rsidRPr="00233D08" w:rsidRDefault="00EA3375" w:rsidP="00EA3375">
      <w:pPr>
        <w:autoSpaceDE w:val="0"/>
        <w:autoSpaceDN w:val="0"/>
        <w:adjustRightInd w:val="0"/>
        <w:jc w:val="center"/>
        <w:rPr>
          <w:b/>
          <w:position w:val="-2"/>
          <w:sz w:val="24"/>
          <w:szCs w:val="24"/>
        </w:rPr>
      </w:pPr>
      <w:r w:rsidRPr="00233D08">
        <w:rPr>
          <w:b/>
          <w:position w:val="-2"/>
          <w:sz w:val="24"/>
          <w:szCs w:val="24"/>
        </w:rPr>
        <w:t>Порядок согласования решения о списании имущества, находящегося</w:t>
      </w:r>
      <w:r w:rsidRPr="00233D08">
        <w:rPr>
          <w:b/>
          <w:position w:val="-2"/>
          <w:sz w:val="24"/>
          <w:szCs w:val="24"/>
        </w:rPr>
        <w:br/>
        <w:t xml:space="preserve">в собственности </w:t>
      </w:r>
      <w:proofErr w:type="spellStart"/>
      <w:r w:rsidRPr="00233D08">
        <w:rPr>
          <w:b/>
          <w:sz w:val="24"/>
          <w:szCs w:val="24"/>
        </w:rPr>
        <w:t>Соловцовского</w:t>
      </w:r>
      <w:proofErr w:type="spellEnd"/>
      <w:r w:rsidRPr="00233D08">
        <w:rPr>
          <w:b/>
          <w:sz w:val="24"/>
          <w:szCs w:val="24"/>
        </w:rPr>
        <w:t xml:space="preserve"> сельсовета </w:t>
      </w:r>
      <w:proofErr w:type="spellStart"/>
      <w:r w:rsidRPr="00233D08">
        <w:rPr>
          <w:b/>
          <w:sz w:val="24"/>
          <w:szCs w:val="24"/>
        </w:rPr>
        <w:t>Иссинского</w:t>
      </w:r>
      <w:proofErr w:type="spellEnd"/>
      <w:r w:rsidRPr="00233D08">
        <w:rPr>
          <w:b/>
          <w:sz w:val="24"/>
          <w:szCs w:val="24"/>
        </w:rPr>
        <w:t xml:space="preserve"> района     </w:t>
      </w:r>
      <w:r>
        <w:rPr>
          <w:b/>
          <w:sz w:val="24"/>
          <w:szCs w:val="24"/>
        </w:rPr>
        <w:t xml:space="preserve">  </w:t>
      </w:r>
      <w:r w:rsidRPr="00233D08">
        <w:rPr>
          <w:b/>
          <w:sz w:val="24"/>
          <w:szCs w:val="24"/>
        </w:rPr>
        <w:t xml:space="preserve">               Пензенской области</w:t>
      </w:r>
    </w:p>
    <w:p w:rsidR="00EA3375" w:rsidRPr="00233D08" w:rsidRDefault="00EA3375" w:rsidP="00EA3375">
      <w:pPr>
        <w:autoSpaceDE w:val="0"/>
        <w:autoSpaceDN w:val="0"/>
        <w:adjustRightInd w:val="0"/>
        <w:ind w:firstLine="567"/>
        <w:jc w:val="center"/>
        <w:rPr>
          <w:position w:val="-2"/>
          <w:sz w:val="24"/>
          <w:szCs w:val="24"/>
        </w:rPr>
      </w:pPr>
    </w:p>
    <w:p w:rsidR="00EA3375" w:rsidRPr="00233D08" w:rsidRDefault="00EA3375" w:rsidP="00EA3375">
      <w:pPr>
        <w:autoSpaceDE w:val="0"/>
        <w:autoSpaceDN w:val="0"/>
        <w:adjustRightInd w:val="0"/>
        <w:ind w:firstLine="567"/>
        <w:jc w:val="both"/>
        <w:rPr>
          <w:position w:val="-2"/>
          <w:sz w:val="24"/>
          <w:szCs w:val="24"/>
        </w:rPr>
      </w:pPr>
      <w:proofErr w:type="gramStart"/>
      <w:r w:rsidRPr="00233D08">
        <w:rPr>
          <w:position w:val="-2"/>
          <w:sz w:val="24"/>
          <w:szCs w:val="24"/>
        </w:rPr>
        <w:lastRenderedPageBreak/>
        <w:t>1.Настоящий Порядок в соответствии с Федеральным законом</w:t>
      </w:r>
      <w:r w:rsidRPr="00233D08">
        <w:rPr>
          <w:position w:val="-2"/>
          <w:sz w:val="24"/>
          <w:szCs w:val="24"/>
        </w:rPr>
        <w:br/>
        <w:t xml:space="preserve">от 06.10.2003 № 131-ФЗ «Об общих принципах организации местного самоуправления в Российской Федерации» (с последующими изменениями), Гражданским </w:t>
      </w:r>
      <w:hyperlink r:id="rId24" w:history="1">
        <w:r w:rsidRPr="00233D08">
          <w:rPr>
            <w:position w:val="-2"/>
            <w:sz w:val="24"/>
            <w:szCs w:val="24"/>
          </w:rPr>
          <w:t>кодексом</w:t>
        </w:r>
      </w:hyperlink>
      <w:r w:rsidRPr="00233D08">
        <w:rPr>
          <w:position w:val="-2"/>
          <w:sz w:val="24"/>
          <w:szCs w:val="24"/>
        </w:rPr>
        <w:t xml:space="preserve"> Российской Федерации (с последующими изменениями), Бюджетным </w:t>
      </w:r>
      <w:hyperlink r:id="rId25" w:history="1">
        <w:r w:rsidRPr="00233D08">
          <w:rPr>
            <w:position w:val="-2"/>
            <w:sz w:val="24"/>
            <w:szCs w:val="24"/>
          </w:rPr>
          <w:t>кодексом</w:t>
        </w:r>
      </w:hyperlink>
      <w:r w:rsidRPr="00233D08">
        <w:rPr>
          <w:position w:val="-2"/>
          <w:sz w:val="24"/>
          <w:szCs w:val="24"/>
        </w:rPr>
        <w:t xml:space="preserve"> Российской Федерации</w:t>
      </w:r>
      <w:r>
        <w:rPr>
          <w:position w:val="-2"/>
          <w:sz w:val="24"/>
          <w:szCs w:val="24"/>
        </w:rPr>
        <w:t xml:space="preserve"> </w:t>
      </w:r>
      <w:r w:rsidRPr="00233D08">
        <w:rPr>
          <w:position w:val="-2"/>
          <w:sz w:val="24"/>
          <w:szCs w:val="24"/>
        </w:rPr>
        <w:t>(с последующими изменениями) определяет порядок согласования списания движимого и недвижимого имущества</w:t>
      </w:r>
      <w:r w:rsidRPr="00233D08">
        <w:rPr>
          <w:b/>
          <w:i/>
          <w:position w:val="-2"/>
          <w:sz w:val="24"/>
          <w:szCs w:val="24"/>
        </w:rPr>
        <w:t xml:space="preserve">, </w:t>
      </w:r>
      <w:proofErr w:type="spellStart"/>
      <w:r w:rsidRPr="00233D08">
        <w:rPr>
          <w:position w:val="-2"/>
          <w:sz w:val="24"/>
          <w:szCs w:val="24"/>
        </w:rPr>
        <w:t>находящегосяв</w:t>
      </w:r>
      <w:proofErr w:type="spellEnd"/>
      <w:r w:rsidRPr="00233D08">
        <w:rPr>
          <w:position w:val="-2"/>
          <w:sz w:val="24"/>
          <w:szCs w:val="24"/>
        </w:rPr>
        <w:t xml:space="preserve"> собственности</w:t>
      </w:r>
      <w:r w:rsidRPr="00233D08">
        <w:rPr>
          <w:position w:val="-2"/>
          <w:sz w:val="24"/>
          <w:szCs w:val="24"/>
        </w:rPr>
        <w:br/>
      </w:r>
      <w:proofErr w:type="spellStart"/>
      <w:r w:rsidRPr="00233D08">
        <w:rPr>
          <w:sz w:val="24"/>
          <w:szCs w:val="24"/>
        </w:rPr>
        <w:t>Соловцовского</w:t>
      </w:r>
      <w:proofErr w:type="spellEnd"/>
      <w:r w:rsidRPr="00233D08">
        <w:rPr>
          <w:sz w:val="24"/>
          <w:szCs w:val="24"/>
        </w:rPr>
        <w:t xml:space="preserve"> сельсовета </w:t>
      </w:r>
      <w:proofErr w:type="spellStart"/>
      <w:r w:rsidRPr="00233D08">
        <w:rPr>
          <w:sz w:val="24"/>
          <w:szCs w:val="24"/>
        </w:rPr>
        <w:t>Иссинского</w:t>
      </w:r>
      <w:proofErr w:type="spellEnd"/>
      <w:r w:rsidRPr="00233D08">
        <w:rPr>
          <w:sz w:val="24"/>
          <w:szCs w:val="24"/>
        </w:rPr>
        <w:t xml:space="preserve"> района Пензенской области</w:t>
      </w:r>
      <w:r w:rsidRPr="00233D08">
        <w:rPr>
          <w:position w:val="-2"/>
          <w:sz w:val="24"/>
          <w:szCs w:val="24"/>
        </w:rPr>
        <w:t xml:space="preserve"> (далее – муниципальное имущество)</w:t>
      </w:r>
      <w:r>
        <w:rPr>
          <w:position w:val="-2"/>
          <w:sz w:val="24"/>
          <w:szCs w:val="24"/>
        </w:rPr>
        <w:t xml:space="preserve"> </w:t>
      </w:r>
      <w:r w:rsidRPr="00233D08">
        <w:rPr>
          <w:position w:val="-2"/>
          <w:sz w:val="24"/>
          <w:szCs w:val="24"/>
        </w:rPr>
        <w:t>и закрепленного на праве хозяйственного ведения</w:t>
      </w:r>
      <w:proofErr w:type="gramEnd"/>
      <w:r w:rsidRPr="00233D08">
        <w:rPr>
          <w:position w:val="-2"/>
          <w:sz w:val="24"/>
          <w:szCs w:val="24"/>
        </w:rPr>
        <w:t xml:space="preserve"> за муниципальными унитарными предприятиями, или на праве </w:t>
      </w:r>
      <w:proofErr w:type="gramStart"/>
      <w:r w:rsidRPr="00233D08">
        <w:rPr>
          <w:position w:val="-2"/>
          <w:sz w:val="24"/>
          <w:szCs w:val="24"/>
        </w:rPr>
        <w:t>оперативного</w:t>
      </w:r>
      <w:proofErr w:type="gramEnd"/>
      <w:r w:rsidRPr="00233D08">
        <w:rPr>
          <w:position w:val="-2"/>
          <w:sz w:val="24"/>
          <w:szCs w:val="24"/>
        </w:rPr>
        <w:t xml:space="preserve"> </w:t>
      </w:r>
      <w:proofErr w:type="spellStart"/>
      <w:r w:rsidRPr="00233D08">
        <w:rPr>
          <w:position w:val="-2"/>
          <w:sz w:val="24"/>
          <w:szCs w:val="24"/>
        </w:rPr>
        <w:t>управленияза</w:t>
      </w:r>
      <w:proofErr w:type="spellEnd"/>
      <w:r w:rsidRPr="00233D08">
        <w:rPr>
          <w:position w:val="-2"/>
          <w:sz w:val="24"/>
          <w:szCs w:val="24"/>
        </w:rPr>
        <w:t xml:space="preserve"> муниципальными казенными предприятиями, за муниципальными бюджетными, автономными и казенными учреждениями</w:t>
      </w:r>
      <w:r>
        <w:rPr>
          <w:position w:val="-2"/>
          <w:sz w:val="24"/>
          <w:szCs w:val="24"/>
        </w:rPr>
        <w:t xml:space="preserve"> </w:t>
      </w:r>
      <w:r w:rsidRPr="00233D08">
        <w:rPr>
          <w:position w:val="-2"/>
          <w:sz w:val="24"/>
          <w:szCs w:val="24"/>
        </w:rPr>
        <w:t>(далее – юридическое лицо).</w:t>
      </w:r>
    </w:p>
    <w:p w:rsidR="00EA3375" w:rsidRPr="00233D08" w:rsidRDefault="00EA3375" w:rsidP="00EA3375">
      <w:pPr>
        <w:autoSpaceDE w:val="0"/>
        <w:autoSpaceDN w:val="0"/>
        <w:adjustRightInd w:val="0"/>
        <w:ind w:firstLine="567"/>
        <w:jc w:val="both"/>
        <w:rPr>
          <w:position w:val="-2"/>
          <w:sz w:val="24"/>
          <w:szCs w:val="24"/>
        </w:rPr>
      </w:pPr>
      <w:r w:rsidRPr="00233D08">
        <w:rPr>
          <w:position w:val="-2"/>
          <w:sz w:val="24"/>
          <w:szCs w:val="24"/>
        </w:rPr>
        <w:t xml:space="preserve">2. </w:t>
      </w:r>
      <w:proofErr w:type="gramStart"/>
      <w:r w:rsidRPr="00233D08">
        <w:rPr>
          <w:position w:val="-2"/>
          <w:sz w:val="24"/>
          <w:szCs w:val="24"/>
        </w:rPr>
        <w:t xml:space="preserve">В целях согласования решения о списании муниципального имущества в случаях, установленных Порядком списания имущества, находящегося в собственности </w:t>
      </w:r>
      <w:proofErr w:type="spellStart"/>
      <w:r w:rsidRPr="00233D08">
        <w:rPr>
          <w:sz w:val="24"/>
          <w:szCs w:val="24"/>
        </w:rPr>
        <w:t>Соловцовского</w:t>
      </w:r>
      <w:proofErr w:type="spellEnd"/>
      <w:r w:rsidRPr="00233D08">
        <w:rPr>
          <w:sz w:val="24"/>
          <w:szCs w:val="24"/>
        </w:rPr>
        <w:t xml:space="preserve"> сельсовета </w:t>
      </w:r>
      <w:proofErr w:type="spellStart"/>
      <w:r w:rsidRPr="00233D08">
        <w:rPr>
          <w:sz w:val="24"/>
          <w:szCs w:val="24"/>
        </w:rPr>
        <w:t>Иссинского</w:t>
      </w:r>
      <w:proofErr w:type="spellEnd"/>
      <w:r w:rsidRPr="00233D08">
        <w:rPr>
          <w:sz w:val="24"/>
          <w:szCs w:val="24"/>
        </w:rPr>
        <w:t xml:space="preserve"> района Пензенской области</w:t>
      </w:r>
      <w:r w:rsidRPr="00233D08">
        <w:rPr>
          <w:position w:val="-2"/>
          <w:sz w:val="24"/>
          <w:szCs w:val="24"/>
        </w:rPr>
        <w:t xml:space="preserve">, утвержденного решением Комитета местного самоуправления </w:t>
      </w:r>
      <w:proofErr w:type="spellStart"/>
      <w:r w:rsidRPr="00233D08">
        <w:rPr>
          <w:sz w:val="24"/>
          <w:szCs w:val="24"/>
        </w:rPr>
        <w:t>Соловцовского</w:t>
      </w:r>
      <w:proofErr w:type="spellEnd"/>
      <w:r w:rsidRPr="00233D08">
        <w:rPr>
          <w:sz w:val="24"/>
          <w:szCs w:val="24"/>
        </w:rPr>
        <w:t xml:space="preserve"> сельсовета </w:t>
      </w:r>
      <w:proofErr w:type="spellStart"/>
      <w:r w:rsidRPr="00233D08">
        <w:rPr>
          <w:sz w:val="24"/>
          <w:szCs w:val="24"/>
        </w:rPr>
        <w:t>Иссинского</w:t>
      </w:r>
      <w:proofErr w:type="spellEnd"/>
      <w:r w:rsidRPr="00233D08">
        <w:rPr>
          <w:sz w:val="24"/>
          <w:szCs w:val="24"/>
        </w:rPr>
        <w:t xml:space="preserve"> района Пензенской области </w:t>
      </w:r>
      <w:r w:rsidRPr="00233D08">
        <w:rPr>
          <w:position w:val="-2"/>
          <w:sz w:val="24"/>
          <w:szCs w:val="24"/>
        </w:rPr>
        <w:t xml:space="preserve">от </w:t>
      </w:r>
      <w:r>
        <w:rPr>
          <w:position w:val="-2"/>
          <w:sz w:val="24"/>
          <w:szCs w:val="24"/>
        </w:rPr>
        <w:t>11.04.2022</w:t>
      </w:r>
      <w:r w:rsidRPr="00233D08">
        <w:rPr>
          <w:position w:val="-2"/>
          <w:sz w:val="24"/>
          <w:szCs w:val="24"/>
        </w:rPr>
        <w:t xml:space="preserve"> № </w:t>
      </w:r>
      <w:r>
        <w:rPr>
          <w:position w:val="-2"/>
          <w:sz w:val="24"/>
          <w:szCs w:val="24"/>
        </w:rPr>
        <w:t>179-48/3</w:t>
      </w:r>
      <w:r w:rsidRPr="00233D08">
        <w:rPr>
          <w:position w:val="-2"/>
          <w:sz w:val="24"/>
          <w:szCs w:val="24"/>
        </w:rPr>
        <w:t>, руководитель</w:t>
      </w:r>
      <w:r>
        <w:rPr>
          <w:position w:val="-2"/>
          <w:sz w:val="24"/>
          <w:szCs w:val="24"/>
        </w:rPr>
        <w:t xml:space="preserve"> </w:t>
      </w:r>
      <w:r w:rsidRPr="00233D08">
        <w:rPr>
          <w:position w:val="-2"/>
          <w:sz w:val="24"/>
          <w:szCs w:val="24"/>
        </w:rPr>
        <w:t xml:space="preserve"> юридического лица направляет в</w:t>
      </w:r>
      <w:r>
        <w:rPr>
          <w:position w:val="-2"/>
          <w:sz w:val="24"/>
          <w:szCs w:val="24"/>
        </w:rPr>
        <w:t xml:space="preserve"> администрацию </w:t>
      </w:r>
      <w:proofErr w:type="spellStart"/>
      <w:r>
        <w:rPr>
          <w:position w:val="-2"/>
          <w:sz w:val="24"/>
          <w:szCs w:val="24"/>
        </w:rPr>
        <w:t>Соловцовского</w:t>
      </w:r>
      <w:proofErr w:type="spellEnd"/>
      <w:r>
        <w:rPr>
          <w:position w:val="-2"/>
          <w:sz w:val="24"/>
          <w:szCs w:val="24"/>
        </w:rPr>
        <w:t xml:space="preserve"> сельсовета </w:t>
      </w:r>
      <w:proofErr w:type="spellStart"/>
      <w:r>
        <w:rPr>
          <w:position w:val="-2"/>
          <w:sz w:val="24"/>
          <w:szCs w:val="24"/>
        </w:rPr>
        <w:t>Иссинского</w:t>
      </w:r>
      <w:proofErr w:type="spellEnd"/>
      <w:r>
        <w:rPr>
          <w:position w:val="-2"/>
          <w:sz w:val="24"/>
          <w:szCs w:val="24"/>
        </w:rPr>
        <w:t xml:space="preserve"> района Пензенской области (далее -  </w:t>
      </w:r>
      <w:r w:rsidRPr="00233D08">
        <w:rPr>
          <w:position w:val="-2"/>
          <w:sz w:val="24"/>
          <w:szCs w:val="24"/>
        </w:rPr>
        <w:t>Администраци</w:t>
      </w:r>
      <w:r>
        <w:rPr>
          <w:position w:val="-2"/>
          <w:sz w:val="24"/>
          <w:szCs w:val="24"/>
        </w:rPr>
        <w:t>я)</w:t>
      </w:r>
      <w:r w:rsidRPr="00233D08">
        <w:rPr>
          <w:position w:val="-2"/>
          <w:sz w:val="24"/>
          <w:szCs w:val="24"/>
        </w:rPr>
        <w:t>:</w:t>
      </w:r>
      <w:proofErr w:type="gramEnd"/>
    </w:p>
    <w:p w:rsidR="00EA3375" w:rsidRPr="00233D08" w:rsidRDefault="00EA3375" w:rsidP="00EA3375">
      <w:pPr>
        <w:autoSpaceDE w:val="0"/>
        <w:autoSpaceDN w:val="0"/>
        <w:adjustRightInd w:val="0"/>
        <w:ind w:firstLine="567"/>
        <w:jc w:val="both"/>
        <w:rPr>
          <w:position w:val="-2"/>
          <w:sz w:val="24"/>
          <w:szCs w:val="24"/>
        </w:rPr>
      </w:pPr>
      <w:r w:rsidRPr="00233D08">
        <w:rPr>
          <w:position w:val="-2"/>
          <w:sz w:val="24"/>
          <w:szCs w:val="24"/>
        </w:rPr>
        <w:t>-перечень подлежащего списанию муниципального имущества;</w:t>
      </w:r>
    </w:p>
    <w:p w:rsidR="00EA3375" w:rsidRPr="00233D08" w:rsidRDefault="00EA3375" w:rsidP="00EA3375">
      <w:pPr>
        <w:autoSpaceDE w:val="0"/>
        <w:autoSpaceDN w:val="0"/>
        <w:adjustRightInd w:val="0"/>
        <w:ind w:firstLine="567"/>
        <w:jc w:val="both"/>
        <w:rPr>
          <w:position w:val="-2"/>
          <w:sz w:val="24"/>
          <w:szCs w:val="24"/>
        </w:rPr>
      </w:pPr>
      <w:r w:rsidRPr="00233D08">
        <w:rPr>
          <w:position w:val="-2"/>
          <w:sz w:val="24"/>
          <w:szCs w:val="24"/>
        </w:rPr>
        <w:t>- копию</w:t>
      </w:r>
      <w:r>
        <w:rPr>
          <w:position w:val="-2"/>
          <w:sz w:val="24"/>
          <w:szCs w:val="24"/>
        </w:rPr>
        <w:t xml:space="preserve"> </w:t>
      </w:r>
      <w:r w:rsidRPr="00233D08">
        <w:rPr>
          <w:position w:val="-2"/>
          <w:sz w:val="24"/>
          <w:szCs w:val="24"/>
        </w:rPr>
        <w:t>правового акта о создании постоянно действующей комиссии юридического лица по подготовке и принятию решения о принятии в муниципальную собственность муниципального имущества и о списании муниципального имущества;</w:t>
      </w:r>
    </w:p>
    <w:p w:rsidR="00EA3375" w:rsidRPr="00233D08" w:rsidRDefault="00EA3375" w:rsidP="00EA3375">
      <w:pPr>
        <w:autoSpaceDE w:val="0"/>
        <w:autoSpaceDN w:val="0"/>
        <w:adjustRightInd w:val="0"/>
        <w:ind w:firstLine="567"/>
        <w:jc w:val="both"/>
        <w:rPr>
          <w:position w:val="-2"/>
          <w:sz w:val="24"/>
          <w:szCs w:val="24"/>
        </w:rPr>
      </w:pPr>
      <w:r w:rsidRPr="00233D08">
        <w:rPr>
          <w:position w:val="-2"/>
          <w:sz w:val="24"/>
          <w:szCs w:val="24"/>
        </w:rPr>
        <w:t>- акт о списании муниципального имущества по форме, установленной нормативными правовыми актами, принятыми Министерством финансов Российской Федерации в соответствии с законодательством Российской Федерации, соответствующий виду списываемого муниципального имущества;</w:t>
      </w:r>
    </w:p>
    <w:p w:rsidR="00EA3375" w:rsidRPr="00233D08" w:rsidRDefault="00EA3375" w:rsidP="00EA3375">
      <w:pPr>
        <w:autoSpaceDE w:val="0"/>
        <w:autoSpaceDN w:val="0"/>
        <w:adjustRightInd w:val="0"/>
        <w:ind w:firstLine="567"/>
        <w:jc w:val="both"/>
        <w:rPr>
          <w:position w:val="-2"/>
          <w:sz w:val="24"/>
          <w:szCs w:val="24"/>
        </w:rPr>
      </w:pPr>
      <w:r w:rsidRPr="00233D08">
        <w:rPr>
          <w:position w:val="-2"/>
          <w:sz w:val="24"/>
          <w:szCs w:val="24"/>
        </w:rPr>
        <w:t>- копию инвентарной карточки списываемого муниципального имущества;</w:t>
      </w:r>
    </w:p>
    <w:p w:rsidR="00EA3375" w:rsidRPr="00233D08" w:rsidRDefault="00EA3375" w:rsidP="00EA3375">
      <w:pPr>
        <w:autoSpaceDE w:val="0"/>
        <w:autoSpaceDN w:val="0"/>
        <w:adjustRightInd w:val="0"/>
        <w:ind w:firstLine="567"/>
        <w:jc w:val="both"/>
        <w:rPr>
          <w:position w:val="-2"/>
          <w:sz w:val="24"/>
          <w:szCs w:val="24"/>
        </w:rPr>
      </w:pPr>
      <w:r w:rsidRPr="00233D08">
        <w:rPr>
          <w:position w:val="-2"/>
          <w:sz w:val="24"/>
          <w:szCs w:val="24"/>
        </w:rPr>
        <w:t>- акт (ведомость дефектов) о техническом состоянии списываемого муниципального имущества.</w:t>
      </w:r>
    </w:p>
    <w:p w:rsidR="00EA3375" w:rsidRPr="00233D08" w:rsidRDefault="00EA3375" w:rsidP="00EA3375">
      <w:pPr>
        <w:autoSpaceDE w:val="0"/>
        <w:autoSpaceDN w:val="0"/>
        <w:adjustRightInd w:val="0"/>
        <w:ind w:firstLine="540"/>
        <w:jc w:val="both"/>
        <w:rPr>
          <w:position w:val="-2"/>
          <w:sz w:val="24"/>
          <w:szCs w:val="24"/>
        </w:rPr>
      </w:pPr>
      <w:r w:rsidRPr="00233D08">
        <w:rPr>
          <w:position w:val="-2"/>
          <w:sz w:val="24"/>
          <w:szCs w:val="24"/>
        </w:rPr>
        <w:t xml:space="preserve">3. </w:t>
      </w:r>
      <w:proofErr w:type="gramStart"/>
      <w:r w:rsidRPr="00233D08">
        <w:rPr>
          <w:position w:val="-2"/>
          <w:sz w:val="24"/>
          <w:szCs w:val="24"/>
        </w:rPr>
        <w:t>При списании транспортных средств дополнительно представляются копии паспорта транспортного средства (в случае отсутствия электронного паспорта транспортного средства), свидетельства о регистрации транспортного средства и документ, оформленный по результатам проведения технического осмотра транспортного средства (диагностическая карта) юридическим лицом или индивидуальным предпринимателем (в том числе дилером), аккредитованным в установленном порядке на право проведения технического осмотра.</w:t>
      </w:r>
      <w:proofErr w:type="gramEnd"/>
    </w:p>
    <w:p w:rsidR="00EA3375" w:rsidRPr="00233D08" w:rsidRDefault="00EA3375" w:rsidP="00EA3375">
      <w:pPr>
        <w:autoSpaceDE w:val="0"/>
        <w:autoSpaceDN w:val="0"/>
        <w:adjustRightInd w:val="0"/>
        <w:ind w:firstLine="567"/>
        <w:jc w:val="both"/>
        <w:rPr>
          <w:position w:val="-2"/>
          <w:sz w:val="24"/>
          <w:szCs w:val="24"/>
        </w:rPr>
      </w:pPr>
      <w:r w:rsidRPr="00233D08">
        <w:rPr>
          <w:position w:val="-2"/>
          <w:sz w:val="24"/>
          <w:szCs w:val="24"/>
        </w:rPr>
        <w:t>4. При списании объекта недвижимости дополнительно представляются:</w:t>
      </w:r>
    </w:p>
    <w:p w:rsidR="00EA3375" w:rsidRPr="00233D08" w:rsidRDefault="00EA3375" w:rsidP="00EA3375">
      <w:pPr>
        <w:autoSpaceDE w:val="0"/>
        <w:autoSpaceDN w:val="0"/>
        <w:adjustRightInd w:val="0"/>
        <w:ind w:firstLine="567"/>
        <w:jc w:val="both"/>
        <w:rPr>
          <w:position w:val="-2"/>
          <w:sz w:val="24"/>
          <w:szCs w:val="24"/>
        </w:rPr>
      </w:pPr>
      <w:r w:rsidRPr="00233D08">
        <w:rPr>
          <w:position w:val="-2"/>
          <w:sz w:val="24"/>
          <w:szCs w:val="24"/>
        </w:rPr>
        <w:t>- копии правоустанавливающих документов на объект (при наличии);</w:t>
      </w:r>
    </w:p>
    <w:p w:rsidR="00EA3375" w:rsidRPr="00233D08" w:rsidRDefault="00EA3375" w:rsidP="00EA3375">
      <w:pPr>
        <w:autoSpaceDE w:val="0"/>
        <w:autoSpaceDN w:val="0"/>
        <w:adjustRightInd w:val="0"/>
        <w:ind w:firstLine="567"/>
        <w:jc w:val="both"/>
        <w:rPr>
          <w:position w:val="-2"/>
          <w:sz w:val="24"/>
          <w:szCs w:val="24"/>
        </w:rPr>
      </w:pPr>
      <w:r w:rsidRPr="00233D08">
        <w:rPr>
          <w:position w:val="-2"/>
          <w:sz w:val="24"/>
          <w:szCs w:val="24"/>
        </w:rPr>
        <w:t>- фотографии объекта;</w:t>
      </w:r>
    </w:p>
    <w:p w:rsidR="00EA3375" w:rsidRPr="00233D08" w:rsidRDefault="00EA3375" w:rsidP="00EA3375">
      <w:pPr>
        <w:autoSpaceDE w:val="0"/>
        <w:autoSpaceDN w:val="0"/>
        <w:adjustRightInd w:val="0"/>
        <w:ind w:firstLine="567"/>
        <w:jc w:val="both"/>
        <w:rPr>
          <w:position w:val="-2"/>
          <w:sz w:val="24"/>
          <w:szCs w:val="24"/>
        </w:rPr>
      </w:pPr>
      <w:r w:rsidRPr="00233D08">
        <w:rPr>
          <w:position w:val="-2"/>
          <w:sz w:val="24"/>
          <w:szCs w:val="24"/>
        </w:rPr>
        <w:t>- информация об отсутствии или наличии обременения и иных обязательств, связанных со списываемым объектом.</w:t>
      </w:r>
    </w:p>
    <w:p w:rsidR="00EA3375" w:rsidRPr="00233D08" w:rsidRDefault="00EA3375" w:rsidP="00EA3375">
      <w:pPr>
        <w:autoSpaceDE w:val="0"/>
        <w:autoSpaceDN w:val="0"/>
        <w:adjustRightInd w:val="0"/>
        <w:ind w:firstLine="567"/>
        <w:jc w:val="both"/>
        <w:rPr>
          <w:position w:val="-2"/>
          <w:sz w:val="24"/>
          <w:szCs w:val="24"/>
        </w:rPr>
      </w:pPr>
      <w:r w:rsidRPr="00233D08">
        <w:rPr>
          <w:position w:val="-2"/>
          <w:sz w:val="24"/>
          <w:szCs w:val="24"/>
        </w:rPr>
        <w:t>5. При списании объектов жилищного фонда дополнительно представляются документы, подтверждающие, что списываемые объекты свободны от проживания, жильцы сняты с регистрационного учета в установленном порядке.</w:t>
      </w:r>
    </w:p>
    <w:p w:rsidR="00EA3375" w:rsidRPr="00233D08" w:rsidRDefault="00EA3375" w:rsidP="00EA3375">
      <w:pPr>
        <w:autoSpaceDE w:val="0"/>
        <w:autoSpaceDN w:val="0"/>
        <w:adjustRightInd w:val="0"/>
        <w:ind w:firstLine="567"/>
        <w:jc w:val="both"/>
        <w:rPr>
          <w:position w:val="-2"/>
          <w:sz w:val="24"/>
          <w:szCs w:val="24"/>
        </w:rPr>
      </w:pPr>
      <w:r w:rsidRPr="00233D08">
        <w:rPr>
          <w:position w:val="-2"/>
          <w:sz w:val="24"/>
          <w:szCs w:val="24"/>
        </w:rPr>
        <w:t>6. При списании объектов, пришедших в негодность вследствие аварии (промышленной, транспортной, строительной, энергетической и т. д.), дополнительно к документам, указанным в пунктах</w:t>
      </w:r>
      <w:r>
        <w:rPr>
          <w:position w:val="-2"/>
          <w:sz w:val="24"/>
          <w:szCs w:val="24"/>
        </w:rPr>
        <w:t xml:space="preserve"> </w:t>
      </w:r>
      <w:r w:rsidRPr="00233D08">
        <w:rPr>
          <w:position w:val="-2"/>
          <w:sz w:val="24"/>
          <w:szCs w:val="24"/>
        </w:rPr>
        <w:t>2-5 настоящего Порядка, прилагаются:</w:t>
      </w:r>
    </w:p>
    <w:p w:rsidR="00EA3375" w:rsidRPr="00233D08" w:rsidRDefault="00EA3375" w:rsidP="00EA3375">
      <w:pPr>
        <w:autoSpaceDE w:val="0"/>
        <w:autoSpaceDN w:val="0"/>
        <w:adjustRightInd w:val="0"/>
        <w:ind w:firstLine="567"/>
        <w:jc w:val="both"/>
        <w:rPr>
          <w:position w:val="-2"/>
          <w:sz w:val="24"/>
          <w:szCs w:val="24"/>
        </w:rPr>
      </w:pPr>
      <w:r w:rsidRPr="00233D08">
        <w:rPr>
          <w:position w:val="-2"/>
          <w:sz w:val="24"/>
          <w:szCs w:val="24"/>
        </w:rPr>
        <w:t>- копия акта о повреждениях, причиненных объекту;</w:t>
      </w:r>
    </w:p>
    <w:p w:rsidR="00EA3375" w:rsidRPr="00233D08" w:rsidRDefault="00EA3375" w:rsidP="00EA3375">
      <w:pPr>
        <w:autoSpaceDE w:val="0"/>
        <w:autoSpaceDN w:val="0"/>
        <w:adjustRightInd w:val="0"/>
        <w:ind w:firstLine="567"/>
        <w:jc w:val="both"/>
        <w:rPr>
          <w:position w:val="-2"/>
          <w:sz w:val="24"/>
          <w:szCs w:val="24"/>
        </w:rPr>
      </w:pPr>
      <w:r w:rsidRPr="00233D08">
        <w:rPr>
          <w:position w:val="-2"/>
          <w:sz w:val="24"/>
          <w:szCs w:val="24"/>
        </w:rPr>
        <w:t>- справка о стоимости нанесенного ущерба.</w:t>
      </w:r>
    </w:p>
    <w:p w:rsidR="00EA3375" w:rsidRPr="00233D08" w:rsidRDefault="00EA3375" w:rsidP="00EA3375">
      <w:pPr>
        <w:autoSpaceDE w:val="0"/>
        <w:autoSpaceDN w:val="0"/>
        <w:adjustRightInd w:val="0"/>
        <w:ind w:firstLine="567"/>
        <w:jc w:val="both"/>
        <w:rPr>
          <w:position w:val="-2"/>
          <w:sz w:val="24"/>
          <w:szCs w:val="24"/>
        </w:rPr>
      </w:pPr>
      <w:r w:rsidRPr="00233D08">
        <w:rPr>
          <w:position w:val="-2"/>
          <w:sz w:val="24"/>
          <w:szCs w:val="24"/>
        </w:rPr>
        <w:t>7. При списании объектов, пришедших в негодность в результате стихийного бедствия или чрезвычайной ситуации, дополнительно к документам, указанным в пунктах</w:t>
      </w:r>
      <w:r>
        <w:rPr>
          <w:position w:val="-2"/>
          <w:sz w:val="24"/>
          <w:szCs w:val="24"/>
        </w:rPr>
        <w:t xml:space="preserve"> </w:t>
      </w:r>
      <w:r w:rsidRPr="00233D08">
        <w:rPr>
          <w:position w:val="-2"/>
          <w:sz w:val="24"/>
          <w:szCs w:val="24"/>
        </w:rPr>
        <w:lastRenderedPageBreak/>
        <w:t>2-5 настоящего Порядка, прилагаются справки, подтверждающие факт стихийного бедствия или чрезвычайной ситуации.</w:t>
      </w:r>
    </w:p>
    <w:p w:rsidR="00EA3375" w:rsidRPr="00233D08" w:rsidRDefault="00EA3375" w:rsidP="00EA3375">
      <w:pPr>
        <w:autoSpaceDE w:val="0"/>
        <w:autoSpaceDN w:val="0"/>
        <w:adjustRightInd w:val="0"/>
        <w:ind w:firstLine="567"/>
        <w:jc w:val="both"/>
        <w:rPr>
          <w:position w:val="-2"/>
          <w:sz w:val="24"/>
          <w:szCs w:val="24"/>
        </w:rPr>
      </w:pPr>
      <w:r w:rsidRPr="00233D08">
        <w:rPr>
          <w:position w:val="-2"/>
          <w:sz w:val="24"/>
          <w:szCs w:val="24"/>
        </w:rPr>
        <w:t>8. В случае нанесения ущерба муниципальному имуществу вследствие неправомерных действий третьих лиц, а также в случае хищения такого имущества, дополнительно к документам, указанным в пунктах</w:t>
      </w:r>
      <w:r>
        <w:rPr>
          <w:position w:val="-2"/>
          <w:sz w:val="24"/>
          <w:szCs w:val="24"/>
        </w:rPr>
        <w:t xml:space="preserve"> </w:t>
      </w:r>
      <w:r w:rsidRPr="00233D08">
        <w:rPr>
          <w:position w:val="-2"/>
          <w:sz w:val="24"/>
          <w:szCs w:val="24"/>
        </w:rPr>
        <w:t>2-5 настоящего Порядка, прилагаются:</w:t>
      </w:r>
    </w:p>
    <w:p w:rsidR="00EA3375" w:rsidRPr="00233D08" w:rsidRDefault="00EA3375" w:rsidP="00EA3375">
      <w:pPr>
        <w:autoSpaceDE w:val="0"/>
        <w:autoSpaceDN w:val="0"/>
        <w:adjustRightInd w:val="0"/>
        <w:ind w:firstLine="567"/>
        <w:jc w:val="both"/>
        <w:rPr>
          <w:position w:val="-2"/>
          <w:sz w:val="24"/>
          <w:szCs w:val="24"/>
        </w:rPr>
      </w:pPr>
      <w:r w:rsidRPr="00233D08">
        <w:rPr>
          <w:position w:val="-2"/>
          <w:sz w:val="24"/>
          <w:szCs w:val="24"/>
        </w:rPr>
        <w:t>- копии документов, подтверждающих принятие мер по защите имущественных интересов юридического лица;</w:t>
      </w:r>
    </w:p>
    <w:p w:rsidR="00EA3375" w:rsidRPr="00233D08" w:rsidRDefault="00EA3375" w:rsidP="00EA3375">
      <w:pPr>
        <w:autoSpaceDE w:val="0"/>
        <w:autoSpaceDN w:val="0"/>
        <w:adjustRightInd w:val="0"/>
        <w:ind w:firstLine="567"/>
        <w:jc w:val="both"/>
        <w:rPr>
          <w:position w:val="-2"/>
          <w:sz w:val="24"/>
          <w:szCs w:val="24"/>
        </w:rPr>
      </w:pPr>
      <w:r w:rsidRPr="00233D08">
        <w:rPr>
          <w:position w:val="-2"/>
          <w:sz w:val="24"/>
          <w:szCs w:val="24"/>
        </w:rPr>
        <w:t>- копия распорядительного акта о принятии мер в отношении виновных лиц (работников юридического лица);</w:t>
      </w:r>
    </w:p>
    <w:p w:rsidR="00EA3375" w:rsidRPr="00233D08" w:rsidRDefault="00EA3375" w:rsidP="00EA3375">
      <w:pPr>
        <w:autoSpaceDE w:val="0"/>
        <w:autoSpaceDN w:val="0"/>
        <w:adjustRightInd w:val="0"/>
        <w:ind w:firstLine="567"/>
        <w:jc w:val="both"/>
        <w:rPr>
          <w:position w:val="-2"/>
          <w:sz w:val="24"/>
          <w:szCs w:val="24"/>
        </w:rPr>
      </w:pPr>
      <w:r w:rsidRPr="00233D08">
        <w:rPr>
          <w:position w:val="-2"/>
          <w:sz w:val="24"/>
          <w:szCs w:val="24"/>
        </w:rPr>
        <w:t>- копия документа о возмещении виновными лицами причиненного ущерба или документы, подтверждающие невозможность такого возмещения.</w:t>
      </w:r>
    </w:p>
    <w:p w:rsidR="00EA3375" w:rsidRPr="00233D08" w:rsidRDefault="00EA3375" w:rsidP="00EA3375">
      <w:pPr>
        <w:autoSpaceDE w:val="0"/>
        <w:autoSpaceDN w:val="0"/>
        <w:adjustRightInd w:val="0"/>
        <w:ind w:firstLine="567"/>
        <w:jc w:val="both"/>
        <w:rPr>
          <w:position w:val="-2"/>
          <w:sz w:val="24"/>
          <w:szCs w:val="24"/>
        </w:rPr>
      </w:pPr>
      <w:r w:rsidRPr="00233D08">
        <w:rPr>
          <w:position w:val="-2"/>
          <w:sz w:val="24"/>
          <w:szCs w:val="24"/>
        </w:rPr>
        <w:t>9.Документы на списание муниципального имущества рассматриваются Администрацией</w:t>
      </w:r>
      <w:r>
        <w:rPr>
          <w:position w:val="-2"/>
          <w:sz w:val="24"/>
          <w:szCs w:val="24"/>
        </w:rPr>
        <w:t xml:space="preserve"> </w:t>
      </w:r>
      <w:r w:rsidRPr="00233D08">
        <w:rPr>
          <w:position w:val="-2"/>
          <w:sz w:val="24"/>
          <w:szCs w:val="24"/>
        </w:rPr>
        <w:t>не позднее 30 рабочих дней со дня их получения.</w:t>
      </w:r>
    </w:p>
    <w:p w:rsidR="00EA3375" w:rsidRPr="00233D08" w:rsidRDefault="00EA3375" w:rsidP="00EA3375">
      <w:pPr>
        <w:autoSpaceDE w:val="0"/>
        <w:autoSpaceDN w:val="0"/>
        <w:adjustRightInd w:val="0"/>
        <w:ind w:firstLine="567"/>
        <w:jc w:val="both"/>
        <w:rPr>
          <w:position w:val="-2"/>
          <w:sz w:val="24"/>
          <w:szCs w:val="24"/>
        </w:rPr>
      </w:pPr>
      <w:r w:rsidRPr="00233D08">
        <w:rPr>
          <w:position w:val="-2"/>
          <w:sz w:val="24"/>
          <w:szCs w:val="24"/>
        </w:rPr>
        <w:t xml:space="preserve">10. По результатам рассмотрения представленных документов </w:t>
      </w:r>
      <w:proofErr w:type="spellStart"/>
      <w:r w:rsidRPr="00233D08">
        <w:rPr>
          <w:position w:val="-2"/>
          <w:sz w:val="24"/>
          <w:szCs w:val="24"/>
        </w:rPr>
        <w:t>Администрацияпринимает</w:t>
      </w:r>
      <w:proofErr w:type="spellEnd"/>
      <w:r w:rsidRPr="00233D08">
        <w:rPr>
          <w:position w:val="-2"/>
          <w:sz w:val="24"/>
          <w:szCs w:val="24"/>
        </w:rPr>
        <w:t xml:space="preserve"> решение о согласовании списания муниципального имущества, которое оформляется постановлением Администрации либо </w:t>
      </w:r>
      <w:proofErr w:type="spellStart"/>
      <w:r w:rsidRPr="00233D08">
        <w:rPr>
          <w:position w:val="-2"/>
          <w:sz w:val="24"/>
          <w:szCs w:val="24"/>
        </w:rPr>
        <w:t>мотивированноерешениеоб</w:t>
      </w:r>
      <w:proofErr w:type="spellEnd"/>
      <w:r w:rsidRPr="00233D08">
        <w:rPr>
          <w:position w:val="-2"/>
          <w:sz w:val="24"/>
          <w:szCs w:val="24"/>
        </w:rPr>
        <w:t xml:space="preserve"> отказе в согласовании списания муниципального имущества, которое оформляется в форме письма.</w:t>
      </w:r>
    </w:p>
    <w:p w:rsidR="00EA3375" w:rsidRPr="00233D08" w:rsidRDefault="00EA3375" w:rsidP="00EA3375">
      <w:pPr>
        <w:autoSpaceDE w:val="0"/>
        <w:autoSpaceDN w:val="0"/>
        <w:adjustRightInd w:val="0"/>
        <w:ind w:firstLine="567"/>
        <w:jc w:val="both"/>
        <w:rPr>
          <w:sz w:val="24"/>
          <w:szCs w:val="24"/>
        </w:rPr>
      </w:pPr>
      <w:r w:rsidRPr="00233D08">
        <w:rPr>
          <w:position w:val="-2"/>
          <w:sz w:val="24"/>
          <w:szCs w:val="24"/>
        </w:rPr>
        <w:t xml:space="preserve">11. </w:t>
      </w:r>
      <w:r w:rsidRPr="00233D08">
        <w:rPr>
          <w:sz w:val="24"/>
          <w:szCs w:val="24"/>
        </w:rPr>
        <w:t>Администрация принимает решение об отказе в согласовании списания муниципального имущества в случае:</w:t>
      </w:r>
    </w:p>
    <w:p w:rsidR="00EA3375" w:rsidRPr="00233D08" w:rsidRDefault="00EA3375" w:rsidP="00EA3375">
      <w:pPr>
        <w:autoSpaceDE w:val="0"/>
        <w:autoSpaceDN w:val="0"/>
        <w:adjustRightInd w:val="0"/>
        <w:ind w:firstLine="567"/>
        <w:jc w:val="both"/>
        <w:rPr>
          <w:sz w:val="24"/>
          <w:szCs w:val="24"/>
        </w:rPr>
      </w:pPr>
      <w:proofErr w:type="gramStart"/>
      <w:r w:rsidRPr="00233D08">
        <w:rPr>
          <w:sz w:val="24"/>
          <w:szCs w:val="24"/>
        </w:rPr>
        <w:t xml:space="preserve">- </w:t>
      </w:r>
      <w:proofErr w:type="spellStart"/>
      <w:r w:rsidRPr="00233D08">
        <w:rPr>
          <w:sz w:val="24"/>
          <w:szCs w:val="24"/>
        </w:rPr>
        <w:t>непредставлениякакого-либо</w:t>
      </w:r>
      <w:proofErr w:type="spellEnd"/>
      <w:r w:rsidRPr="00233D08">
        <w:rPr>
          <w:sz w:val="24"/>
          <w:szCs w:val="24"/>
        </w:rPr>
        <w:t xml:space="preserve"> документа из указанных в пунктах</w:t>
      </w:r>
      <w:r>
        <w:rPr>
          <w:sz w:val="24"/>
          <w:szCs w:val="24"/>
        </w:rPr>
        <w:t xml:space="preserve"> </w:t>
      </w:r>
      <w:r w:rsidRPr="00233D08">
        <w:rPr>
          <w:sz w:val="24"/>
          <w:szCs w:val="24"/>
        </w:rPr>
        <w:t>2- 8 настоящего Порядка;</w:t>
      </w:r>
      <w:proofErr w:type="gramEnd"/>
    </w:p>
    <w:p w:rsidR="00EA3375" w:rsidRPr="00233D08" w:rsidRDefault="00EA3375" w:rsidP="00EA3375">
      <w:pPr>
        <w:autoSpaceDE w:val="0"/>
        <w:autoSpaceDN w:val="0"/>
        <w:adjustRightInd w:val="0"/>
        <w:ind w:firstLine="567"/>
        <w:jc w:val="both"/>
        <w:rPr>
          <w:sz w:val="24"/>
          <w:szCs w:val="24"/>
        </w:rPr>
      </w:pPr>
      <w:r w:rsidRPr="00233D08">
        <w:rPr>
          <w:sz w:val="24"/>
          <w:szCs w:val="24"/>
        </w:rPr>
        <w:t>- наличия потребности в данном имуществе у Администрации, иных юридических лиц.</w:t>
      </w:r>
    </w:p>
    <w:p w:rsidR="00EA3375" w:rsidRPr="00233D08" w:rsidRDefault="00EA3375" w:rsidP="00EA3375">
      <w:pPr>
        <w:autoSpaceDE w:val="0"/>
        <w:autoSpaceDN w:val="0"/>
        <w:adjustRightInd w:val="0"/>
        <w:ind w:firstLine="567"/>
        <w:jc w:val="both"/>
        <w:rPr>
          <w:position w:val="-2"/>
          <w:sz w:val="24"/>
          <w:szCs w:val="24"/>
        </w:rPr>
      </w:pPr>
      <w:r w:rsidRPr="00233D08">
        <w:rPr>
          <w:position w:val="-2"/>
          <w:sz w:val="24"/>
          <w:szCs w:val="24"/>
        </w:rPr>
        <w:t>12. Администрация уведомляет юридическое лицо о принятом решении</w:t>
      </w:r>
      <w:r w:rsidRPr="00233D08">
        <w:rPr>
          <w:position w:val="-2"/>
          <w:sz w:val="24"/>
          <w:szCs w:val="24"/>
        </w:rPr>
        <w:br/>
        <w:t>(с приложением копии постановления Администрации о согласовании списания муниципального имущества либо письма об отказе в согласовании списания муниципального имущества) в срок не позднее 3 рабочих дней</w:t>
      </w:r>
      <w:r w:rsidRPr="00233D08">
        <w:rPr>
          <w:position w:val="-2"/>
          <w:sz w:val="24"/>
          <w:szCs w:val="24"/>
        </w:rPr>
        <w:br/>
        <w:t>со дня его принятия.</w:t>
      </w:r>
    </w:p>
    <w:p w:rsidR="00B4456D" w:rsidRPr="00023169" w:rsidRDefault="00B4456D" w:rsidP="00B4456D">
      <w:pPr>
        <w:pStyle w:val="ConsPlusNormal"/>
        <w:ind w:firstLine="540"/>
        <w:jc w:val="both"/>
        <w:rPr>
          <w:sz w:val="16"/>
          <w:szCs w:val="16"/>
        </w:rPr>
      </w:pPr>
    </w:p>
    <w:tbl>
      <w:tblPr>
        <w:tblpPr w:leftFromText="180" w:rightFromText="180" w:vertAnchor="text" w:horzAnchor="margin" w:tblpXSpec="center" w:tblpY="527"/>
        <w:tblW w:w="10251" w:type="dxa"/>
        <w:tblLook w:val="01E0"/>
      </w:tblPr>
      <w:tblGrid>
        <w:gridCol w:w="1435"/>
        <w:gridCol w:w="1910"/>
        <w:gridCol w:w="1910"/>
        <w:gridCol w:w="1910"/>
        <w:gridCol w:w="1910"/>
        <w:gridCol w:w="1176"/>
      </w:tblGrid>
      <w:tr w:rsidR="00EA3375" w:rsidRPr="00023169" w:rsidTr="00EA3375">
        <w:trPr>
          <w:trHeight w:val="274"/>
        </w:trPr>
        <w:tc>
          <w:tcPr>
            <w:tcW w:w="1435" w:type="dxa"/>
            <w:tcBorders>
              <w:top w:val="single" w:sz="4" w:space="0" w:color="auto"/>
              <w:left w:val="single" w:sz="4" w:space="0" w:color="auto"/>
              <w:bottom w:val="single" w:sz="4" w:space="0" w:color="auto"/>
              <w:right w:val="single" w:sz="4" w:space="0" w:color="auto"/>
            </w:tcBorders>
          </w:tcPr>
          <w:p w:rsidR="00EA3375" w:rsidRPr="00023169" w:rsidRDefault="00EA3375" w:rsidP="00EA3375">
            <w:pPr>
              <w:rPr>
                <w:b/>
                <w:sz w:val="16"/>
                <w:szCs w:val="16"/>
              </w:rPr>
            </w:pPr>
            <w:r w:rsidRPr="00023169">
              <w:rPr>
                <w:b/>
                <w:sz w:val="16"/>
                <w:szCs w:val="16"/>
              </w:rPr>
              <w:t>Редактор</w:t>
            </w:r>
          </w:p>
          <w:p w:rsidR="00EA3375" w:rsidRPr="00023169" w:rsidRDefault="00EA3375" w:rsidP="00EA3375">
            <w:pPr>
              <w:jc w:val="both"/>
              <w:rPr>
                <w:b/>
                <w:sz w:val="16"/>
                <w:szCs w:val="16"/>
              </w:rPr>
            </w:pPr>
            <w:r w:rsidRPr="00023169">
              <w:rPr>
                <w:b/>
                <w:sz w:val="16"/>
                <w:szCs w:val="16"/>
              </w:rPr>
              <w:t xml:space="preserve">Т.Ф. </w:t>
            </w:r>
            <w:proofErr w:type="spellStart"/>
            <w:r w:rsidRPr="00023169">
              <w:rPr>
                <w:b/>
                <w:sz w:val="16"/>
                <w:szCs w:val="16"/>
              </w:rPr>
              <w:t>Елисина</w:t>
            </w:r>
            <w:proofErr w:type="spellEnd"/>
            <w:r w:rsidRPr="00023169">
              <w:rPr>
                <w:b/>
                <w:sz w:val="16"/>
                <w:szCs w:val="16"/>
              </w:rPr>
              <w:t xml:space="preserve">                                   </w:t>
            </w:r>
          </w:p>
          <w:p w:rsidR="00EA3375" w:rsidRPr="00023169" w:rsidRDefault="00EA3375" w:rsidP="00EA3375">
            <w:pPr>
              <w:jc w:val="both"/>
              <w:rPr>
                <w:sz w:val="16"/>
                <w:szCs w:val="16"/>
              </w:rPr>
            </w:pPr>
          </w:p>
          <w:p w:rsidR="00EA3375" w:rsidRPr="00023169" w:rsidRDefault="00EA3375" w:rsidP="00EA3375">
            <w:pPr>
              <w:jc w:val="both"/>
              <w:rPr>
                <w:sz w:val="16"/>
                <w:szCs w:val="16"/>
              </w:rPr>
            </w:pPr>
          </w:p>
        </w:tc>
        <w:tc>
          <w:tcPr>
            <w:tcW w:w="1910" w:type="dxa"/>
            <w:tcBorders>
              <w:top w:val="single" w:sz="4" w:space="0" w:color="auto"/>
              <w:left w:val="single" w:sz="4" w:space="0" w:color="auto"/>
              <w:bottom w:val="single" w:sz="4" w:space="0" w:color="auto"/>
              <w:right w:val="single" w:sz="4" w:space="0" w:color="auto"/>
            </w:tcBorders>
          </w:tcPr>
          <w:p w:rsidR="00EA3375" w:rsidRPr="00023169" w:rsidRDefault="00EA3375" w:rsidP="00EA3375">
            <w:pPr>
              <w:rPr>
                <w:b/>
                <w:sz w:val="16"/>
                <w:szCs w:val="16"/>
              </w:rPr>
            </w:pPr>
            <w:r w:rsidRPr="00023169">
              <w:rPr>
                <w:b/>
                <w:sz w:val="16"/>
                <w:szCs w:val="16"/>
              </w:rPr>
              <w:t>Учредитель:</w:t>
            </w:r>
          </w:p>
          <w:p w:rsidR="00EA3375" w:rsidRPr="00023169" w:rsidRDefault="00EA3375" w:rsidP="00EA3375">
            <w:pPr>
              <w:jc w:val="center"/>
              <w:rPr>
                <w:sz w:val="16"/>
                <w:szCs w:val="16"/>
              </w:rPr>
            </w:pPr>
            <w:r w:rsidRPr="00023169">
              <w:rPr>
                <w:sz w:val="16"/>
                <w:szCs w:val="16"/>
              </w:rPr>
              <w:t xml:space="preserve">Комитет местного самоуправления     </w:t>
            </w:r>
            <w:proofErr w:type="spellStart"/>
            <w:r w:rsidRPr="00023169">
              <w:rPr>
                <w:sz w:val="16"/>
                <w:szCs w:val="16"/>
              </w:rPr>
              <w:t>Соловцовского</w:t>
            </w:r>
            <w:proofErr w:type="spellEnd"/>
            <w:r w:rsidRPr="00023169">
              <w:rPr>
                <w:sz w:val="16"/>
                <w:szCs w:val="16"/>
              </w:rPr>
              <w:t xml:space="preserve"> сельсовета</w:t>
            </w:r>
          </w:p>
          <w:p w:rsidR="00EA3375" w:rsidRPr="00023169" w:rsidRDefault="00EA3375" w:rsidP="00EA3375">
            <w:pPr>
              <w:rPr>
                <w:b/>
                <w:sz w:val="16"/>
                <w:szCs w:val="16"/>
              </w:rPr>
            </w:pPr>
            <w:proofErr w:type="spellStart"/>
            <w:r w:rsidRPr="00023169">
              <w:rPr>
                <w:sz w:val="16"/>
                <w:szCs w:val="16"/>
              </w:rPr>
              <w:t>Иссинского</w:t>
            </w:r>
            <w:proofErr w:type="spellEnd"/>
            <w:r w:rsidRPr="00023169">
              <w:rPr>
                <w:sz w:val="16"/>
                <w:szCs w:val="16"/>
              </w:rPr>
              <w:t xml:space="preserve"> района Пензенской области</w:t>
            </w:r>
          </w:p>
        </w:tc>
        <w:tc>
          <w:tcPr>
            <w:tcW w:w="1910" w:type="dxa"/>
            <w:tcBorders>
              <w:top w:val="single" w:sz="4" w:space="0" w:color="auto"/>
              <w:left w:val="single" w:sz="4" w:space="0" w:color="auto"/>
              <w:bottom w:val="single" w:sz="4" w:space="0" w:color="auto"/>
              <w:right w:val="single" w:sz="4" w:space="0" w:color="auto"/>
            </w:tcBorders>
          </w:tcPr>
          <w:p w:rsidR="00EA3375" w:rsidRPr="00023169" w:rsidRDefault="00EA3375" w:rsidP="00EA3375">
            <w:pPr>
              <w:rPr>
                <w:sz w:val="16"/>
                <w:szCs w:val="16"/>
              </w:rPr>
            </w:pPr>
            <w:r w:rsidRPr="00023169">
              <w:rPr>
                <w:b/>
                <w:sz w:val="16"/>
                <w:szCs w:val="16"/>
              </w:rPr>
              <w:t>Адрес редакции:</w:t>
            </w:r>
            <w:r w:rsidRPr="00023169">
              <w:rPr>
                <w:sz w:val="16"/>
                <w:szCs w:val="16"/>
              </w:rPr>
              <w:t xml:space="preserve"> </w:t>
            </w:r>
          </w:p>
          <w:p w:rsidR="00EA3375" w:rsidRPr="00023169" w:rsidRDefault="00EA3375" w:rsidP="00EA3375">
            <w:pPr>
              <w:rPr>
                <w:sz w:val="16"/>
                <w:szCs w:val="16"/>
              </w:rPr>
            </w:pPr>
            <w:r w:rsidRPr="00023169">
              <w:rPr>
                <w:sz w:val="16"/>
                <w:szCs w:val="16"/>
              </w:rPr>
              <w:t xml:space="preserve">442702    </w:t>
            </w:r>
            <w:proofErr w:type="spellStart"/>
            <w:r w:rsidRPr="00023169">
              <w:rPr>
                <w:sz w:val="16"/>
                <w:szCs w:val="16"/>
              </w:rPr>
              <w:t>с</w:t>
            </w:r>
            <w:proofErr w:type="gramStart"/>
            <w:r w:rsidRPr="00023169">
              <w:rPr>
                <w:sz w:val="16"/>
                <w:szCs w:val="16"/>
              </w:rPr>
              <w:t>.С</w:t>
            </w:r>
            <w:proofErr w:type="gramEnd"/>
            <w:r w:rsidRPr="00023169">
              <w:rPr>
                <w:sz w:val="16"/>
                <w:szCs w:val="16"/>
              </w:rPr>
              <w:t>оловцово</w:t>
            </w:r>
            <w:proofErr w:type="spellEnd"/>
            <w:r w:rsidRPr="00023169">
              <w:rPr>
                <w:sz w:val="16"/>
                <w:szCs w:val="16"/>
              </w:rPr>
              <w:t>,</w:t>
            </w:r>
          </w:p>
          <w:p w:rsidR="00EA3375" w:rsidRPr="00023169" w:rsidRDefault="00EA3375" w:rsidP="00EA3375">
            <w:pPr>
              <w:rPr>
                <w:sz w:val="16"/>
                <w:szCs w:val="16"/>
              </w:rPr>
            </w:pPr>
            <w:r w:rsidRPr="00023169">
              <w:rPr>
                <w:sz w:val="16"/>
                <w:szCs w:val="16"/>
              </w:rPr>
              <w:t xml:space="preserve">ул. Центральная, 38 </w:t>
            </w:r>
          </w:p>
          <w:p w:rsidR="00EA3375" w:rsidRPr="00023169" w:rsidRDefault="00EA3375" w:rsidP="00EA3375">
            <w:pPr>
              <w:rPr>
                <w:sz w:val="16"/>
                <w:szCs w:val="16"/>
              </w:rPr>
            </w:pPr>
            <w:proofErr w:type="spellStart"/>
            <w:r w:rsidRPr="00023169">
              <w:rPr>
                <w:sz w:val="16"/>
                <w:szCs w:val="16"/>
              </w:rPr>
              <w:t>Иссинского</w:t>
            </w:r>
            <w:proofErr w:type="spellEnd"/>
            <w:r w:rsidRPr="00023169">
              <w:rPr>
                <w:sz w:val="16"/>
                <w:szCs w:val="16"/>
              </w:rPr>
              <w:t xml:space="preserve"> района Пензенской области</w:t>
            </w:r>
          </w:p>
          <w:p w:rsidR="00EA3375" w:rsidRPr="00023169" w:rsidRDefault="00EA3375" w:rsidP="00EA3375">
            <w:pPr>
              <w:jc w:val="both"/>
              <w:rPr>
                <w:b/>
                <w:sz w:val="16"/>
                <w:szCs w:val="16"/>
              </w:rPr>
            </w:pPr>
            <w:r w:rsidRPr="00023169">
              <w:rPr>
                <w:b/>
                <w:sz w:val="16"/>
                <w:szCs w:val="16"/>
              </w:rPr>
              <w:t xml:space="preserve">Тел.: </w:t>
            </w:r>
            <w:r w:rsidRPr="00023169">
              <w:rPr>
                <w:sz w:val="16"/>
                <w:szCs w:val="16"/>
              </w:rPr>
              <w:t>2-66-38</w:t>
            </w:r>
          </w:p>
        </w:tc>
        <w:tc>
          <w:tcPr>
            <w:tcW w:w="1910" w:type="dxa"/>
            <w:tcBorders>
              <w:top w:val="single" w:sz="4" w:space="0" w:color="auto"/>
              <w:left w:val="single" w:sz="4" w:space="0" w:color="auto"/>
              <w:bottom w:val="single" w:sz="4" w:space="0" w:color="auto"/>
              <w:right w:val="single" w:sz="4" w:space="0" w:color="auto"/>
            </w:tcBorders>
          </w:tcPr>
          <w:p w:rsidR="00EA3375" w:rsidRPr="00023169" w:rsidRDefault="00EA3375" w:rsidP="00EA3375">
            <w:pPr>
              <w:rPr>
                <w:sz w:val="16"/>
                <w:szCs w:val="16"/>
              </w:rPr>
            </w:pPr>
            <w:r w:rsidRPr="00023169">
              <w:rPr>
                <w:b/>
                <w:sz w:val="16"/>
                <w:szCs w:val="16"/>
              </w:rPr>
              <w:t>Адрес типографии:</w:t>
            </w:r>
            <w:r w:rsidRPr="00023169">
              <w:rPr>
                <w:sz w:val="16"/>
                <w:szCs w:val="16"/>
              </w:rPr>
              <w:t xml:space="preserve"> </w:t>
            </w:r>
          </w:p>
          <w:p w:rsidR="00EA3375" w:rsidRPr="00023169" w:rsidRDefault="00EA3375" w:rsidP="00EA3375">
            <w:pPr>
              <w:rPr>
                <w:sz w:val="16"/>
                <w:szCs w:val="16"/>
              </w:rPr>
            </w:pPr>
            <w:r w:rsidRPr="00023169">
              <w:rPr>
                <w:sz w:val="16"/>
                <w:szCs w:val="16"/>
              </w:rPr>
              <w:t xml:space="preserve">442702    </w:t>
            </w:r>
            <w:proofErr w:type="spellStart"/>
            <w:r w:rsidRPr="00023169">
              <w:rPr>
                <w:sz w:val="16"/>
                <w:szCs w:val="16"/>
              </w:rPr>
              <w:t>с</w:t>
            </w:r>
            <w:proofErr w:type="gramStart"/>
            <w:r w:rsidRPr="00023169">
              <w:rPr>
                <w:sz w:val="16"/>
                <w:szCs w:val="16"/>
              </w:rPr>
              <w:t>.С</w:t>
            </w:r>
            <w:proofErr w:type="gramEnd"/>
            <w:r w:rsidRPr="00023169">
              <w:rPr>
                <w:sz w:val="16"/>
                <w:szCs w:val="16"/>
              </w:rPr>
              <w:t>оловцово</w:t>
            </w:r>
            <w:proofErr w:type="spellEnd"/>
            <w:r w:rsidRPr="00023169">
              <w:rPr>
                <w:sz w:val="16"/>
                <w:szCs w:val="16"/>
              </w:rPr>
              <w:t xml:space="preserve">, </w:t>
            </w:r>
          </w:p>
          <w:p w:rsidR="00EA3375" w:rsidRPr="00023169" w:rsidRDefault="00EA3375" w:rsidP="00EA3375">
            <w:pPr>
              <w:rPr>
                <w:sz w:val="16"/>
                <w:szCs w:val="16"/>
              </w:rPr>
            </w:pPr>
            <w:r w:rsidRPr="00023169">
              <w:rPr>
                <w:sz w:val="16"/>
                <w:szCs w:val="16"/>
              </w:rPr>
              <w:t xml:space="preserve">ул. Центральная, 38 </w:t>
            </w:r>
          </w:p>
          <w:p w:rsidR="00EA3375" w:rsidRPr="00023169" w:rsidRDefault="00EA3375" w:rsidP="00EA3375">
            <w:pPr>
              <w:rPr>
                <w:sz w:val="16"/>
                <w:szCs w:val="16"/>
              </w:rPr>
            </w:pPr>
            <w:proofErr w:type="spellStart"/>
            <w:r w:rsidRPr="00023169">
              <w:rPr>
                <w:sz w:val="16"/>
                <w:szCs w:val="16"/>
              </w:rPr>
              <w:t>Иссинского</w:t>
            </w:r>
            <w:proofErr w:type="spellEnd"/>
            <w:r w:rsidRPr="00023169">
              <w:rPr>
                <w:sz w:val="16"/>
                <w:szCs w:val="16"/>
              </w:rPr>
              <w:t xml:space="preserve"> района Пензенской области</w:t>
            </w:r>
          </w:p>
          <w:p w:rsidR="00EA3375" w:rsidRPr="00023169" w:rsidRDefault="00EA3375" w:rsidP="00EA3375">
            <w:pPr>
              <w:rPr>
                <w:sz w:val="16"/>
                <w:szCs w:val="16"/>
              </w:rPr>
            </w:pPr>
            <w:r w:rsidRPr="00023169">
              <w:rPr>
                <w:b/>
                <w:sz w:val="16"/>
                <w:szCs w:val="16"/>
              </w:rPr>
              <w:t xml:space="preserve">Тел.: </w:t>
            </w:r>
            <w:r w:rsidRPr="00023169">
              <w:rPr>
                <w:sz w:val="16"/>
                <w:szCs w:val="16"/>
              </w:rPr>
              <w:t>2-66-38</w:t>
            </w:r>
          </w:p>
        </w:tc>
        <w:tc>
          <w:tcPr>
            <w:tcW w:w="1910" w:type="dxa"/>
            <w:tcBorders>
              <w:top w:val="single" w:sz="4" w:space="0" w:color="auto"/>
              <w:left w:val="single" w:sz="4" w:space="0" w:color="auto"/>
              <w:bottom w:val="single" w:sz="4" w:space="0" w:color="auto"/>
              <w:right w:val="single" w:sz="4" w:space="0" w:color="auto"/>
            </w:tcBorders>
          </w:tcPr>
          <w:p w:rsidR="00EA3375" w:rsidRPr="00023169" w:rsidRDefault="00EA3375" w:rsidP="00EA3375">
            <w:pPr>
              <w:rPr>
                <w:sz w:val="16"/>
                <w:szCs w:val="16"/>
              </w:rPr>
            </w:pPr>
            <w:r w:rsidRPr="00023169">
              <w:rPr>
                <w:b/>
                <w:sz w:val="16"/>
                <w:szCs w:val="16"/>
              </w:rPr>
              <w:t>Адрес издателя:</w:t>
            </w:r>
            <w:r w:rsidRPr="00023169">
              <w:rPr>
                <w:sz w:val="16"/>
                <w:szCs w:val="16"/>
              </w:rPr>
              <w:t xml:space="preserve"> </w:t>
            </w:r>
          </w:p>
          <w:p w:rsidR="00EA3375" w:rsidRPr="00023169" w:rsidRDefault="00EA3375" w:rsidP="00EA3375">
            <w:pPr>
              <w:ind w:right="-108"/>
              <w:rPr>
                <w:sz w:val="16"/>
                <w:szCs w:val="16"/>
              </w:rPr>
            </w:pPr>
            <w:r w:rsidRPr="00023169">
              <w:rPr>
                <w:sz w:val="16"/>
                <w:szCs w:val="16"/>
              </w:rPr>
              <w:t xml:space="preserve">442702   </w:t>
            </w:r>
            <w:proofErr w:type="spellStart"/>
            <w:r w:rsidRPr="00023169">
              <w:rPr>
                <w:sz w:val="16"/>
                <w:szCs w:val="16"/>
              </w:rPr>
              <w:t>с</w:t>
            </w:r>
            <w:proofErr w:type="gramStart"/>
            <w:r w:rsidRPr="00023169">
              <w:rPr>
                <w:sz w:val="16"/>
                <w:szCs w:val="16"/>
              </w:rPr>
              <w:t>.С</w:t>
            </w:r>
            <w:proofErr w:type="gramEnd"/>
            <w:r w:rsidRPr="00023169">
              <w:rPr>
                <w:sz w:val="16"/>
                <w:szCs w:val="16"/>
              </w:rPr>
              <w:t>оловцово</w:t>
            </w:r>
            <w:proofErr w:type="spellEnd"/>
            <w:r w:rsidRPr="00023169">
              <w:rPr>
                <w:sz w:val="16"/>
                <w:szCs w:val="16"/>
              </w:rPr>
              <w:t xml:space="preserve">, </w:t>
            </w:r>
          </w:p>
          <w:p w:rsidR="00EA3375" w:rsidRPr="00023169" w:rsidRDefault="00EA3375" w:rsidP="00EA3375">
            <w:pPr>
              <w:rPr>
                <w:sz w:val="16"/>
                <w:szCs w:val="16"/>
              </w:rPr>
            </w:pPr>
            <w:r w:rsidRPr="00023169">
              <w:rPr>
                <w:sz w:val="16"/>
                <w:szCs w:val="16"/>
              </w:rPr>
              <w:t xml:space="preserve">ул. Центральная, 38 </w:t>
            </w:r>
          </w:p>
          <w:p w:rsidR="00EA3375" w:rsidRPr="00023169" w:rsidRDefault="00EA3375" w:rsidP="00EA3375">
            <w:pPr>
              <w:ind w:right="-108"/>
              <w:rPr>
                <w:sz w:val="16"/>
                <w:szCs w:val="16"/>
              </w:rPr>
            </w:pPr>
            <w:proofErr w:type="spellStart"/>
            <w:r w:rsidRPr="00023169">
              <w:rPr>
                <w:sz w:val="16"/>
                <w:szCs w:val="16"/>
              </w:rPr>
              <w:t>Иссинского</w:t>
            </w:r>
            <w:proofErr w:type="spellEnd"/>
            <w:r w:rsidRPr="00023169">
              <w:rPr>
                <w:sz w:val="16"/>
                <w:szCs w:val="16"/>
              </w:rPr>
              <w:t xml:space="preserve"> района Пензенской области</w:t>
            </w:r>
          </w:p>
          <w:p w:rsidR="00EA3375" w:rsidRPr="00023169" w:rsidRDefault="00EA3375" w:rsidP="00EA3375">
            <w:pPr>
              <w:rPr>
                <w:sz w:val="16"/>
                <w:szCs w:val="16"/>
              </w:rPr>
            </w:pPr>
            <w:r w:rsidRPr="00023169">
              <w:rPr>
                <w:b/>
                <w:sz w:val="16"/>
                <w:szCs w:val="16"/>
              </w:rPr>
              <w:t xml:space="preserve">Тел.: </w:t>
            </w:r>
            <w:r w:rsidRPr="00023169">
              <w:rPr>
                <w:sz w:val="16"/>
                <w:szCs w:val="16"/>
              </w:rPr>
              <w:t>2-66-38</w:t>
            </w:r>
          </w:p>
        </w:tc>
        <w:tc>
          <w:tcPr>
            <w:tcW w:w="1176" w:type="dxa"/>
            <w:tcBorders>
              <w:top w:val="single" w:sz="4" w:space="0" w:color="auto"/>
              <w:left w:val="single" w:sz="4" w:space="0" w:color="auto"/>
              <w:bottom w:val="single" w:sz="4" w:space="0" w:color="auto"/>
              <w:right w:val="single" w:sz="4" w:space="0" w:color="auto"/>
            </w:tcBorders>
          </w:tcPr>
          <w:p w:rsidR="00EA3375" w:rsidRPr="00023169" w:rsidRDefault="00EA3375" w:rsidP="00EA3375">
            <w:pPr>
              <w:jc w:val="both"/>
              <w:rPr>
                <w:b/>
                <w:sz w:val="16"/>
                <w:szCs w:val="16"/>
              </w:rPr>
            </w:pPr>
            <w:r w:rsidRPr="00023169">
              <w:rPr>
                <w:b/>
                <w:sz w:val="16"/>
                <w:szCs w:val="16"/>
              </w:rPr>
              <w:t>Тираж</w:t>
            </w:r>
          </w:p>
          <w:p w:rsidR="00EA3375" w:rsidRPr="00023169" w:rsidRDefault="00EA3375" w:rsidP="00EA3375">
            <w:pPr>
              <w:jc w:val="both"/>
              <w:rPr>
                <w:b/>
                <w:sz w:val="16"/>
                <w:szCs w:val="16"/>
              </w:rPr>
            </w:pPr>
            <w:r w:rsidRPr="00023169">
              <w:rPr>
                <w:b/>
                <w:sz w:val="16"/>
                <w:szCs w:val="16"/>
              </w:rPr>
              <w:t xml:space="preserve"> 15 экз.</w:t>
            </w:r>
          </w:p>
          <w:p w:rsidR="00EA3375" w:rsidRPr="00023169" w:rsidRDefault="00EA3375" w:rsidP="00EA3375">
            <w:pPr>
              <w:jc w:val="both"/>
              <w:rPr>
                <w:sz w:val="16"/>
                <w:szCs w:val="16"/>
              </w:rPr>
            </w:pPr>
          </w:p>
        </w:tc>
      </w:tr>
    </w:tbl>
    <w:p w:rsidR="0054022F" w:rsidRPr="00C342DB" w:rsidRDefault="0054022F" w:rsidP="00715FB3">
      <w:pPr>
        <w:ind w:left="-284"/>
        <w:rPr>
          <w:sz w:val="24"/>
          <w:szCs w:val="24"/>
        </w:rPr>
      </w:pPr>
    </w:p>
    <w:sectPr w:rsidR="0054022F" w:rsidRPr="00C342DB" w:rsidSect="00CB503C">
      <w:pgSz w:w="11906" w:h="16838"/>
      <w:pgMar w:top="1134" w:right="851"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F6D5C" w:rsidRDefault="003F6D5C" w:rsidP="00D31F7E">
      <w:r>
        <w:separator/>
      </w:r>
    </w:p>
  </w:endnote>
  <w:endnote w:type="continuationSeparator" w:id="0">
    <w:p w:rsidR="003F6D5C" w:rsidRDefault="003F6D5C" w:rsidP="00D31F7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Mangal">
    <w:panose1 w:val="02040503050203030202"/>
    <w:charset w:val="00"/>
    <w:family w:val="roman"/>
    <w:pitch w:val="variable"/>
    <w:sig w:usb0="00008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 w:name="Franklin Gothic Book">
    <w:altName w:val="Corbel"/>
    <w:charset w:val="CC"/>
    <w:family w:val="swiss"/>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003" w:usb1="288F0000" w:usb2="00000016" w:usb3="00000000" w:csb0="00040001" w:csb1="00000000"/>
  </w:font>
  <w:font w:name="Arial CYR">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New Roman CYR">
    <w:panose1 w:val="02020603050405020304"/>
    <w:charset w:val="CC"/>
    <w:family w:val="roman"/>
    <w:pitch w:val="variable"/>
    <w:sig w:usb0="E0002AFF" w:usb1="C0007841"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F6D5C" w:rsidRDefault="003F6D5C" w:rsidP="00D31F7E">
      <w:r>
        <w:separator/>
      </w:r>
    </w:p>
  </w:footnote>
  <w:footnote w:type="continuationSeparator" w:id="0">
    <w:p w:rsidR="003F6D5C" w:rsidRDefault="003F6D5C" w:rsidP="00D31F7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05D4" w:rsidRDefault="00AB05D4">
    <w:pPr>
      <w:pStyle w:val="af0"/>
    </w:pPr>
    <w: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Outlin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decimal"/>
      <w:lvlText w:val="%1."/>
      <w:lvlJc w:val="left"/>
      <w:pPr>
        <w:tabs>
          <w:tab w:val="num" w:pos="0"/>
        </w:tabs>
        <w:ind w:left="720" w:hanging="360"/>
      </w:pPr>
    </w:lvl>
    <w:lvl w:ilvl="1">
      <w:start w:val="2"/>
      <w:numFmt w:val="decimal"/>
      <w:lvlText w:val="%1.%2."/>
      <w:lvlJc w:val="left"/>
      <w:pPr>
        <w:tabs>
          <w:tab w:val="num" w:pos="0"/>
        </w:tabs>
        <w:ind w:left="1080" w:hanging="360"/>
      </w:p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240" w:hanging="1080"/>
      </w:pPr>
    </w:lvl>
    <w:lvl w:ilvl="6">
      <w:start w:val="1"/>
      <w:numFmt w:val="decimal"/>
      <w:lvlText w:val="%1.%2.%3.%4.%5.%6.%7."/>
      <w:lvlJc w:val="left"/>
      <w:pPr>
        <w:tabs>
          <w:tab w:val="num" w:pos="0"/>
        </w:tabs>
        <w:ind w:left="3960" w:hanging="1440"/>
      </w:pPr>
    </w:lvl>
    <w:lvl w:ilvl="7">
      <w:start w:val="1"/>
      <w:numFmt w:val="decimal"/>
      <w:lvlText w:val="%1.%2.%3.%4.%5.%6.%7.%8."/>
      <w:lvlJc w:val="left"/>
      <w:pPr>
        <w:tabs>
          <w:tab w:val="num" w:pos="0"/>
        </w:tabs>
        <w:ind w:left="4320" w:hanging="1440"/>
      </w:pPr>
    </w:lvl>
    <w:lvl w:ilvl="8">
      <w:start w:val="1"/>
      <w:numFmt w:val="decimal"/>
      <w:lvlText w:val="%1.%2.%3.%4.%5.%6.%7.%8.%9."/>
      <w:lvlJc w:val="left"/>
      <w:pPr>
        <w:tabs>
          <w:tab w:val="num" w:pos="0"/>
        </w:tabs>
        <w:ind w:left="5040" w:hanging="1800"/>
      </w:pPr>
    </w:lvl>
  </w:abstractNum>
  <w:abstractNum w:abstractNumId="2">
    <w:nsid w:val="00000003"/>
    <w:multiLevelType w:val="multilevel"/>
    <w:tmpl w:val="00000003"/>
    <w:name w:val="WW8Num3"/>
    <w:lvl w:ilvl="0">
      <w:start w:val="2"/>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145D5A58"/>
    <w:multiLevelType w:val="hybridMultilevel"/>
    <w:tmpl w:val="7BA84794"/>
    <w:lvl w:ilvl="0" w:tplc="8E5A9ADC">
      <w:start w:val="1"/>
      <w:numFmt w:val="decimal"/>
      <w:lvlText w:val="%1."/>
      <w:lvlJc w:val="left"/>
      <w:pPr>
        <w:ind w:left="1407" w:hanging="84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24266E9E"/>
    <w:multiLevelType w:val="hybridMultilevel"/>
    <w:tmpl w:val="1C380C6A"/>
    <w:lvl w:ilvl="0" w:tplc="2D3CE618">
      <w:start w:val="1"/>
      <w:numFmt w:val="upperRoman"/>
      <w:lvlText w:val="%1."/>
      <w:lvlJc w:val="left"/>
      <w:pPr>
        <w:ind w:left="1080" w:hanging="720"/>
      </w:pPr>
      <w:rPr>
        <w:rFonts w:hint="default"/>
      </w:rPr>
    </w:lvl>
    <w:lvl w:ilvl="1" w:tplc="DB12045A" w:tentative="1">
      <w:start w:val="1"/>
      <w:numFmt w:val="lowerLetter"/>
      <w:lvlText w:val="%2."/>
      <w:lvlJc w:val="left"/>
      <w:pPr>
        <w:ind w:left="1440" w:hanging="360"/>
      </w:pPr>
    </w:lvl>
    <w:lvl w:ilvl="2" w:tplc="5F6C3044" w:tentative="1">
      <w:start w:val="1"/>
      <w:numFmt w:val="lowerRoman"/>
      <w:lvlText w:val="%3."/>
      <w:lvlJc w:val="right"/>
      <w:pPr>
        <w:ind w:left="2160" w:hanging="180"/>
      </w:pPr>
    </w:lvl>
    <w:lvl w:ilvl="3" w:tplc="220A2E24" w:tentative="1">
      <w:start w:val="1"/>
      <w:numFmt w:val="decimal"/>
      <w:lvlText w:val="%4."/>
      <w:lvlJc w:val="left"/>
      <w:pPr>
        <w:ind w:left="2880" w:hanging="360"/>
      </w:pPr>
    </w:lvl>
    <w:lvl w:ilvl="4" w:tplc="9B8242D6" w:tentative="1">
      <w:start w:val="1"/>
      <w:numFmt w:val="lowerLetter"/>
      <w:lvlText w:val="%5."/>
      <w:lvlJc w:val="left"/>
      <w:pPr>
        <w:ind w:left="3600" w:hanging="360"/>
      </w:pPr>
    </w:lvl>
    <w:lvl w:ilvl="5" w:tplc="97EE30CA" w:tentative="1">
      <w:start w:val="1"/>
      <w:numFmt w:val="lowerRoman"/>
      <w:lvlText w:val="%6."/>
      <w:lvlJc w:val="right"/>
      <w:pPr>
        <w:ind w:left="4320" w:hanging="180"/>
      </w:pPr>
    </w:lvl>
    <w:lvl w:ilvl="6" w:tplc="408248D0" w:tentative="1">
      <w:start w:val="1"/>
      <w:numFmt w:val="decimal"/>
      <w:lvlText w:val="%7."/>
      <w:lvlJc w:val="left"/>
      <w:pPr>
        <w:ind w:left="5040" w:hanging="360"/>
      </w:pPr>
    </w:lvl>
    <w:lvl w:ilvl="7" w:tplc="EA880BAC" w:tentative="1">
      <w:start w:val="1"/>
      <w:numFmt w:val="lowerLetter"/>
      <w:lvlText w:val="%8."/>
      <w:lvlJc w:val="left"/>
      <w:pPr>
        <w:ind w:left="5760" w:hanging="360"/>
      </w:pPr>
    </w:lvl>
    <w:lvl w:ilvl="8" w:tplc="393E6FAA" w:tentative="1">
      <w:start w:val="1"/>
      <w:numFmt w:val="lowerRoman"/>
      <w:lvlText w:val="%9."/>
      <w:lvlJc w:val="right"/>
      <w:pPr>
        <w:ind w:left="6480" w:hanging="180"/>
      </w:pPr>
    </w:lvl>
  </w:abstractNum>
  <w:abstractNum w:abstractNumId="5">
    <w:nsid w:val="53B46E17"/>
    <w:multiLevelType w:val="hybridMultilevel"/>
    <w:tmpl w:val="7698394E"/>
    <w:lvl w:ilvl="0" w:tplc="C6705E54">
      <w:start w:val="1"/>
      <w:numFmt w:val="upperRoman"/>
      <w:pStyle w:val="1"/>
      <w:lvlText w:val="%1."/>
      <w:lvlJc w:val="right"/>
      <w:pPr>
        <w:tabs>
          <w:tab w:val="num" w:pos="1315"/>
        </w:tabs>
        <w:ind w:left="1315" w:hanging="180"/>
      </w:pPr>
    </w:lvl>
    <w:lvl w:ilvl="1" w:tplc="04190019">
      <w:numFmt w:val="none"/>
      <w:lvlText w:val=""/>
      <w:lvlJc w:val="left"/>
      <w:pPr>
        <w:tabs>
          <w:tab w:val="num" w:pos="-1057"/>
        </w:tabs>
        <w:ind w:left="0" w:firstLine="0"/>
      </w:pPr>
    </w:lvl>
    <w:lvl w:ilvl="2" w:tplc="0419001B">
      <w:numFmt w:val="none"/>
      <w:lvlText w:val=""/>
      <w:lvlJc w:val="left"/>
      <w:pPr>
        <w:tabs>
          <w:tab w:val="num" w:pos="-1057"/>
        </w:tabs>
        <w:ind w:left="0" w:firstLine="0"/>
      </w:pPr>
    </w:lvl>
    <w:lvl w:ilvl="3" w:tplc="0419000F">
      <w:numFmt w:val="none"/>
      <w:lvlText w:val=""/>
      <w:lvlJc w:val="left"/>
      <w:pPr>
        <w:tabs>
          <w:tab w:val="num" w:pos="-1057"/>
        </w:tabs>
        <w:ind w:left="0" w:firstLine="0"/>
      </w:pPr>
    </w:lvl>
    <w:lvl w:ilvl="4" w:tplc="04190019">
      <w:numFmt w:val="none"/>
      <w:lvlText w:val=""/>
      <w:lvlJc w:val="left"/>
      <w:pPr>
        <w:tabs>
          <w:tab w:val="num" w:pos="-1057"/>
        </w:tabs>
        <w:ind w:left="0" w:firstLine="0"/>
      </w:pPr>
    </w:lvl>
    <w:lvl w:ilvl="5" w:tplc="0419001B">
      <w:numFmt w:val="none"/>
      <w:lvlText w:val=""/>
      <w:lvlJc w:val="left"/>
      <w:pPr>
        <w:tabs>
          <w:tab w:val="num" w:pos="-1057"/>
        </w:tabs>
        <w:ind w:left="0" w:firstLine="0"/>
      </w:pPr>
    </w:lvl>
    <w:lvl w:ilvl="6" w:tplc="0419000F">
      <w:numFmt w:val="none"/>
      <w:lvlText w:val=""/>
      <w:lvlJc w:val="left"/>
      <w:pPr>
        <w:tabs>
          <w:tab w:val="num" w:pos="-1057"/>
        </w:tabs>
        <w:ind w:left="0" w:firstLine="0"/>
      </w:pPr>
    </w:lvl>
    <w:lvl w:ilvl="7" w:tplc="04190019">
      <w:numFmt w:val="none"/>
      <w:lvlText w:val=""/>
      <w:lvlJc w:val="left"/>
      <w:pPr>
        <w:tabs>
          <w:tab w:val="num" w:pos="-1057"/>
        </w:tabs>
        <w:ind w:left="0" w:firstLine="0"/>
      </w:pPr>
    </w:lvl>
    <w:lvl w:ilvl="8" w:tplc="0419001B">
      <w:numFmt w:val="none"/>
      <w:lvlText w:val=""/>
      <w:lvlJc w:val="left"/>
      <w:pPr>
        <w:tabs>
          <w:tab w:val="num" w:pos="-1057"/>
        </w:tabs>
        <w:ind w:left="0" w:firstLine="0"/>
      </w:pPr>
    </w:lvl>
  </w:abstractNum>
  <w:abstractNum w:abstractNumId="6">
    <w:nsid w:val="5B3E206F"/>
    <w:multiLevelType w:val="hybridMultilevel"/>
    <w:tmpl w:val="D69A5E44"/>
    <w:lvl w:ilvl="0" w:tplc="2C28401C">
      <w:start w:val="1"/>
      <w:numFmt w:val="decimal"/>
      <w:lvlText w:val="%1."/>
      <w:lvlJc w:val="left"/>
      <w:pPr>
        <w:ind w:left="1497" w:hanging="93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nsid w:val="5E616A4E"/>
    <w:multiLevelType w:val="hybridMultilevel"/>
    <w:tmpl w:val="073AA6C6"/>
    <w:lvl w:ilvl="0" w:tplc="B59488AE">
      <w:start w:val="4"/>
      <w:numFmt w:val="decimal"/>
      <w:lvlText w:val="%1."/>
      <w:lvlJc w:val="left"/>
      <w:pPr>
        <w:tabs>
          <w:tab w:val="num" w:pos="900"/>
        </w:tabs>
        <w:ind w:left="900" w:hanging="360"/>
      </w:pPr>
      <w:rPr>
        <w:rFonts w:cs="Times New Roman" w:hint="default"/>
      </w:rPr>
    </w:lvl>
    <w:lvl w:ilvl="1" w:tplc="EF9CE7FC">
      <w:start w:val="1"/>
      <w:numFmt w:val="lowerLetter"/>
      <w:lvlText w:val="%2."/>
      <w:lvlJc w:val="left"/>
      <w:pPr>
        <w:tabs>
          <w:tab w:val="num" w:pos="1872"/>
        </w:tabs>
        <w:ind w:left="1872" w:hanging="360"/>
      </w:pPr>
      <w:rPr>
        <w:rFonts w:cs="Times New Roman"/>
      </w:rPr>
    </w:lvl>
    <w:lvl w:ilvl="2" w:tplc="361E925E">
      <w:start w:val="1"/>
      <w:numFmt w:val="lowerRoman"/>
      <w:lvlText w:val="%3."/>
      <w:lvlJc w:val="right"/>
      <w:pPr>
        <w:tabs>
          <w:tab w:val="num" w:pos="2592"/>
        </w:tabs>
        <w:ind w:left="2592" w:hanging="180"/>
      </w:pPr>
      <w:rPr>
        <w:rFonts w:cs="Times New Roman"/>
      </w:rPr>
    </w:lvl>
    <w:lvl w:ilvl="3" w:tplc="C9F8AEF6">
      <w:start w:val="1"/>
      <w:numFmt w:val="decimal"/>
      <w:lvlText w:val="%4."/>
      <w:lvlJc w:val="left"/>
      <w:pPr>
        <w:tabs>
          <w:tab w:val="num" w:pos="3312"/>
        </w:tabs>
        <w:ind w:left="3312" w:hanging="360"/>
      </w:pPr>
      <w:rPr>
        <w:rFonts w:cs="Times New Roman"/>
      </w:rPr>
    </w:lvl>
    <w:lvl w:ilvl="4" w:tplc="C6F41034">
      <w:start w:val="1"/>
      <w:numFmt w:val="lowerLetter"/>
      <w:lvlText w:val="%5."/>
      <w:lvlJc w:val="left"/>
      <w:pPr>
        <w:tabs>
          <w:tab w:val="num" w:pos="4032"/>
        </w:tabs>
        <w:ind w:left="4032" w:hanging="360"/>
      </w:pPr>
      <w:rPr>
        <w:rFonts w:cs="Times New Roman"/>
      </w:rPr>
    </w:lvl>
    <w:lvl w:ilvl="5" w:tplc="F6DAB4F8">
      <w:start w:val="1"/>
      <w:numFmt w:val="lowerRoman"/>
      <w:lvlText w:val="%6."/>
      <w:lvlJc w:val="right"/>
      <w:pPr>
        <w:tabs>
          <w:tab w:val="num" w:pos="4752"/>
        </w:tabs>
        <w:ind w:left="4752" w:hanging="180"/>
      </w:pPr>
      <w:rPr>
        <w:rFonts w:cs="Times New Roman"/>
      </w:rPr>
    </w:lvl>
    <w:lvl w:ilvl="6" w:tplc="30EE9B68">
      <w:start w:val="1"/>
      <w:numFmt w:val="decimal"/>
      <w:lvlText w:val="%7."/>
      <w:lvlJc w:val="left"/>
      <w:pPr>
        <w:tabs>
          <w:tab w:val="num" w:pos="5472"/>
        </w:tabs>
        <w:ind w:left="5472" w:hanging="360"/>
      </w:pPr>
      <w:rPr>
        <w:rFonts w:cs="Times New Roman"/>
      </w:rPr>
    </w:lvl>
    <w:lvl w:ilvl="7" w:tplc="5670922A">
      <w:start w:val="1"/>
      <w:numFmt w:val="lowerLetter"/>
      <w:lvlText w:val="%8."/>
      <w:lvlJc w:val="left"/>
      <w:pPr>
        <w:tabs>
          <w:tab w:val="num" w:pos="6192"/>
        </w:tabs>
        <w:ind w:left="6192" w:hanging="360"/>
      </w:pPr>
      <w:rPr>
        <w:rFonts w:cs="Times New Roman"/>
      </w:rPr>
    </w:lvl>
    <w:lvl w:ilvl="8" w:tplc="F90E1810">
      <w:start w:val="1"/>
      <w:numFmt w:val="lowerRoman"/>
      <w:lvlText w:val="%9."/>
      <w:lvlJc w:val="right"/>
      <w:pPr>
        <w:tabs>
          <w:tab w:val="num" w:pos="6912"/>
        </w:tabs>
        <w:ind w:left="6912" w:hanging="180"/>
      </w:pPr>
      <w:rPr>
        <w:rFonts w:cs="Times New Roman"/>
      </w:rPr>
    </w:lvl>
  </w:abstractNum>
  <w:num w:numId="1">
    <w:abstractNumId w:val="5"/>
    <w:lvlOverride w:ilvl="0">
      <w:startOverride w:val="1"/>
    </w:lvlOverride>
    <w:lvlOverride w:ilvl="1"/>
    <w:lvlOverride w:ilvl="2"/>
    <w:lvlOverride w:ilvl="3"/>
    <w:lvlOverride w:ilvl="4"/>
    <w:lvlOverride w:ilvl="5"/>
    <w:lvlOverride w:ilvl="6"/>
    <w:lvlOverride w:ilvl="7"/>
    <w:lvlOverride w:ilvl="8"/>
  </w:num>
  <w:num w:numId="2">
    <w:abstractNumId w:val="4"/>
  </w:num>
  <w:num w:numId="3">
    <w:abstractNumId w:val="7"/>
  </w:num>
  <w:num w:numId="4">
    <w:abstractNumId w:val="3"/>
  </w:num>
  <w:num w:numId="5">
    <w:abstractNumId w:val="6"/>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83405D"/>
    <w:rsid w:val="00005B00"/>
    <w:rsid w:val="00016CAF"/>
    <w:rsid w:val="00023169"/>
    <w:rsid w:val="0004199D"/>
    <w:rsid w:val="00043904"/>
    <w:rsid w:val="0004513F"/>
    <w:rsid w:val="000C0B2F"/>
    <w:rsid w:val="00140BA7"/>
    <w:rsid w:val="00174C5A"/>
    <w:rsid w:val="00191553"/>
    <w:rsid w:val="00195F64"/>
    <w:rsid w:val="001E485A"/>
    <w:rsid w:val="001E77F7"/>
    <w:rsid w:val="00213F25"/>
    <w:rsid w:val="0026616C"/>
    <w:rsid w:val="002846A9"/>
    <w:rsid w:val="002C7625"/>
    <w:rsid w:val="002F48EF"/>
    <w:rsid w:val="0031760C"/>
    <w:rsid w:val="00356637"/>
    <w:rsid w:val="003F6D5C"/>
    <w:rsid w:val="0040040F"/>
    <w:rsid w:val="0054022F"/>
    <w:rsid w:val="005467AD"/>
    <w:rsid w:val="00546D44"/>
    <w:rsid w:val="00581AF0"/>
    <w:rsid w:val="00595DD4"/>
    <w:rsid w:val="005F1671"/>
    <w:rsid w:val="00607FAC"/>
    <w:rsid w:val="00634FD1"/>
    <w:rsid w:val="0067373B"/>
    <w:rsid w:val="006C573B"/>
    <w:rsid w:val="00715FB3"/>
    <w:rsid w:val="00740928"/>
    <w:rsid w:val="00775489"/>
    <w:rsid w:val="00775F85"/>
    <w:rsid w:val="00776B0A"/>
    <w:rsid w:val="00787CCE"/>
    <w:rsid w:val="007D03F0"/>
    <w:rsid w:val="007D5103"/>
    <w:rsid w:val="007F65C2"/>
    <w:rsid w:val="008043AE"/>
    <w:rsid w:val="0083405D"/>
    <w:rsid w:val="00894B70"/>
    <w:rsid w:val="0089595E"/>
    <w:rsid w:val="008D333D"/>
    <w:rsid w:val="008F6C53"/>
    <w:rsid w:val="008F7799"/>
    <w:rsid w:val="009A798C"/>
    <w:rsid w:val="009C4C29"/>
    <w:rsid w:val="009F60F0"/>
    <w:rsid w:val="00A712E5"/>
    <w:rsid w:val="00A725C3"/>
    <w:rsid w:val="00A7281C"/>
    <w:rsid w:val="00A9111C"/>
    <w:rsid w:val="00A96775"/>
    <w:rsid w:val="00AB05D4"/>
    <w:rsid w:val="00B10D3C"/>
    <w:rsid w:val="00B4456D"/>
    <w:rsid w:val="00BC159E"/>
    <w:rsid w:val="00C1758B"/>
    <w:rsid w:val="00C17DC1"/>
    <w:rsid w:val="00C44FB1"/>
    <w:rsid w:val="00C479C4"/>
    <w:rsid w:val="00C60641"/>
    <w:rsid w:val="00CB503C"/>
    <w:rsid w:val="00D31F7E"/>
    <w:rsid w:val="00D34F0C"/>
    <w:rsid w:val="00D7670A"/>
    <w:rsid w:val="00DB0F3E"/>
    <w:rsid w:val="00DE4546"/>
    <w:rsid w:val="00DF0A60"/>
    <w:rsid w:val="00DF6E38"/>
    <w:rsid w:val="00E0677B"/>
    <w:rsid w:val="00E06AC4"/>
    <w:rsid w:val="00EA3375"/>
    <w:rsid w:val="00F20693"/>
    <w:rsid w:val="00F44901"/>
    <w:rsid w:val="00F775D9"/>
    <w:rsid w:val="00FD433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56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qFormat="1"/>
    <w:lsdException w:name="page number" w:uiPriority="0"/>
    <w:lsdException w:name="endnote reference" w:uiPriority="0"/>
    <w:lsdException w:name="endnote text" w:uiPriority="0"/>
    <w:lsdException w:name="List"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First Indent" w:uiPriority="0"/>
    <w:lsdException w:name="Body Text 2" w:uiPriority="0"/>
    <w:lsdException w:name="Body Text 3" w:uiPriority="0"/>
    <w:lsdException w:name="Body Text Indent 2" w:uiPriority="0"/>
    <w:lsdException w:name="Body Text Indent 3" w:uiPriority="0"/>
    <w:lsdException w:name="Strong" w:semiHidden="0" w:uiPriority="0" w:unhideWhenUsed="0" w:qFormat="1"/>
    <w:lsdException w:name="Emphasis" w:semiHidden="0" w:uiPriority="0" w:unhideWhenUsed="0" w:qFormat="1"/>
    <w:lsdException w:name="Plain Text" w:uiPriority="0"/>
    <w:lsdException w:name="Normal (Web)"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405D"/>
    <w:pPr>
      <w:suppressAutoHyphens/>
      <w:spacing w:after="0" w:line="240" w:lineRule="auto"/>
    </w:pPr>
    <w:rPr>
      <w:rFonts w:ascii="Times New Roman" w:eastAsia="Times New Roman" w:hAnsi="Times New Roman" w:cs="Times New Roman"/>
      <w:kern w:val="2"/>
      <w:sz w:val="20"/>
      <w:szCs w:val="20"/>
      <w:lang w:eastAsia="ar-SA"/>
    </w:rPr>
  </w:style>
  <w:style w:type="paragraph" w:styleId="10">
    <w:name w:val="heading 1"/>
    <w:basedOn w:val="a"/>
    <w:next w:val="a"/>
    <w:link w:val="11"/>
    <w:qFormat/>
    <w:rsid w:val="0083405D"/>
    <w:pPr>
      <w:keepNext/>
      <w:tabs>
        <w:tab w:val="num" w:pos="0"/>
      </w:tabs>
      <w:ind w:left="432" w:hanging="432"/>
      <w:jc w:val="center"/>
      <w:outlineLvl w:val="0"/>
    </w:pPr>
    <w:rPr>
      <w:b/>
      <w:sz w:val="32"/>
    </w:rPr>
  </w:style>
  <w:style w:type="paragraph" w:styleId="2">
    <w:name w:val="heading 2"/>
    <w:basedOn w:val="a"/>
    <w:next w:val="a0"/>
    <w:link w:val="20"/>
    <w:qFormat/>
    <w:rsid w:val="0083405D"/>
    <w:pPr>
      <w:keepNext/>
      <w:keepLines/>
      <w:tabs>
        <w:tab w:val="num" w:pos="0"/>
      </w:tabs>
      <w:spacing w:after="360"/>
      <w:ind w:left="576" w:hanging="576"/>
      <w:jc w:val="center"/>
      <w:outlineLvl w:val="1"/>
    </w:pPr>
    <w:rPr>
      <w:b/>
      <w:sz w:val="28"/>
    </w:rPr>
  </w:style>
  <w:style w:type="paragraph" w:styleId="3">
    <w:name w:val="heading 3"/>
    <w:basedOn w:val="a"/>
    <w:next w:val="4"/>
    <w:link w:val="30"/>
    <w:qFormat/>
    <w:rsid w:val="0083405D"/>
    <w:pPr>
      <w:keepNext/>
      <w:keepLines/>
      <w:tabs>
        <w:tab w:val="num" w:pos="0"/>
      </w:tabs>
      <w:spacing w:before="360"/>
      <w:ind w:left="1701" w:hanging="1134"/>
      <w:outlineLvl w:val="2"/>
    </w:pPr>
    <w:rPr>
      <w:b/>
      <w:sz w:val="28"/>
    </w:rPr>
  </w:style>
  <w:style w:type="paragraph" w:styleId="4">
    <w:name w:val="heading 4"/>
    <w:basedOn w:val="a"/>
    <w:next w:val="a"/>
    <w:link w:val="40"/>
    <w:qFormat/>
    <w:rsid w:val="0083405D"/>
    <w:pPr>
      <w:keepNext/>
      <w:tabs>
        <w:tab w:val="num" w:pos="0"/>
      </w:tabs>
      <w:spacing w:before="240" w:after="60"/>
      <w:ind w:left="864" w:hanging="864"/>
      <w:outlineLvl w:val="3"/>
    </w:pPr>
    <w:rPr>
      <w:b/>
      <w:bCs/>
      <w:sz w:val="28"/>
      <w:szCs w:val="28"/>
    </w:rPr>
  </w:style>
  <w:style w:type="paragraph" w:styleId="5">
    <w:name w:val="heading 5"/>
    <w:basedOn w:val="a"/>
    <w:next w:val="a"/>
    <w:link w:val="50"/>
    <w:qFormat/>
    <w:rsid w:val="0083405D"/>
    <w:pPr>
      <w:keepNext/>
      <w:tabs>
        <w:tab w:val="num" w:pos="0"/>
      </w:tabs>
      <w:spacing w:before="240" w:after="60"/>
      <w:ind w:left="284" w:right="284"/>
      <w:jc w:val="center"/>
      <w:outlineLvl w:val="4"/>
    </w:pPr>
    <w:rPr>
      <w:b/>
      <w:sz w:val="28"/>
    </w:rPr>
  </w:style>
  <w:style w:type="paragraph" w:styleId="6">
    <w:name w:val="heading 6"/>
    <w:basedOn w:val="a"/>
    <w:next w:val="a"/>
    <w:link w:val="60"/>
    <w:unhideWhenUsed/>
    <w:qFormat/>
    <w:rsid w:val="0083405D"/>
    <w:pPr>
      <w:keepNext/>
      <w:keepLines/>
      <w:suppressAutoHyphens w:val="0"/>
      <w:spacing w:before="200" w:line="276" w:lineRule="auto"/>
      <w:outlineLvl w:val="5"/>
    </w:pPr>
    <w:rPr>
      <w:rFonts w:asciiTheme="majorHAnsi" w:eastAsiaTheme="majorEastAsia" w:hAnsiTheme="majorHAnsi" w:cstheme="majorBidi"/>
      <w:i/>
      <w:iCs/>
      <w:color w:val="243F60" w:themeColor="accent1" w:themeShade="7F"/>
      <w:kern w:val="0"/>
      <w:sz w:val="22"/>
      <w:szCs w:val="22"/>
      <w:lang w:eastAsia="ru-RU"/>
    </w:rPr>
  </w:style>
  <w:style w:type="paragraph" w:styleId="7">
    <w:name w:val="heading 7"/>
    <w:basedOn w:val="a"/>
    <w:next w:val="a"/>
    <w:link w:val="70"/>
    <w:unhideWhenUsed/>
    <w:qFormat/>
    <w:rsid w:val="0083405D"/>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9"/>
    <w:qFormat/>
    <w:rsid w:val="0083405D"/>
    <w:pPr>
      <w:tabs>
        <w:tab w:val="num" w:pos="0"/>
      </w:tabs>
      <w:spacing w:before="240" w:after="60"/>
      <w:ind w:left="1440" w:hanging="1440"/>
      <w:outlineLvl w:val="7"/>
    </w:pPr>
    <w:rPr>
      <w:iCs/>
      <w:color w:val="000000"/>
      <w:sz w:val="24"/>
      <w:szCs w:val="24"/>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basedOn w:val="a1"/>
    <w:link w:val="10"/>
    <w:rsid w:val="0083405D"/>
    <w:rPr>
      <w:rFonts w:ascii="Times New Roman" w:eastAsia="Times New Roman" w:hAnsi="Times New Roman" w:cs="Times New Roman"/>
      <w:b/>
      <w:kern w:val="2"/>
      <w:sz w:val="32"/>
      <w:szCs w:val="20"/>
      <w:lang w:eastAsia="ar-SA"/>
    </w:rPr>
  </w:style>
  <w:style w:type="character" w:customStyle="1" w:styleId="20">
    <w:name w:val="Заголовок 2 Знак"/>
    <w:basedOn w:val="a1"/>
    <w:link w:val="2"/>
    <w:rsid w:val="0083405D"/>
    <w:rPr>
      <w:rFonts w:ascii="Times New Roman" w:eastAsia="Times New Roman" w:hAnsi="Times New Roman" w:cs="Times New Roman"/>
      <w:b/>
      <w:kern w:val="2"/>
      <w:sz w:val="28"/>
      <w:szCs w:val="20"/>
      <w:lang w:eastAsia="ar-SA"/>
    </w:rPr>
  </w:style>
  <w:style w:type="character" w:customStyle="1" w:styleId="30">
    <w:name w:val="Заголовок 3 Знак"/>
    <w:basedOn w:val="a1"/>
    <w:link w:val="3"/>
    <w:rsid w:val="0083405D"/>
    <w:rPr>
      <w:rFonts w:ascii="Times New Roman" w:eastAsia="Times New Roman" w:hAnsi="Times New Roman" w:cs="Times New Roman"/>
      <w:b/>
      <w:kern w:val="2"/>
      <w:sz w:val="28"/>
      <w:szCs w:val="20"/>
      <w:lang w:eastAsia="ar-SA"/>
    </w:rPr>
  </w:style>
  <w:style w:type="character" w:customStyle="1" w:styleId="40">
    <w:name w:val="Заголовок 4 Знак"/>
    <w:basedOn w:val="a1"/>
    <w:link w:val="4"/>
    <w:rsid w:val="0083405D"/>
    <w:rPr>
      <w:rFonts w:ascii="Times New Roman" w:eastAsia="Times New Roman" w:hAnsi="Times New Roman" w:cs="Times New Roman"/>
      <w:b/>
      <w:bCs/>
      <w:kern w:val="2"/>
      <w:sz w:val="28"/>
      <w:szCs w:val="28"/>
      <w:lang w:eastAsia="ar-SA"/>
    </w:rPr>
  </w:style>
  <w:style w:type="character" w:customStyle="1" w:styleId="50">
    <w:name w:val="Заголовок 5 Знак"/>
    <w:basedOn w:val="a1"/>
    <w:link w:val="5"/>
    <w:rsid w:val="0083405D"/>
    <w:rPr>
      <w:rFonts w:ascii="Times New Roman" w:eastAsia="Times New Roman" w:hAnsi="Times New Roman" w:cs="Times New Roman"/>
      <w:b/>
      <w:kern w:val="2"/>
      <w:sz w:val="28"/>
      <w:szCs w:val="20"/>
      <w:lang w:eastAsia="ar-SA"/>
    </w:rPr>
  </w:style>
  <w:style w:type="character" w:customStyle="1" w:styleId="60">
    <w:name w:val="Заголовок 6 Знак"/>
    <w:basedOn w:val="a1"/>
    <w:link w:val="6"/>
    <w:rsid w:val="0083405D"/>
    <w:rPr>
      <w:rFonts w:asciiTheme="majorHAnsi" w:eastAsiaTheme="majorEastAsia" w:hAnsiTheme="majorHAnsi" w:cstheme="majorBidi"/>
      <w:i/>
      <w:iCs/>
      <w:color w:val="243F60" w:themeColor="accent1" w:themeShade="7F"/>
      <w:lang w:eastAsia="ru-RU"/>
    </w:rPr>
  </w:style>
  <w:style w:type="character" w:customStyle="1" w:styleId="70">
    <w:name w:val="Заголовок 7 Знак"/>
    <w:basedOn w:val="a1"/>
    <w:link w:val="7"/>
    <w:rsid w:val="0083405D"/>
    <w:rPr>
      <w:rFonts w:asciiTheme="majorHAnsi" w:eastAsiaTheme="majorEastAsia" w:hAnsiTheme="majorHAnsi" w:cstheme="majorBidi"/>
      <w:i/>
      <w:iCs/>
      <w:color w:val="404040" w:themeColor="text1" w:themeTint="BF"/>
      <w:kern w:val="2"/>
      <w:sz w:val="20"/>
      <w:szCs w:val="20"/>
      <w:lang w:eastAsia="ar-SA"/>
    </w:rPr>
  </w:style>
  <w:style w:type="character" w:customStyle="1" w:styleId="80">
    <w:name w:val="Заголовок 8 Знак"/>
    <w:basedOn w:val="a1"/>
    <w:link w:val="8"/>
    <w:uiPriority w:val="99"/>
    <w:rsid w:val="0083405D"/>
    <w:rPr>
      <w:rFonts w:ascii="Times New Roman" w:eastAsia="Times New Roman" w:hAnsi="Times New Roman" w:cs="Times New Roman"/>
      <w:iCs/>
      <w:color w:val="000000"/>
      <w:kern w:val="2"/>
      <w:sz w:val="24"/>
      <w:szCs w:val="24"/>
      <w:lang w:eastAsia="ar-SA"/>
    </w:rPr>
  </w:style>
  <w:style w:type="paragraph" w:styleId="a0">
    <w:name w:val="Body Text"/>
    <w:aliases w:val="Основной текст Знак Знак,bt"/>
    <w:basedOn w:val="a"/>
    <w:link w:val="a4"/>
    <w:rsid w:val="0083405D"/>
    <w:pPr>
      <w:jc w:val="center"/>
    </w:pPr>
    <w:rPr>
      <w:b/>
      <w:sz w:val="32"/>
    </w:rPr>
  </w:style>
  <w:style w:type="character" w:customStyle="1" w:styleId="a4">
    <w:name w:val="Основной текст Знак"/>
    <w:aliases w:val="Основной текст Знак Знак Знак,bt Знак"/>
    <w:basedOn w:val="a1"/>
    <w:link w:val="a0"/>
    <w:rsid w:val="0083405D"/>
    <w:rPr>
      <w:rFonts w:ascii="Times New Roman" w:eastAsia="Times New Roman" w:hAnsi="Times New Roman" w:cs="Times New Roman"/>
      <w:b/>
      <w:kern w:val="2"/>
      <w:sz w:val="32"/>
      <w:szCs w:val="20"/>
      <w:lang w:eastAsia="ar-SA"/>
    </w:rPr>
  </w:style>
  <w:style w:type="paragraph" w:styleId="a5">
    <w:name w:val="List"/>
    <w:basedOn w:val="a0"/>
    <w:rsid w:val="0083405D"/>
    <w:rPr>
      <w:rFonts w:cs="Tahoma"/>
    </w:rPr>
  </w:style>
  <w:style w:type="paragraph" w:styleId="a6">
    <w:name w:val="Body Text Indent"/>
    <w:basedOn w:val="a"/>
    <w:link w:val="a7"/>
    <w:uiPriority w:val="99"/>
    <w:rsid w:val="0083405D"/>
    <w:pPr>
      <w:jc w:val="center"/>
    </w:pPr>
    <w:rPr>
      <w:b/>
      <w:i/>
      <w:sz w:val="24"/>
    </w:rPr>
  </w:style>
  <w:style w:type="character" w:customStyle="1" w:styleId="a7">
    <w:name w:val="Основной текст с отступом Знак"/>
    <w:basedOn w:val="a1"/>
    <w:link w:val="a6"/>
    <w:uiPriority w:val="99"/>
    <w:rsid w:val="0083405D"/>
    <w:rPr>
      <w:rFonts w:ascii="Times New Roman" w:eastAsia="Times New Roman" w:hAnsi="Times New Roman" w:cs="Times New Roman"/>
      <w:b/>
      <w:i/>
      <w:kern w:val="2"/>
      <w:sz w:val="24"/>
      <w:szCs w:val="20"/>
      <w:lang w:eastAsia="ar-SA"/>
    </w:rPr>
  </w:style>
  <w:style w:type="paragraph" w:styleId="a8">
    <w:name w:val="Subtitle"/>
    <w:basedOn w:val="a"/>
    <w:next w:val="a0"/>
    <w:link w:val="a9"/>
    <w:qFormat/>
    <w:rsid w:val="0083405D"/>
    <w:pPr>
      <w:keepNext/>
      <w:spacing w:before="240" w:after="120"/>
      <w:jc w:val="center"/>
    </w:pPr>
    <w:rPr>
      <w:rFonts w:ascii="Arial" w:eastAsia="MS Mincho" w:hAnsi="Arial" w:cs="Tahoma"/>
      <w:i/>
      <w:iCs/>
      <w:color w:val="000000"/>
      <w:sz w:val="28"/>
      <w:szCs w:val="28"/>
    </w:rPr>
  </w:style>
  <w:style w:type="character" w:customStyle="1" w:styleId="a9">
    <w:name w:val="Подзаголовок Знак"/>
    <w:basedOn w:val="a1"/>
    <w:link w:val="a8"/>
    <w:rsid w:val="0083405D"/>
    <w:rPr>
      <w:rFonts w:ascii="Arial" w:eastAsia="MS Mincho" w:hAnsi="Arial" w:cs="Tahoma"/>
      <w:i/>
      <w:iCs/>
      <w:color w:val="000000"/>
      <w:kern w:val="2"/>
      <w:sz w:val="28"/>
      <w:szCs w:val="28"/>
      <w:lang w:eastAsia="ar-SA"/>
    </w:rPr>
  </w:style>
  <w:style w:type="paragraph" w:styleId="21">
    <w:name w:val="Body Text 2"/>
    <w:basedOn w:val="a"/>
    <w:link w:val="22"/>
    <w:rsid w:val="0083405D"/>
    <w:pPr>
      <w:spacing w:after="120" w:line="480" w:lineRule="auto"/>
    </w:pPr>
  </w:style>
  <w:style w:type="character" w:customStyle="1" w:styleId="22">
    <w:name w:val="Основной текст 2 Знак"/>
    <w:basedOn w:val="a1"/>
    <w:link w:val="21"/>
    <w:rsid w:val="0083405D"/>
    <w:rPr>
      <w:rFonts w:ascii="Times New Roman" w:eastAsia="Times New Roman" w:hAnsi="Times New Roman" w:cs="Times New Roman"/>
      <w:kern w:val="2"/>
      <w:sz w:val="20"/>
      <w:szCs w:val="20"/>
      <w:lang w:eastAsia="ar-SA"/>
    </w:rPr>
  </w:style>
  <w:style w:type="paragraph" w:customStyle="1" w:styleId="aa">
    <w:name w:val="Заголовок"/>
    <w:basedOn w:val="a"/>
    <w:next w:val="a0"/>
    <w:rsid w:val="0083405D"/>
    <w:pPr>
      <w:keepNext/>
      <w:spacing w:before="240" w:after="120"/>
    </w:pPr>
    <w:rPr>
      <w:rFonts w:ascii="Arial" w:eastAsia="MS Mincho" w:hAnsi="Arial" w:cs="Tahoma"/>
      <w:sz w:val="28"/>
      <w:szCs w:val="28"/>
    </w:rPr>
  </w:style>
  <w:style w:type="paragraph" w:customStyle="1" w:styleId="23">
    <w:name w:val="Название2"/>
    <w:basedOn w:val="a"/>
    <w:rsid w:val="0083405D"/>
    <w:pPr>
      <w:suppressLineNumbers/>
      <w:spacing w:before="120" w:after="120"/>
    </w:pPr>
    <w:rPr>
      <w:rFonts w:cs="Mangal"/>
      <w:i/>
      <w:iCs/>
      <w:sz w:val="24"/>
      <w:szCs w:val="24"/>
    </w:rPr>
  </w:style>
  <w:style w:type="paragraph" w:customStyle="1" w:styleId="24">
    <w:name w:val="Указатель2"/>
    <w:basedOn w:val="a"/>
    <w:rsid w:val="0083405D"/>
    <w:pPr>
      <w:suppressLineNumbers/>
    </w:pPr>
    <w:rPr>
      <w:rFonts w:cs="Mangal"/>
    </w:rPr>
  </w:style>
  <w:style w:type="paragraph" w:customStyle="1" w:styleId="12">
    <w:name w:val="Название1"/>
    <w:basedOn w:val="a"/>
    <w:rsid w:val="0083405D"/>
    <w:pPr>
      <w:suppressLineNumbers/>
      <w:spacing w:before="120" w:after="120"/>
    </w:pPr>
    <w:rPr>
      <w:rFonts w:cs="Tahoma"/>
      <w:i/>
      <w:iCs/>
      <w:sz w:val="24"/>
      <w:szCs w:val="24"/>
    </w:rPr>
  </w:style>
  <w:style w:type="paragraph" w:customStyle="1" w:styleId="13">
    <w:name w:val="Указатель1"/>
    <w:basedOn w:val="a"/>
    <w:rsid w:val="0083405D"/>
    <w:pPr>
      <w:suppressLineNumbers/>
    </w:pPr>
    <w:rPr>
      <w:rFonts w:cs="Tahoma"/>
    </w:rPr>
  </w:style>
  <w:style w:type="paragraph" w:customStyle="1" w:styleId="14">
    <w:name w:val="Название объекта1"/>
    <w:basedOn w:val="a"/>
    <w:next w:val="a"/>
    <w:rsid w:val="0083405D"/>
    <w:pPr>
      <w:jc w:val="center"/>
    </w:pPr>
    <w:rPr>
      <w:b/>
      <w:sz w:val="32"/>
    </w:rPr>
  </w:style>
  <w:style w:type="paragraph" w:customStyle="1" w:styleId="15">
    <w:name w:val="Стиль1"/>
    <w:basedOn w:val="a"/>
    <w:link w:val="16"/>
    <w:qFormat/>
    <w:rsid w:val="0083405D"/>
    <w:pPr>
      <w:tabs>
        <w:tab w:val="left" w:pos="-21733"/>
      </w:tabs>
      <w:autoSpaceDE w:val="0"/>
      <w:spacing w:before="120"/>
      <w:ind w:left="3573" w:firstLine="567"/>
      <w:jc w:val="both"/>
    </w:pPr>
    <w:rPr>
      <w:rFonts w:cs="Arial"/>
      <w:sz w:val="24"/>
      <w:szCs w:val="18"/>
    </w:rPr>
  </w:style>
  <w:style w:type="paragraph" w:customStyle="1" w:styleId="25">
    <w:name w:val="Стиль2"/>
    <w:basedOn w:val="15"/>
    <w:qFormat/>
    <w:rsid w:val="0083405D"/>
    <w:pPr>
      <w:spacing w:before="60"/>
      <w:ind w:left="-103" w:firstLine="283"/>
    </w:pPr>
  </w:style>
  <w:style w:type="paragraph" w:customStyle="1" w:styleId="41">
    <w:name w:val="Стиль4"/>
    <w:basedOn w:val="a"/>
    <w:rsid w:val="0083405D"/>
    <w:pPr>
      <w:ind w:left="567" w:firstLine="284"/>
      <w:jc w:val="both"/>
    </w:pPr>
    <w:rPr>
      <w:sz w:val="24"/>
    </w:rPr>
  </w:style>
  <w:style w:type="paragraph" w:customStyle="1" w:styleId="ab">
    <w:name w:val="Знак Знак Знак Знак Знак Знак Знак Знак Знак Знак"/>
    <w:basedOn w:val="a"/>
    <w:uiPriority w:val="99"/>
    <w:rsid w:val="0083405D"/>
    <w:pPr>
      <w:spacing w:after="160" w:line="240" w:lineRule="exact"/>
    </w:pPr>
    <w:rPr>
      <w:rFonts w:ascii="Verdana" w:hAnsi="Verdana" w:cs="Verdana"/>
      <w:sz w:val="28"/>
      <w:szCs w:val="28"/>
      <w:lang w:val="en-US"/>
    </w:rPr>
  </w:style>
  <w:style w:type="paragraph" w:customStyle="1" w:styleId="Char">
    <w:name w:val="Char"/>
    <w:basedOn w:val="a"/>
    <w:uiPriority w:val="99"/>
    <w:rsid w:val="0083405D"/>
    <w:pPr>
      <w:spacing w:after="160" w:line="240" w:lineRule="exact"/>
    </w:pPr>
    <w:rPr>
      <w:rFonts w:ascii="Arial" w:hAnsi="Arial" w:cs="Arial"/>
      <w:lang w:val="fr-FR"/>
    </w:rPr>
  </w:style>
  <w:style w:type="paragraph" w:customStyle="1" w:styleId="210">
    <w:name w:val="Основной текст 21"/>
    <w:basedOn w:val="a"/>
    <w:rsid w:val="0083405D"/>
    <w:pPr>
      <w:spacing w:after="120" w:line="480" w:lineRule="auto"/>
    </w:pPr>
  </w:style>
  <w:style w:type="paragraph" w:customStyle="1" w:styleId="ConsPlusNonformat">
    <w:name w:val="ConsPlusNonformat"/>
    <w:link w:val="ConsPlusNonformat0"/>
    <w:rsid w:val="0083405D"/>
    <w:pPr>
      <w:suppressAutoHyphens/>
      <w:snapToGrid w:val="0"/>
      <w:spacing w:after="0" w:line="240" w:lineRule="auto"/>
    </w:pPr>
    <w:rPr>
      <w:rFonts w:ascii="Courier New" w:eastAsia="Arial" w:hAnsi="Courier New" w:cs="Times New Roman"/>
      <w:kern w:val="2"/>
      <w:sz w:val="20"/>
      <w:szCs w:val="20"/>
      <w:lang w:eastAsia="ar-SA"/>
    </w:rPr>
  </w:style>
  <w:style w:type="paragraph" w:customStyle="1" w:styleId="71">
    <w:name w:val="Знак Знак7"/>
    <w:basedOn w:val="a"/>
    <w:rsid w:val="0083405D"/>
    <w:pPr>
      <w:widowControl w:val="0"/>
      <w:tabs>
        <w:tab w:val="left" w:pos="15780"/>
      </w:tabs>
      <w:spacing w:after="160" w:line="240" w:lineRule="exact"/>
      <w:ind w:left="1315" w:hanging="180"/>
      <w:jc w:val="center"/>
    </w:pPr>
    <w:rPr>
      <w:b/>
      <w:i/>
      <w:sz w:val="28"/>
      <w:lang w:val="en-GB"/>
    </w:rPr>
  </w:style>
  <w:style w:type="paragraph" w:customStyle="1" w:styleId="ConsPlusNormal">
    <w:name w:val="ConsPlusNormal"/>
    <w:link w:val="ConsPlusNormal1"/>
    <w:qFormat/>
    <w:rsid w:val="0083405D"/>
    <w:pPr>
      <w:widowControl w:val="0"/>
      <w:suppressAutoHyphens/>
      <w:autoSpaceDE w:val="0"/>
      <w:spacing w:after="0" w:line="240" w:lineRule="auto"/>
      <w:ind w:firstLine="720"/>
    </w:pPr>
    <w:rPr>
      <w:rFonts w:ascii="Arial" w:eastAsia="Arial" w:hAnsi="Arial" w:cs="Arial"/>
      <w:kern w:val="2"/>
      <w:sz w:val="20"/>
      <w:szCs w:val="20"/>
      <w:lang w:eastAsia="ar-SA"/>
    </w:rPr>
  </w:style>
  <w:style w:type="paragraph" w:customStyle="1" w:styleId="ConsPlusCell">
    <w:name w:val="ConsPlusCell"/>
    <w:rsid w:val="0083405D"/>
    <w:pPr>
      <w:widowControl w:val="0"/>
      <w:suppressAutoHyphens/>
      <w:autoSpaceDE w:val="0"/>
      <w:spacing w:after="0" w:line="240" w:lineRule="auto"/>
    </w:pPr>
    <w:rPr>
      <w:rFonts w:ascii="Arial" w:eastAsia="Arial" w:hAnsi="Arial" w:cs="Arial"/>
      <w:kern w:val="2"/>
      <w:sz w:val="20"/>
      <w:szCs w:val="20"/>
      <w:lang w:eastAsia="ar-SA"/>
    </w:rPr>
  </w:style>
  <w:style w:type="paragraph" w:customStyle="1" w:styleId="ac">
    <w:name w:val="Содержимое врезки"/>
    <w:basedOn w:val="a0"/>
    <w:rsid w:val="0083405D"/>
  </w:style>
  <w:style w:type="paragraph" w:customStyle="1" w:styleId="ad">
    <w:name w:val="Содержимое таблицы"/>
    <w:basedOn w:val="a"/>
    <w:rsid w:val="0083405D"/>
    <w:pPr>
      <w:suppressLineNumbers/>
    </w:pPr>
  </w:style>
  <w:style w:type="paragraph" w:customStyle="1" w:styleId="ae">
    <w:name w:val="Заголовок таблицы"/>
    <w:basedOn w:val="ad"/>
    <w:rsid w:val="0083405D"/>
    <w:pPr>
      <w:jc w:val="center"/>
    </w:pPr>
    <w:rPr>
      <w:b/>
      <w:bCs/>
    </w:rPr>
  </w:style>
  <w:style w:type="character" w:customStyle="1" w:styleId="26">
    <w:name w:val="Основной шрифт абзаца2"/>
    <w:rsid w:val="0083405D"/>
  </w:style>
  <w:style w:type="character" w:customStyle="1" w:styleId="Absatz-Standardschriftart">
    <w:name w:val="Absatz-Standardschriftart"/>
    <w:rsid w:val="0083405D"/>
  </w:style>
  <w:style w:type="character" w:customStyle="1" w:styleId="WW-Absatz-Standardschriftart">
    <w:name w:val="WW-Absatz-Standardschriftart"/>
    <w:rsid w:val="0083405D"/>
  </w:style>
  <w:style w:type="character" w:customStyle="1" w:styleId="WW-Absatz-Standardschriftart1">
    <w:name w:val="WW-Absatz-Standardschriftart1"/>
    <w:rsid w:val="0083405D"/>
  </w:style>
  <w:style w:type="character" w:customStyle="1" w:styleId="WW-Absatz-Standardschriftart11">
    <w:name w:val="WW-Absatz-Standardschriftart11"/>
    <w:rsid w:val="0083405D"/>
  </w:style>
  <w:style w:type="character" w:customStyle="1" w:styleId="WW-Absatz-Standardschriftart111">
    <w:name w:val="WW-Absatz-Standardschriftart111"/>
    <w:rsid w:val="0083405D"/>
  </w:style>
  <w:style w:type="character" w:customStyle="1" w:styleId="WW-Absatz-Standardschriftart1111">
    <w:name w:val="WW-Absatz-Standardschriftart1111"/>
    <w:rsid w:val="0083405D"/>
  </w:style>
  <w:style w:type="character" w:customStyle="1" w:styleId="WW-Absatz-Standardschriftart11111">
    <w:name w:val="WW-Absatz-Standardschriftart11111"/>
    <w:rsid w:val="0083405D"/>
  </w:style>
  <w:style w:type="character" w:customStyle="1" w:styleId="WW-Absatz-Standardschriftart111111">
    <w:name w:val="WW-Absatz-Standardschriftart111111"/>
    <w:rsid w:val="0083405D"/>
  </w:style>
  <w:style w:type="character" w:customStyle="1" w:styleId="WW-Absatz-Standardschriftart1111111">
    <w:name w:val="WW-Absatz-Standardschriftart1111111"/>
    <w:rsid w:val="0083405D"/>
  </w:style>
  <w:style w:type="character" w:customStyle="1" w:styleId="WW-Absatz-Standardschriftart11111111">
    <w:name w:val="WW-Absatz-Standardschriftart11111111"/>
    <w:rsid w:val="0083405D"/>
  </w:style>
  <w:style w:type="character" w:customStyle="1" w:styleId="WW-Absatz-Standardschriftart111111111">
    <w:name w:val="WW-Absatz-Standardschriftart111111111"/>
    <w:rsid w:val="0083405D"/>
  </w:style>
  <w:style w:type="character" w:customStyle="1" w:styleId="WW-Absatz-Standardschriftart1111111111">
    <w:name w:val="WW-Absatz-Standardschriftart1111111111"/>
    <w:rsid w:val="0083405D"/>
  </w:style>
  <w:style w:type="character" w:customStyle="1" w:styleId="17">
    <w:name w:val="Основной шрифт абзаца1"/>
    <w:rsid w:val="0083405D"/>
  </w:style>
  <w:style w:type="character" w:customStyle="1" w:styleId="ConsPlusNormal0">
    <w:name w:val="ConsPlusNormal Знак"/>
    <w:rsid w:val="0083405D"/>
    <w:rPr>
      <w:rFonts w:ascii="Arial" w:hAnsi="Arial" w:cs="Arial" w:hint="default"/>
      <w:lang w:val="ru-RU" w:eastAsia="ar-SA" w:bidi="ar-SA"/>
    </w:rPr>
  </w:style>
  <w:style w:type="table" w:styleId="af">
    <w:name w:val="Table Grid"/>
    <w:basedOn w:val="a2"/>
    <w:uiPriority w:val="99"/>
    <w:rsid w:val="0083405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8">
    <w:name w:val="Знак1"/>
    <w:basedOn w:val="a"/>
    <w:rsid w:val="0083405D"/>
    <w:pPr>
      <w:widowControl w:val="0"/>
      <w:suppressAutoHyphens w:val="0"/>
      <w:adjustRightInd w:val="0"/>
      <w:spacing w:after="160" w:line="240" w:lineRule="exact"/>
      <w:jc w:val="right"/>
    </w:pPr>
    <w:rPr>
      <w:kern w:val="0"/>
      <w:lang w:val="en-GB" w:eastAsia="en-US"/>
    </w:rPr>
  </w:style>
  <w:style w:type="paragraph" w:styleId="af0">
    <w:name w:val="header"/>
    <w:basedOn w:val="a"/>
    <w:link w:val="af1"/>
    <w:uiPriority w:val="99"/>
    <w:rsid w:val="0083405D"/>
    <w:pPr>
      <w:tabs>
        <w:tab w:val="center" w:pos="4677"/>
        <w:tab w:val="right" w:pos="9355"/>
      </w:tabs>
    </w:pPr>
  </w:style>
  <w:style w:type="character" w:customStyle="1" w:styleId="af1">
    <w:name w:val="Верхний колонтитул Знак"/>
    <w:basedOn w:val="a1"/>
    <w:link w:val="af0"/>
    <w:uiPriority w:val="99"/>
    <w:rsid w:val="0083405D"/>
    <w:rPr>
      <w:rFonts w:ascii="Times New Roman" w:eastAsia="Times New Roman" w:hAnsi="Times New Roman" w:cs="Times New Roman"/>
      <w:kern w:val="2"/>
      <w:sz w:val="20"/>
      <w:szCs w:val="20"/>
      <w:lang w:eastAsia="ar-SA"/>
    </w:rPr>
  </w:style>
  <w:style w:type="paragraph" w:styleId="af2">
    <w:name w:val="footer"/>
    <w:basedOn w:val="a"/>
    <w:link w:val="af3"/>
    <w:uiPriority w:val="99"/>
    <w:rsid w:val="0083405D"/>
    <w:pPr>
      <w:tabs>
        <w:tab w:val="center" w:pos="4677"/>
        <w:tab w:val="right" w:pos="9355"/>
      </w:tabs>
    </w:pPr>
  </w:style>
  <w:style w:type="character" w:customStyle="1" w:styleId="af3">
    <w:name w:val="Нижний колонтитул Знак"/>
    <w:basedOn w:val="a1"/>
    <w:link w:val="af2"/>
    <w:uiPriority w:val="99"/>
    <w:rsid w:val="0083405D"/>
    <w:rPr>
      <w:rFonts w:ascii="Times New Roman" w:eastAsia="Times New Roman" w:hAnsi="Times New Roman" w:cs="Times New Roman"/>
      <w:kern w:val="2"/>
      <w:sz w:val="20"/>
      <w:szCs w:val="20"/>
      <w:lang w:eastAsia="ar-SA"/>
    </w:rPr>
  </w:style>
  <w:style w:type="paragraph" w:styleId="af4">
    <w:name w:val="caption"/>
    <w:basedOn w:val="a"/>
    <w:next w:val="a"/>
    <w:uiPriority w:val="99"/>
    <w:qFormat/>
    <w:rsid w:val="0083405D"/>
    <w:pPr>
      <w:suppressAutoHyphens w:val="0"/>
      <w:jc w:val="center"/>
    </w:pPr>
    <w:rPr>
      <w:b/>
      <w:kern w:val="0"/>
      <w:sz w:val="32"/>
      <w:lang w:eastAsia="ru-RU"/>
    </w:rPr>
  </w:style>
  <w:style w:type="paragraph" w:customStyle="1" w:styleId="af5">
    <w:name w:val="Знак"/>
    <w:basedOn w:val="a"/>
    <w:rsid w:val="0083405D"/>
    <w:pPr>
      <w:widowControl w:val="0"/>
      <w:tabs>
        <w:tab w:val="num" w:pos="1315"/>
      </w:tabs>
      <w:suppressAutoHyphens w:val="0"/>
      <w:adjustRightInd w:val="0"/>
      <w:spacing w:after="160" w:line="240" w:lineRule="exact"/>
      <w:ind w:left="1315" w:hanging="180"/>
      <w:jc w:val="center"/>
    </w:pPr>
    <w:rPr>
      <w:b/>
      <w:bCs/>
      <w:i/>
      <w:iCs/>
      <w:kern w:val="0"/>
      <w:sz w:val="28"/>
      <w:szCs w:val="28"/>
      <w:lang w:val="en-GB" w:eastAsia="en-US"/>
    </w:rPr>
  </w:style>
  <w:style w:type="character" w:customStyle="1" w:styleId="blk">
    <w:name w:val="blk"/>
    <w:basedOn w:val="a1"/>
    <w:rsid w:val="0083405D"/>
  </w:style>
  <w:style w:type="paragraph" w:styleId="af6">
    <w:name w:val="No Spacing"/>
    <w:link w:val="af7"/>
    <w:uiPriority w:val="1"/>
    <w:qFormat/>
    <w:rsid w:val="0083405D"/>
    <w:pPr>
      <w:spacing w:after="0" w:line="240" w:lineRule="auto"/>
    </w:pPr>
    <w:rPr>
      <w:rFonts w:ascii="Times New Roman" w:eastAsia="Times New Roman" w:hAnsi="Times New Roman" w:cs="Times New Roman"/>
      <w:sz w:val="20"/>
      <w:szCs w:val="20"/>
      <w:lang w:eastAsia="ru-RU"/>
    </w:rPr>
  </w:style>
  <w:style w:type="paragraph" w:customStyle="1" w:styleId="ConsPlusTitle">
    <w:name w:val="ConsPlusTitle"/>
    <w:link w:val="ConsPlusTitle1"/>
    <w:rsid w:val="0083405D"/>
    <w:pPr>
      <w:widowControl w:val="0"/>
      <w:autoSpaceDE w:val="0"/>
      <w:autoSpaceDN w:val="0"/>
      <w:adjustRightInd w:val="0"/>
      <w:spacing w:after="0" w:line="240" w:lineRule="auto"/>
    </w:pPr>
    <w:rPr>
      <w:rFonts w:ascii="Calibri" w:eastAsia="Times New Roman" w:hAnsi="Calibri" w:cs="Calibri"/>
      <w:b/>
      <w:bCs/>
      <w:lang w:eastAsia="ru-RU"/>
    </w:rPr>
  </w:style>
  <w:style w:type="paragraph" w:styleId="af8">
    <w:name w:val="Balloon Text"/>
    <w:basedOn w:val="a"/>
    <w:link w:val="af9"/>
    <w:uiPriority w:val="99"/>
    <w:unhideWhenUsed/>
    <w:rsid w:val="0083405D"/>
    <w:pPr>
      <w:suppressAutoHyphens w:val="0"/>
    </w:pPr>
    <w:rPr>
      <w:rFonts w:ascii="Tahoma" w:hAnsi="Tahoma"/>
      <w:kern w:val="0"/>
      <w:sz w:val="16"/>
      <w:szCs w:val="16"/>
    </w:rPr>
  </w:style>
  <w:style w:type="character" w:customStyle="1" w:styleId="af9">
    <w:name w:val="Текст выноски Знак"/>
    <w:basedOn w:val="a1"/>
    <w:link w:val="af8"/>
    <w:uiPriority w:val="99"/>
    <w:rsid w:val="0083405D"/>
    <w:rPr>
      <w:rFonts w:ascii="Tahoma" w:eastAsia="Times New Roman" w:hAnsi="Tahoma" w:cs="Times New Roman"/>
      <w:sz w:val="16"/>
      <w:szCs w:val="16"/>
      <w:lang w:eastAsia="ar-SA"/>
    </w:rPr>
  </w:style>
  <w:style w:type="character" w:styleId="afa">
    <w:name w:val="Intense Emphasis"/>
    <w:basedOn w:val="a1"/>
    <w:uiPriority w:val="21"/>
    <w:qFormat/>
    <w:rsid w:val="0083405D"/>
    <w:rPr>
      <w:b/>
      <w:bCs/>
      <w:i/>
      <w:iCs/>
      <w:color w:val="4F81BD"/>
    </w:rPr>
  </w:style>
  <w:style w:type="character" w:styleId="afb">
    <w:name w:val="Emphasis"/>
    <w:basedOn w:val="a1"/>
    <w:qFormat/>
    <w:rsid w:val="0083405D"/>
    <w:rPr>
      <w:i/>
      <w:iCs/>
    </w:rPr>
  </w:style>
  <w:style w:type="paragraph" w:styleId="afc">
    <w:name w:val="Title"/>
    <w:aliases w:val="Таблица № Знак,Таблица №"/>
    <w:basedOn w:val="a"/>
    <w:next w:val="a"/>
    <w:link w:val="afd"/>
    <w:qFormat/>
    <w:rsid w:val="0083405D"/>
    <w:pPr>
      <w:spacing w:before="240" w:after="60"/>
      <w:jc w:val="center"/>
      <w:outlineLvl w:val="0"/>
    </w:pPr>
    <w:rPr>
      <w:rFonts w:ascii="Cambria" w:hAnsi="Cambria"/>
      <w:b/>
      <w:bCs/>
      <w:kern w:val="28"/>
      <w:sz w:val="32"/>
      <w:szCs w:val="32"/>
    </w:rPr>
  </w:style>
  <w:style w:type="character" w:customStyle="1" w:styleId="afd">
    <w:name w:val="Название Знак"/>
    <w:aliases w:val="Таблица № Знак Знак,Таблица № Знак1"/>
    <w:basedOn w:val="a1"/>
    <w:link w:val="afc"/>
    <w:rsid w:val="0083405D"/>
    <w:rPr>
      <w:rFonts w:ascii="Cambria" w:eastAsia="Times New Roman" w:hAnsi="Cambria" w:cs="Times New Roman"/>
      <w:b/>
      <w:bCs/>
      <w:kern w:val="28"/>
      <w:sz w:val="32"/>
      <w:szCs w:val="32"/>
      <w:lang w:eastAsia="ar-SA"/>
    </w:rPr>
  </w:style>
  <w:style w:type="paragraph" w:styleId="afe">
    <w:name w:val="List Paragraph"/>
    <w:basedOn w:val="a"/>
    <w:link w:val="aff"/>
    <w:uiPriority w:val="34"/>
    <w:qFormat/>
    <w:rsid w:val="0083405D"/>
    <w:pPr>
      <w:ind w:left="720"/>
      <w:contextualSpacing/>
    </w:pPr>
  </w:style>
  <w:style w:type="paragraph" w:customStyle="1" w:styleId="consplusnonformat1">
    <w:name w:val="consplusnonformat"/>
    <w:basedOn w:val="a"/>
    <w:rsid w:val="0083405D"/>
    <w:pPr>
      <w:suppressAutoHyphens w:val="0"/>
      <w:spacing w:before="100" w:beforeAutospacing="1" w:after="100" w:afterAutospacing="1"/>
    </w:pPr>
    <w:rPr>
      <w:kern w:val="0"/>
      <w:sz w:val="24"/>
      <w:szCs w:val="24"/>
      <w:lang w:eastAsia="ru-RU"/>
    </w:rPr>
  </w:style>
  <w:style w:type="paragraph" w:styleId="aff0">
    <w:name w:val="Normal (Web)"/>
    <w:basedOn w:val="a"/>
    <w:unhideWhenUsed/>
    <w:rsid w:val="0083405D"/>
    <w:pPr>
      <w:suppressAutoHyphens w:val="0"/>
      <w:spacing w:before="100" w:beforeAutospacing="1" w:after="100" w:afterAutospacing="1"/>
    </w:pPr>
    <w:rPr>
      <w:kern w:val="0"/>
      <w:sz w:val="24"/>
      <w:szCs w:val="24"/>
      <w:lang w:eastAsia="ru-RU"/>
    </w:rPr>
  </w:style>
  <w:style w:type="paragraph" w:customStyle="1" w:styleId="ConsNormal">
    <w:name w:val="ConsNormal"/>
    <w:rsid w:val="0083405D"/>
    <w:pPr>
      <w:widowControl w:val="0"/>
      <w:autoSpaceDE w:val="0"/>
      <w:autoSpaceDN w:val="0"/>
      <w:adjustRightInd w:val="0"/>
      <w:spacing w:after="0" w:line="240" w:lineRule="auto"/>
      <w:ind w:firstLine="720"/>
    </w:pPr>
    <w:rPr>
      <w:rFonts w:ascii="Arial" w:eastAsia="Times New Roman" w:hAnsi="Arial" w:cs="Arial"/>
      <w:sz w:val="16"/>
      <w:szCs w:val="16"/>
      <w:lang w:eastAsia="ru-RU"/>
    </w:rPr>
  </w:style>
  <w:style w:type="paragraph" w:styleId="aff1">
    <w:name w:val="Plain Text"/>
    <w:basedOn w:val="a"/>
    <w:link w:val="aff2"/>
    <w:rsid w:val="0083405D"/>
    <w:pPr>
      <w:suppressAutoHyphens w:val="0"/>
    </w:pPr>
    <w:rPr>
      <w:rFonts w:ascii="Courier New" w:hAnsi="Courier New"/>
      <w:kern w:val="0"/>
    </w:rPr>
  </w:style>
  <w:style w:type="character" w:customStyle="1" w:styleId="aff2">
    <w:name w:val="Текст Знак"/>
    <w:basedOn w:val="a1"/>
    <w:link w:val="aff1"/>
    <w:rsid w:val="0083405D"/>
    <w:rPr>
      <w:rFonts w:ascii="Courier New" w:eastAsia="Times New Roman" w:hAnsi="Courier New" w:cs="Times New Roman"/>
      <w:sz w:val="20"/>
      <w:szCs w:val="20"/>
      <w:lang w:eastAsia="ar-SA"/>
    </w:rPr>
  </w:style>
  <w:style w:type="character" w:customStyle="1" w:styleId="19">
    <w:name w:val="Заголовок №1_"/>
    <w:basedOn w:val="a1"/>
    <w:link w:val="1a"/>
    <w:uiPriority w:val="99"/>
    <w:locked/>
    <w:rsid w:val="0083405D"/>
    <w:rPr>
      <w:b/>
      <w:bCs/>
      <w:sz w:val="28"/>
      <w:szCs w:val="28"/>
      <w:shd w:val="clear" w:color="auto" w:fill="FFFFFF"/>
    </w:rPr>
  </w:style>
  <w:style w:type="paragraph" w:customStyle="1" w:styleId="1a">
    <w:name w:val="Заголовок №1"/>
    <w:basedOn w:val="a"/>
    <w:link w:val="19"/>
    <w:uiPriority w:val="99"/>
    <w:rsid w:val="0083405D"/>
    <w:pPr>
      <w:widowControl w:val="0"/>
      <w:shd w:val="clear" w:color="auto" w:fill="FFFFFF"/>
      <w:suppressAutoHyphens w:val="0"/>
      <w:spacing w:before="780" w:line="274" w:lineRule="exact"/>
      <w:jc w:val="center"/>
      <w:outlineLvl w:val="0"/>
    </w:pPr>
    <w:rPr>
      <w:rFonts w:asciiTheme="minorHAnsi" w:eastAsiaTheme="minorHAnsi" w:hAnsiTheme="minorHAnsi" w:cstheme="minorBidi"/>
      <w:b/>
      <w:bCs/>
      <w:kern w:val="0"/>
      <w:sz w:val="28"/>
      <w:szCs w:val="28"/>
      <w:lang w:eastAsia="en-US"/>
    </w:rPr>
  </w:style>
  <w:style w:type="character" w:customStyle="1" w:styleId="2FranklinGothicBook">
    <w:name w:val="Основной текст (2) + Franklin Gothic Book"/>
    <w:basedOn w:val="a1"/>
    <w:uiPriority w:val="99"/>
    <w:rsid w:val="0083405D"/>
    <w:rPr>
      <w:rFonts w:ascii="Franklin Gothic Book" w:hAnsi="Franklin Gothic Book" w:cs="Franklin Gothic Book"/>
      <w:b/>
      <w:bCs/>
      <w:color w:val="000000"/>
      <w:spacing w:val="0"/>
      <w:w w:val="100"/>
      <w:position w:val="0"/>
      <w:sz w:val="22"/>
      <w:szCs w:val="22"/>
      <w:u w:val="none"/>
      <w:lang w:val="ru-RU" w:eastAsia="ru-RU"/>
    </w:rPr>
  </w:style>
  <w:style w:type="character" w:customStyle="1" w:styleId="212pt">
    <w:name w:val="Основной текст (2) + 12 pt"/>
    <w:aliases w:val="Полужирный1"/>
    <w:basedOn w:val="a1"/>
    <w:rsid w:val="0083405D"/>
    <w:rPr>
      <w:rFonts w:ascii="Times New Roman" w:hAnsi="Times New Roman" w:cs="Times New Roman"/>
      <w:b/>
      <w:bCs/>
      <w:color w:val="000000"/>
      <w:spacing w:val="0"/>
      <w:w w:val="100"/>
      <w:position w:val="0"/>
      <w:sz w:val="24"/>
      <w:szCs w:val="24"/>
      <w:u w:val="none"/>
      <w:lang w:val="ru-RU" w:eastAsia="ru-RU"/>
    </w:rPr>
  </w:style>
  <w:style w:type="character" w:customStyle="1" w:styleId="2LucidaSansUnicode">
    <w:name w:val="Основной текст (2) + Lucida Sans Unicode"/>
    <w:aliases w:val="101,5 pt1"/>
    <w:basedOn w:val="a1"/>
    <w:uiPriority w:val="99"/>
    <w:rsid w:val="0083405D"/>
    <w:rPr>
      <w:rFonts w:ascii="Lucida Sans Unicode" w:hAnsi="Lucida Sans Unicode" w:cs="Lucida Sans Unicode"/>
      <w:color w:val="000000"/>
      <w:spacing w:val="0"/>
      <w:w w:val="100"/>
      <w:position w:val="0"/>
      <w:sz w:val="21"/>
      <w:szCs w:val="21"/>
      <w:u w:val="none"/>
      <w:lang w:val="ru-RU" w:eastAsia="ru-RU"/>
    </w:rPr>
  </w:style>
  <w:style w:type="paragraph" w:customStyle="1" w:styleId="ConsPlusTitlePage">
    <w:name w:val="ConsPlusTitlePage"/>
    <w:rsid w:val="0083405D"/>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1b">
    <w:name w:val="Без интервала1"/>
    <w:rsid w:val="0083405D"/>
    <w:pPr>
      <w:spacing w:after="0" w:line="240" w:lineRule="auto"/>
    </w:pPr>
    <w:rPr>
      <w:rFonts w:ascii="Calibri" w:eastAsia="Times New Roman" w:hAnsi="Calibri" w:cs="Times New Roman"/>
    </w:rPr>
  </w:style>
  <w:style w:type="paragraph" w:styleId="aff3">
    <w:name w:val="endnote text"/>
    <w:basedOn w:val="a"/>
    <w:link w:val="aff4"/>
    <w:rsid w:val="0083405D"/>
  </w:style>
  <w:style w:type="character" w:customStyle="1" w:styleId="aff4">
    <w:name w:val="Текст концевой сноски Знак"/>
    <w:basedOn w:val="a1"/>
    <w:link w:val="aff3"/>
    <w:rsid w:val="0083405D"/>
    <w:rPr>
      <w:rFonts w:ascii="Times New Roman" w:eastAsia="Times New Roman" w:hAnsi="Times New Roman" w:cs="Times New Roman"/>
      <w:kern w:val="2"/>
      <w:sz w:val="20"/>
      <w:szCs w:val="20"/>
      <w:lang w:eastAsia="ar-SA"/>
    </w:rPr>
  </w:style>
  <w:style w:type="character" w:styleId="aff5">
    <w:name w:val="endnote reference"/>
    <w:basedOn w:val="a1"/>
    <w:rsid w:val="0083405D"/>
    <w:rPr>
      <w:vertAlign w:val="superscript"/>
    </w:rPr>
  </w:style>
  <w:style w:type="character" w:styleId="aff6">
    <w:name w:val="Strong"/>
    <w:basedOn w:val="a1"/>
    <w:qFormat/>
    <w:rsid w:val="0083405D"/>
    <w:rPr>
      <w:b/>
      <w:bCs/>
    </w:rPr>
  </w:style>
  <w:style w:type="character" w:customStyle="1" w:styleId="16">
    <w:name w:val="Стиль1 Знак"/>
    <w:link w:val="15"/>
    <w:rsid w:val="0083405D"/>
    <w:rPr>
      <w:rFonts w:ascii="Times New Roman" w:eastAsia="Times New Roman" w:hAnsi="Times New Roman" w:cs="Arial"/>
      <w:kern w:val="2"/>
      <w:sz w:val="24"/>
      <w:szCs w:val="18"/>
      <w:lang w:eastAsia="ar-SA"/>
    </w:rPr>
  </w:style>
  <w:style w:type="character" w:customStyle="1" w:styleId="chapter">
    <w:name w:val="chapter"/>
    <w:rsid w:val="0083405D"/>
  </w:style>
  <w:style w:type="character" w:customStyle="1" w:styleId="section">
    <w:name w:val="section"/>
    <w:rsid w:val="0083405D"/>
  </w:style>
  <w:style w:type="character" w:customStyle="1" w:styleId="objectiveitem">
    <w:name w:val="objectiveitem"/>
    <w:rsid w:val="0083405D"/>
  </w:style>
  <w:style w:type="character" w:customStyle="1" w:styleId="kbktypeexpens">
    <w:name w:val="kbktypeexpens"/>
    <w:rsid w:val="0083405D"/>
  </w:style>
  <w:style w:type="character" w:styleId="aff7">
    <w:name w:val="Hyperlink"/>
    <w:basedOn w:val="a1"/>
    <w:uiPriority w:val="99"/>
    <w:unhideWhenUsed/>
    <w:rsid w:val="0083405D"/>
    <w:rPr>
      <w:color w:val="0000FF"/>
      <w:u w:val="single"/>
    </w:rPr>
  </w:style>
  <w:style w:type="paragraph" w:styleId="aff8">
    <w:name w:val="footnote text"/>
    <w:basedOn w:val="a"/>
    <w:link w:val="aff9"/>
    <w:unhideWhenUsed/>
    <w:rsid w:val="0083405D"/>
    <w:pPr>
      <w:suppressAutoHyphens w:val="0"/>
    </w:pPr>
    <w:rPr>
      <w:rFonts w:ascii="Calibri" w:eastAsia="Calibri" w:hAnsi="Calibri"/>
      <w:kern w:val="0"/>
      <w:lang w:eastAsia="en-US"/>
    </w:rPr>
  </w:style>
  <w:style w:type="character" w:customStyle="1" w:styleId="aff9">
    <w:name w:val="Текст сноски Знак"/>
    <w:basedOn w:val="a1"/>
    <w:link w:val="aff8"/>
    <w:rsid w:val="0083405D"/>
    <w:rPr>
      <w:rFonts w:ascii="Calibri" w:eastAsia="Calibri" w:hAnsi="Calibri" w:cs="Times New Roman"/>
      <w:sz w:val="20"/>
      <w:szCs w:val="20"/>
    </w:rPr>
  </w:style>
  <w:style w:type="character" w:styleId="affa">
    <w:name w:val="footnote reference"/>
    <w:basedOn w:val="a1"/>
    <w:uiPriority w:val="99"/>
    <w:unhideWhenUsed/>
    <w:rsid w:val="0083405D"/>
    <w:rPr>
      <w:vertAlign w:val="superscript"/>
    </w:rPr>
  </w:style>
  <w:style w:type="paragraph" w:customStyle="1" w:styleId="1c">
    <w:name w:val="Обычный1"/>
    <w:rsid w:val="0083405D"/>
    <w:pPr>
      <w:spacing w:after="0" w:line="240" w:lineRule="auto"/>
    </w:pPr>
    <w:rPr>
      <w:rFonts w:ascii="Arial" w:eastAsia="Times New Roman" w:hAnsi="Arial" w:cs="Times New Roman"/>
      <w:snapToGrid w:val="0"/>
      <w:sz w:val="18"/>
      <w:szCs w:val="20"/>
      <w:lang w:eastAsia="ru-RU"/>
    </w:rPr>
  </w:style>
  <w:style w:type="character" w:customStyle="1" w:styleId="ConsPlusNonformat0">
    <w:name w:val="ConsPlusNonformat Знак"/>
    <w:basedOn w:val="a1"/>
    <w:link w:val="ConsPlusNonformat"/>
    <w:rsid w:val="0083405D"/>
    <w:rPr>
      <w:rFonts w:ascii="Courier New" w:eastAsia="Arial" w:hAnsi="Courier New" w:cs="Times New Roman"/>
      <w:kern w:val="2"/>
      <w:sz w:val="20"/>
      <w:szCs w:val="20"/>
      <w:lang w:eastAsia="ar-SA"/>
    </w:rPr>
  </w:style>
  <w:style w:type="character" w:styleId="affb">
    <w:name w:val="page number"/>
    <w:basedOn w:val="a1"/>
    <w:rsid w:val="0083405D"/>
  </w:style>
  <w:style w:type="paragraph" w:customStyle="1" w:styleId="ConsNonformat">
    <w:name w:val="ConsNonformat"/>
    <w:rsid w:val="0083405D"/>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1">
    <w:name w:val="Знак Знак Знак1 Знак Знак Знак Знак Знак Знак"/>
    <w:basedOn w:val="a"/>
    <w:rsid w:val="0083405D"/>
    <w:pPr>
      <w:widowControl w:val="0"/>
      <w:numPr>
        <w:numId w:val="1"/>
      </w:numPr>
      <w:suppressAutoHyphens w:val="0"/>
      <w:adjustRightInd w:val="0"/>
      <w:spacing w:after="160" w:line="240" w:lineRule="exact"/>
      <w:jc w:val="center"/>
    </w:pPr>
    <w:rPr>
      <w:b/>
      <w:i/>
      <w:kern w:val="0"/>
      <w:sz w:val="28"/>
      <w:lang w:val="en-GB" w:eastAsia="en-US"/>
    </w:rPr>
  </w:style>
  <w:style w:type="character" w:styleId="affc">
    <w:name w:val="FollowedHyperlink"/>
    <w:basedOn w:val="a1"/>
    <w:uiPriority w:val="99"/>
    <w:rsid w:val="0083405D"/>
    <w:rPr>
      <w:color w:val="800080"/>
      <w:u w:val="single"/>
    </w:rPr>
  </w:style>
  <w:style w:type="paragraph" w:customStyle="1" w:styleId="font5">
    <w:name w:val="font5"/>
    <w:basedOn w:val="a"/>
    <w:rsid w:val="0083405D"/>
    <w:pPr>
      <w:suppressAutoHyphens w:val="0"/>
      <w:spacing w:before="100" w:beforeAutospacing="1" w:after="100" w:afterAutospacing="1"/>
    </w:pPr>
    <w:rPr>
      <w:color w:val="000000"/>
      <w:kern w:val="0"/>
      <w:sz w:val="28"/>
      <w:szCs w:val="28"/>
      <w:lang w:eastAsia="ru-RU"/>
    </w:rPr>
  </w:style>
  <w:style w:type="paragraph" w:customStyle="1" w:styleId="xl63">
    <w:name w:val="xl63"/>
    <w:basedOn w:val="a"/>
    <w:rsid w:val="0083405D"/>
    <w:pPr>
      <w:pBdr>
        <w:top w:val="single" w:sz="4" w:space="0" w:color="auto"/>
        <w:left w:val="single" w:sz="4" w:space="0" w:color="auto"/>
        <w:right w:val="single" w:sz="4" w:space="0" w:color="auto"/>
      </w:pBdr>
      <w:suppressAutoHyphens w:val="0"/>
      <w:spacing w:before="100" w:beforeAutospacing="1" w:after="100" w:afterAutospacing="1"/>
      <w:jc w:val="center"/>
      <w:textAlignment w:val="top"/>
    </w:pPr>
    <w:rPr>
      <w:kern w:val="0"/>
      <w:sz w:val="24"/>
      <w:szCs w:val="24"/>
      <w:lang w:eastAsia="ru-RU"/>
    </w:rPr>
  </w:style>
  <w:style w:type="paragraph" w:customStyle="1" w:styleId="xl64">
    <w:name w:val="xl64"/>
    <w:basedOn w:val="a"/>
    <w:rsid w:val="0083405D"/>
    <w:pPr>
      <w:pBdr>
        <w:top w:val="single" w:sz="4" w:space="0" w:color="auto"/>
        <w:right w:val="single" w:sz="4" w:space="0" w:color="auto"/>
      </w:pBdr>
      <w:suppressAutoHyphens w:val="0"/>
      <w:spacing w:before="100" w:beforeAutospacing="1" w:after="100" w:afterAutospacing="1"/>
      <w:jc w:val="center"/>
      <w:textAlignment w:val="top"/>
    </w:pPr>
    <w:rPr>
      <w:kern w:val="0"/>
      <w:sz w:val="24"/>
      <w:szCs w:val="24"/>
      <w:lang w:eastAsia="ru-RU"/>
    </w:rPr>
  </w:style>
  <w:style w:type="paragraph" w:customStyle="1" w:styleId="xl65">
    <w:name w:val="xl65"/>
    <w:basedOn w:val="a"/>
    <w:rsid w:val="0083405D"/>
    <w:pPr>
      <w:pBdr>
        <w:top w:val="single" w:sz="4" w:space="0" w:color="auto"/>
        <w:left w:val="single" w:sz="4" w:space="0" w:color="auto"/>
      </w:pBdr>
      <w:suppressAutoHyphens w:val="0"/>
      <w:spacing w:before="100" w:beforeAutospacing="1" w:after="100" w:afterAutospacing="1"/>
      <w:jc w:val="center"/>
      <w:textAlignment w:val="top"/>
    </w:pPr>
    <w:rPr>
      <w:kern w:val="0"/>
      <w:sz w:val="24"/>
      <w:szCs w:val="24"/>
      <w:lang w:eastAsia="ru-RU"/>
    </w:rPr>
  </w:style>
  <w:style w:type="paragraph" w:customStyle="1" w:styleId="xl66">
    <w:name w:val="xl66"/>
    <w:basedOn w:val="a"/>
    <w:rsid w:val="0083405D"/>
    <w:pPr>
      <w:pBdr>
        <w:left w:val="single" w:sz="4" w:space="0" w:color="auto"/>
        <w:bottom w:val="single" w:sz="4" w:space="0" w:color="auto"/>
        <w:right w:val="single" w:sz="4" w:space="0" w:color="auto"/>
      </w:pBdr>
      <w:suppressAutoHyphens w:val="0"/>
      <w:spacing w:before="100" w:beforeAutospacing="1" w:after="100" w:afterAutospacing="1"/>
      <w:jc w:val="both"/>
      <w:textAlignment w:val="top"/>
    </w:pPr>
    <w:rPr>
      <w:kern w:val="0"/>
      <w:sz w:val="24"/>
      <w:szCs w:val="24"/>
      <w:lang w:eastAsia="ru-RU"/>
    </w:rPr>
  </w:style>
  <w:style w:type="paragraph" w:customStyle="1" w:styleId="xl67">
    <w:name w:val="xl67"/>
    <w:basedOn w:val="a"/>
    <w:rsid w:val="0083405D"/>
    <w:pPr>
      <w:pBdr>
        <w:bottom w:val="single" w:sz="4" w:space="0" w:color="auto"/>
      </w:pBdr>
      <w:suppressAutoHyphens w:val="0"/>
      <w:spacing w:before="100" w:beforeAutospacing="1" w:after="100" w:afterAutospacing="1"/>
      <w:jc w:val="center"/>
      <w:textAlignment w:val="top"/>
    </w:pPr>
    <w:rPr>
      <w:kern w:val="0"/>
      <w:sz w:val="24"/>
      <w:szCs w:val="24"/>
      <w:lang w:eastAsia="ru-RU"/>
    </w:rPr>
  </w:style>
  <w:style w:type="paragraph" w:customStyle="1" w:styleId="xl68">
    <w:name w:val="xl68"/>
    <w:basedOn w:val="a"/>
    <w:rsid w:val="0083405D"/>
    <w:pPr>
      <w:pBdr>
        <w:left w:val="single" w:sz="4" w:space="0" w:color="auto"/>
        <w:bottom w:val="single" w:sz="4" w:space="0" w:color="auto"/>
      </w:pBdr>
      <w:suppressAutoHyphens w:val="0"/>
      <w:spacing w:before="100" w:beforeAutospacing="1" w:after="100" w:afterAutospacing="1"/>
      <w:jc w:val="center"/>
      <w:textAlignment w:val="top"/>
    </w:pPr>
    <w:rPr>
      <w:kern w:val="0"/>
      <w:sz w:val="24"/>
      <w:szCs w:val="24"/>
      <w:lang w:eastAsia="ru-RU"/>
    </w:rPr>
  </w:style>
  <w:style w:type="paragraph" w:customStyle="1" w:styleId="xl69">
    <w:name w:val="xl69"/>
    <w:basedOn w:val="a"/>
    <w:rsid w:val="0083405D"/>
    <w:pPr>
      <w:pBdr>
        <w:left w:val="single" w:sz="4" w:space="0" w:color="auto"/>
        <w:bottom w:val="single" w:sz="4" w:space="0" w:color="auto"/>
        <w:right w:val="single" w:sz="4" w:space="0" w:color="auto"/>
      </w:pBdr>
      <w:suppressAutoHyphens w:val="0"/>
      <w:spacing w:before="100" w:beforeAutospacing="1" w:after="100" w:afterAutospacing="1"/>
      <w:jc w:val="center"/>
      <w:textAlignment w:val="top"/>
    </w:pPr>
    <w:rPr>
      <w:kern w:val="0"/>
      <w:sz w:val="24"/>
      <w:szCs w:val="24"/>
      <w:lang w:eastAsia="ru-RU"/>
    </w:rPr>
  </w:style>
  <w:style w:type="paragraph" w:customStyle="1" w:styleId="xl70">
    <w:name w:val="xl70"/>
    <w:basedOn w:val="a"/>
    <w:rsid w:val="008340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kern w:val="0"/>
      <w:sz w:val="24"/>
      <w:szCs w:val="24"/>
      <w:lang w:eastAsia="ru-RU"/>
    </w:rPr>
  </w:style>
  <w:style w:type="paragraph" w:customStyle="1" w:styleId="xl71">
    <w:name w:val="xl71"/>
    <w:basedOn w:val="a"/>
    <w:rsid w:val="008340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kern w:val="0"/>
      <w:sz w:val="24"/>
      <w:szCs w:val="24"/>
      <w:lang w:eastAsia="ru-RU"/>
    </w:rPr>
  </w:style>
  <w:style w:type="paragraph" w:customStyle="1" w:styleId="xl72">
    <w:name w:val="xl72"/>
    <w:basedOn w:val="a"/>
    <w:rsid w:val="0083405D"/>
    <w:pPr>
      <w:pBdr>
        <w:left w:val="single" w:sz="4" w:space="0" w:color="auto"/>
        <w:bottom w:val="single" w:sz="4" w:space="0" w:color="auto"/>
        <w:right w:val="single" w:sz="4" w:space="0" w:color="auto"/>
      </w:pBdr>
      <w:suppressAutoHyphens w:val="0"/>
      <w:spacing w:before="100" w:beforeAutospacing="1" w:after="100" w:afterAutospacing="1"/>
      <w:textAlignment w:val="top"/>
    </w:pPr>
    <w:rPr>
      <w:kern w:val="0"/>
      <w:sz w:val="24"/>
      <w:szCs w:val="24"/>
      <w:lang w:eastAsia="ru-RU"/>
    </w:rPr>
  </w:style>
  <w:style w:type="paragraph" w:customStyle="1" w:styleId="xl73">
    <w:name w:val="xl73"/>
    <w:basedOn w:val="a"/>
    <w:rsid w:val="008340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b/>
      <w:bCs/>
      <w:kern w:val="0"/>
      <w:sz w:val="24"/>
      <w:szCs w:val="24"/>
      <w:lang w:eastAsia="ru-RU"/>
    </w:rPr>
  </w:style>
  <w:style w:type="paragraph" w:customStyle="1" w:styleId="xl74">
    <w:name w:val="xl74"/>
    <w:basedOn w:val="a"/>
    <w:rsid w:val="008340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kern w:val="0"/>
      <w:sz w:val="24"/>
      <w:szCs w:val="24"/>
      <w:lang w:eastAsia="ru-RU"/>
    </w:rPr>
  </w:style>
  <w:style w:type="paragraph" w:customStyle="1" w:styleId="xl75">
    <w:name w:val="xl75"/>
    <w:basedOn w:val="a"/>
    <w:rsid w:val="0083405D"/>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kern w:val="0"/>
      <w:sz w:val="24"/>
      <w:szCs w:val="24"/>
      <w:lang w:eastAsia="ru-RU"/>
    </w:rPr>
  </w:style>
  <w:style w:type="paragraph" w:customStyle="1" w:styleId="xl76">
    <w:name w:val="xl76"/>
    <w:basedOn w:val="a"/>
    <w:rsid w:val="008340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kern w:val="0"/>
      <w:sz w:val="24"/>
      <w:szCs w:val="24"/>
      <w:lang w:eastAsia="ru-RU"/>
    </w:rPr>
  </w:style>
  <w:style w:type="paragraph" w:customStyle="1" w:styleId="xl77">
    <w:name w:val="xl77"/>
    <w:basedOn w:val="a"/>
    <w:rsid w:val="008340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kern w:val="0"/>
      <w:sz w:val="24"/>
      <w:szCs w:val="24"/>
      <w:lang w:eastAsia="ru-RU"/>
    </w:rPr>
  </w:style>
  <w:style w:type="paragraph" w:customStyle="1" w:styleId="xl78">
    <w:name w:val="xl78"/>
    <w:basedOn w:val="a"/>
    <w:rsid w:val="008340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pPr>
    <w:rPr>
      <w:kern w:val="0"/>
      <w:sz w:val="24"/>
      <w:szCs w:val="24"/>
      <w:lang w:eastAsia="ru-RU"/>
    </w:rPr>
  </w:style>
  <w:style w:type="paragraph" w:customStyle="1" w:styleId="xl79">
    <w:name w:val="xl79"/>
    <w:basedOn w:val="a"/>
    <w:rsid w:val="0083405D"/>
    <w:pPr>
      <w:pBdr>
        <w:top w:val="single" w:sz="4" w:space="0" w:color="auto"/>
        <w:left w:val="single" w:sz="8" w:space="0" w:color="auto"/>
        <w:bottom w:val="single" w:sz="4" w:space="0" w:color="auto"/>
        <w:right w:val="single" w:sz="4" w:space="0" w:color="auto"/>
      </w:pBdr>
      <w:shd w:val="clear" w:color="auto" w:fill="FFFFFF"/>
      <w:suppressAutoHyphens w:val="0"/>
      <w:spacing w:before="100" w:beforeAutospacing="1" w:after="100" w:afterAutospacing="1"/>
      <w:jc w:val="center"/>
      <w:textAlignment w:val="center"/>
    </w:pPr>
    <w:rPr>
      <w:kern w:val="0"/>
      <w:sz w:val="24"/>
      <w:szCs w:val="24"/>
      <w:lang w:eastAsia="ru-RU"/>
    </w:rPr>
  </w:style>
  <w:style w:type="paragraph" w:customStyle="1" w:styleId="xl80">
    <w:name w:val="xl80"/>
    <w:basedOn w:val="a"/>
    <w:rsid w:val="0083405D"/>
    <w:pPr>
      <w:suppressAutoHyphens w:val="0"/>
      <w:spacing w:before="100" w:beforeAutospacing="1" w:after="100" w:afterAutospacing="1"/>
    </w:pPr>
    <w:rPr>
      <w:b/>
      <w:bCs/>
      <w:kern w:val="0"/>
      <w:sz w:val="24"/>
      <w:szCs w:val="24"/>
      <w:lang w:eastAsia="ru-RU"/>
    </w:rPr>
  </w:style>
  <w:style w:type="paragraph" w:customStyle="1" w:styleId="xl81">
    <w:name w:val="xl81"/>
    <w:basedOn w:val="a"/>
    <w:rsid w:val="0083405D"/>
    <w:pPr>
      <w:suppressAutoHyphens w:val="0"/>
      <w:spacing w:before="100" w:beforeAutospacing="1" w:after="100" w:afterAutospacing="1"/>
    </w:pPr>
    <w:rPr>
      <w:kern w:val="0"/>
      <w:sz w:val="24"/>
      <w:szCs w:val="24"/>
      <w:lang w:eastAsia="ru-RU"/>
    </w:rPr>
  </w:style>
  <w:style w:type="paragraph" w:customStyle="1" w:styleId="xl82">
    <w:name w:val="xl82"/>
    <w:basedOn w:val="a"/>
    <w:rsid w:val="0083405D"/>
    <w:pPr>
      <w:pBdr>
        <w:top w:val="single" w:sz="4" w:space="0" w:color="auto"/>
      </w:pBdr>
      <w:suppressAutoHyphens w:val="0"/>
      <w:spacing w:before="100" w:beforeAutospacing="1" w:after="100" w:afterAutospacing="1"/>
      <w:jc w:val="center"/>
      <w:textAlignment w:val="top"/>
    </w:pPr>
    <w:rPr>
      <w:kern w:val="0"/>
      <w:sz w:val="24"/>
      <w:szCs w:val="24"/>
      <w:lang w:eastAsia="ru-RU"/>
    </w:rPr>
  </w:style>
  <w:style w:type="paragraph" w:customStyle="1" w:styleId="xl83">
    <w:name w:val="xl83"/>
    <w:basedOn w:val="a"/>
    <w:rsid w:val="0083405D"/>
    <w:pPr>
      <w:pBdr>
        <w:bottom w:val="single" w:sz="4" w:space="0" w:color="auto"/>
      </w:pBdr>
      <w:suppressAutoHyphens w:val="0"/>
      <w:spacing w:before="100" w:beforeAutospacing="1" w:after="100" w:afterAutospacing="1"/>
      <w:jc w:val="both"/>
      <w:textAlignment w:val="top"/>
    </w:pPr>
    <w:rPr>
      <w:kern w:val="0"/>
      <w:sz w:val="24"/>
      <w:szCs w:val="24"/>
      <w:lang w:eastAsia="ru-RU"/>
    </w:rPr>
  </w:style>
  <w:style w:type="paragraph" w:customStyle="1" w:styleId="xl84">
    <w:name w:val="xl84"/>
    <w:basedOn w:val="a"/>
    <w:rsid w:val="0083405D"/>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kern w:val="0"/>
      <w:sz w:val="24"/>
      <w:szCs w:val="24"/>
      <w:lang w:eastAsia="ru-RU"/>
    </w:rPr>
  </w:style>
  <w:style w:type="paragraph" w:customStyle="1" w:styleId="xl85">
    <w:name w:val="xl85"/>
    <w:basedOn w:val="a"/>
    <w:rsid w:val="0083405D"/>
    <w:pPr>
      <w:pBdr>
        <w:top w:val="single" w:sz="4" w:space="0" w:color="auto"/>
        <w:bottom w:val="single" w:sz="4" w:space="0" w:color="auto"/>
        <w:right w:val="single" w:sz="4" w:space="0" w:color="auto"/>
      </w:pBdr>
      <w:shd w:val="clear" w:color="auto" w:fill="FFFFFF"/>
      <w:suppressAutoHyphens w:val="0"/>
      <w:spacing w:before="100" w:beforeAutospacing="1" w:after="100" w:afterAutospacing="1"/>
      <w:jc w:val="center"/>
      <w:textAlignment w:val="center"/>
    </w:pPr>
    <w:rPr>
      <w:kern w:val="0"/>
      <w:sz w:val="24"/>
      <w:szCs w:val="24"/>
      <w:lang w:eastAsia="ru-RU"/>
    </w:rPr>
  </w:style>
  <w:style w:type="paragraph" w:customStyle="1" w:styleId="xl86">
    <w:name w:val="xl86"/>
    <w:basedOn w:val="a"/>
    <w:rsid w:val="008340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kern w:val="0"/>
      <w:sz w:val="24"/>
      <w:szCs w:val="24"/>
      <w:lang w:eastAsia="ru-RU"/>
    </w:rPr>
  </w:style>
  <w:style w:type="paragraph" w:customStyle="1" w:styleId="xl87">
    <w:name w:val="xl87"/>
    <w:basedOn w:val="a"/>
    <w:rsid w:val="008340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kern w:val="0"/>
      <w:sz w:val="24"/>
      <w:szCs w:val="24"/>
      <w:lang w:eastAsia="ru-RU"/>
    </w:rPr>
  </w:style>
  <w:style w:type="paragraph" w:customStyle="1" w:styleId="xl88">
    <w:name w:val="xl88"/>
    <w:basedOn w:val="a"/>
    <w:rsid w:val="0083405D"/>
    <w:pPr>
      <w:pBdr>
        <w:top w:val="single" w:sz="4" w:space="0" w:color="auto"/>
        <w:left w:val="single" w:sz="4" w:space="0" w:color="auto"/>
        <w:bottom w:val="single" w:sz="4" w:space="0" w:color="auto"/>
        <w:right w:val="single" w:sz="4" w:space="0" w:color="auto"/>
      </w:pBdr>
      <w:shd w:val="clear" w:color="auto" w:fill="FFFFFF"/>
      <w:suppressAutoHyphens w:val="0"/>
      <w:spacing w:before="100" w:beforeAutospacing="1" w:after="100" w:afterAutospacing="1"/>
      <w:textAlignment w:val="center"/>
    </w:pPr>
    <w:rPr>
      <w:kern w:val="0"/>
      <w:sz w:val="24"/>
      <w:szCs w:val="24"/>
      <w:lang w:eastAsia="ru-RU"/>
    </w:rPr>
  </w:style>
  <w:style w:type="paragraph" w:customStyle="1" w:styleId="xl89">
    <w:name w:val="xl89"/>
    <w:basedOn w:val="a"/>
    <w:rsid w:val="0083405D"/>
    <w:pPr>
      <w:pBdr>
        <w:left w:val="single" w:sz="4" w:space="0" w:color="auto"/>
        <w:bottom w:val="single" w:sz="4" w:space="0" w:color="auto"/>
        <w:right w:val="single" w:sz="4" w:space="0" w:color="auto"/>
      </w:pBdr>
      <w:suppressAutoHyphens w:val="0"/>
      <w:spacing w:before="100" w:beforeAutospacing="1" w:after="100" w:afterAutospacing="1"/>
      <w:textAlignment w:val="top"/>
    </w:pPr>
    <w:rPr>
      <w:b/>
      <w:bCs/>
      <w:kern w:val="0"/>
      <w:sz w:val="24"/>
      <w:szCs w:val="24"/>
      <w:lang w:eastAsia="ru-RU"/>
    </w:rPr>
  </w:style>
  <w:style w:type="paragraph" w:customStyle="1" w:styleId="xl90">
    <w:name w:val="xl90"/>
    <w:basedOn w:val="a"/>
    <w:rsid w:val="008340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b/>
      <w:bCs/>
      <w:kern w:val="0"/>
      <w:sz w:val="24"/>
      <w:szCs w:val="24"/>
      <w:lang w:eastAsia="ru-RU"/>
    </w:rPr>
  </w:style>
  <w:style w:type="paragraph" w:customStyle="1" w:styleId="xl91">
    <w:name w:val="xl91"/>
    <w:basedOn w:val="a"/>
    <w:rsid w:val="008340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b/>
      <w:bCs/>
      <w:kern w:val="0"/>
      <w:sz w:val="26"/>
      <w:szCs w:val="26"/>
      <w:lang w:eastAsia="ru-RU"/>
    </w:rPr>
  </w:style>
  <w:style w:type="paragraph" w:customStyle="1" w:styleId="xl92">
    <w:name w:val="xl92"/>
    <w:basedOn w:val="a"/>
    <w:rsid w:val="008340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kern w:val="0"/>
      <w:sz w:val="24"/>
      <w:szCs w:val="24"/>
      <w:lang w:eastAsia="ru-RU"/>
    </w:rPr>
  </w:style>
  <w:style w:type="paragraph" w:customStyle="1" w:styleId="xl93">
    <w:name w:val="xl93"/>
    <w:basedOn w:val="a"/>
    <w:rsid w:val="0083405D"/>
    <w:pPr>
      <w:pBdr>
        <w:left w:val="single" w:sz="4" w:space="0" w:color="auto"/>
        <w:bottom w:val="single" w:sz="4" w:space="0" w:color="auto"/>
        <w:right w:val="single" w:sz="4" w:space="0" w:color="auto"/>
      </w:pBdr>
      <w:suppressAutoHyphens w:val="0"/>
      <w:spacing w:before="100" w:beforeAutospacing="1" w:after="100" w:afterAutospacing="1"/>
      <w:jc w:val="center"/>
      <w:textAlignment w:val="top"/>
    </w:pPr>
    <w:rPr>
      <w:b/>
      <w:bCs/>
      <w:kern w:val="0"/>
      <w:sz w:val="24"/>
      <w:szCs w:val="24"/>
      <w:lang w:eastAsia="ru-RU"/>
    </w:rPr>
  </w:style>
  <w:style w:type="paragraph" w:customStyle="1" w:styleId="xl94">
    <w:name w:val="xl94"/>
    <w:basedOn w:val="a"/>
    <w:rsid w:val="0083405D"/>
    <w:pPr>
      <w:suppressAutoHyphens w:val="0"/>
      <w:spacing w:before="100" w:beforeAutospacing="1" w:after="100" w:afterAutospacing="1"/>
      <w:jc w:val="right"/>
    </w:pPr>
    <w:rPr>
      <w:kern w:val="0"/>
      <w:sz w:val="24"/>
      <w:szCs w:val="24"/>
      <w:lang w:eastAsia="ru-RU"/>
    </w:rPr>
  </w:style>
  <w:style w:type="paragraph" w:customStyle="1" w:styleId="xl95">
    <w:name w:val="xl95"/>
    <w:basedOn w:val="a"/>
    <w:rsid w:val="0083405D"/>
    <w:pPr>
      <w:pBdr>
        <w:bottom w:val="single" w:sz="8" w:space="0" w:color="auto"/>
        <w:right w:val="single" w:sz="8" w:space="0" w:color="auto"/>
      </w:pBdr>
      <w:suppressAutoHyphens w:val="0"/>
      <w:spacing w:before="100" w:beforeAutospacing="1" w:after="100" w:afterAutospacing="1"/>
      <w:jc w:val="right"/>
      <w:textAlignment w:val="top"/>
    </w:pPr>
    <w:rPr>
      <w:kern w:val="0"/>
      <w:sz w:val="24"/>
      <w:szCs w:val="24"/>
      <w:lang w:eastAsia="ru-RU"/>
    </w:rPr>
  </w:style>
  <w:style w:type="paragraph" w:customStyle="1" w:styleId="xl96">
    <w:name w:val="xl96"/>
    <w:basedOn w:val="a"/>
    <w:rsid w:val="0083405D"/>
    <w:pPr>
      <w:pBdr>
        <w:bottom w:val="single" w:sz="8" w:space="0" w:color="auto"/>
        <w:right w:val="single" w:sz="8" w:space="0" w:color="auto"/>
      </w:pBdr>
      <w:suppressAutoHyphens w:val="0"/>
      <w:spacing w:before="100" w:beforeAutospacing="1" w:after="100" w:afterAutospacing="1"/>
      <w:jc w:val="center"/>
      <w:textAlignment w:val="top"/>
    </w:pPr>
    <w:rPr>
      <w:kern w:val="0"/>
      <w:sz w:val="24"/>
      <w:szCs w:val="24"/>
      <w:lang w:eastAsia="ru-RU"/>
    </w:rPr>
  </w:style>
  <w:style w:type="paragraph" w:customStyle="1" w:styleId="xl97">
    <w:name w:val="xl97"/>
    <w:basedOn w:val="a"/>
    <w:rsid w:val="0083405D"/>
    <w:pPr>
      <w:pBdr>
        <w:bottom w:val="single" w:sz="8" w:space="0" w:color="auto"/>
        <w:right w:val="single" w:sz="8" w:space="0" w:color="auto"/>
      </w:pBdr>
      <w:suppressAutoHyphens w:val="0"/>
      <w:spacing w:before="100" w:beforeAutospacing="1" w:after="100" w:afterAutospacing="1"/>
      <w:jc w:val="center"/>
    </w:pPr>
    <w:rPr>
      <w:kern w:val="0"/>
      <w:sz w:val="24"/>
      <w:szCs w:val="24"/>
      <w:lang w:eastAsia="ru-RU"/>
    </w:rPr>
  </w:style>
  <w:style w:type="paragraph" w:customStyle="1" w:styleId="xl98">
    <w:name w:val="xl98"/>
    <w:basedOn w:val="a"/>
    <w:rsid w:val="0083405D"/>
    <w:pPr>
      <w:pBdr>
        <w:bottom w:val="single" w:sz="8" w:space="0" w:color="auto"/>
        <w:right w:val="single" w:sz="8" w:space="0" w:color="auto"/>
      </w:pBdr>
      <w:suppressAutoHyphens w:val="0"/>
      <w:spacing w:before="100" w:beforeAutospacing="1" w:after="100" w:afterAutospacing="1"/>
      <w:jc w:val="right"/>
    </w:pPr>
    <w:rPr>
      <w:kern w:val="0"/>
      <w:sz w:val="24"/>
      <w:szCs w:val="24"/>
      <w:lang w:eastAsia="ru-RU"/>
    </w:rPr>
  </w:style>
  <w:style w:type="paragraph" w:customStyle="1" w:styleId="xl99">
    <w:name w:val="xl99"/>
    <w:basedOn w:val="a"/>
    <w:rsid w:val="0083405D"/>
    <w:pPr>
      <w:pBdr>
        <w:bottom w:val="single" w:sz="8" w:space="0" w:color="auto"/>
        <w:right w:val="single" w:sz="8" w:space="0" w:color="auto"/>
      </w:pBdr>
      <w:suppressAutoHyphens w:val="0"/>
      <w:spacing w:before="100" w:beforeAutospacing="1" w:after="100" w:afterAutospacing="1"/>
    </w:pPr>
    <w:rPr>
      <w:kern w:val="0"/>
      <w:sz w:val="24"/>
      <w:szCs w:val="24"/>
      <w:lang w:eastAsia="ru-RU"/>
    </w:rPr>
  </w:style>
  <w:style w:type="paragraph" w:customStyle="1" w:styleId="xl100">
    <w:name w:val="xl100"/>
    <w:basedOn w:val="a"/>
    <w:rsid w:val="0083405D"/>
    <w:pPr>
      <w:pBdr>
        <w:bottom w:val="single" w:sz="8" w:space="0" w:color="auto"/>
        <w:right w:val="single" w:sz="8" w:space="0" w:color="auto"/>
      </w:pBdr>
      <w:suppressAutoHyphens w:val="0"/>
      <w:spacing w:before="100" w:beforeAutospacing="1" w:after="100" w:afterAutospacing="1"/>
    </w:pPr>
    <w:rPr>
      <w:kern w:val="0"/>
      <w:sz w:val="24"/>
      <w:szCs w:val="24"/>
      <w:lang w:eastAsia="ru-RU"/>
    </w:rPr>
  </w:style>
  <w:style w:type="paragraph" w:customStyle="1" w:styleId="xl101">
    <w:name w:val="xl101"/>
    <w:basedOn w:val="a"/>
    <w:rsid w:val="0083405D"/>
    <w:pPr>
      <w:pBdr>
        <w:bottom w:val="single" w:sz="8" w:space="0" w:color="auto"/>
        <w:right w:val="single" w:sz="8" w:space="0" w:color="auto"/>
      </w:pBdr>
      <w:suppressAutoHyphens w:val="0"/>
      <w:spacing w:before="100" w:beforeAutospacing="1" w:after="100" w:afterAutospacing="1"/>
      <w:jc w:val="right"/>
    </w:pPr>
    <w:rPr>
      <w:kern w:val="0"/>
      <w:sz w:val="24"/>
      <w:szCs w:val="24"/>
      <w:lang w:eastAsia="ru-RU"/>
    </w:rPr>
  </w:style>
  <w:style w:type="paragraph" w:customStyle="1" w:styleId="xl102">
    <w:name w:val="xl102"/>
    <w:basedOn w:val="a"/>
    <w:rsid w:val="0083405D"/>
    <w:pPr>
      <w:pBdr>
        <w:bottom w:val="single" w:sz="8" w:space="0" w:color="auto"/>
        <w:right w:val="single" w:sz="8" w:space="0" w:color="auto"/>
      </w:pBdr>
      <w:shd w:val="clear" w:color="auto" w:fill="FFFFFF"/>
      <w:suppressAutoHyphens w:val="0"/>
      <w:spacing w:before="100" w:beforeAutospacing="1" w:after="100" w:afterAutospacing="1"/>
      <w:jc w:val="right"/>
      <w:textAlignment w:val="top"/>
    </w:pPr>
    <w:rPr>
      <w:kern w:val="0"/>
      <w:sz w:val="24"/>
      <w:szCs w:val="24"/>
      <w:lang w:eastAsia="ru-RU"/>
    </w:rPr>
  </w:style>
  <w:style w:type="paragraph" w:customStyle="1" w:styleId="xl103">
    <w:name w:val="xl103"/>
    <w:basedOn w:val="a"/>
    <w:rsid w:val="0083405D"/>
    <w:pPr>
      <w:pBdr>
        <w:left w:val="single" w:sz="8" w:space="0" w:color="auto"/>
        <w:bottom w:val="single" w:sz="8" w:space="0" w:color="auto"/>
        <w:right w:val="single" w:sz="8" w:space="0" w:color="auto"/>
      </w:pBdr>
      <w:suppressAutoHyphens w:val="0"/>
      <w:spacing w:before="100" w:beforeAutospacing="1" w:after="100" w:afterAutospacing="1"/>
    </w:pPr>
    <w:rPr>
      <w:kern w:val="0"/>
      <w:sz w:val="24"/>
      <w:szCs w:val="24"/>
      <w:lang w:eastAsia="ru-RU"/>
    </w:rPr>
  </w:style>
  <w:style w:type="paragraph" w:customStyle="1" w:styleId="xl104">
    <w:name w:val="xl104"/>
    <w:basedOn w:val="a"/>
    <w:rsid w:val="0083405D"/>
    <w:pPr>
      <w:pBdr>
        <w:top w:val="single" w:sz="8" w:space="0" w:color="auto"/>
        <w:bottom w:val="single" w:sz="8" w:space="0" w:color="auto"/>
        <w:right w:val="single" w:sz="8" w:space="0" w:color="auto"/>
      </w:pBdr>
      <w:suppressAutoHyphens w:val="0"/>
      <w:spacing w:before="100" w:beforeAutospacing="1" w:after="100" w:afterAutospacing="1"/>
      <w:jc w:val="right"/>
    </w:pPr>
    <w:rPr>
      <w:kern w:val="0"/>
      <w:sz w:val="24"/>
      <w:szCs w:val="24"/>
      <w:lang w:eastAsia="ru-RU"/>
    </w:rPr>
  </w:style>
  <w:style w:type="paragraph" w:customStyle="1" w:styleId="xl105">
    <w:name w:val="xl105"/>
    <w:basedOn w:val="a"/>
    <w:rsid w:val="0083405D"/>
    <w:pPr>
      <w:pBdr>
        <w:bottom w:val="single" w:sz="8" w:space="0" w:color="auto"/>
        <w:right w:val="single" w:sz="8" w:space="0" w:color="auto"/>
      </w:pBdr>
      <w:shd w:val="clear" w:color="auto" w:fill="FFFFFF"/>
      <w:suppressAutoHyphens w:val="0"/>
      <w:spacing w:before="100" w:beforeAutospacing="1" w:after="100" w:afterAutospacing="1"/>
      <w:jc w:val="right"/>
    </w:pPr>
    <w:rPr>
      <w:kern w:val="0"/>
      <w:sz w:val="24"/>
      <w:szCs w:val="24"/>
      <w:lang w:eastAsia="ru-RU"/>
    </w:rPr>
  </w:style>
  <w:style w:type="paragraph" w:customStyle="1" w:styleId="xl106">
    <w:name w:val="xl106"/>
    <w:basedOn w:val="a"/>
    <w:rsid w:val="0083405D"/>
    <w:pPr>
      <w:pBdr>
        <w:bottom w:val="single" w:sz="8" w:space="0" w:color="auto"/>
        <w:right w:val="single" w:sz="8" w:space="0" w:color="auto"/>
      </w:pBdr>
      <w:suppressAutoHyphens w:val="0"/>
      <w:spacing w:before="100" w:beforeAutospacing="1" w:after="100" w:afterAutospacing="1"/>
      <w:jc w:val="center"/>
    </w:pPr>
    <w:rPr>
      <w:kern w:val="0"/>
      <w:sz w:val="24"/>
      <w:szCs w:val="24"/>
      <w:lang w:eastAsia="ru-RU"/>
    </w:rPr>
  </w:style>
  <w:style w:type="paragraph" w:customStyle="1" w:styleId="xl107">
    <w:name w:val="xl107"/>
    <w:basedOn w:val="a"/>
    <w:rsid w:val="0083405D"/>
    <w:pPr>
      <w:suppressAutoHyphens w:val="0"/>
      <w:spacing w:before="100" w:beforeAutospacing="1" w:after="100" w:afterAutospacing="1"/>
      <w:jc w:val="right"/>
    </w:pPr>
    <w:rPr>
      <w:kern w:val="0"/>
      <w:sz w:val="24"/>
      <w:szCs w:val="24"/>
      <w:lang w:eastAsia="ru-RU"/>
    </w:rPr>
  </w:style>
  <w:style w:type="paragraph" w:customStyle="1" w:styleId="xl108">
    <w:name w:val="xl108"/>
    <w:basedOn w:val="a"/>
    <w:rsid w:val="0083405D"/>
    <w:pPr>
      <w:suppressAutoHyphens w:val="0"/>
      <w:spacing w:before="100" w:beforeAutospacing="1" w:after="100" w:afterAutospacing="1"/>
      <w:jc w:val="center"/>
    </w:pPr>
    <w:rPr>
      <w:b/>
      <w:bCs/>
      <w:kern w:val="0"/>
      <w:sz w:val="24"/>
      <w:szCs w:val="24"/>
      <w:lang w:eastAsia="ru-RU"/>
    </w:rPr>
  </w:style>
  <w:style w:type="paragraph" w:customStyle="1" w:styleId="xl109">
    <w:name w:val="xl109"/>
    <w:basedOn w:val="a"/>
    <w:rsid w:val="0083405D"/>
    <w:pPr>
      <w:pBdr>
        <w:top w:val="single" w:sz="4" w:space="0" w:color="auto"/>
        <w:left w:val="single" w:sz="4" w:space="0" w:color="auto"/>
        <w:bottom w:val="single" w:sz="4" w:space="0" w:color="auto"/>
      </w:pBdr>
      <w:suppressAutoHyphens w:val="0"/>
      <w:spacing w:before="100" w:beforeAutospacing="1" w:after="100" w:afterAutospacing="1"/>
      <w:jc w:val="center"/>
      <w:textAlignment w:val="top"/>
    </w:pPr>
    <w:rPr>
      <w:kern w:val="0"/>
      <w:sz w:val="24"/>
      <w:szCs w:val="24"/>
      <w:lang w:eastAsia="ru-RU"/>
    </w:rPr>
  </w:style>
  <w:style w:type="paragraph" w:customStyle="1" w:styleId="xl110">
    <w:name w:val="xl110"/>
    <w:basedOn w:val="a"/>
    <w:rsid w:val="0083405D"/>
    <w:pPr>
      <w:pBdr>
        <w:top w:val="single" w:sz="4" w:space="0" w:color="auto"/>
        <w:bottom w:val="single" w:sz="4" w:space="0" w:color="auto"/>
      </w:pBdr>
      <w:suppressAutoHyphens w:val="0"/>
      <w:spacing w:before="100" w:beforeAutospacing="1" w:after="100" w:afterAutospacing="1"/>
      <w:jc w:val="center"/>
      <w:textAlignment w:val="top"/>
    </w:pPr>
    <w:rPr>
      <w:kern w:val="0"/>
      <w:sz w:val="24"/>
      <w:szCs w:val="24"/>
      <w:lang w:eastAsia="ru-RU"/>
    </w:rPr>
  </w:style>
  <w:style w:type="paragraph" w:customStyle="1" w:styleId="xl111">
    <w:name w:val="xl111"/>
    <w:basedOn w:val="a"/>
    <w:rsid w:val="0083405D"/>
    <w:pPr>
      <w:pBdr>
        <w:top w:val="single" w:sz="4" w:space="0" w:color="auto"/>
        <w:bottom w:val="single" w:sz="4" w:space="0" w:color="auto"/>
        <w:right w:val="single" w:sz="4" w:space="0" w:color="auto"/>
      </w:pBdr>
      <w:suppressAutoHyphens w:val="0"/>
      <w:spacing w:before="100" w:beforeAutospacing="1" w:after="100" w:afterAutospacing="1"/>
      <w:jc w:val="center"/>
      <w:textAlignment w:val="top"/>
    </w:pPr>
    <w:rPr>
      <w:kern w:val="0"/>
      <w:sz w:val="24"/>
      <w:szCs w:val="24"/>
      <w:lang w:eastAsia="ru-RU"/>
    </w:rPr>
  </w:style>
  <w:style w:type="paragraph" w:customStyle="1" w:styleId="font6">
    <w:name w:val="font6"/>
    <w:basedOn w:val="a"/>
    <w:rsid w:val="0083405D"/>
    <w:pPr>
      <w:suppressAutoHyphens w:val="0"/>
      <w:spacing w:before="100" w:beforeAutospacing="1" w:after="100" w:afterAutospacing="1"/>
    </w:pPr>
    <w:rPr>
      <w:b/>
      <w:bCs/>
      <w:kern w:val="0"/>
      <w:u w:val="single"/>
      <w:lang w:eastAsia="ru-RU"/>
    </w:rPr>
  </w:style>
  <w:style w:type="character" w:customStyle="1" w:styleId="apple-converted-space">
    <w:name w:val="apple-converted-space"/>
    <w:basedOn w:val="a1"/>
    <w:rsid w:val="0083405D"/>
  </w:style>
  <w:style w:type="paragraph" w:customStyle="1" w:styleId="s1">
    <w:name w:val="s_1"/>
    <w:basedOn w:val="a"/>
    <w:rsid w:val="0083405D"/>
    <w:pPr>
      <w:suppressAutoHyphens w:val="0"/>
      <w:spacing w:before="100" w:beforeAutospacing="1" w:after="100" w:afterAutospacing="1"/>
    </w:pPr>
    <w:rPr>
      <w:kern w:val="0"/>
      <w:sz w:val="24"/>
      <w:szCs w:val="24"/>
      <w:lang w:eastAsia="ru-RU"/>
    </w:rPr>
  </w:style>
  <w:style w:type="character" w:customStyle="1" w:styleId="-">
    <w:name w:val="Интернет-ссылка"/>
    <w:uiPriority w:val="99"/>
    <w:semiHidden/>
    <w:rsid w:val="0083405D"/>
    <w:rPr>
      <w:color w:val="0000FF"/>
      <w:u w:val="single"/>
    </w:rPr>
  </w:style>
  <w:style w:type="character" w:customStyle="1" w:styleId="100">
    <w:name w:val="Основной текст (10) + Не курсив"/>
    <w:rsid w:val="0083405D"/>
    <w:rPr>
      <w:i/>
      <w:iCs/>
      <w:sz w:val="26"/>
      <w:szCs w:val="26"/>
      <w:lang w:bidi="ar-SA"/>
    </w:rPr>
  </w:style>
  <w:style w:type="character" w:customStyle="1" w:styleId="61">
    <w:name w:val="Основной текст (6)"/>
    <w:rsid w:val="0083405D"/>
  </w:style>
  <w:style w:type="character" w:customStyle="1" w:styleId="613pt">
    <w:name w:val="Основной текст (6) + 13 pt"/>
    <w:aliases w:val="Не полужирный1"/>
    <w:rsid w:val="0083405D"/>
    <w:rPr>
      <w:rFonts w:ascii="Times New Roman" w:hAnsi="Times New Roman" w:cs="Times New Roman" w:hint="default"/>
      <w:b/>
      <w:bCs/>
      <w:strike w:val="0"/>
      <w:dstrike w:val="0"/>
      <w:sz w:val="26"/>
      <w:szCs w:val="26"/>
      <w:u w:val="none"/>
      <w:effect w:val="none"/>
      <w:lang w:bidi="ar-SA"/>
    </w:rPr>
  </w:style>
  <w:style w:type="paragraph" w:customStyle="1" w:styleId="formattext">
    <w:name w:val="formattext"/>
    <w:basedOn w:val="a"/>
    <w:rsid w:val="0083405D"/>
    <w:pPr>
      <w:suppressAutoHyphens w:val="0"/>
      <w:spacing w:before="100" w:beforeAutospacing="1" w:after="100" w:afterAutospacing="1"/>
    </w:pPr>
    <w:rPr>
      <w:kern w:val="0"/>
      <w:sz w:val="24"/>
      <w:szCs w:val="24"/>
      <w:lang w:eastAsia="ru-RU"/>
    </w:rPr>
  </w:style>
  <w:style w:type="paragraph" w:customStyle="1" w:styleId="1d">
    <w:name w:val="нум список 1"/>
    <w:uiPriority w:val="99"/>
    <w:rsid w:val="0083405D"/>
    <w:pPr>
      <w:suppressAutoHyphens/>
      <w:spacing w:before="120" w:after="120" w:line="360" w:lineRule="atLeast"/>
      <w:jc w:val="both"/>
    </w:pPr>
    <w:rPr>
      <w:rFonts w:ascii="Times New Roman" w:eastAsia="SimSun" w:hAnsi="Times New Roman" w:cs="Mangal"/>
      <w:color w:val="000000"/>
      <w:kern w:val="1"/>
      <w:sz w:val="24"/>
      <w:szCs w:val="20"/>
      <w:lang w:eastAsia="hi-IN" w:bidi="hi-IN"/>
    </w:rPr>
  </w:style>
  <w:style w:type="character" w:customStyle="1" w:styleId="42">
    <w:name w:val="Основной текст (4)_"/>
    <w:link w:val="410"/>
    <w:rsid w:val="0083405D"/>
    <w:rPr>
      <w:b/>
      <w:bCs/>
      <w:sz w:val="26"/>
      <w:szCs w:val="26"/>
      <w:shd w:val="clear" w:color="auto" w:fill="FFFFFF"/>
    </w:rPr>
  </w:style>
  <w:style w:type="character" w:customStyle="1" w:styleId="43">
    <w:name w:val="Основной текст (4)"/>
    <w:rsid w:val="0083405D"/>
  </w:style>
  <w:style w:type="paragraph" w:customStyle="1" w:styleId="410">
    <w:name w:val="Основной текст (4)1"/>
    <w:basedOn w:val="a"/>
    <w:link w:val="42"/>
    <w:rsid w:val="0083405D"/>
    <w:pPr>
      <w:widowControl w:val="0"/>
      <w:shd w:val="clear" w:color="auto" w:fill="FFFFFF"/>
      <w:suppressAutoHyphens w:val="0"/>
      <w:spacing w:after="60" w:line="240" w:lineRule="atLeast"/>
      <w:ind w:hanging="1960"/>
      <w:jc w:val="center"/>
    </w:pPr>
    <w:rPr>
      <w:rFonts w:asciiTheme="minorHAnsi" w:eastAsiaTheme="minorHAnsi" w:hAnsiTheme="minorHAnsi" w:cstheme="minorBidi"/>
      <w:b/>
      <w:bCs/>
      <w:kern w:val="0"/>
      <w:sz w:val="26"/>
      <w:szCs w:val="26"/>
      <w:lang w:eastAsia="en-US"/>
    </w:rPr>
  </w:style>
  <w:style w:type="character" w:customStyle="1" w:styleId="1e">
    <w:name w:val="Основной текст + Курсив1"/>
    <w:rsid w:val="0083405D"/>
    <w:rPr>
      <w:rFonts w:ascii="Times New Roman" w:hAnsi="Times New Roman" w:cs="Times New Roman"/>
      <w:i/>
      <w:iCs/>
      <w:sz w:val="26"/>
      <w:szCs w:val="26"/>
      <w:u w:val="none"/>
      <w:lang w:bidi="ar-SA"/>
    </w:rPr>
  </w:style>
  <w:style w:type="character" w:customStyle="1" w:styleId="62">
    <w:name w:val="Основной текст (6)_"/>
    <w:link w:val="610"/>
    <w:rsid w:val="0083405D"/>
    <w:rPr>
      <w:b/>
      <w:bCs/>
      <w:shd w:val="clear" w:color="auto" w:fill="FFFFFF"/>
    </w:rPr>
  </w:style>
  <w:style w:type="paragraph" w:customStyle="1" w:styleId="610">
    <w:name w:val="Основной текст (6)1"/>
    <w:basedOn w:val="a"/>
    <w:link w:val="62"/>
    <w:rsid w:val="0083405D"/>
    <w:pPr>
      <w:widowControl w:val="0"/>
      <w:shd w:val="clear" w:color="auto" w:fill="FFFFFF"/>
      <w:suppressAutoHyphens w:val="0"/>
      <w:spacing w:before="300" w:line="317" w:lineRule="exact"/>
      <w:jc w:val="both"/>
    </w:pPr>
    <w:rPr>
      <w:rFonts w:asciiTheme="minorHAnsi" w:eastAsiaTheme="minorHAnsi" w:hAnsiTheme="minorHAnsi" w:cstheme="minorBidi"/>
      <w:b/>
      <w:bCs/>
      <w:kern w:val="0"/>
      <w:sz w:val="22"/>
      <w:szCs w:val="22"/>
      <w:lang w:eastAsia="en-US"/>
    </w:rPr>
  </w:style>
  <w:style w:type="character" w:customStyle="1" w:styleId="27">
    <w:name w:val="Заголовок №2_"/>
    <w:link w:val="211"/>
    <w:rsid w:val="0083405D"/>
    <w:rPr>
      <w:b/>
      <w:bCs/>
      <w:sz w:val="26"/>
      <w:szCs w:val="26"/>
      <w:shd w:val="clear" w:color="auto" w:fill="FFFFFF"/>
    </w:rPr>
  </w:style>
  <w:style w:type="character" w:customStyle="1" w:styleId="28">
    <w:name w:val="Заголовок №2"/>
    <w:basedOn w:val="27"/>
    <w:rsid w:val="0083405D"/>
  </w:style>
  <w:style w:type="paragraph" w:customStyle="1" w:styleId="211">
    <w:name w:val="Заголовок №21"/>
    <w:basedOn w:val="a"/>
    <w:link w:val="27"/>
    <w:rsid w:val="0083405D"/>
    <w:pPr>
      <w:widowControl w:val="0"/>
      <w:shd w:val="clear" w:color="auto" w:fill="FFFFFF"/>
      <w:suppressAutoHyphens w:val="0"/>
      <w:spacing w:before="240" w:after="360" w:line="240" w:lineRule="atLeast"/>
      <w:ind w:hanging="3340"/>
      <w:jc w:val="both"/>
      <w:outlineLvl w:val="1"/>
    </w:pPr>
    <w:rPr>
      <w:rFonts w:asciiTheme="minorHAnsi" w:eastAsiaTheme="minorHAnsi" w:hAnsiTheme="minorHAnsi" w:cstheme="minorBidi"/>
      <w:b/>
      <w:bCs/>
      <w:kern w:val="0"/>
      <w:sz w:val="26"/>
      <w:szCs w:val="26"/>
      <w:lang w:eastAsia="en-US"/>
    </w:rPr>
  </w:style>
  <w:style w:type="character" w:customStyle="1" w:styleId="31">
    <w:name w:val="Основной текст (3)_"/>
    <w:link w:val="310"/>
    <w:rsid w:val="0083405D"/>
    <w:rPr>
      <w:b/>
      <w:bCs/>
      <w:i/>
      <w:iCs/>
      <w:sz w:val="18"/>
      <w:szCs w:val="18"/>
      <w:shd w:val="clear" w:color="auto" w:fill="FFFFFF"/>
    </w:rPr>
  </w:style>
  <w:style w:type="character" w:customStyle="1" w:styleId="32">
    <w:name w:val="Основной текст (3)"/>
    <w:basedOn w:val="31"/>
    <w:rsid w:val="0083405D"/>
  </w:style>
  <w:style w:type="character" w:customStyle="1" w:styleId="312pt">
    <w:name w:val="Основной текст (3) + 12 pt"/>
    <w:aliases w:val="Не курсив4"/>
    <w:rsid w:val="0083405D"/>
    <w:rPr>
      <w:b/>
      <w:bCs/>
      <w:i/>
      <w:iCs/>
      <w:sz w:val="24"/>
      <w:szCs w:val="24"/>
      <w:lang w:bidi="ar-SA"/>
    </w:rPr>
  </w:style>
  <w:style w:type="paragraph" w:customStyle="1" w:styleId="310">
    <w:name w:val="Основной текст (3)1"/>
    <w:basedOn w:val="a"/>
    <w:link w:val="31"/>
    <w:rsid w:val="0083405D"/>
    <w:pPr>
      <w:widowControl w:val="0"/>
      <w:shd w:val="clear" w:color="auto" w:fill="FFFFFF"/>
      <w:suppressAutoHyphens w:val="0"/>
      <w:spacing w:before="60" w:line="240" w:lineRule="atLeast"/>
      <w:jc w:val="right"/>
    </w:pPr>
    <w:rPr>
      <w:rFonts w:asciiTheme="minorHAnsi" w:eastAsiaTheme="minorHAnsi" w:hAnsiTheme="minorHAnsi" w:cstheme="minorBidi"/>
      <w:b/>
      <w:bCs/>
      <w:i/>
      <w:iCs/>
      <w:kern w:val="0"/>
      <w:sz w:val="18"/>
      <w:szCs w:val="18"/>
      <w:lang w:eastAsia="en-US"/>
    </w:rPr>
  </w:style>
  <w:style w:type="character" w:customStyle="1" w:styleId="313pt">
    <w:name w:val="Основной текст (3) + 13 pt"/>
    <w:aliases w:val="Не полужирный,Не курсив2,Основной текст (2) + 10,5 pt"/>
    <w:rsid w:val="0083405D"/>
    <w:rPr>
      <w:rFonts w:ascii="Times New Roman" w:hAnsi="Times New Roman" w:cs="Times New Roman"/>
      <w:b/>
      <w:bCs/>
      <w:i/>
      <w:iCs/>
      <w:sz w:val="26"/>
      <w:szCs w:val="26"/>
      <w:u w:val="none"/>
      <w:lang w:bidi="ar-SA"/>
    </w:rPr>
  </w:style>
  <w:style w:type="character" w:customStyle="1" w:styleId="11pt">
    <w:name w:val="Основной текст + 11 pt"/>
    <w:aliases w:val="Полужирный3,Курсив3"/>
    <w:rsid w:val="0083405D"/>
    <w:rPr>
      <w:rFonts w:ascii="Times New Roman" w:hAnsi="Times New Roman" w:cs="Times New Roman"/>
      <w:b/>
      <w:bCs/>
      <w:i/>
      <w:iCs/>
      <w:sz w:val="22"/>
      <w:szCs w:val="22"/>
      <w:u w:val="none"/>
      <w:lang w:bidi="ar-SA"/>
    </w:rPr>
  </w:style>
  <w:style w:type="character" w:customStyle="1" w:styleId="11pt1">
    <w:name w:val="Основной текст + 11 pt1"/>
    <w:rsid w:val="0083405D"/>
    <w:rPr>
      <w:rFonts w:ascii="Times New Roman" w:hAnsi="Times New Roman" w:cs="Times New Roman"/>
      <w:sz w:val="22"/>
      <w:szCs w:val="22"/>
      <w:u w:val="none"/>
      <w:lang w:bidi="ar-SA"/>
    </w:rPr>
  </w:style>
  <w:style w:type="character" w:customStyle="1" w:styleId="381">
    <w:name w:val="Основной текст (3) + 81"/>
    <w:aliases w:val="5 pt3,Не курсив1"/>
    <w:rsid w:val="0083405D"/>
    <w:rPr>
      <w:rFonts w:ascii="Times New Roman" w:hAnsi="Times New Roman" w:cs="Times New Roman"/>
      <w:b w:val="0"/>
      <w:bCs w:val="0"/>
      <w:i/>
      <w:iCs/>
      <w:sz w:val="17"/>
      <w:szCs w:val="17"/>
      <w:u w:val="none"/>
      <w:lang w:bidi="ar-SA"/>
    </w:rPr>
  </w:style>
  <w:style w:type="character" w:customStyle="1" w:styleId="34">
    <w:name w:val="Основной текст (3)4"/>
    <w:rsid w:val="0083405D"/>
    <w:rPr>
      <w:rFonts w:ascii="Times New Roman" w:hAnsi="Times New Roman" w:cs="Times New Roman"/>
      <w:b w:val="0"/>
      <w:bCs w:val="0"/>
      <w:i w:val="0"/>
      <w:iCs w:val="0"/>
      <w:sz w:val="18"/>
      <w:szCs w:val="18"/>
      <w:u w:val="none"/>
      <w:lang w:bidi="ar-SA"/>
    </w:rPr>
  </w:style>
  <w:style w:type="character" w:customStyle="1" w:styleId="9pt1">
    <w:name w:val="Основной текст + 9 pt1"/>
    <w:aliases w:val="Полужирный2,Курсив1"/>
    <w:rsid w:val="0083405D"/>
    <w:rPr>
      <w:rFonts w:ascii="Times New Roman" w:hAnsi="Times New Roman" w:cs="Times New Roman"/>
      <w:b/>
      <w:bCs/>
      <w:i/>
      <w:iCs/>
      <w:sz w:val="18"/>
      <w:szCs w:val="18"/>
      <w:u w:val="none"/>
      <w:lang w:bidi="ar-SA"/>
    </w:rPr>
  </w:style>
  <w:style w:type="character" w:customStyle="1" w:styleId="29">
    <w:name w:val="Основной текст (2)_"/>
    <w:basedOn w:val="a1"/>
    <w:link w:val="2a"/>
    <w:rsid w:val="0083405D"/>
    <w:rPr>
      <w:rFonts w:ascii="Arial" w:hAnsi="Arial"/>
      <w:b/>
      <w:bCs/>
      <w:spacing w:val="4"/>
      <w:sz w:val="21"/>
      <w:szCs w:val="21"/>
      <w:shd w:val="clear" w:color="auto" w:fill="FFFFFF"/>
    </w:rPr>
  </w:style>
  <w:style w:type="character" w:customStyle="1" w:styleId="20pt">
    <w:name w:val="Основной текст (2) + Интервал 0 pt"/>
    <w:basedOn w:val="29"/>
    <w:rsid w:val="0083405D"/>
    <w:rPr>
      <w:spacing w:val="5"/>
    </w:rPr>
  </w:style>
  <w:style w:type="paragraph" w:customStyle="1" w:styleId="2a">
    <w:name w:val="Основной текст (2)"/>
    <w:basedOn w:val="a"/>
    <w:link w:val="29"/>
    <w:rsid w:val="0083405D"/>
    <w:pPr>
      <w:widowControl w:val="0"/>
      <w:shd w:val="clear" w:color="auto" w:fill="FFFFFF"/>
      <w:suppressAutoHyphens w:val="0"/>
      <w:spacing w:after="240" w:line="312" w:lineRule="exact"/>
    </w:pPr>
    <w:rPr>
      <w:rFonts w:ascii="Arial" w:eastAsiaTheme="minorHAnsi" w:hAnsi="Arial" w:cstheme="minorBidi"/>
      <w:b/>
      <w:bCs/>
      <w:spacing w:val="4"/>
      <w:kern w:val="0"/>
      <w:sz w:val="21"/>
      <w:szCs w:val="21"/>
      <w:lang w:eastAsia="en-US"/>
    </w:rPr>
  </w:style>
  <w:style w:type="paragraph" w:styleId="2b">
    <w:name w:val="Body Text Indent 2"/>
    <w:basedOn w:val="a"/>
    <w:link w:val="2c"/>
    <w:unhideWhenUsed/>
    <w:rsid w:val="0083405D"/>
    <w:pPr>
      <w:spacing w:after="120" w:line="480" w:lineRule="auto"/>
      <w:ind w:left="283"/>
    </w:pPr>
  </w:style>
  <w:style w:type="character" w:customStyle="1" w:styleId="2c">
    <w:name w:val="Основной текст с отступом 2 Знак"/>
    <w:basedOn w:val="a1"/>
    <w:link w:val="2b"/>
    <w:rsid w:val="0083405D"/>
    <w:rPr>
      <w:rFonts w:ascii="Times New Roman" w:eastAsia="Times New Roman" w:hAnsi="Times New Roman" w:cs="Times New Roman"/>
      <w:kern w:val="2"/>
      <w:sz w:val="20"/>
      <w:szCs w:val="20"/>
      <w:lang w:eastAsia="ar-SA"/>
    </w:rPr>
  </w:style>
  <w:style w:type="paragraph" w:customStyle="1" w:styleId="ConsTitle">
    <w:name w:val="ConsTitle"/>
    <w:rsid w:val="0083405D"/>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Style5">
    <w:name w:val="Style5"/>
    <w:basedOn w:val="a"/>
    <w:rsid w:val="0083405D"/>
    <w:pPr>
      <w:suppressAutoHyphens w:val="0"/>
      <w:spacing w:line="295" w:lineRule="exact"/>
      <w:ind w:hanging="346"/>
    </w:pPr>
    <w:rPr>
      <w:kern w:val="0"/>
      <w:lang w:eastAsia="ru-RU"/>
    </w:rPr>
  </w:style>
  <w:style w:type="paragraph" w:customStyle="1" w:styleId="Style2">
    <w:name w:val="Style2"/>
    <w:basedOn w:val="a"/>
    <w:rsid w:val="0083405D"/>
    <w:pPr>
      <w:widowControl w:val="0"/>
      <w:suppressAutoHyphens w:val="0"/>
      <w:autoSpaceDE w:val="0"/>
      <w:autoSpaceDN w:val="0"/>
      <w:adjustRightInd w:val="0"/>
    </w:pPr>
    <w:rPr>
      <w:kern w:val="0"/>
      <w:sz w:val="24"/>
      <w:szCs w:val="24"/>
      <w:lang w:eastAsia="ru-RU"/>
    </w:rPr>
  </w:style>
  <w:style w:type="paragraph" w:customStyle="1" w:styleId="Style3">
    <w:name w:val="Style3"/>
    <w:basedOn w:val="a"/>
    <w:rsid w:val="0083405D"/>
    <w:pPr>
      <w:widowControl w:val="0"/>
      <w:suppressAutoHyphens w:val="0"/>
      <w:autoSpaceDE w:val="0"/>
      <w:autoSpaceDN w:val="0"/>
      <w:adjustRightInd w:val="0"/>
    </w:pPr>
    <w:rPr>
      <w:kern w:val="0"/>
      <w:sz w:val="24"/>
      <w:szCs w:val="24"/>
      <w:lang w:eastAsia="ru-RU"/>
    </w:rPr>
  </w:style>
  <w:style w:type="character" w:customStyle="1" w:styleId="FontStyle11">
    <w:name w:val="Font Style11"/>
    <w:basedOn w:val="a1"/>
    <w:rsid w:val="0083405D"/>
    <w:rPr>
      <w:rFonts w:ascii="Times New Roman" w:hAnsi="Times New Roman" w:cs="Times New Roman"/>
      <w:b/>
      <w:bCs/>
      <w:sz w:val="22"/>
      <w:szCs w:val="22"/>
    </w:rPr>
  </w:style>
  <w:style w:type="paragraph" w:customStyle="1" w:styleId="Style6">
    <w:name w:val="Style6"/>
    <w:basedOn w:val="a"/>
    <w:uiPriority w:val="99"/>
    <w:rsid w:val="0083405D"/>
    <w:pPr>
      <w:widowControl w:val="0"/>
      <w:suppressAutoHyphens w:val="0"/>
      <w:autoSpaceDE w:val="0"/>
      <w:autoSpaceDN w:val="0"/>
      <w:adjustRightInd w:val="0"/>
      <w:spacing w:line="277" w:lineRule="exact"/>
      <w:ind w:firstLine="238"/>
      <w:jc w:val="both"/>
    </w:pPr>
    <w:rPr>
      <w:kern w:val="0"/>
      <w:sz w:val="24"/>
      <w:szCs w:val="24"/>
      <w:lang w:eastAsia="ru-RU"/>
    </w:rPr>
  </w:style>
  <w:style w:type="character" w:customStyle="1" w:styleId="FontStyle12">
    <w:name w:val="Font Style12"/>
    <w:basedOn w:val="a1"/>
    <w:rsid w:val="0083405D"/>
    <w:rPr>
      <w:rFonts w:ascii="Times New Roman" w:hAnsi="Times New Roman" w:cs="Times New Roman"/>
      <w:sz w:val="22"/>
      <w:szCs w:val="22"/>
    </w:rPr>
  </w:style>
  <w:style w:type="paragraph" w:customStyle="1" w:styleId="1f">
    <w:name w:val="Абзац списка1"/>
    <w:basedOn w:val="a"/>
    <w:uiPriority w:val="34"/>
    <w:qFormat/>
    <w:rsid w:val="0083405D"/>
    <w:pPr>
      <w:suppressAutoHyphens w:val="0"/>
      <w:spacing w:after="200" w:line="276" w:lineRule="auto"/>
      <w:ind w:left="720"/>
    </w:pPr>
    <w:rPr>
      <w:rFonts w:ascii="Calibri" w:hAnsi="Calibri"/>
      <w:kern w:val="0"/>
      <w:sz w:val="22"/>
      <w:szCs w:val="22"/>
      <w:lang w:eastAsia="ru-RU"/>
    </w:rPr>
  </w:style>
  <w:style w:type="paragraph" w:styleId="33">
    <w:name w:val="Body Text 3"/>
    <w:aliases w:val="Знак5"/>
    <w:basedOn w:val="a"/>
    <w:link w:val="35"/>
    <w:rsid w:val="0083405D"/>
    <w:pPr>
      <w:suppressAutoHyphens w:val="0"/>
      <w:spacing w:after="120"/>
    </w:pPr>
    <w:rPr>
      <w:kern w:val="0"/>
      <w:sz w:val="16"/>
      <w:szCs w:val="16"/>
      <w:lang w:eastAsia="ru-RU"/>
    </w:rPr>
  </w:style>
  <w:style w:type="character" w:customStyle="1" w:styleId="35">
    <w:name w:val="Основной текст 3 Знак"/>
    <w:aliases w:val="Знак5 Знак"/>
    <w:basedOn w:val="a1"/>
    <w:link w:val="33"/>
    <w:rsid w:val="0083405D"/>
    <w:rPr>
      <w:rFonts w:ascii="Times New Roman" w:eastAsia="Times New Roman" w:hAnsi="Times New Roman" w:cs="Times New Roman"/>
      <w:sz w:val="16"/>
      <w:szCs w:val="16"/>
      <w:lang w:eastAsia="ru-RU"/>
    </w:rPr>
  </w:style>
  <w:style w:type="paragraph" w:customStyle="1" w:styleId="S">
    <w:name w:val="S_Обычный"/>
    <w:basedOn w:val="a"/>
    <w:rsid w:val="0083405D"/>
    <w:pPr>
      <w:suppressAutoHyphens w:val="0"/>
      <w:spacing w:line="360" w:lineRule="auto"/>
      <w:ind w:firstLine="709"/>
      <w:jc w:val="both"/>
    </w:pPr>
    <w:rPr>
      <w:kern w:val="0"/>
      <w:sz w:val="24"/>
      <w:szCs w:val="24"/>
      <w:lang w:eastAsia="ru-RU"/>
    </w:rPr>
  </w:style>
  <w:style w:type="paragraph" w:customStyle="1" w:styleId="2d">
    <w:name w:val="Îñíîâíîé òåêñò 2"/>
    <w:basedOn w:val="a"/>
    <w:rsid w:val="0083405D"/>
    <w:pPr>
      <w:widowControl w:val="0"/>
      <w:suppressAutoHyphens w:val="0"/>
      <w:ind w:firstLine="720"/>
      <w:jc w:val="both"/>
    </w:pPr>
    <w:rPr>
      <w:b/>
      <w:color w:val="000000"/>
      <w:kern w:val="0"/>
      <w:sz w:val="24"/>
      <w:lang w:val="en-US" w:eastAsia="ru-RU"/>
    </w:rPr>
  </w:style>
  <w:style w:type="paragraph" w:customStyle="1" w:styleId="ListParagraph">
    <w:name w:val="List Paragraph*"/>
    <w:basedOn w:val="a"/>
    <w:rsid w:val="0083405D"/>
    <w:pPr>
      <w:suppressAutoHyphens w:val="0"/>
      <w:spacing w:after="200" w:line="276" w:lineRule="auto"/>
      <w:ind w:left="720"/>
    </w:pPr>
    <w:rPr>
      <w:rFonts w:ascii="Calibri" w:hAnsi="Calibri" w:cs="Calibri"/>
      <w:color w:val="000000"/>
      <w:kern w:val="0"/>
      <w:sz w:val="22"/>
      <w:szCs w:val="22"/>
      <w:lang w:eastAsia="ru-RU"/>
    </w:rPr>
  </w:style>
  <w:style w:type="paragraph" w:customStyle="1" w:styleId="1f0">
    <w:name w:val="1"/>
    <w:basedOn w:val="a"/>
    <w:rsid w:val="0083405D"/>
    <w:pPr>
      <w:suppressAutoHyphens w:val="0"/>
      <w:spacing w:after="160" w:line="240" w:lineRule="exact"/>
      <w:jc w:val="both"/>
    </w:pPr>
    <w:rPr>
      <w:kern w:val="0"/>
      <w:sz w:val="24"/>
      <w:lang w:val="en-US" w:eastAsia="en-US"/>
    </w:rPr>
  </w:style>
  <w:style w:type="paragraph" w:customStyle="1" w:styleId="affd">
    <w:name w:val="Таблица"/>
    <w:basedOn w:val="a"/>
    <w:next w:val="a"/>
    <w:qFormat/>
    <w:rsid w:val="0083405D"/>
    <w:pPr>
      <w:widowControl w:val="0"/>
      <w:suppressAutoHyphens w:val="0"/>
    </w:pPr>
    <w:rPr>
      <w:rFonts w:eastAsia="Calibri"/>
      <w:kern w:val="0"/>
      <w:sz w:val="24"/>
      <w:szCs w:val="22"/>
      <w:lang w:eastAsia="en-US"/>
    </w:rPr>
  </w:style>
  <w:style w:type="paragraph" w:styleId="affe">
    <w:name w:val="TOC Heading"/>
    <w:basedOn w:val="10"/>
    <w:next w:val="a"/>
    <w:uiPriority w:val="39"/>
    <w:qFormat/>
    <w:rsid w:val="0083405D"/>
    <w:pPr>
      <w:keepLines/>
      <w:tabs>
        <w:tab w:val="clear" w:pos="0"/>
      </w:tabs>
      <w:suppressAutoHyphens w:val="0"/>
      <w:spacing w:before="480" w:line="276" w:lineRule="auto"/>
      <w:ind w:left="0" w:firstLine="0"/>
      <w:jc w:val="left"/>
      <w:outlineLvl w:val="9"/>
    </w:pPr>
    <w:rPr>
      <w:rFonts w:ascii="Cambria" w:hAnsi="Cambria"/>
      <w:bCs/>
      <w:color w:val="365F91"/>
      <w:kern w:val="0"/>
      <w:sz w:val="28"/>
      <w:szCs w:val="28"/>
      <w:lang w:eastAsia="ru-RU"/>
    </w:rPr>
  </w:style>
  <w:style w:type="paragraph" w:styleId="1f1">
    <w:name w:val="toc 1"/>
    <w:basedOn w:val="a"/>
    <w:next w:val="a"/>
    <w:autoRedefine/>
    <w:uiPriority w:val="39"/>
    <w:unhideWhenUsed/>
    <w:rsid w:val="0083405D"/>
    <w:pPr>
      <w:suppressAutoHyphens w:val="0"/>
    </w:pPr>
    <w:rPr>
      <w:color w:val="000000"/>
      <w:kern w:val="0"/>
      <w:sz w:val="24"/>
      <w:szCs w:val="24"/>
      <w:lang w:eastAsia="ru-RU"/>
    </w:rPr>
  </w:style>
  <w:style w:type="paragraph" w:styleId="36">
    <w:name w:val="toc 3"/>
    <w:basedOn w:val="a"/>
    <w:next w:val="a"/>
    <w:autoRedefine/>
    <w:uiPriority w:val="39"/>
    <w:unhideWhenUsed/>
    <w:rsid w:val="0083405D"/>
    <w:pPr>
      <w:suppressAutoHyphens w:val="0"/>
      <w:spacing w:after="100"/>
      <w:ind w:left="480"/>
    </w:pPr>
    <w:rPr>
      <w:kern w:val="0"/>
      <w:sz w:val="24"/>
      <w:szCs w:val="24"/>
      <w:lang w:eastAsia="ru-RU"/>
    </w:rPr>
  </w:style>
  <w:style w:type="paragraph" w:styleId="2e">
    <w:name w:val="toc 2"/>
    <w:basedOn w:val="a"/>
    <w:next w:val="a"/>
    <w:autoRedefine/>
    <w:uiPriority w:val="39"/>
    <w:unhideWhenUsed/>
    <w:rsid w:val="0083405D"/>
    <w:pPr>
      <w:suppressAutoHyphens w:val="0"/>
      <w:spacing w:after="100"/>
      <w:ind w:left="240"/>
    </w:pPr>
    <w:rPr>
      <w:kern w:val="0"/>
      <w:sz w:val="24"/>
      <w:szCs w:val="24"/>
      <w:lang w:eastAsia="ru-RU"/>
    </w:rPr>
  </w:style>
  <w:style w:type="paragraph" w:customStyle="1" w:styleId="TableParagraph">
    <w:name w:val="Table Paragraph"/>
    <w:basedOn w:val="a"/>
    <w:uiPriority w:val="1"/>
    <w:qFormat/>
    <w:rsid w:val="0083405D"/>
    <w:pPr>
      <w:widowControl w:val="0"/>
      <w:suppressAutoHyphens w:val="0"/>
      <w:autoSpaceDE w:val="0"/>
      <w:autoSpaceDN w:val="0"/>
    </w:pPr>
    <w:rPr>
      <w:rFonts w:asciiTheme="minorHAnsi" w:eastAsiaTheme="minorHAnsi" w:hAnsiTheme="minorHAnsi" w:cstheme="minorBidi"/>
      <w:kern w:val="0"/>
      <w:sz w:val="22"/>
      <w:szCs w:val="22"/>
      <w:lang w:eastAsia="en-US"/>
    </w:rPr>
  </w:style>
  <w:style w:type="character" w:customStyle="1" w:styleId="af7">
    <w:name w:val="Без интервала Знак"/>
    <w:link w:val="af6"/>
    <w:uiPriority w:val="1"/>
    <w:locked/>
    <w:rsid w:val="0083405D"/>
    <w:rPr>
      <w:rFonts w:ascii="Times New Roman" w:eastAsia="Times New Roman" w:hAnsi="Times New Roman" w:cs="Times New Roman"/>
      <w:sz w:val="20"/>
      <w:szCs w:val="20"/>
      <w:lang w:eastAsia="ru-RU"/>
    </w:rPr>
  </w:style>
  <w:style w:type="character" w:customStyle="1" w:styleId="72">
    <w:name w:val="Основной текст (7)_"/>
    <w:basedOn w:val="a1"/>
    <w:link w:val="73"/>
    <w:locked/>
    <w:rsid w:val="0083405D"/>
    <w:rPr>
      <w:rFonts w:ascii="Times New Roman" w:eastAsia="Times New Roman" w:hAnsi="Times New Roman" w:cs="Times New Roman"/>
      <w:b/>
      <w:bCs/>
      <w:shd w:val="clear" w:color="auto" w:fill="FFFFFF"/>
    </w:rPr>
  </w:style>
  <w:style w:type="paragraph" w:customStyle="1" w:styleId="73">
    <w:name w:val="Основной текст (7)"/>
    <w:basedOn w:val="a"/>
    <w:link w:val="72"/>
    <w:rsid w:val="0083405D"/>
    <w:pPr>
      <w:widowControl w:val="0"/>
      <w:shd w:val="clear" w:color="auto" w:fill="FFFFFF"/>
      <w:suppressAutoHyphens w:val="0"/>
      <w:spacing w:before="540" w:line="270" w:lineRule="exact"/>
      <w:jc w:val="center"/>
    </w:pPr>
    <w:rPr>
      <w:b/>
      <w:bCs/>
      <w:kern w:val="0"/>
      <w:sz w:val="22"/>
      <w:szCs w:val="22"/>
      <w:lang w:eastAsia="en-US"/>
    </w:rPr>
  </w:style>
  <w:style w:type="character" w:customStyle="1" w:styleId="dt-m">
    <w:name w:val="dt-m"/>
    <w:rsid w:val="0083405D"/>
  </w:style>
  <w:style w:type="character" w:customStyle="1" w:styleId="ng-scope">
    <w:name w:val="ng-scope"/>
    <w:rsid w:val="0083405D"/>
  </w:style>
  <w:style w:type="paragraph" w:customStyle="1" w:styleId="Style4">
    <w:name w:val="Style4"/>
    <w:basedOn w:val="a"/>
    <w:rsid w:val="0083405D"/>
    <w:pPr>
      <w:widowControl w:val="0"/>
      <w:suppressAutoHyphens w:val="0"/>
      <w:autoSpaceDE w:val="0"/>
      <w:autoSpaceDN w:val="0"/>
      <w:adjustRightInd w:val="0"/>
      <w:spacing w:line="317" w:lineRule="exact"/>
    </w:pPr>
    <w:rPr>
      <w:kern w:val="0"/>
      <w:sz w:val="24"/>
      <w:szCs w:val="24"/>
      <w:lang w:eastAsia="ru-RU"/>
    </w:rPr>
  </w:style>
  <w:style w:type="paragraph" w:customStyle="1" w:styleId="text">
    <w:name w:val="text"/>
    <w:basedOn w:val="a"/>
    <w:rsid w:val="0083405D"/>
    <w:pPr>
      <w:suppressAutoHyphens w:val="0"/>
      <w:ind w:firstLine="567"/>
      <w:jc w:val="both"/>
    </w:pPr>
    <w:rPr>
      <w:rFonts w:ascii="Arial" w:hAnsi="Arial" w:cs="Arial"/>
      <w:kern w:val="0"/>
      <w:sz w:val="24"/>
      <w:szCs w:val="24"/>
      <w:lang w:eastAsia="ru-RU"/>
    </w:rPr>
  </w:style>
  <w:style w:type="character" w:customStyle="1" w:styleId="FontStyle14">
    <w:name w:val="Font Style14"/>
    <w:basedOn w:val="a1"/>
    <w:rsid w:val="0083405D"/>
    <w:rPr>
      <w:rFonts w:ascii="Times New Roman" w:hAnsi="Times New Roman" w:cs="Times New Roman" w:hint="default"/>
      <w:sz w:val="22"/>
      <w:szCs w:val="22"/>
    </w:rPr>
  </w:style>
  <w:style w:type="character" w:customStyle="1" w:styleId="FontStyle15">
    <w:name w:val="Font Style15"/>
    <w:basedOn w:val="a1"/>
    <w:rsid w:val="0083405D"/>
    <w:rPr>
      <w:rFonts w:ascii="Times New Roman" w:hAnsi="Times New Roman" w:cs="Times New Roman" w:hint="default"/>
      <w:b/>
      <w:bCs/>
      <w:sz w:val="36"/>
      <w:szCs w:val="36"/>
    </w:rPr>
  </w:style>
  <w:style w:type="paragraph" w:customStyle="1" w:styleId="afff">
    <w:name w:val="Прижатый влево"/>
    <w:basedOn w:val="a"/>
    <w:next w:val="a"/>
    <w:uiPriority w:val="99"/>
    <w:rsid w:val="0083405D"/>
    <w:pPr>
      <w:suppressAutoHyphens w:val="0"/>
      <w:autoSpaceDE w:val="0"/>
      <w:autoSpaceDN w:val="0"/>
      <w:adjustRightInd w:val="0"/>
    </w:pPr>
    <w:rPr>
      <w:rFonts w:ascii="Arial" w:eastAsia="Calibri" w:hAnsi="Arial" w:cs="Arial"/>
      <w:kern w:val="0"/>
      <w:sz w:val="24"/>
      <w:szCs w:val="24"/>
      <w:lang w:eastAsia="ru-RU"/>
    </w:rPr>
  </w:style>
  <w:style w:type="character" w:customStyle="1" w:styleId="afff0">
    <w:name w:val="Гипертекстовая ссылка"/>
    <w:basedOn w:val="a1"/>
    <w:uiPriority w:val="99"/>
    <w:rsid w:val="0083405D"/>
    <w:rPr>
      <w:color w:val="106BBE"/>
    </w:rPr>
  </w:style>
  <w:style w:type="paragraph" w:customStyle="1" w:styleId="afff1">
    <w:name w:val="Комментарий"/>
    <w:basedOn w:val="a"/>
    <w:next w:val="a"/>
    <w:uiPriority w:val="99"/>
    <w:rsid w:val="0083405D"/>
    <w:pPr>
      <w:suppressAutoHyphens w:val="0"/>
      <w:autoSpaceDE w:val="0"/>
      <w:autoSpaceDN w:val="0"/>
      <w:adjustRightInd w:val="0"/>
      <w:spacing w:before="75"/>
      <w:ind w:left="170"/>
      <w:jc w:val="both"/>
    </w:pPr>
    <w:rPr>
      <w:rFonts w:ascii="Arial" w:eastAsia="Calibri" w:hAnsi="Arial" w:cs="Arial"/>
      <w:color w:val="353842"/>
      <w:kern w:val="0"/>
      <w:sz w:val="24"/>
      <w:szCs w:val="24"/>
      <w:shd w:val="clear" w:color="auto" w:fill="F0F0F0"/>
      <w:lang w:eastAsia="ru-RU"/>
    </w:rPr>
  </w:style>
  <w:style w:type="paragraph" w:customStyle="1" w:styleId="afff2">
    <w:name w:val="Информация об изменениях документа"/>
    <w:basedOn w:val="afff1"/>
    <w:next w:val="a"/>
    <w:uiPriority w:val="99"/>
    <w:rsid w:val="0083405D"/>
    <w:rPr>
      <w:i/>
      <w:iCs/>
    </w:rPr>
  </w:style>
  <w:style w:type="character" w:customStyle="1" w:styleId="ConsPlusNormal2">
    <w:name w:val="ConsPlusNormal Знак Знак"/>
    <w:locked/>
    <w:rsid w:val="0083405D"/>
    <w:rPr>
      <w:rFonts w:ascii="Arial" w:eastAsia="Times New Roman" w:hAnsi="Arial"/>
      <w:sz w:val="22"/>
      <w:szCs w:val="22"/>
      <w:lang w:bidi="ar-SA"/>
    </w:rPr>
  </w:style>
  <w:style w:type="character" w:customStyle="1" w:styleId="37">
    <w:name w:val="Основной шрифт абзаца3"/>
    <w:rsid w:val="0083405D"/>
  </w:style>
  <w:style w:type="character" w:customStyle="1" w:styleId="Heading3Char">
    <w:name w:val="Heading 3 Char"/>
    <w:rsid w:val="0083405D"/>
    <w:rPr>
      <w:rFonts w:ascii="Cambria" w:hAnsi="Cambria"/>
      <w:b/>
      <w:color w:val="00000A"/>
      <w:sz w:val="26"/>
    </w:rPr>
  </w:style>
  <w:style w:type="character" w:customStyle="1" w:styleId="Heading4Char">
    <w:name w:val="Heading 4 Char"/>
    <w:rsid w:val="0083405D"/>
    <w:rPr>
      <w:rFonts w:ascii="Times New Roman" w:hAnsi="Times New Roman"/>
      <w:b/>
      <w:sz w:val="24"/>
    </w:rPr>
  </w:style>
  <w:style w:type="character" w:customStyle="1" w:styleId="ListLabel1">
    <w:name w:val="ListLabel 1"/>
    <w:rsid w:val="0083405D"/>
  </w:style>
  <w:style w:type="character" w:customStyle="1" w:styleId="BodyTextChar">
    <w:name w:val="Body Text Char"/>
    <w:rsid w:val="0083405D"/>
    <w:rPr>
      <w:color w:val="00000A"/>
    </w:rPr>
  </w:style>
  <w:style w:type="character" w:customStyle="1" w:styleId="TitleChar">
    <w:name w:val="Title Char"/>
    <w:rsid w:val="0083405D"/>
    <w:rPr>
      <w:rFonts w:ascii="Cambria" w:hAnsi="Cambria"/>
      <w:b/>
      <w:color w:val="00000A"/>
      <w:kern w:val="1"/>
      <w:sz w:val="32"/>
    </w:rPr>
  </w:style>
  <w:style w:type="character" w:customStyle="1" w:styleId="BalloonTextChar">
    <w:name w:val="Balloon Text Char"/>
    <w:rsid w:val="0083405D"/>
    <w:rPr>
      <w:rFonts w:ascii="Times New Roman" w:hAnsi="Times New Roman"/>
      <w:color w:val="00000A"/>
      <w:sz w:val="2"/>
    </w:rPr>
  </w:style>
  <w:style w:type="character" w:customStyle="1" w:styleId="ListLabel2">
    <w:name w:val="ListLabel 2"/>
    <w:rsid w:val="0083405D"/>
    <w:rPr>
      <w:rFonts w:cs="Times New Roman"/>
    </w:rPr>
  </w:style>
  <w:style w:type="paragraph" w:customStyle="1" w:styleId="110">
    <w:name w:val="Указатель 11"/>
    <w:basedOn w:val="a"/>
    <w:rsid w:val="0083405D"/>
    <w:pPr>
      <w:spacing w:after="200" w:line="276" w:lineRule="auto"/>
      <w:ind w:left="220" w:hanging="220"/>
    </w:pPr>
    <w:rPr>
      <w:rFonts w:ascii="Calibri" w:eastAsia="Calibri" w:hAnsi="Calibri" w:cs="Calibri"/>
      <w:color w:val="00000A"/>
      <w:kern w:val="0"/>
      <w:sz w:val="22"/>
      <w:szCs w:val="22"/>
    </w:rPr>
  </w:style>
  <w:style w:type="paragraph" w:customStyle="1" w:styleId="38">
    <w:name w:val="Указатель3"/>
    <w:basedOn w:val="a"/>
    <w:rsid w:val="0083405D"/>
    <w:pPr>
      <w:suppressLineNumbers/>
      <w:spacing w:after="200" w:line="276" w:lineRule="auto"/>
    </w:pPr>
    <w:rPr>
      <w:rFonts w:ascii="Calibri" w:eastAsia="Calibri" w:hAnsi="Calibri" w:cs="Mangal"/>
      <w:color w:val="00000A"/>
      <w:kern w:val="0"/>
      <w:sz w:val="22"/>
      <w:szCs w:val="22"/>
    </w:rPr>
  </w:style>
  <w:style w:type="paragraph" w:customStyle="1" w:styleId="ConsPlusDocList">
    <w:name w:val="ConsPlusDocList"/>
    <w:rsid w:val="0083405D"/>
    <w:pPr>
      <w:widowControl w:val="0"/>
      <w:suppressAutoHyphens/>
      <w:spacing w:after="0" w:line="240" w:lineRule="auto"/>
    </w:pPr>
    <w:rPr>
      <w:rFonts w:ascii="Courier New" w:eastAsia="Times New Roman" w:hAnsi="Courier New" w:cs="Courier New"/>
      <w:color w:val="00000A"/>
      <w:szCs w:val="20"/>
      <w:lang w:eastAsia="ar-SA"/>
    </w:rPr>
  </w:style>
  <w:style w:type="paragraph" w:customStyle="1" w:styleId="ConsPlusJurTerm">
    <w:name w:val="ConsPlusJurTerm"/>
    <w:rsid w:val="0083405D"/>
    <w:pPr>
      <w:widowControl w:val="0"/>
      <w:suppressAutoHyphens/>
      <w:spacing w:after="0" w:line="240" w:lineRule="auto"/>
    </w:pPr>
    <w:rPr>
      <w:rFonts w:ascii="Tahoma" w:eastAsia="Times New Roman" w:hAnsi="Tahoma" w:cs="Tahoma"/>
      <w:color w:val="00000A"/>
      <w:sz w:val="26"/>
      <w:szCs w:val="20"/>
      <w:lang w:eastAsia="ar-SA"/>
    </w:rPr>
  </w:style>
  <w:style w:type="paragraph" w:customStyle="1" w:styleId="ConsPlusTextList">
    <w:name w:val="ConsPlusTextList"/>
    <w:rsid w:val="0083405D"/>
    <w:pPr>
      <w:widowControl w:val="0"/>
      <w:suppressAutoHyphens/>
      <w:spacing w:after="0" w:line="240" w:lineRule="auto"/>
    </w:pPr>
    <w:rPr>
      <w:rFonts w:ascii="Arial" w:eastAsia="Times New Roman" w:hAnsi="Arial" w:cs="Arial"/>
      <w:color w:val="00000A"/>
      <w:szCs w:val="20"/>
      <w:lang w:eastAsia="ar-SA"/>
    </w:rPr>
  </w:style>
  <w:style w:type="paragraph" w:customStyle="1" w:styleId="1f2">
    <w:name w:val="Текст выноски1"/>
    <w:basedOn w:val="a"/>
    <w:rsid w:val="0083405D"/>
    <w:pPr>
      <w:spacing w:line="100" w:lineRule="atLeast"/>
    </w:pPr>
    <w:rPr>
      <w:rFonts w:eastAsia="Calibri"/>
      <w:color w:val="00000A"/>
      <w:kern w:val="0"/>
      <w:sz w:val="2"/>
    </w:rPr>
  </w:style>
  <w:style w:type="character" w:customStyle="1" w:styleId="1f3">
    <w:name w:val="Нижний колонтитул Знак1"/>
    <w:uiPriority w:val="99"/>
    <w:locked/>
    <w:rsid w:val="0083405D"/>
    <w:rPr>
      <w:rFonts w:ascii="Calibri" w:eastAsia="Calibri" w:hAnsi="Calibri"/>
      <w:color w:val="00000A"/>
      <w:lang w:eastAsia="en-US"/>
    </w:rPr>
  </w:style>
  <w:style w:type="character" w:customStyle="1" w:styleId="1f4">
    <w:name w:val="Текст выноски Знак1"/>
    <w:uiPriority w:val="99"/>
    <w:semiHidden/>
    <w:rsid w:val="0083405D"/>
    <w:rPr>
      <w:rFonts w:ascii="Tahoma" w:eastAsia="Calibri" w:hAnsi="Tahoma" w:cs="Tahoma"/>
      <w:color w:val="00000A"/>
      <w:sz w:val="16"/>
      <w:szCs w:val="16"/>
      <w:lang w:eastAsia="ar-SA"/>
    </w:rPr>
  </w:style>
  <w:style w:type="character" w:customStyle="1" w:styleId="afff3">
    <w:name w:val="Основной текст_"/>
    <w:basedOn w:val="a1"/>
    <w:link w:val="2f"/>
    <w:rsid w:val="0083405D"/>
    <w:rPr>
      <w:spacing w:val="7"/>
      <w:shd w:val="clear" w:color="auto" w:fill="FFFFFF"/>
    </w:rPr>
  </w:style>
  <w:style w:type="paragraph" w:customStyle="1" w:styleId="2f">
    <w:name w:val="Основной текст2"/>
    <w:basedOn w:val="a"/>
    <w:link w:val="afff3"/>
    <w:rsid w:val="0083405D"/>
    <w:pPr>
      <w:widowControl w:val="0"/>
      <w:shd w:val="clear" w:color="auto" w:fill="FFFFFF"/>
      <w:suppressAutoHyphens w:val="0"/>
      <w:spacing w:before="120" w:after="240" w:line="269" w:lineRule="exact"/>
      <w:jc w:val="center"/>
    </w:pPr>
    <w:rPr>
      <w:rFonts w:asciiTheme="minorHAnsi" w:eastAsiaTheme="minorHAnsi" w:hAnsiTheme="minorHAnsi" w:cstheme="minorBidi"/>
      <w:spacing w:val="7"/>
      <w:kern w:val="0"/>
      <w:sz w:val="22"/>
      <w:szCs w:val="22"/>
      <w:lang w:eastAsia="en-US"/>
    </w:rPr>
  </w:style>
  <w:style w:type="paragraph" w:customStyle="1" w:styleId="Heading">
    <w:name w:val="Heading"/>
    <w:rsid w:val="0083405D"/>
    <w:pPr>
      <w:widowControl w:val="0"/>
      <w:suppressAutoHyphens/>
      <w:autoSpaceDE w:val="0"/>
      <w:spacing w:after="0" w:line="240" w:lineRule="auto"/>
    </w:pPr>
    <w:rPr>
      <w:rFonts w:ascii="Arial" w:eastAsia="Arial" w:hAnsi="Arial" w:cs="Arial"/>
      <w:b/>
      <w:bCs/>
      <w:lang w:eastAsia="ar-SA"/>
    </w:rPr>
  </w:style>
  <w:style w:type="character" w:customStyle="1" w:styleId="FontStyle48">
    <w:name w:val="Font Style48"/>
    <w:uiPriority w:val="99"/>
    <w:rsid w:val="0083405D"/>
    <w:rPr>
      <w:rFonts w:ascii="Times New Roman" w:hAnsi="Times New Roman" w:cs="Times New Roman"/>
      <w:sz w:val="22"/>
      <w:szCs w:val="22"/>
    </w:rPr>
  </w:style>
  <w:style w:type="character" w:customStyle="1" w:styleId="2105pt">
    <w:name w:val="Основной текст (2) + 10;5 pt;Не полужирный"/>
    <w:rsid w:val="0083405D"/>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210pt">
    <w:name w:val="Основной текст (2) + 10 pt;Не полужирный"/>
    <w:rsid w:val="0083405D"/>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paragraph" w:styleId="afff4">
    <w:name w:val="Body Text First Indent"/>
    <w:basedOn w:val="a"/>
    <w:link w:val="afff5"/>
    <w:rsid w:val="0083405D"/>
    <w:pPr>
      <w:ind w:firstLine="709"/>
      <w:jc w:val="both"/>
    </w:pPr>
    <w:rPr>
      <w:kern w:val="0"/>
      <w:sz w:val="26"/>
      <w:szCs w:val="26"/>
      <w:lang w:eastAsia="zh-CN"/>
    </w:rPr>
  </w:style>
  <w:style w:type="character" w:customStyle="1" w:styleId="afff5">
    <w:name w:val="Красная строка Знак"/>
    <w:basedOn w:val="a4"/>
    <w:link w:val="afff4"/>
    <w:rsid w:val="0083405D"/>
    <w:rPr>
      <w:sz w:val="26"/>
      <w:szCs w:val="26"/>
      <w:lang w:eastAsia="zh-CN"/>
    </w:rPr>
  </w:style>
  <w:style w:type="paragraph" w:customStyle="1" w:styleId="xl195">
    <w:name w:val="xl195"/>
    <w:basedOn w:val="a"/>
    <w:rsid w:val="0083405D"/>
    <w:pPr>
      <w:pBdr>
        <w:bottom w:val="single" w:sz="4" w:space="0" w:color="000000"/>
      </w:pBdr>
      <w:suppressAutoHyphens w:val="0"/>
      <w:spacing w:before="100" w:beforeAutospacing="1" w:after="100" w:afterAutospacing="1"/>
      <w:jc w:val="center"/>
    </w:pPr>
    <w:rPr>
      <w:rFonts w:ascii="Arial CYR" w:hAnsi="Arial CYR" w:cs="Arial CYR"/>
      <w:b/>
      <w:bCs/>
      <w:color w:val="000000"/>
      <w:kern w:val="0"/>
      <w:sz w:val="24"/>
      <w:szCs w:val="24"/>
      <w:lang w:eastAsia="ru-RU"/>
    </w:rPr>
  </w:style>
  <w:style w:type="paragraph" w:customStyle="1" w:styleId="xl196">
    <w:name w:val="xl196"/>
    <w:basedOn w:val="a"/>
    <w:rsid w:val="0083405D"/>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center"/>
      <w:textAlignment w:val="center"/>
    </w:pPr>
    <w:rPr>
      <w:rFonts w:ascii="Arial CYR" w:hAnsi="Arial CYR" w:cs="Arial CYR"/>
      <w:color w:val="000000"/>
      <w:kern w:val="0"/>
      <w:sz w:val="16"/>
      <w:szCs w:val="16"/>
      <w:lang w:eastAsia="ru-RU"/>
    </w:rPr>
  </w:style>
  <w:style w:type="paragraph" w:customStyle="1" w:styleId="xl197">
    <w:name w:val="xl197"/>
    <w:basedOn w:val="a"/>
    <w:rsid w:val="0083405D"/>
    <w:pPr>
      <w:pBdr>
        <w:top w:val="single" w:sz="4" w:space="0" w:color="000000"/>
        <w:left w:val="single" w:sz="4" w:space="0" w:color="000000"/>
        <w:bottom w:val="single" w:sz="8" w:space="0" w:color="000000"/>
        <w:right w:val="single" w:sz="4" w:space="0" w:color="000000"/>
      </w:pBdr>
      <w:suppressAutoHyphens w:val="0"/>
      <w:spacing w:before="100" w:beforeAutospacing="1" w:after="100" w:afterAutospacing="1"/>
      <w:jc w:val="center"/>
      <w:textAlignment w:val="center"/>
    </w:pPr>
    <w:rPr>
      <w:rFonts w:ascii="Arial CYR" w:hAnsi="Arial CYR" w:cs="Arial CYR"/>
      <w:color w:val="000000"/>
      <w:kern w:val="0"/>
      <w:sz w:val="16"/>
      <w:szCs w:val="16"/>
      <w:lang w:eastAsia="ru-RU"/>
    </w:rPr>
  </w:style>
  <w:style w:type="paragraph" w:customStyle="1" w:styleId="xl198">
    <w:name w:val="xl198"/>
    <w:basedOn w:val="a"/>
    <w:rsid w:val="0083405D"/>
    <w:pPr>
      <w:pBdr>
        <w:top w:val="single" w:sz="4" w:space="0" w:color="000000"/>
        <w:left w:val="single" w:sz="4" w:space="0" w:color="000000"/>
        <w:bottom w:val="single" w:sz="4" w:space="0" w:color="000000"/>
        <w:right w:val="single" w:sz="8" w:space="0" w:color="000000"/>
      </w:pBdr>
      <w:suppressAutoHyphens w:val="0"/>
      <w:spacing w:before="100" w:beforeAutospacing="1" w:after="100" w:afterAutospacing="1"/>
    </w:pPr>
    <w:rPr>
      <w:rFonts w:ascii="Arial CYR" w:hAnsi="Arial CYR" w:cs="Arial CYR"/>
      <w:color w:val="000000"/>
      <w:kern w:val="0"/>
      <w:sz w:val="16"/>
      <w:szCs w:val="16"/>
      <w:lang w:eastAsia="ru-RU"/>
    </w:rPr>
  </w:style>
  <w:style w:type="paragraph" w:customStyle="1" w:styleId="xl199">
    <w:name w:val="xl199"/>
    <w:basedOn w:val="a"/>
    <w:rsid w:val="0083405D"/>
    <w:pPr>
      <w:pBdr>
        <w:top w:val="single" w:sz="8" w:space="0" w:color="000000"/>
        <w:left w:val="single" w:sz="4" w:space="0" w:color="000000"/>
        <w:bottom w:val="single" w:sz="4" w:space="0" w:color="000000"/>
        <w:right w:val="single" w:sz="4" w:space="0" w:color="000000"/>
      </w:pBdr>
      <w:suppressAutoHyphens w:val="0"/>
      <w:spacing w:before="100" w:beforeAutospacing="1" w:after="100" w:afterAutospacing="1"/>
      <w:jc w:val="center"/>
    </w:pPr>
    <w:rPr>
      <w:rFonts w:ascii="Arial CYR" w:hAnsi="Arial CYR" w:cs="Arial CYR"/>
      <w:color w:val="000000"/>
      <w:kern w:val="0"/>
      <w:sz w:val="16"/>
      <w:szCs w:val="16"/>
      <w:lang w:eastAsia="ru-RU"/>
    </w:rPr>
  </w:style>
  <w:style w:type="paragraph" w:customStyle="1" w:styleId="xl200">
    <w:name w:val="xl200"/>
    <w:basedOn w:val="a"/>
    <w:rsid w:val="0083405D"/>
    <w:pPr>
      <w:pBdr>
        <w:top w:val="single" w:sz="8" w:space="0" w:color="000000"/>
        <w:left w:val="single" w:sz="4" w:space="0" w:color="000000"/>
        <w:bottom w:val="single" w:sz="4" w:space="0" w:color="000000"/>
        <w:right w:val="single" w:sz="4" w:space="0" w:color="000000"/>
      </w:pBdr>
      <w:suppressAutoHyphens w:val="0"/>
      <w:spacing w:before="100" w:beforeAutospacing="1" w:after="100" w:afterAutospacing="1"/>
      <w:jc w:val="right"/>
    </w:pPr>
    <w:rPr>
      <w:rFonts w:ascii="Arial CYR" w:hAnsi="Arial CYR" w:cs="Arial CYR"/>
      <w:color w:val="000000"/>
      <w:kern w:val="0"/>
      <w:sz w:val="16"/>
      <w:szCs w:val="16"/>
      <w:lang w:eastAsia="ru-RU"/>
    </w:rPr>
  </w:style>
  <w:style w:type="paragraph" w:customStyle="1" w:styleId="xl201">
    <w:name w:val="xl201"/>
    <w:basedOn w:val="a"/>
    <w:rsid w:val="0083405D"/>
    <w:pPr>
      <w:pBdr>
        <w:top w:val="single" w:sz="4" w:space="0" w:color="000000"/>
        <w:left w:val="single" w:sz="4" w:space="0" w:color="000000"/>
        <w:right w:val="single" w:sz="8" w:space="0" w:color="000000"/>
      </w:pBdr>
      <w:suppressAutoHyphens w:val="0"/>
      <w:spacing w:before="100" w:beforeAutospacing="1" w:after="100" w:afterAutospacing="1"/>
    </w:pPr>
    <w:rPr>
      <w:rFonts w:ascii="Arial CYR" w:hAnsi="Arial CYR" w:cs="Arial CYR"/>
      <w:color w:val="000000"/>
      <w:kern w:val="0"/>
      <w:sz w:val="16"/>
      <w:szCs w:val="16"/>
      <w:lang w:eastAsia="ru-RU"/>
    </w:rPr>
  </w:style>
  <w:style w:type="paragraph" w:customStyle="1" w:styleId="xl202">
    <w:name w:val="xl202"/>
    <w:basedOn w:val="a"/>
    <w:rsid w:val="0083405D"/>
    <w:pPr>
      <w:pBdr>
        <w:top w:val="single" w:sz="4" w:space="0" w:color="000000"/>
        <w:left w:val="single" w:sz="4" w:space="0" w:color="000000"/>
        <w:right w:val="single" w:sz="4" w:space="0" w:color="000000"/>
      </w:pBdr>
      <w:suppressAutoHyphens w:val="0"/>
      <w:spacing w:before="100" w:beforeAutospacing="1" w:after="100" w:afterAutospacing="1"/>
      <w:jc w:val="center"/>
    </w:pPr>
    <w:rPr>
      <w:rFonts w:ascii="Arial CYR" w:hAnsi="Arial CYR" w:cs="Arial CYR"/>
      <w:color w:val="000000"/>
      <w:kern w:val="0"/>
      <w:sz w:val="16"/>
      <w:szCs w:val="16"/>
      <w:lang w:eastAsia="ru-RU"/>
    </w:rPr>
  </w:style>
  <w:style w:type="paragraph" w:customStyle="1" w:styleId="xl203">
    <w:name w:val="xl203"/>
    <w:basedOn w:val="a"/>
    <w:rsid w:val="0083405D"/>
    <w:pPr>
      <w:suppressAutoHyphens w:val="0"/>
      <w:spacing w:before="100" w:beforeAutospacing="1" w:after="100" w:afterAutospacing="1"/>
      <w:jc w:val="right"/>
    </w:pPr>
    <w:rPr>
      <w:rFonts w:ascii="Arial CYR" w:hAnsi="Arial CYR" w:cs="Arial CYR"/>
      <w:color w:val="000000"/>
      <w:kern w:val="0"/>
      <w:sz w:val="16"/>
      <w:szCs w:val="16"/>
      <w:lang w:eastAsia="ru-RU"/>
    </w:rPr>
  </w:style>
  <w:style w:type="paragraph" w:customStyle="1" w:styleId="xl204">
    <w:name w:val="xl204"/>
    <w:basedOn w:val="a"/>
    <w:rsid w:val="0083405D"/>
    <w:pPr>
      <w:pBdr>
        <w:top w:val="single" w:sz="4" w:space="0" w:color="000000"/>
        <w:left w:val="single" w:sz="4" w:space="0" w:color="000000"/>
        <w:bottom w:val="single" w:sz="8" w:space="0" w:color="000000"/>
        <w:right w:val="single" w:sz="4" w:space="0" w:color="000000"/>
      </w:pBdr>
      <w:suppressAutoHyphens w:val="0"/>
      <w:spacing w:before="100" w:beforeAutospacing="1" w:after="100" w:afterAutospacing="1"/>
      <w:jc w:val="center"/>
      <w:textAlignment w:val="center"/>
    </w:pPr>
    <w:rPr>
      <w:rFonts w:ascii="Arial CYR" w:hAnsi="Arial CYR" w:cs="Arial CYR"/>
      <w:color w:val="000000"/>
      <w:kern w:val="0"/>
      <w:sz w:val="16"/>
      <w:szCs w:val="16"/>
      <w:lang w:eastAsia="ru-RU"/>
    </w:rPr>
  </w:style>
  <w:style w:type="paragraph" w:customStyle="1" w:styleId="xl205">
    <w:name w:val="xl205"/>
    <w:basedOn w:val="a"/>
    <w:rsid w:val="0083405D"/>
    <w:pPr>
      <w:pBdr>
        <w:top w:val="single" w:sz="4" w:space="0" w:color="000000"/>
        <w:left w:val="single" w:sz="4" w:space="0" w:color="000000"/>
        <w:bottom w:val="single" w:sz="8" w:space="0" w:color="000000"/>
        <w:right w:val="single" w:sz="4" w:space="0" w:color="000000"/>
      </w:pBdr>
      <w:suppressAutoHyphens w:val="0"/>
      <w:spacing w:before="100" w:beforeAutospacing="1" w:after="100" w:afterAutospacing="1"/>
      <w:jc w:val="center"/>
      <w:textAlignment w:val="center"/>
    </w:pPr>
    <w:rPr>
      <w:rFonts w:ascii="Arial CYR" w:hAnsi="Arial CYR" w:cs="Arial CYR"/>
      <w:color w:val="000000"/>
      <w:kern w:val="0"/>
      <w:sz w:val="16"/>
      <w:szCs w:val="16"/>
      <w:lang w:eastAsia="ru-RU"/>
    </w:rPr>
  </w:style>
  <w:style w:type="paragraph" w:customStyle="1" w:styleId="xl206">
    <w:name w:val="xl206"/>
    <w:basedOn w:val="a"/>
    <w:rsid w:val="0083405D"/>
    <w:pPr>
      <w:pBdr>
        <w:top w:val="single" w:sz="8" w:space="0" w:color="000000"/>
        <w:left w:val="single" w:sz="8" w:space="0" w:color="000000"/>
        <w:bottom w:val="single" w:sz="4" w:space="0" w:color="000000"/>
        <w:right w:val="single" w:sz="4" w:space="0" w:color="000000"/>
      </w:pBdr>
      <w:suppressAutoHyphens w:val="0"/>
      <w:spacing w:before="100" w:beforeAutospacing="1" w:after="100" w:afterAutospacing="1"/>
      <w:jc w:val="center"/>
    </w:pPr>
    <w:rPr>
      <w:rFonts w:ascii="Arial CYR" w:hAnsi="Arial CYR" w:cs="Arial CYR"/>
      <w:color w:val="000000"/>
      <w:kern w:val="0"/>
      <w:sz w:val="16"/>
      <w:szCs w:val="16"/>
      <w:lang w:eastAsia="ru-RU"/>
    </w:rPr>
  </w:style>
  <w:style w:type="paragraph" w:customStyle="1" w:styleId="xl207">
    <w:name w:val="xl207"/>
    <w:basedOn w:val="a"/>
    <w:rsid w:val="0083405D"/>
    <w:pPr>
      <w:pBdr>
        <w:top w:val="single" w:sz="8" w:space="0" w:color="000000"/>
        <w:left w:val="single" w:sz="4" w:space="0" w:color="000000"/>
        <w:bottom w:val="single" w:sz="4" w:space="0" w:color="000000"/>
        <w:right w:val="single" w:sz="8" w:space="0" w:color="000000"/>
      </w:pBdr>
      <w:suppressAutoHyphens w:val="0"/>
      <w:spacing w:before="100" w:beforeAutospacing="1" w:after="100" w:afterAutospacing="1"/>
      <w:jc w:val="right"/>
    </w:pPr>
    <w:rPr>
      <w:rFonts w:ascii="Arial CYR" w:hAnsi="Arial CYR" w:cs="Arial CYR"/>
      <w:color w:val="000000"/>
      <w:kern w:val="0"/>
      <w:sz w:val="16"/>
      <w:szCs w:val="16"/>
      <w:lang w:eastAsia="ru-RU"/>
    </w:rPr>
  </w:style>
  <w:style w:type="paragraph" w:customStyle="1" w:styleId="xl208">
    <w:name w:val="xl208"/>
    <w:basedOn w:val="a"/>
    <w:rsid w:val="0083405D"/>
    <w:pPr>
      <w:pBdr>
        <w:top w:val="single" w:sz="4" w:space="0" w:color="000000"/>
        <w:left w:val="single" w:sz="8" w:space="0" w:color="000000"/>
        <w:right w:val="single" w:sz="4" w:space="0" w:color="000000"/>
      </w:pBdr>
      <w:suppressAutoHyphens w:val="0"/>
      <w:spacing w:before="100" w:beforeAutospacing="1" w:after="100" w:afterAutospacing="1"/>
      <w:jc w:val="center"/>
    </w:pPr>
    <w:rPr>
      <w:rFonts w:ascii="Arial CYR" w:hAnsi="Arial CYR" w:cs="Arial CYR"/>
      <w:color w:val="000000"/>
      <w:kern w:val="0"/>
      <w:sz w:val="16"/>
      <w:szCs w:val="16"/>
      <w:lang w:eastAsia="ru-RU"/>
    </w:rPr>
  </w:style>
  <w:style w:type="paragraph" w:customStyle="1" w:styleId="xl209">
    <w:name w:val="xl209"/>
    <w:basedOn w:val="a"/>
    <w:rsid w:val="0083405D"/>
    <w:pPr>
      <w:pBdr>
        <w:top w:val="single" w:sz="4" w:space="0" w:color="000000"/>
        <w:left w:val="single" w:sz="4" w:space="0" w:color="000000"/>
        <w:right w:val="single" w:sz="4" w:space="0" w:color="000000"/>
      </w:pBdr>
      <w:suppressAutoHyphens w:val="0"/>
      <w:spacing w:before="100" w:beforeAutospacing="1" w:after="100" w:afterAutospacing="1"/>
      <w:jc w:val="right"/>
    </w:pPr>
    <w:rPr>
      <w:rFonts w:ascii="Arial CYR" w:hAnsi="Arial CYR" w:cs="Arial CYR"/>
      <w:color w:val="000000"/>
      <w:kern w:val="0"/>
      <w:sz w:val="16"/>
      <w:szCs w:val="16"/>
      <w:lang w:eastAsia="ru-RU"/>
    </w:rPr>
  </w:style>
  <w:style w:type="paragraph" w:customStyle="1" w:styleId="xl210">
    <w:name w:val="xl210"/>
    <w:basedOn w:val="a"/>
    <w:rsid w:val="0083405D"/>
    <w:pPr>
      <w:pBdr>
        <w:top w:val="single" w:sz="4" w:space="0" w:color="000000"/>
        <w:left w:val="single" w:sz="4" w:space="0" w:color="000000"/>
        <w:right w:val="single" w:sz="8" w:space="0" w:color="000000"/>
      </w:pBdr>
      <w:suppressAutoHyphens w:val="0"/>
      <w:spacing w:before="100" w:beforeAutospacing="1" w:after="100" w:afterAutospacing="1"/>
      <w:jc w:val="right"/>
    </w:pPr>
    <w:rPr>
      <w:rFonts w:ascii="Arial CYR" w:hAnsi="Arial CYR" w:cs="Arial CYR"/>
      <w:color w:val="000000"/>
      <w:kern w:val="0"/>
      <w:sz w:val="16"/>
      <w:szCs w:val="16"/>
      <w:lang w:eastAsia="ru-RU"/>
    </w:rPr>
  </w:style>
  <w:style w:type="paragraph" w:customStyle="1" w:styleId="xl211">
    <w:name w:val="xl211"/>
    <w:basedOn w:val="a"/>
    <w:rsid w:val="0083405D"/>
    <w:pPr>
      <w:pBdr>
        <w:left w:val="single" w:sz="4" w:space="0" w:color="000000"/>
        <w:bottom w:val="single" w:sz="4" w:space="0" w:color="000000"/>
        <w:right w:val="single" w:sz="8" w:space="0" w:color="000000"/>
      </w:pBdr>
      <w:suppressAutoHyphens w:val="0"/>
      <w:spacing w:before="100" w:beforeAutospacing="1" w:after="100" w:afterAutospacing="1"/>
    </w:pPr>
    <w:rPr>
      <w:rFonts w:ascii="Arial CYR" w:hAnsi="Arial CYR" w:cs="Arial CYR"/>
      <w:color w:val="000000"/>
      <w:kern w:val="0"/>
      <w:sz w:val="16"/>
      <w:szCs w:val="16"/>
      <w:lang w:eastAsia="ru-RU"/>
    </w:rPr>
  </w:style>
  <w:style w:type="paragraph" w:customStyle="1" w:styleId="xl212">
    <w:name w:val="xl212"/>
    <w:basedOn w:val="a"/>
    <w:rsid w:val="0083405D"/>
    <w:pPr>
      <w:pBdr>
        <w:left w:val="single" w:sz="8" w:space="0" w:color="000000"/>
        <w:bottom w:val="single" w:sz="4" w:space="0" w:color="000000"/>
        <w:right w:val="single" w:sz="4" w:space="0" w:color="000000"/>
      </w:pBdr>
      <w:suppressAutoHyphens w:val="0"/>
      <w:spacing w:before="100" w:beforeAutospacing="1" w:after="100" w:afterAutospacing="1"/>
      <w:jc w:val="center"/>
    </w:pPr>
    <w:rPr>
      <w:rFonts w:ascii="Arial CYR" w:hAnsi="Arial CYR" w:cs="Arial CYR"/>
      <w:color w:val="000000"/>
      <w:kern w:val="0"/>
      <w:sz w:val="16"/>
      <w:szCs w:val="16"/>
      <w:lang w:eastAsia="ru-RU"/>
    </w:rPr>
  </w:style>
  <w:style w:type="paragraph" w:customStyle="1" w:styleId="xl213">
    <w:name w:val="xl213"/>
    <w:basedOn w:val="a"/>
    <w:rsid w:val="0083405D"/>
    <w:pPr>
      <w:pBdr>
        <w:left w:val="single" w:sz="4" w:space="0" w:color="000000"/>
        <w:bottom w:val="single" w:sz="4" w:space="0" w:color="000000"/>
        <w:right w:val="single" w:sz="4" w:space="0" w:color="000000"/>
      </w:pBdr>
      <w:suppressAutoHyphens w:val="0"/>
      <w:spacing w:before="100" w:beforeAutospacing="1" w:after="100" w:afterAutospacing="1"/>
      <w:jc w:val="center"/>
    </w:pPr>
    <w:rPr>
      <w:rFonts w:ascii="Arial CYR" w:hAnsi="Arial CYR" w:cs="Arial CYR"/>
      <w:color w:val="000000"/>
      <w:kern w:val="0"/>
      <w:sz w:val="16"/>
      <w:szCs w:val="16"/>
      <w:lang w:eastAsia="ru-RU"/>
    </w:rPr>
  </w:style>
  <w:style w:type="paragraph" w:customStyle="1" w:styleId="xl214">
    <w:name w:val="xl214"/>
    <w:basedOn w:val="a"/>
    <w:rsid w:val="0083405D"/>
    <w:pPr>
      <w:pBdr>
        <w:left w:val="single" w:sz="4" w:space="0" w:color="000000"/>
        <w:bottom w:val="single" w:sz="4" w:space="0" w:color="000000"/>
        <w:right w:val="single" w:sz="4" w:space="0" w:color="000000"/>
      </w:pBdr>
      <w:suppressAutoHyphens w:val="0"/>
      <w:spacing w:before="100" w:beforeAutospacing="1" w:after="100" w:afterAutospacing="1"/>
      <w:jc w:val="right"/>
    </w:pPr>
    <w:rPr>
      <w:rFonts w:ascii="Arial CYR" w:hAnsi="Arial CYR" w:cs="Arial CYR"/>
      <w:color w:val="000000"/>
      <w:kern w:val="0"/>
      <w:sz w:val="16"/>
      <w:szCs w:val="16"/>
      <w:lang w:eastAsia="ru-RU"/>
    </w:rPr>
  </w:style>
  <w:style w:type="paragraph" w:customStyle="1" w:styleId="xl215">
    <w:name w:val="xl215"/>
    <w:basedOn w:val="a"/>
    <w:rsid w:val="0083405D"/>
    <w:pPr>
      <w:pBdr>
        <w:left w:val="single" w:sz="4" w:space="0" w:color="000000"/>
        <w:bottom w:val="single" w:sz="4" w:space="0" w:color="000000"/>
        <w:right w:val="single" w:sz="8" w:space="0" w:color="000000"/>
      </w:pBdr>
      <w:suppressAutoHyphens w:val="0"/>
      <w:spacing w:before="100" w:beforeAutospacing="1" w:after="100" w:afterAutospacing="1"/>
      <w:jc w:val="right"/>
    </w:pPr>
    <w:rPr>
      <w:rFonts w:ascii="Arial CYR" w:hAnsi="Arial CYR" w:cs="Arial CYR"/>
      <w:color w:val="000000"/>
      <w:kern w:val="0"/>
      <w:sz w:val="16"/>
      <w:szCs w:val="16"/>
      <w:lang w:eastAsia="ru-RU"/>
    </w:rPr>
  </w:style>
  <w:style w:type="paragraph" w:customStyle="1" w:styleId="xl216">
    <w:name w:val="xl216"/>
    <w:basedOn w:val="a"/>
    <w:rsid w:val="0083405D"/>
    <w:pPr>
      <w:pBdr>
        <w:top w:val="single" w:sz="4" w:space="0" w:color="000000"/>
        <w:left w:val="single" w:sz="4" w:space="0" w:color="000000"/>
        <w:bottom w:val="single" w:sz="4" w:space="0" w:color="000000"/>
        <w:right w:val="single" w:sz="8" w:space="0" w:color="000000"/>
      </w:pBdr>
      <w:suppressAutoHyphens w:val="0"/>
      <w:spacing w:before="100" w:beforeAutospacing="1" w:after="100" w:afterAutospacing="1"/>
    </w:pPr>
    <w:rPr>
      <w:rFonts w:ascii="Arial CYR" w:hAnsi="Arial CYR" w:cs="Arial CYR"/>
      <w:color w:val="000000"/>
      <w:kern w:val="0"/>
      <w:sz w:val="16"/>
      <w:szCs w:val="16"/>
      <w:lang w:eastAsia="ru-RU"/>
    </w:rPr>
  </w:style>
  <w:style w:type="paragraph" w:customStyle="1" w:styleId="xl217">
    <w:name w:val="xl217"/>
    <w:basedOn w:val="a"/>
    <w:rsid w:val="0083405D"/>
    <w:pPr>
      <w:pBdr>
        <w:top w:val="single" w:sz="8" w:space="0" w:color="000000"/>
        <w:left w:val="single" w:sz="8" w:space="0" w:color="000000"/>
        <w:bottom w:val="single" w:sz="8" w:space="0" w:color="000000"/>
        <w:right w:val="single" w:sz="4" w:space="0" w:color="000000"/>
      </w:pBdr>
      <w:suppressAutoHyphens w:val="0"/>
      <w:spacing w:before="100" w:beforeAutospacing="1" w:after="100" w:afterAutospacing="1"/>
      <w:jc w:val="center"/>
    </w:pPr>
    <w:rPr>
      <w:rFonts w:ascii="Arial CYR" w:hAnsi="Arial CYR" w:cs="Arial CYR"/>
      <w:color w:val="000000"/>
      <w:kern w:val="0"/>
      <w:sz w:val="16"/>
      <w:szCs w:val="16"/>
      <w:lang w:eastAsia="ru-RU"/>
    </w:rPr>
  </w:style>
  <w:style w:type="paragraph" w:customStyle="1" w:styleId="xl218">
    <w:name w:val="xl218"/>
    <w:basedOn w:val="a"/>
    <w:rsid w:val="0083405D"/>
    <w:pPr>
      <w:pBdr>
        <w:top w:val="single" w:sz="8" w:space="0" w:color="000000"/>
        <w:left w:val="single" w:sz="4" w:space="0" w:color="000000"/>
        <w:bottom w:val="single" w:sz="8" w:space="0" w:color="000000"/>
        <w:right w:val="single" w:sz="4" w:space="0" w:color="000000"/>
      </w:pBdr>
      <w:suppressAutoHyphens w:val="0"/>
      <w:spacing w:before="100" w:beforeAutospacing="1" w:after="100" w:afterAutospacing="1"/>
      <w:jc w:val="center"/>
    </w:pPr>
    <w:rPr>
      <w:rFonts w:ascii="Arial CYR" w:hAnsi="Arial CYR" w:cs="Arial CYR"/>
      <w:color w:val="000000"/>
      <w:kern w:val="0"/>
      <w:sz w:val="16"/>
      <w:szCs w:val="16"/>
      <w:lang w:eastAsia="ru-RU"/>
    </w:rPr>
  </w:style>
  <w:style w:type="paragraph" w:customStyle="1" w:styleId="xl219">
    <w:name w:val="xl219"/>
    <w:basedOn w:val="a"/>
    <w:rsid w:val="0083405D"/>
    <w:pPr>
      <w:pBdr>
        <w:top w:val="single" w:sz="8" w:space="0" w:color="000000"/>
        <w:left w:val="single" w:sz="4" w:space="0" w:color="000000"/>
        <w:bottom w:val="single" w:sz="8" w:space="0" w:color="000000"/>
        <w:right w:val="single" w:sz="4" w:space="0" w:color="000000"/>
      </w:pBdr>
      <w:suppressAutoHyphens w:val="0"/>
      <w:spacing w:before="100" w:beforeAutospacing="1" w:after="100" w:afterAutospacing="1"/>
      <w:jc w:val="right"/>
    </w:pPr>
    <w:rPr>
      <w:rFonts w:ascii="Arial CYR" w:hAnsi="Arial CYR" w:cs="Arial CYR"/>
      <w:color w:val="000000"/>
      <w:kern w:val="0"/>
      <w:sz w:val="16"/>
      <w:szCs w:val="16"/>
      <w:lang w:eastAsia="ru-RU"/>
    </w:rPr>
  </w:style>
  <w:style w:type="paragraph" w:customStyle="1" w:styleId="xl220">
    <w:name w:val="xl220"/>
    <w:basedOn w:val="a"/>
    <w:rsid w:val="0083405D"/>
    <w:pPr>
      <w:pBdr>
        <w:top w:val="single" w:sz="8" w:space="0" w:color="000000"/>
        <w:left w:val="single" w:sz="4" w:space="0" w:color="000000"/>
        <w:bottom w:val="single" w:sz="8" w:space="0" w:color="000000"/>
        <w:right w:val="single" w:sz="8" w:space="0" w:color="000000"/>
      </w:pBdr>
      <w:suppressAutoHyphens w:val="0"/>
      <w:spacing w:before="100" w:beforeAutospacing="1" w:after="100" w:afterAutospacing="1"/>
      <w:jc w:val="center"/>
    </w:pPr>
    <w:rPr>
      <w:rFonts w:ascii="Arial CYR" w:hAnsi="Arial CYR" w:cs="Arial CYR"/>
      <w:color w:val="000000"/>
      <w:kern w:val="0"/>
      <w:sz w:val="16"/>
      <w:szCs w:val="16"/>
      <w:lang w:eastAsia="ru-RU"/>
    </w:rPr>
  </w:style>
  <w:style w:type="paragraph" w:customStyle="1" w:styleId="xl221">
    <w:name w:val="xl221"/>
    <w:basedOn w:val="a"/>
    <w:rsid w:val="0083405D"/>
    <w:pPr>
      <w:suppressAutoHyphens w:val="0"/>
      <w:spacing w:before="100" w:beforeAutospacing="1" w:after="100" w:afterAutospacing="1"/>
      <w:jc w:val="center"/>
    </w:pPr>
    <w:rPr>
      <w:rFonts w:ascii="Arial CYR" w:hAnsi="Arial CYR" w:cs="Arial CYR"/>
      <w:b/>
      <w:bCs/>
      <w:color w:val="000000"/>
      <w:kern w:val="0"/>
      <w:sz w:val="24"/>
      <w:szCs w:val="24"/>
      <w:lang w:eastAsia="ru-RU"/>
    </w:rPr>
  </w:style>
  <w:style w:type="paragraph" w:customStyle="1" w:styleId="xl222">
    <w:name w:val="xl222"/>
    <w:basedOn w:val="a"/>
    <w:rsid w:val="0083405D"/>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center"/>
      <w:textAlignment w:val="top"/>
    </w:pPr>
    <w:rPr>
      <w:rFonts w:ascii="Arial CYR" w:hAnsi="Arial CYR" w:cs="Arial CYR"/>
      <w:color w:val="000000"/>
      <w:kern w:val="0"/>
      <w:sz w:val="16"/>
      <w:szCs w:val="16"/>
      <w:lang w:eastAsia="ru-RU"/>
    </w:rPr>
  </w:style>
  <w:style w:type="paragraph" w:customStyle="1" w:styleId="xl223">
    <w:name w:val="xl223"/>
    <w:basedOn w:val="a"/>
    <w:rsid w:val="0083405D"/>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center"/>
      <w:textAlignment w:val="top"/>
    </w:pPr>
    <w:rPr>
      <w:rFonts w:ascii="Arial CYR" w:hAnsi="Arial CYR" w:cs="Arial CYR"/>
      <w:color w:val="000000"/>
      <w:kern w:val="0"/>
      <w:sz w:val="16"/>
      <w:szCs w:val="16"/>
      <w:lang w:eastAsia="ru-RU"/>
    </w:rPr>
  </w:style>
  <w:style w:type="character" w:customStyle="1" w:styleId="hyperlink">
    <w:name w:val="hyperlink"/>
    <w:basedOn w:val="a1"/>
    <w:rsid w:val="0083405D"/>
  </w:style>
  <w:style w:type="paragraph" w:customStyle="1" w:styleId="afff6">
    <w:name w:val="Таблицы (моноширинный)"/>
    <w:basedOn w:val="a"/>
    <w:next w:val="a"/>
    <w:uiPriority w:val="99"/>
    <w:rsid w:val="0083405D"/>
    <w:pPr>
      <w:suppressAutoHyphens w:val="0"/>
      <w:autoSpaceDE w:val="0"/>
      <w:autoSpaceDN w:val="0"/>
      <w:adjustRightInd w:val="0"/>
      <w:jc w:val="both"/>
    </w:pPr>
    <w:rPr>
      <w:rFonts w:ascii="Courier New" w:hAnsi="Courier New" w:cs="Courier New"/>
      <w:kern w:val="0"/>
      <w:sz w:val="22"/>
      <w:szCs w:val="22"/>
      <w:lang w:eastAsia="ru-RU"/>
    </w:rPr>
  </w:style>
  <w:style w:type="character" w:customStyle="1" w:styleId="ConsPlusNormal1">
    <w:name w:val="ConsPlusNormal1"/>
    <w:link w:val="ConsPlusNormal"/>
    <w:locked/>
    <w:rsid w:val="0083405D"/>
    <w:rPr>
      <w:rFonts w:ascii="Arial" w:eastAsia="Arial" w:hAnsi="Arial" w:cs="Arial"/>
      <w:kern w:val="2"/>
      <w:sz w:val="20"/>
      <w:szCs w:val="20"/>
      <w:lang w:eastAsia="ar-SA"/>
    </w:rPr>
  </w:style>
  <w:style w:type="character" w:customStyle="1" w:styleId="aff">
    <w:name w:val="Абзац списка Знак"/>
    <w:link w:val="afe"/>
    <w:uiPriority w:val="34"/>
    <w:locked/>
    <w:rsid w:val="0083405D"/>
    <w:rPr>
      <w:rFonts w:ascii="Times New Roman" w:eastAsia="Times New Roman" w:hAnsi="Times New Roman" w:cs="Times New Roman"/>
      <w:kern w:val="2"/>
      <w:sz w:val="20"/>
      <w:szCs w:val="20"/>
      <w:lang w:eastAsia="ar-SA"/>
    </w:rPr>
  </w:style>
  <w:style w:type="character" w:customStyle="1" w:styleId="ConsPlusTitle1">
    <w:name w:val="ConsPlusTitle1"/>
    <w:link w:val="ConsPlusTitle"/>
    <w:locked/>
    <w:rsid w:val="0083405D"/>
    <w:rPr>
      <w:rFonts w:ascii="Calibri" w:eastAsia="Times New Roman" w:hAnsi="Calibri" w:cs="Calibri"/>
      <w:b/>
      <w:bCs/>
      <w:lang w:eastAsia="ru-RU"/>
    </w:rPr>
  </w:style>
  <w:style w:type="paragraph" w:styleId="HTML">
    <w:name w:val="HTML Preformatted"/>
    <w:basedOn w:val="a"/>
    <w:link w:val="HTML0"/>
    <w:uiPriority w:val="99"/>
    <w:rsid w:val="008340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eastAsia="Calibri" w:hAnsi="Courier New"/>
      <w:kern w:val="0"/>
      <w:lang w:eastAsia="ru-RU"/>
    </w:rPr>
  </w:style>
  <w:style w:type="character" w:customStyle="1" w:styleId="HTML0">
    <w:name w:val="Стандартный HTML Знак"/>
    <w:basedOn w:val="a1"/>
    <w:link w:val="HTML"/>
    <w:uiPriority w:val="99"/>
    <w:rsid w:val="0083405D"/>
    <w:rPr>
      <w:rFonts w:ascii="Courier New" w:eastAsia="Calibri" w:hAnsi="Courier New" w:cs="Times New Roman"/>
      <w:sz w:val="20"/>
      <w:szCs w:val="20"/>
      <w:lang w:eastAsia="ru-RU"/>
    </w:rPr>
  </w:style>
  <w:style w:type="paragraph" w:customStyle="1" w:styleId="1f5">
    <w:name w:val="Заголовок1"/>
    <w:basedOn w:val="a"/>
    <w:next w:val="a0"/>
    <w:rsid w:val="0083405D"/>
    <w:pPr>
      <w:keepNext/>
      <w:spacing w:before="240" w:after="120"/>
    </w:pPr>
    <w:rPr>
      <w:rFonts w:ascii="Arial" w:eastAsia="MS Mincho" w:hAnsi="Arial" w:cs="Tahoma"/>
      <w:sz w:val="28"/>
      <w:szCs w:val="28"/>
    </w:rPr>
  </w:style>
  <w:style w:type="paragraph" w:customStyle="1" w:styleId="2f0">
    <w:name w:val="Обычный2"/>
    <w:rsid w:val="0083405D"/>
    <w:pPr>
      <w:spacing w:after="0" w:line="240" w:lineRule="auto"/>
    </w:pPr>
    <w:rPr>
      <w:rFonts w:ascii="Arial" w:eastAsia="Times New Roman" w:hAnsi="Arial" w:cs="Times New Roman"/>
      <w:snapToGrid w:val="0"/>
      <w:sz w:val="18"/>
      <w:szCs w:val="20"/>
      <w:lang w:eastAsia="ru-RU"/>
    </w:rPr>
  </w:style>
  <w:style w:type="character" w:customStyle="1" w:styleId="1f6">
    <w:name w:val="Основной текст Знак1"/>
    <w:rsid w:val="00634FD1"/>
    <w:rPr>
      <w:rFonts w:ascii="Arial Unicode MS" w:eastAsia="Arial Unicode MS"/>
      <w:sz w:val="24"/>
      <w:szCs w:val="24"/>
    </w:rPr>
  </w:style>
  <w:style w:type="paragraph" w:customStyle="1" w:styleId="212">
    <w:name w:val="Заголовок 21"/>
    <w:basedOn w:val="a"/>
    <w:next w:val="a"/>
    <w:rsid w:val="00634FD1"/>
    <w:pPr>
      <w:keepNext/>
    </w:pPr>
    <w:rPr>
      <w:rFonts w:ascii="Arial" w:hAnsi="Arial" w:cs="Arial"/>
      <w:kern w:val="0"/>
      <w:sz w:val="28"/>
    </w:rPr>
  </w:style>
  <w:style w:type="paragraph" w:customStyle="1" w:styleId="formattexttopleveltext">
    <w:name w:val="formattext topleveltext"/>
    <w:basedOn w:val="a"/>
    <w:rsid w:val="00AB05D4"/>
    <w:pPr>
      <w:suppressAutoHyphens w:val="0"/>
      <w:spacing w:before="100" w:beforeAutospacing="1" w:after="100" w:afterAutospacing="1"/>
    </w:pPr>
    <w:rPr>
      <w:kern w:val="0"/>
      <w:sz w:val="24"/>
      <w:szCs w:val="24"/>
      <w:lang w:eastAsia="ru-RU"/>
    </w:rPr>
  </w:style>
  <w:style w:type="paragraph" w:styleId="39">
    <w:name w:val="Body Text Indent 3"/>
    <w:basedOn w:val="a"/>
    <w:link w:val="3a"/>
    <w:rsid w:val="00AB05D4"/>
    <w:pPr>
      <w:widowControl w:val="0"/>
      <w:suppressAutoHyphens w:val="0"/>
      <w:spacing w:after="120"/>
      <w:ind w:left="283"/>
    </w:pPr>
    <w:rPr>
      <w:b/>
      <w:bCs/>
      <w:i/>
      <w:iCs/>
      <w:kern w:val="0"/>
      <w:sz w:val="16"/>
      <w:szCs w:val="16"/>
      <w:lang w:val="en-GB" w:eastAsia="en-US"/>
    </w:rPr>
  </w:style>
  <w:style w:type="character" w:customStyle="1" w:styleId="3a">
    <w:name w:val="Основной текст с отступом 3 Знак"/>
    <w:basedOn w:val="a1"/>
    <w:link w:val="39"/>
    <w:rsid w:val="00AB05D4"/>
    <w:rPr>
      <w:rFonts w:ascii="Times New Roman" w:eastAsia="Times New Roman" w:hAnsi="Times New Roman" w:cs="Times New Roman"/>
      <w:b/>
      <w:bCs/>
      <w:i/>
      <w:iCs/>
      <w:sz w:val="16"/>
      <w:szCs w:val="16"/>
      <w:lang w:val="en-GB"/>
    </w:rPr>
  </w:style>
  <w:style w:type="character" w:customStyle="1" w:styleId="1f7">
    <w:name w:val="Основной текст1"/>
    <w:rsid w:val="00AB05D4"/>
    <w:rPr>
      <w:rFonts w:ascii="Times New Roman" w:hAnsi="Times New Roman"/>
      <w:color w:val="000000"/>
      <w:spacing w:val="10"/>
      <w:w w:val="100"/>
      <w:position w:val="0"/>
      <w:sz w:val="24"/>
      <w:u w:val="none"/>
      <w:lang w:val="ru-RU" w:eastAsia="en-US"/>
    </w:rPr>
  </w:style>
  <w:style w:type="paragraph" w:customStyle="1" w:styleId="aj">
    <w:name w:val="_aj"/>
    <w:basedOn w:val="a"/>
    <w:rsid w:val="00AB05D4"/>
    <w:pPr>
      <w:suppressAutoHyphens w:val="0"/>
      <w:spacing w:before="100" w:beforeAutospacing="1" w:after="100" w:afterAutospacing="1"/>
    </w:pPr>
    <w:rPr>
      <w:kern w:val="0"/>
      <w:sz w:val="24"/>
      <w:szCs w:val="24"/>
      <w:lang w:eastAsia="ru-RU"/>
    </w:rPr>
  </w:style>
  <w:style w:type="paragraph" w:customStyle="1" w:styleId="111">
    <w:name w:val="Знак Знак Знак1 Знак Знак Знак Знак1"/>
    <w:basedOn w:val="a"/>
    <w:rsid w:val="00AB05D4"/>
    <w:pPr>
      <w:widowControl w:val="0"/>
      <w:tabs>
        <w:tab w:val="num" w:pos="1315"/>
      </w:tabs>
      <w:suppressAutoHyphens w:val="0"/>
      <w:adjustRightInd w:val="0"/>
      <w:spacing w:after="160" w:line="240" w:lineRule="exact"/>
      <w:ind w:left="1315" w:hanging="180"/>
      <w:jc w:val="center"/>
    </w:pPr>
    <w:rPr>
      <w:b/>
      <w:bCs/>
      <w:i/>
      <w:iCs/>
      <w:kern w:val="0"/>
      <w:sz w:val="28"/>
      <w:szCs w:val="28"/>
      <w:lang w:val="en-GB" w:eastAsia="en-US"/>
    </w:rPr>
  </w:style>
  <w:style w:type="paragraph" w:customStyle="1" w:styleId="2f1">
    <w:name w:val="Без интервала2"/>
    <w:rsid w:val="00AB05D4"/>
    <w:pPr>
      <w:spacing w:after="0" w:line="240" w:lineRule="auto"/>
    </w:pPr>
    <w:rPr>
      <w:rFonts w:ascii="Calibri" w:eastAsia="Times New Roman" w:hAnsi="Calibri" w:cs="Times New Roman"/>
    </w:rPr>
  </w:style>
  <w:style w:type="character" w:customStyle="1" w:styleId="1f8">
    <w:name w:val="Основной текст Знак Знак Знак1"/>
    <w:aliases w:val="bt Знак Знак1"/>
    <w:rsid w:val="00AB05D4"/>
    <w:rPr>
      <w:rFonts w:ascii="Times New Roman" w:eastAsia="Times New Roman" w:hAnsi="Times New Roman"/>
      <w:b/>
      <w:sz w:val="28"/>
    </w:rPr>
  </w:style>
  <w:style w:type="paragraph" w:customStyle="1" w:styleId="listparagraph0">
    <w:name w:val="listparagraph"/>
    <w:basedOn w:val="a"/>
    <w:rsid w:val="00AB05D4"/>
    <w:pPr>
      <w:suppressAutoHyphens w:val="0"/>
      <w:spacing w:before="100" w:beforeAutospacing="1" w:after="100" w:afterAutospacing="1"/>
    </w:pPr>
    <w:rPr>
      <w:kern w:val="0"/>
      <w:sz w:val="24"/>
      <w:szCs w:val="24"/>
      <w:lang w:eastAsia="ru-RU"/>
    </w:rPr>
  </w:style>
  <w:style w:type="character" w:customStyle="1" w:styleId="afff7">
    <w:name w:val="Цветовое выделение"/>
    <w:uiPriority w:val="99"/>
    <w:rsid w:val="00715FB3"/>
    <w:rPr>
      <w:b/>
      <w:color w:val="26282F"/>
    </w:rPr>
  </w:style>
  <w:style w:type="paragraph" w:customStyle="1" w:styleId="afff8">
    <w:name w:val="Нормальный (таблица)"/>
    <w:basedOn w:val="a"/>
    <w:next w:val="a"/>
    <w:uiPriority w:val="99"/>
    <w:rsid w:val="00715FB3"/>
    <w:pPr>
      <w:widowControl w:val="0"/>
      <w:suppressAutoHyphens w:val="0"/>
      <w:autoSpaceDE w:val="0"/>
      <w:autoSpaceDN w:val="0"/>
      <w:adjustRightInd w:val="0"/>
      <w:jc w:val="both"/>
    </w:pPr>
    <w:rPr>
      <w:rFonts w:ascii="Times New Roman CYR" w:hAnsi="Times New Roman CYR" w:cs="Times New Roman CYR"/>
      <w:kern w:val="0"/>
      <w:sz w:val="24"/>
      <w:szCs w:val="24"/>
      <w:lang w:eastAsia="ru-RU"/>
    </w:rPr>
  </w:style>
  <w:style w:type="paragraph" w:customStyle="1" w:styleId="213">
    <w:name w:val="Основной текст с отступом 21"/>
    <w:basedOn w:val="a"/>
    <w:rsid w:val="00B4456D"/>
    <w:pPr>
      <w:ind w:firstLine="360"/>
      <w:jc w:val="both"/>
    </w:pPr>
    <w:rPr>
      <w:kern w:val="0"/>
      <w:sz w:val="2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5CBAB08913F02AC658F58869748B5862DD3D4E5857A3C07A92DC47E1DF2D2239A3485D6C4064F4B3146A20E9BFBAB2B70EF8A1304A9s7C0H" TargetMode="External"/><Relationship Id="rId13" Type="http://schemas.openxmlformats.org/officeDocument/2006/relationships/hyperlink" Target="consultantplus://offline/ref=1A325CDCB58060AD15DECF9BE62E26C832A677E0B975EFE588D5ED25196661C783E37ED637387E3BiDO8L" TargetMode="External"/><Relationship Id="rId18" Type="http://schemas.openxmlformats.org/officeDocument/2006/relationships/hyperlink" Target="consultantplus://offline/ref=D4CB2907E4A80634DA8E3B6D7D19FE1523A756B0F747419533845AD2B16F04B4C2235A63696F543CC35144D4E1A1131F8F22D057Z7H2O"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consultantplus://offline/ref=D56EC517E8FB0AEB20A384873F51796B61DE4C8C0BCBEF7C05D20A0C9641DA31DE139DAF2F63849C1D5162F316c4l9I" TargetMode="External"/><Relationship Id="rId17" Type="http://schemas.openxmlformats.org/officeDocument/2006/relationships/hyperlink" Target="consultantplus://offline/ref=D4CB2907E4A80634DA8E3B6D7D19FE1523A756B0F747419533845AD2B16F04B4C2235A636A6F543CC35144D4E1A1131F8F22D057Z7H2O" TargetMode="External"/><Relationship Id="rId25" Type="http://schemas.openxmlformats.org/officeDocument/2006/relationships/hyperlink" Target="consultantplus://offline/ref=1A325CDCB58060AD15DECF9BE62E26C832A77CE0B57BEFE588D5ED2519i6O6L" TargetMode="External"/><Relationship Id="rId2" Type="http://schemas.openxmlformats.org/officeDocument/2006/relationships/numbering" Target="numbering.xml"/><Relationship Id="rId16" Type="http://schemas.openxmlformats.org/officeDocument/2006/relationships/hyperlink" Target="consultantplus://offline/ref=1A325CDCB58060AD15DECF9BE62E26C832A77CE0B57BEFE588D5ED2519i6O6L" TargetMode="External"/><Relationship Id="rId20" Type="http://schemas.openxmlformats.org/officeDocument/2006/relationships/hyperlink" Target="consultantplus://offline/ref=D4CB2907E4A80634DA8E3B6D7D19FE1523A756B0F747419533845AD2B16F04B4C2235A636E6F543CC35144D4E1A1131F8F22D057Z7H2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D56EC517E8FB0AEB20A384873F51796B61DE4C8C0BCBEF7C05D20A0C9641DA31DE139DAF2F63849C1D5162F316c4l9I" TargetMode="External"/><Relationship Id="rId24" Type="http://schemas.openxmlformats.org/officeDocument/2006/relationships/hyperlink" Target="consultantplus://offline/ref=1A325CDCB58060AD15DECF9BE62E26C832A677E0B975EFE588D5ED25196661C783E37ED637387E3BiDO8L" TargetMode="External"/><Relationship Id="rId5" Type="http://schemas.openxmlformats.org/officeDocument/2006/relationships/webSettings" Target="webSettings.xml"/><Relationship Id="rId15" Type="http://schemas.openxmlformats.org/officeDocument/2006/relationships/hyperlink" Target="consultantplus://offline/ref=1A325CDCB58060AD15DECF9BE62E26C832A677E0B975EFE588D5ED25196661C783E37ED637387E3BiDO8L" TargetMode="External"/><Relationship Id="rId23" Type="http://schemas.openxmlformats.org/officeDocument/2006/relationships/hyperlink" Target="consultantplus://offline/ref=1A325CDCB58060AD15DECF9BE62E26C832A77CE0B57BEFE588D5ED2519i6O6L" TargetMode="External"/><Relationship Id="rId10" Type="http://schemas.openxmlformats.org/officeDocument/2006/relationships/hyperlink" Target="consultantplus://offline/ref=D56EC517E8FB0AEB20A384873F51796B61DE4C8C0BCBEF7C05D20A0C9641DA31CC13C5A02B6E92974F1E24A61949FD32A8061F19C54Dc0lBI" TargetMode="External"/><Relationship Id="rId19" Type="http://schemas.openxmlformats.org/officeDocument/2006/relationships/hyperlink" Target="consultantplus://offline/ref=D4CB2907E4A80634DA8E3B6D7D19FE1523A756B0F747419533845AD2B16F04B4C2235A636A6F543CC35144D4E1A1131F8F22D057Z7H2O" TargetMode="External"/><Relationship Id="rId4" Type="http://schemas.openxmlformats.org/officeDocument/2006/relationships/settings" Target="settings.xml"/><Relationship Id="rId9" Type="http://schemas.openxmlformats.org/officeDocument/2006/relationships/hyperlink" Target="consultantplus://offline/ref=35CBAB08913F02AC658F58869748B5862DD3D4E5857A3C07A92DC47E1DF2D2239A3485D6C406404B3146A20E9BFBAB2B70EF8A1304A9s7C0H" TargetMode="External"/><Relationship Id="rId14" Type="http://schemas.openxmlformats.org/officeDocument/2006/relationships/hyperlink" Target="consultantplus://offline/ref=1A325CDCB58060AD15DECF9BE62E26C832A77CE0B57BEFE588D5ED2519i6O6L" TargetMode="External"/><Relationship Id="rId22" Type="http://schemas.openxmlformats.org/officeDocument/2006/relationships/hyperlink" Target="consultantplus://offline/ref=1A325CDCB58060AD15DECF9BE62E26C832A677E0B975EFE588D5ED25196661C783E37ED637387E3BiDO8L"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BC9CF56-DD23-4BFA-A0C9-C471CD8393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TotalTime>
  <Pages>37</Pages>
  <Words>14669</Words>
  <Characters>83616</Characters>
  <Application>Microsoft Office Word</Application>
  <DocSecurity>0</DocSecurity>
  <Lines>696</Lines>
  <Paragraphs>196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98089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BEST</dc:creator>
  <cp:lastModifiedBy>BEST</cp:lastModifiedBy>
  <cp:revision>31</cp:revision>
  <dcterms:created xsi:type="dcterms:W3CDTF">2021-11-29T09:24:00Z</dcterms:created>
  <dcterms:modified xsi:type="dcterms:W3CDTF">2022-04-29T06:18:00Z</dcterms:modified>
</cp:coreProperties>
</file>