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D56E0B">
        <w:rPr>
          <w:sz w:val="36"/>
          <w:szCs w:val="36"/>
        </w:rPr>
        <w:t>20</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D56E0B">
        <w:rPr>
          <w:sz w:val="28"/>
          <w:szCs w:val="28"/>
        </w:rPr>
        <w:t>28</w:t>
      </w:r>
      <w:r w:rsidR="00081BDA">
        <w:rPr>
          <w:sz w:val="28"/>
          <w:szCs w:val="28"/>
        </w:rPr>
        <w:t xml:space="preserve"> апреля</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081BDA" w:rsidRDefault="00081BDA" w:rsidP="00A41F29">
      <w:pPr>
        <w:jc w:val="center"/>
        <w:rPr>
          <w:b/>
          <w:sz w:val="24"/>
          <w:szCs w:val="24"/>
        </w:rPr>
      </w:pPr>
    </w:p>
    <w:tbl>
      <w:tblPr>
        <w:tblW w:w="0" w:type="auto"/>
        <w:tblLayout w:type="fixed"/>
        <w:tblCellMar>
          <w:left w:w="0" w:type="dxa"/>
          <w:right w:w="0" w:type="dxa"/>
        </w:tblCellMar>
        <w:tblLook w:val="01E0"/>
      </w:tblPr>
      <w:tblGrid>
        <w:gridCol w:w="9606"/>
      </w:tblGrid>
      <w:tr w:rsidR="00D56E0B" w:rsidRPr="00DE4437" w:rsidTr="00D56E0B">
        <w:tc>
          <w:tcPr>
            <w:tcW w:w="9606" w:type="dxa"/>
          </w:tcPr>
          <w:p w:rsidR="00D56E0B" w:rsidRPr="00947562" w:rsidRDefault="00D56E0B" w:rsidP="00D56E0B">
            <w:pPr>
              <w:jc w:val="center"/>
              <w:rPr>
                <w:b/>
                <w:sz w:val="28"/>
                <w:szCs w:val="28"/>
              </w:rPr>
            </w:pPr>
            <w:r w:rsidRPr="00947562">
              <w:rPr>
                <w:b/>
                <w:sz w:val="28"/>
                <w:szCs w:val="28"/>
              </w:rPr>
              <w:t>КОМИТЕТ МЕСТНОГО САМОУПРАВЛЕНИЯ</w:t>
            </w:r>
            <w:r>
              <w:rPr>
                <w:b/>
                <w:sz w:val="28"/>
                <w:szCs w:val="28"/>
              </w:rPr>
              <w:t xml:space="preserve">                    </w:t>
            </w:r>
            <w:r w:rsidRPr="00947562">
              <w:rPr>
                <w:b/>
                <w:sz w:val="28"/>
                <w:szCs w:val="28"/>
              </w:rPr>
              <w:t xml:space="preserve"> СОЛОВЦОВСКОГО СЕЛЬСОВЕТА</w:t>
            </w:r>
          </w:p>
          <w:p w:rsidR="00D56E0B" w:rsidRPr="00947562" w:rsidRDefault="00D56E0B" w:rsidP="00D56E0B">
            <w:pPr>
              <w:jc w:val="center"/>
              <w:rPr>
                <w:b/>
                <w:sz w:val="28"/>
                <w:szCs w:val="28"/>
              </w:rPr>
            </w:pPr>
            <w:r w:rsidRPr="00947562">
              <w:rPr>
                <w:b/>
                <w:sz w:val="28"/>
                <w:szCs w:val="28"/>
              </w:rPr>
              <w:t>ИССИНСКОГО РАЙОНА   ПЕНЗЕНСКОЙ ОБЛАСТИ</w:t>
            </w:r>
          </w:p>
          <w:p w:rsidR="00D56E0B" w:rsidRPr="00DE4437" w:rsidRDefault="00D56E0B" w:rsidP="00D56E0B">
            <w:pPr>
              <w:jc w:val="center"/>
              <w:rPr>
                <w:b/>
                <w:sz w:val="36"/>
              </w:rPr>
            </w:pPr>
            <w:r>
              <w:rPr>
                <w:b/>
                <w:sz w:val="36"/>
              </w:rPr>
              <w:t xml:space="preserve"> </w:t>
            </w:r>
            <w:r>
              <w:rPr>
                <w:b/>
                <w:sz w:val="28"/>
                <w:szCs w:val="28"/>
              </w:rPr>
              <w:t>ТРЕТЬЕГО СОЗЫВА</w:t>
            </w:r>
            <w:r>
              <w:rPr>
                <w:b/>
                <w:sz w:val="36"/>
              </w:rPr>
              <w:t xml:space="preserve">                                                                  </w:t>
            </w:r>
          </w:p>
        </w:tc>
      </w:tr>
      <w:tr w:rsidR="00D56E0B" w:rsidRPr="00DE4437" w:rsidTr="00D56E0B">
        <w:trPr>
          <w:trHeight w:hRule="exact" w:val="397"/>
        </w:trPr>
        <w:tc>
          <w:tcPr>
            <w:tcW w:w="9606" w:type="dxa"/>
          </w:tcPr>
          <w:p w:rsidR="00D56E0B" w:rsidRPr="00DE4437" w:rsidRDefault="00D56E0B" w:rsidP="00D56E0B">
            <w:pPr>
              <w:jc w:val="both"/>
            </w:pPr>
          </w:p>
        </w:tc>
      </w:tr>
      <w:tr w:rsidR="00D56E0B" w:rsidRPr="00DE4437" w:rsidTr="00D56E0B">
        <w:tc>
          <w:tcPr>
            <w:tcW w:w="9606" w:type="dxa"/>
          </w:tcPr>
          <w:p w:rsidR="00D56E0B" w:rsidRPr="004E4357" w:rsidRDefault="00D56E0B" w:rsidP="00D56E0B">
            <w:pPr>
              <w:pStyle w:val="3"/>
              <w:jc w:val="center"/>
              <w:rPr>
                <w:lang w:eastAsia="ru-RU"/>
              </w:rPr>
            </w:pPr>
            <w:r w:rsidRPr="00DF1C6F">
              <w:rPr>
                <w:lang w:val="en-US" w:eastAsia="ru-RU"/>
              </w:rPr>
              <w:t>P</w:t>
            </w:r>
            <w:r w:rsidRPr="004E4357">
              <w:rPr>
                <w:lang w:eastAsia="ru-RU"/>
              </w:rPr>
              <w:t xml:space="preserve"> Е Ш Е Н И Е</w:t>
            </w:r>
          </w:p>
        </w:tc>
      </w:tr>
      <w:tr w:rsidR="00D56E0B" w:rsidRPr="00DE4437" w:rsidTr="00D56E0B">
        <w:trPr>
          <w:trHeight w:hRule="exact" w:val="222"/>
        </w:trPr>
        <w:tc>
          <w:tcPr>
            <w:tcW w:w="9606" w:type="dxa"/>
            <w:vAlign w:val="center"/>
          </w:tcPr>
          <w:p w:rsidR="00D56E0B" w:rsidRPr="004E4357" w:rsidRDefault="00D56E0B" w:rsidP="00D56E0B">
            <w:pPr>
              <w:pStyle w:val="3"/>
              <w:rPr>
                <w:rFonts w:cs="Arial"/>
                <w:lang w:eastAsia="ru-RU"/>
              </w:rPr>
            </w:pPr>
          </w:p>
        </w:tc>
      </w:tr>
    </w:tbl>
    <w:p w:rsidR="00D56E0B" w:rsidRPr="00B845CF" w:rsidRDefault="00D56E0B" w:rsidP="00D56E0B">
      <w:pPr>
        <w:rPr>
          <w:vanish/>
        </w:rPr>
      </w:pPr>
    </w:p>
    <w:p w:rsidR="00D56E0B" w:rsidRPr="00DE4437" w:rsidRDefault="00D56E0B" w:rsidP="00D56E0B">
      <w:pPr>
        <w:jc w:val="right"/>
      </w:pPr>
    </w:p>
    <w:p w:rsidR="00D56E0B" w:rsidRPr="00DE4437" w:rsidRDefault="00D56E0B" w:rsidP="00D56E0B">
      <w:pPr>
        <w:jc w:val="right"/>
      </w:pPr>
    </w:p>
    <w:tbl>
      <w:tblPr>
        <w:tblW w:w="0" w:type="auto"/>
        <w:tblInd w:w="2752" w:type="dxa"/>
        <w:tblLayout w:type="fixed"/>
        <w:tblCellMar>
          <w:left w:w="0" w:type="dxa"/>
          <w:right w:w="0" w:type="dxa"/>
        </w:tblCellMar>
        <w:tblLook w:val="0000"/>
      </w:tblPr>
      <w:tblGrid>
        <w:gridCol w:w="284"/>
        <w:gridCol w:w="2835"/>
        <w:gridCol w:w="397"/>
        <w:gridCol w:w="1134"/>
      </w:tblGrid>
      <w:tr w:rsidR="00D56E0B" w:rsidRPr="00DE4437" w:rsidTr="00D56E0B">
        <w:tc>
          <w:tcPr>
            <w:tcW w:w="284" w:type="dxa"/>
            <w:vAlign w:val="bottom"/>
          </w:tcPr>
          <w:p w:rsidR="00D56E0B" w:rsidRPr="00DE4437" w:rsidRDefault="00D56E0B" w:rsidP="00D56E0B">
            <w:r w:rsidRPr="00DE4437">
              <w:t>от</w:t>
            </w:r>
          </w:p>
        </w:tc>
        <w:tc>
          <w:tcPr>
            <w:tcW w:w="2835" w:type="dxa"/>
            <w:tcBorders>
              <w:bottom w:val="single" w:sz="6" w:space="0" w:color="auto"/>
            </w:tcBorders>
          </w:tcPr>
          <w:p w:rsidR="00D56E0B" w:rsidRPr="00AE192D" w:rsidRDefault="00D56E0B" w:rsidP="00D56E0B">
            <w:pPr>
              <w:jc w:val="center"/>
              <w:rPr>
                <w:b/>
                <w:sz w:val="24"/>
                <w:szCs w:val="24"/>
              </w:rPr>
            </w:pPr>
            <w:r w:rsidRPr="00AE192D">
              <w:rPr>
                <w:b/>
                <w:sz w:val="24"/>
                <w:szCs w:val="24"/>
              </w:rPr>
              <w:t>28.04.2022</w:t>
            </w:r>
          </w:p>
        </w:tc>
        <w:tc>
          <w:tcPr>
            <w:tcW w:w="397" w:type="dxa"/>
          </w:tcPr>
          <w:p w:rsidR="00D56E0B" w:rsidRPr="00DE4437" w:rsidRDefault="00D56E0B" w:rsidP="00D56E0B">
            <w:pPr>
              <w:jc w:val="center"/>
            </w:pPr>
            <w:r w:rsidRPr="00DE4437">
              <w:t xml:space="preserve">№  </w:t>
            </w:r>
          </w:p>
        </w:tc>
        <w:tc>
          <w:tcPr>
            <w:tcW w:w="1134" w:type="dxa"/>
            <w:tcBorders>
              <w:bottom w:val="single" w:sz="6" w:space="0" w:color="auto"/>
            </w:tcBorders>
          </w:tcPr>
          <w:p w:rsidR="00D56E0B" w:rsidRPr="00B92CF1" w:rsidRDefault="00D56E0B" w:rsidP="00D56E0B">
            <w:pPr>
              <w:jc w:val="center"/>
              <w:rPr>
                <w:b/>
              </w:rPr>
            </w:pPr>
            <w:r>
              <w:rPr>
                <w:b/>
              </w:rPr>
              <w:t>183-49/3</w:t>
            </w:r>
          </w:p>
        </w:tc>
      </w:tr>
      <w:tr w:rsidR="00D56E0B" w:rsidRPr="00DE4437" w:rsidTr="00D56E0B">
        <w:tc>
          <w:tcPr>
            <w:tcW w:w="4650" w:type="dxa"/>
            <w:gridSpan w:val="4"/>
          </w:tcPr>
          <w:p w:rsidR="00D56E0B" w:rsidRPr="000E03F1" w:rsidRDefault="00D56E0B" w:rsidP="00D56E0B">
            <w:pPr>
              <w:rPr>
                <w:b/>
              </w:rPr>
            </w:pPr>
            <w:r>
              <w:rPr>
                <w:b/>
              </w:rPr>
              <w:t xml:space="preserve">                            </w:t>
            </w:r>
            <w:r w:rsidRPr="000E03F1">
              <w:rPr>
                <w:b/>
              </w:rPr>
              <w:t xml:space="preserve">с. </w:t>
            </w:r>
            <w:proofErr w:type="spellStart"/>
            <w:r w:rsidRPr="000E03F1">
              <w:rPr>
                <w:b/>
              </w:rPr>
              <w:t>Соловцово</w:t>
            </w:r>
            <w:proofErr w:type="spellEnd"/>
          </w:p>
        </w:tc>
      </w:tr>
    </w:tbl>
    <w:p w:rsidR="00D56E0B" w:rsidRPr="00906D04" w:rsidRDefault="00D56E0B" w:rsidP="00D56E0B">
      <w:pPr>
        <w:ind w:left="-567" w:right="-1" w:firstLine="567"/>
        <w:jc w:val="right"/>
        <w:rPr>
          <w:b/>
          <w:i/>
          <w:sz w:val="24"/>
        </w:rPr>
      </w:pPr>
    </w:p>
    <w:p w:rsidR="00D56E0B" w:rsidRDefault="00D56E0B" w:rsidP="00D56E0B">
      <w:pPr>
        <w:jc w:val="center"/>
        <w:rPr>
          <w:b/>
          <w:sz w:val="28"/>
          <w:szCs w:val="28"/>
        </w:rPr>
      </w:pPr>
    </w:p>
    <w:p w:rsidR="00D56E0B" w:rsidRPr="00D56E0B" w:rsidRDefault="00D56E0B" w:rsidP="00D56E0B">
      <w:pPr>
        <w:jc w:val="center"/>
        <w:rPr>
          <w:b/>
          <w:spacing w:val="-6"/>
          <w:sz w:val="22"/>
          <w:szCs w:val="22"/>
        </w:rPr>
      </w:pPr>
      <w:r w:rsidRPr="00D56E0B">
        <w:rPr>
          <w:b/>
          <w:sz w:val="22"/>
          <w:szCs w:val="22"/>
        </w:rPr>
        <w:t xml:space="preserve">О проекте решения Комитета местного самоуправления </w:t>
      </w:r>
      <w:proofErr w:type="spellStart"/>
      <w:r w:rsidRPr="00D56E0B">
        <w:rPr>
          <w:b/>
          <w:sz w:val="22"/>
          <w:szCs w:val="22"/>
        </w:rPr>
        <w:t>Соловцовского</w:t>
      </w:r>
      <w:proofErr w:type="spellEnd"/>
      <w:r w:rsidRPr="00D56E0B">
        <w:rPr>
          <w:b/>
          <w:sz w:val="22"/>
          <w:szCs w:val="22"/>
        </w:rPr>
        <w:t xml:space="preserve"> сельсовета </w:t>
      </w:r>
      <w:proofErr w:type="spellStart"/>
      <w:r w:rsidRPr="00D56E0B">
        <w:rPr>
          <w:b/>
          <w:sz w:val="22"/>
          <w:szCs w:val="22"/>
        </w:rPr>
        <w:t>Иссинского</w:t>
      </w:r>
      <w:proofErr w:type="spellEnd"/>
      <w:r w:rsidRPr="00D56E0B">
        <w:rPr>
          <w:b/>
          <w:sz w:val="22"/>
          <w:szCs w:val="22"/>
        </w:rPr>
        <w:t xml:space="preserve"> района  Пензенской области «</w:t>
      </w:r>
      <w:r w:rsidRPr="00D56E0B">
        <w:rPr>
          <w:b/>
          <w:spacing w:val="-6"/>
          <w:sz w:val="22"/>
          <w:szCs w:val="22"/>
        </w:rPr>
        <w:t xml:space="preserve">О внесении изменений в Устав </w:t>
      </w:r>
      <w:proofErr w:type="spellStart"/>
      <w:r w:rsidRPr="00D56E0B">
        <w:rPr>
          <w:b/>
          <w:spacing w:val="-6"/>
          <w:sz w:val="22"/>
          <w:szCs w:val="22"/>
        </w:rPr>
        <w:t>Соловцовского</w:t>
      </w:r>
      <w:proofErr w:type="spellEnd"/>
      <w:r w:rsidRPr="00D56E0B">
        <w:rPr>
          <w:b/>
          <w:spacing w:val="-6"/>
          <w:sz w:val="22"/>
          <w:szCs w:val="22"/>
        </w:rPr>
        <w:t xml:space="preserve"> сельсовета </w:t>
      </w:r>
      <w:proofErr w:type="spellStart"/>
      <w:r w:rsidRPr="00D56E0B">
        <w:rPr>
          <w:b/>
          <w:spacing w:val="-6"/>
          <w:sz w:val="22"/>
          <w:szCs w:val="22"/>
        </w:rPr>
        <w:t>Иссинского</w:t>
      </w:r>
      <w:proofErr w:type="spellEnd"/>
      <w:r w:rsidRPr="00D56E0B">
        <w:rPr>
          <w:b/>
          <w:spacing w:val="-6"/>
          <w:sz w:val="22"/>
          <w:szCs w:val="22"/>
        </w:rPr>
        <w:t xml:space="preserve"> района</w:t>
      </w:r>
      <w:r w:rsidRPr="00D56E0B">
        <w:rPr>
          <w:b/>
          <w:i/>
          <w:spacing w:val="-6"/>
          <w:sz w:val="22"/>
          <w:szCs w:val="22"/>
        </w:rPr>
        <w:t xml:space="preserve"> </w:t>
      </w:r>
      <w:r w:rsidRPr="00D56E0B">
        <w:rPr>
          <w:b/>
          <w:spacing w:val="-6"/>
          <w:sz w:val="22"/>
          <w:szCs w:val="22"/>
        </w:rPr>
        <w:t xml:space="preserve"> Пензенской области</w:t>
      </w:r>
      <w:r w:rsidRPr="00D56E0B">
        <w:rPr>
          <w:b/>
          <w:sz w:val="22"/>
          <w:szCs w:val="22"/>
        </w:rPr>
        <w:t>»</w:t>
      </w:r>
    </w:p>
    <w:p w:rsidR="00D56E0B" w:rsidRPr="00D56E0B" w:rsidRDefault="00D56E0B" w:rsidP="00D56E0B">
      <w:pPr>
        <w:autoSpaceDE w:val="0"/>
        <w:autoSpaceDN w:val="0"/>
        <w:adjustRightInd w:val="0"/>
        <w:ind w:firstLine="567"/>
        <w:jc w:val="both"/>
        <w:rPr>
          <w:sz w:val="22"/>
          <w:szCs w:val="22"/>
        </w:rPr>
      </w:pPr>
    </w:p>
    <w:p w:rsidR="00D56E0B" w:rsidRPr="00D56E0B" w:rsidRDefault="00D56E0B" w:rsidP="00D56E0B">
      <w:pPr>
        <w:autoSpaceDE w:val="0"/>
        <w:autoSpaceDN w:val="0"/>
        <w:adjustRightInd w:val="0"/>
        <w:ind w:left="-426" w:firstLine="426"/>
        <w:jc w:val="both"/>
        <w:rPr>
          <w:sz w:val="22"/>
          <w:szCs w:val="22"/>
        </w:rPr>
      </w:pPr>
      <w:r w:rsidRPr="00D56E0B">
        <w:rPr>
          <w:sz w:val="22"/>
          <w:szCs w:val="22"/>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D56E0B" w:rsidRPr="00D56E0B" w:rsidRDefault="00D56E0B" w:rsidP="00D56E0B">
      <w:pPr>
        <w:ind w:left="-426" w:firstLine="426"/>
        <w:jc w:val="both"/>
        <w:rPr>
          <w:sz w:val="22"/>
          <w:szCs w:val="22"/>
        </w:rPr>
      </w:pPr>
    </w:p>
    <w:p w:rsidR="00D56E0B" w:rsidRPr="00D56E0B" w:rsidRDefault="00D56E0B" w:rsidP="00D56E0B">
      <w:pPr>
        <w:ind w:left="-426" w:firstLine="426"/>
        <w:jc w:val="center"/>
        <w:rPr>
          <w:b/>
          <w:sz w:val="22"/>
          <w:szCs w:val="22"/>
        </w:rPr>
      </w:pPr>
      <w:r w:rsidRPr="00D56E0B">
        <w:rPr>
          <w:b/>
          <w:sz w:val="22"/>
          <w:szCs w:val="22"/>
        </w:rPr>
        <w:t xml:space="preserve">Комитет местного самоуправления </w:t>
      </w:r>
      <w:proofErr w:type="spellStart"/>
      <w:r w:rsidRPr="00D56E0B">
        <w:rPr>
          <w:b/>
          <w:sz w:val="22"/>
          <w:szCs w:val="22"/>
        </w:rPr>
        <w:t>Соловцовского</w:t>
      </w:r>
      <w:proofErr w:type="spellEnd"/>
      <w:r w:rsidRPr="00D56E0B">
        <w:rPr>
          <w:b/>
          <w:sz w:val="22"/>
          <w:szCs w:val="22"/>
        </w:rPr>
        <w:t xml:space="preserve"> сельсовета </w:t>
      </w:r>
      <w:proofErr w:type="spellStart"/>
      <w:r w:rsidRPr="00D56E0B">
        <w:rPr>
          <w:b/>
          <w:sz w:val="22"/>
          <w:szCs w:val="22"/>
        </w:rPr>
        <w:t>Иссинского</w:t>
      </w:r>
      <w:proofErr w:type="spellEnd"/>
      <w:r w:rsidRPr="00D56E0B">
        <w:rPr>
          <w:b/>
          <w:sz w:val="22"/>
          <w:szCs w:val="22"/>
        </w:rPr>
        <w:t xml:space="preserve"> района  Пензенской области решил:</w:t>
      </w:r>
    </w:p>
    <w:p w:rsidR="00D56E0B" w:rsidRPr="00D56E0B" w:rsidRDefault="00D56E0B" w:rsidP="00D56E0B">
      <w:pPr>
        <w:spacing w:before="120"/>
        <w:ind w:left="-426" w:right="-1" w:firstLine="426"/>
        <w:jc w:val="both"/>
        <w:rPr>
          <w:sz w:val="22"/>
          <w:szCs w:val="22"/>
        </w:rPr>
      </w:pPr>
      <w:r w:rsidRPr="00D56E0B">
        <w:rPr>
          <w:sz w:val="22"/>
          <w:szCs w:val="22"/>
        </w:rPr>
        <w:t xml:space="preserve">1. Одобрить прилагаемый проект решения Комитета местного самоуправления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w:t>
      </w:r>
      <w:r w:rsidRPr="00D56E0B">
        <w:rPr>
          <w:spacing w:val="-6"/>
          <w:sz w:val="22"/>
          <w:szCs w:val="22"/>
        </w:rPr>
        <w:t xml:space="preserve">О внесении изменений в Устав </w:t>
      </w:r>
      <w:proofErr w:type="spellStart"/>
      <w:r w:rsidRPr="00D56E0B">
        <w:rPr>
          <w:spacing w:val="-6"/>
          <w:sz w:val="22"/>
          <w:szCs w:val="22"/>
        </w:rPr>
        <w:t>Соловцовского</w:t>
      </w:r>
      <w:proofErr w:type="spellEnd"/>
      <w:r w:rsidRPr="00D56E0B">
        <w:rPr>
          <w:spacing w:val="-6"/>
          <w:sz w:val="22"/>
          <w:szCs w:val="22"/>
        </w:rPr>
        <w:t xml:space="preserve"> сельсовета </w:t>
      </w:r>
      <w:proofErr w:type="spellStart"/>
      <w:r w:rsidRPr="00D56E0B">
        <w:rPr>
          <w:spacing w:val="-6"/>
          <w:sz w:val="22"/>
          <w:szCs w:val="22"/>
        </w:rPr>
        <w:t>Иссинского</w:t>
      </w:r>
      <w:proofErr w:type="spellEnd"/>
      <w:r w:rsidRPr="00D56E0B">
        <w:rPr>
          <w:spacing w:val="-6"/>
          <w:sz w:val="22"/>
          <w:szCs w:val="22"/>
        </w:rPr>
        <w:t xml:space="preserve"> района Пензенской области</w:t>
      </w:r>
      <w:r w:rsidRPr="00D56E0B">
        <w:rPr>
          <w:sz w:val="22"/>
          <w:szCs w:val="22"/>
        </w:rPr>
        <w:t>».</w:t>
      </w:r>
    </w:p>
    <w:p w:rsidR="00D56E0B" w:rsidRPr="00D56E0B" w:rsidRDefault="00D56E0B" w:rsidP="00D56E0B">
      <w:pPr>
        <w:ind w:left="-426" w:right="-1" w:firstLine="426"/>
        <w:jc w:val="both"/>
        <w:rPr>
          <w:b/>
          <w:sz w:val="22"/>
          <w:szCs w:val="22"/>
        </w:rPr>
      </w:pPr>
      <w:r w:rsidRPr="00D56E0B">
        <w:rPr>
          <w:sz w:val="22"/>
          <w:szCs w:val="22"/>
        </w:rPr>
        <w:t xml:space="preserve">2. Назначить публичные слушания по проекту решения Комитета местного самоуправления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«О внесении изменений в Устав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на «11 мая» 2022г.</w:t>
      </w:r>
      <w:r w:rsidRPr="00D56E0B">
        <w:rPr>
          <w:b/>
          <w:sz w:val="22"/>
          <w:szCs w:val="22"/>
        </w:rPr>
        <w:t xml:space="preserve"> </w:t>
      </w:r>
    </w:p>
    <w:p w:rsidR="00D56E0B" w:rsidRPr="00D56E0B" w:rsidRDefault="00D56E0B" w:rsidP="00D56E0B">
      <w:pPr>
        <w:tabs>
          <w:tab w:val="left" w:pos="0"/>
        </w:tabs>
        <w:ind w:left="-426" w:firstLine="426"/>
        <w:jc w:val="both"/>
        <w:rPr>
          <w:sz w:val="22"/>
          <w:szCs w:val="22"/>
        </w:rPr>
      </w:pPr>
      <w:r w:rsidRPr="00D56E0B">
        <w:rPr>
          <w:sz w:val="22"/>
          <w:szCs w:val="22"/>
        </w:rPr>
        <w:t xml:space="preserve">Место проведения публичных слушаний в здание администрации </w:t>
      </w:r>
      <w:proofErr w:type="spellStart"/>
      <w:r w:rsidRPr="00D56E0B">
        <w:rPr>
          <w:sz w:val="22"/>
          <w:szCs w:val="22"/>
        </w:rPr>
        <w:t>Соловцовского</w:t>
      </w:r>
      <w:proofErr w:type="spellEnd"/>
      <w:r w:rsidRPr="00D56E0B">
        <w:rPr>
          <w:sz w:val="22"/>
          <w:szCs w:val="22"/>
        </w:rPr>
        <w:t xml:space="preserve"> сельсовета, расположенного по адресу: Пензенская область, </w:t>
      </w:r>
      <w:proofErr w:type="spellStart"/>
      <w:r w:rsidRPr="00D56E0B">
        <w:rPr>
          <w:sz w:val="22"/>
          <w:szCs w:val="22"/>
        </w:rPr>
        <w:t>Иссинский</w:t>
      </w:r>
      <w:proofErr w:type="spellEnd"/>
      <w:r w:rsidRPr="00D56E0B">
        <w:rPr>
          <w:sz w:val="22"/>
          <w:szCs w:val="22"/>
        </w:rPr>
        <w:t xml:space="preserve"> район, </w:t>
      </w:r>
      <w:proofErr w:type="spellStart"/>
      <w:r w:rsidRPr="00D56E0B">
        <w:rPr>
          <w:sz w:val="22"/>
          <w:szCs w:val="22"/>
        </w:rPr>
        <w:t>с</w:t>
      </w:r>
      <w:proofErr w:type="gramStart"/>
      <w:r w:rsidRPr="00D56E0B">
        <w:rPr>
          <w:sz w:val="22"/>
          <w:szCs w:val="22"/>
        </w:rPr>
        <w:t>.С</w:t>
      </w:r>
      <w:proofErr w:type="gramEnd"/>
      <w:r w:rsidRPr="00D56E0B">
        <w:rPr>
          <w:sz w:val="22"/>
          <w:szCs w:val="22"/>
        </w:rPr>
        <w:t>оловцово</w:t>
      </w:r>
      <w:proofErr w:type="spellEnd"/>
      <w:r w:rsidRPr="00D56E0B">
        <w:rPr>
          <w:sz w:val="22"/>
          <w:szCs w:val="22"/>
        </w:rPr>
        <w:t>, ул.Центральная, д.38, в 10.00 часов.</w:t>
      </w:r>
    </w:p>
    <w:p w:rsidR="00D56E0B" w:rsidRPr="00D56E0B" w:rsidRDefault="00D56E0B" w:rsidP="00D56E0B">
      <w:pPr>
        <w:tabs>
          <w:tab w:val="left" w:pos="0"/>
        </w:tabs>
        <w:ind w:left="-567" w:firstLine="425"/>
        <w:jc w:val="both"/>
        <w:rPr>
          <w:sz w:val="22"/>
          <w:szCs w:val="22"/>
        </w:rPr>
      </w:pPr>
      <w:r w:rsidRPr="00D56E0B">
        <w:rPr>
          <w:sz w:val="22"/>
          <w:szCs w:val="22"/>
        </w:rPr>
        <w:t xml:space="preserve">  3.Утвердить организационный комитет по проведению публичных слушаний:</w:t>
      </w:r>
    </w:p>
    <w:p w:rsidR="00D56E0B" w:rsidRPr="00D56E0B" w:rsidRDefault="00D56E0B" w:rsidP="00D56E0B">
      <w:pPr>
        <w:tabs>
          <w:tab w:val="left" w:pos="0"/>
        </w:tabs>
        <w:ind w:left="-567" w:firstLine="425"/>
        <w:jc w:val="both"/>
        <w:rPr>
          <w:sz w:val="22"/>
          <w:szCs w:val="22"/>
        </w:rPr>
      </w:pPr>
      <w:r w:rsidRPr="00D56E0B">
        <w:rPr>
          <w:sz w:val="22"/>
          <w:szCs w:val="22"/>
        </w:rPr>
        <w:t xml:space="preserve">  - Каширина Е.В. - глава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w:t>
      </w:r>
    </w:p>
    <w:p w:rsidR="00D56E0B" w:rsidRPr="00D56E0B" w:rsidRDefault="00D56E0B" w:rsidP="00D56E0B">
      <w:pPr>
        <w:tabs>
          <w:tab w:val="left" w:pos="0"/>
        </w:tabs>
        <w:ind w:left="-567" w:firstLine="425"/>
        <w:jc w:val="both"/>
        <w:rPr>
          <w:sz w:val="22"/>
          <w:szCs w:val="22"/>
        </w:rPr>
      </w:pPr>
      <w:r w:rsidRPr="00D56E0B">
        <w:rPr>
          <w:sz w:val="22"/>
          <w:szCs w:val="22"/>
        </w:rPr>
        <w:t xml:space="preserve">- Юхно Ю.С. – глава администрации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w:t>
      </w:r>
    </w:p>
    <w:p w:rsidR="00D56E0B" w:rsidRPr="00D56E0B" w:rsidRDefault="00D56E0B" w:rsidP="00D56E0B">
      <w:pPr>
        <w:tabs>
          <w:tab w:val="left" w:pos="0"/>
        </w:tabs>
        <w:ind w:left="-567" w:firstLine="425"/>
        <w:jc w:val="both"/>
        <w:rPr>
          <w:sz w:val="22"/>
          <w:szCs w:val="22"/>
        </w:rPr>
      </w:pPr>
      <w:r w:rsidRPr="00D56E0B">
        <w:rPr>
          <w:sz w:val="22"/>
          <w:szCs w:val="22"/>
        </w:rPr>
        <w:t xml:space="preserve">- Косыгина С.А. - ведущий специалист  администрации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w:t>
      </w:r>
    </w:p>
    <w:p w:rsidR="00D56E0B" w:rsidRPr="00D56E0B" w:rsidRDefault="00D56E0B" w:rsidP="00D56E0B">
      <w:pPr>
        <w:tabs>
          <w:tab w:val="left" w:pos="0"/>
        </w:tabs>
        <w:ind w:left="-567" w:firstLine="425"/>
        <w:jc w:val="both"/>
        <w:rPr>
          <w:sz w:val="22"/>
          <w:szCs w:val="22"/>
        </w:rPr>
      </w:pPr>
      <w:r w:rsidRPr="00D56E0B">
        <w:rPr>
          <w:sz w:val="22"/>
          <w:szCs w:val="22"/>
        </w:rPr>
        <w:t xml:space="preserve">- </w:t>
      </w:r>
      <w:proofErr w:type="spellStart"/>
      <w:r w:rsidRPr="00D56E0B">
        <w:rPr>
          <w:sz w:val="22"/>
          <w:szCs w:val="22"/>
        </w:rPr>
        <w:t>Петрухина</w:t>
      </w:r>
      <w:proofErr w:type="spellEnd"/>
      <w:r w:rsidRPr="00D56E0B">
        <w:rPr>
          <w:sz w:val="22"/>
          <w:szCs w:val="22"/>
        </w:rPr>
        <w:t xml:space="preserve"> М.В. - депутат избирательного округа № 1 (по согласованию);</w:t>
      </w:r>
    </w:p>
    <w:p w:rsidR="00D56E0B" w:rsidRPr="00D56E0B" w:rsidRDefault="00D56E0B" w:rsidP="00D56E0B">
      <w:pPr>
        <w:tabs>
          <w:tab w:val="left" w:pos="0"/>
        </w:tabs>
        <w:ind w:left="-567" w:firstLine="425"/>
        <w:jc w:val="both"/>
        <w:rPr>
          <w:sz w:val="22"/>
          <w:szCs w:val="22"/>
        </w:rPr>
      </w:pPr>
      <w:r w:rsidRPr="00D56E0B">
        <w:rPr>
          <w:sz w:val="22"/>
          <w:szCs w:val="22"/>
        </w:rPr>
        <w:t xml:space="preserve">- </w:t>
      </w:r>
      <w:proofErr w:type="spellStart"/>
      <w:r w:rsidRPr="00D56E0B">
        <w:rPr>
          <w:sz w:val="22"/>
          <w:szCs w:val="22"/>
        </w:rPr>
        <w:t>Ерзова</w:t>
      </w:r>
      <w:proofErr w:type="spellEnd"/>
      <w:r w:rsidRPr="00D56E0B">
        <w:rPr>
          <w:sz w:val="22"/>
          <w:szCs w:val="22"/>
        </w:rPr>
        <w:t xml:space="preserve"> В.И. –  пенсионерка  </w:t>
      </w:r>
      <w:proofErr w:type="spellStart"/>
      <w:r w:rsidRPr="00D56E0B">
        <w:rPr>
          <w:sz w:val="22"/>
          <w:szCs w:val="22"/>
        </w:rPr>
        <w:t>с</w:t>
      </w:r>
      <w:proofErr w:type="gramStart"/>
      <w:r w:rsidRPr="00D56E0B">
        <w:rPr>
          <w:sz w:val="22"/>
          <w:szCs w:val="22"/>
        </w:rPr>
        <w:t>.С</w:t>
      </w:r>
      <w:proofErr w:type="gramEnd"/>
      <w:r w:rsidRPr="00D56E0B">
        <w:rPr>
          <w:sz w:val="22"/>
          <w:szCs w:val="22"/>
        </w:rPr>
        <w:t>оловцово</w:t>
      </w:r>
      <w:proofErr w:type="spellEnd"/>
      <w:r w:rsidRPr="00D56E0B">
        <w:rPr>
          <w:sz w:val="22"/>
          <w:szCs w:val="22"/>
        </w:rPr>
        <w:t xml:space="preserve"> (по согласованию);</w:t>
      </w:r>
    </w:p>
    <w:p w:rsidR="00D56E0B" w:rsidRPr="00D56E0B" w:rsidRDefault="00D56E0B" w:rsidP="00D56E0B">
      <w:pPr>
        <w:tabs>
          <w:tab w:val="left" w:pos="0"/>
        </w:tabs>
        <w:ind w:left="-567" w:firstLine="425"/>
        <w:rPr>
          <w:sz w:val="22"/>
          <w:szCs w:val="22"/>
        </w:rPr>
      </w:pPr>
      <w:r w:rsidRPr="00D56E0B">
        <w:rPr>
          <w:sz w:val="22"/>
          <w:szCs w:val="22"/>
        </w:rPr>
        <w:t xml:space="preserve"> -</w:t>
      </w:r>
      <w:proofErr w:type="spellStart"/>
      <w:r w:rsidRPr="00D56E0B">
        <w:rPr>
          <w:sz w:val="22"/>
          <w:szCs w:val="22"/>
        </w:rPr>
        <w:t>Петрухина</w:t>
      </w:r>
      <w:proofErr w:type="spellEnd"/>
      <w:r w:rsidRPr="00D56E0B">
        <w:rPr>
          <w:sz w:val="22"/>
          <w:szCs w:val="22"/>
        </w:rPr>
        <w:t xml:space="preserve"> И. Ю. – </w:t>
      </w:r>
      <w:proofErr w:type="spellStart"/>
      <w:r w:rsidRPr="00D56E0B">
        <w:rPr>
          <w:sz w:val="22"/>
          <w:szCs w:val="22"/>
        </w:rPr>
        <w:t>культорганизатор</w:t>
      </w:r>
      <w:proofErr w:type="spellEnd"/>
      <w:r w:rsidRPr="00D56E0B">
        <w:rPr>
          <w:sz w:val="22"/>
          <w:szCs w:val="22"/>
        </w:rPr>
        <w:t xml:space="preserve"> МБУК МЦ РДК </w:t>
      </w:r>
      <w:proofErr w:type="spellStart"/>
      <w:r w:rsidRPr="00D56E0B">
        <w:rPr>
          <w:sz w:val="22"/>
          <w:szCs w:val="22"/>
        </w:rPr>
        <w:t>Иссинского</w:t>
      </w:r>
      <w:proofErr w:type="spellEnd"/>
      <w:r w:rsidRPr="00D56E0B">
        <w:rPr>
          <w:sz w:val="22"/>
          <w:szCs w:val="22"/>
        </w:rPr>
        <w:t xml:space="preserve"> района   (по согласованию).</w:t>
      </w:r>
    </w:p>
    <w:p w:rsidR="00D56E0B" w:rsidRPr="00D56E0B" w:rsidRDefault="00D56E0B" w:rsidP="00D56E0B">
      <w:pPr>
        <w:tabs>
          <w:tab w:val="left" w:pos="0"/>
        </w:tabs>
        <w:ind w:left="-567" w:firstLine="425"/>
        <w:jc w:val="both"/>
        <w:rPr>
          <w:sz w:val="22"/>
          <w:szCs w:val="22"/>
        </w:rPr>
      </w:pPr>
      <w:r w:rsidRPr="00D56E0B">
        <w:rPr>
          <w:sz w:val="22"/>
          <w:szCs w:val="22"/>
        </w:rPr>
        <w:t xml:space="preserve">    4. Первое заседание организационного комитета провести </w:t>
      </w:r>
      <w:r w:rsidRPr="00D56E0B">
        <w:rPr>
          <w:spacing w:val="-20"/>
          <w:sz w:val="22"/>
          <w:szCs w:val="22"/>
        </w:rPr>
        <w:t>«29 апреля»  2022г.</w:t>
      </w:r>
    </w:p>
    <w:p w:rsidR="00D56E0B" w:rsidRPr="00D56E0B" w:rsidRDefault="00D56E0B" w:rsidP="00D56E0B">
      <w:pPr>
        <w:ind w:left="-567" w:right="-1" w:firstLine="425"/>
        <w:jc w:val="both"/>
        <w:rPr>
          <w:color w:val="FF0000"/>
          <w:sz w:val="22"/>
          <w:szCs w:val="22"/>
        </w:rPr>
      </w:pPr>
      <w:r w:rsidRPr="00D56E0B">
        <w:rPr>
          <w:sz w:val="22"/>
          <w:szCs w:val="22"/>
        </w:rPr>
        <w:lastRenderedPageBreak/>
        <w:t xml:space="preserve">     5. </w:t>
      </w:r>
      <w:proofErr w:type="gramStart"/>
      <w:r w:rsidRPr="00D56E0B">
        <w:rPr>
          <w:sz w:val="22"/>
          <w:szCs w:val="22"/>
        </w:rPr>
        <w:t xml:space="preserve">Учет предложений граждан по проекту решения Комитета местного самоуправления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«О внесении изменений в Устав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ведется в порядке, установленном решением Комитета местного самоуправления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от «13» декабря 2017г. № 266-56/2 «Об утверждении Положения о публичных слушаниях в </w:t>
      </w:r>
      <w:proofErr w:type="spellStart"/>
      <w:r w:rsidRPr="00D56E0B">
        <w:rPr>
          <w:sz w:val="22"/>
          <w:szCs w:val="22"/>
        </w:rPr>
        <w:t>Соловцовском</w:t>
      </w:r>
      <w:proofErr w:type="spellEnd"/>
      <w:r w:rsidRPr="00D56E0B">
        <w:rPr>
          <w:sz w:val="22"/>
          <w:szCs w:val="22"/>
        </w:rPr>
        <w:t xml:space="preserve"> сельсовете </w:t>
      </w:r>
      <w:proofErr w:type="spellStart"/>
      <w:r w:rsidRPr="00D56E0B">
        <w:rPr>
          <w:sz w:val="22"/>
          <w:szCs w:val="22"/>
        </w:rPr>
        <w:t>Иссинского</w:t>
      </w:r>
      <w:proofErr w:type="spellEnd"/>
      <w:r w:rsidRPr="00D56E0B">
        <w:rPr>
          <w:sz w:val="22"/>
          <w:szCs w:val="22"/>
        </w:rPr>
        <w:t xml:space="preserve"> района Пензенской области».</w:t>
      </w:r>
      <w:proofErr w:type="gramEnd"/>
    </w:p>
    <w:p w:rsidR="00D56E0B" w:rsidRPr="00D56E0B" w:rsidRDefault="00D56E0B" w:rsidP="00D56E0B">
      <w:pPr>
        <w:tabs>
          <w:tab w:val="left" w:pos="0"/>
        </w:tabs>
        <w:ind w:left="-567" w:firstLine="425"/>
        <w:jc w:val="both"/>
        <w:rPr>
          <w:sz w:val="22"/>
          <w:szCs w:val="22"/>
        </w:rPr>
      </w:pPr>
      <w:r w:rsidRPr="00D56E0B">
        <w:rPr>
          <w:sz w:val="22"/>
          <w:szCs w:val="22"/>
        </w:rPr>
        <w:t xml:space="preserve">      </w:t>
      </w:r>
      <w:proofErr w:type="gramStart"/>
      <w:r w:rsidRPr="00D56E0B">
        <w:rPr>
          <w:sz w:val="22"/>
          <w:szCs w:val="22"/>
        </w:rPr>
        <w:t xml:space="preserve">6.Предложения граждан по проекту решения Комитета местного самоуправления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«О внесении изменений в Устав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принимаются в кабинете главы администрации по адресу: 442702, Пензенская область, </w:t>
      </w:r>
      <w:proofErr w:type="spellStart"/>
      <w:r w:rsidRPr="00D56E0B">
        <w:rPr>
          <w:sz w:val="22"/>
          <w:szCs w:val="22"/>
        </w:rPr>
        <w:t>Иссинский</w:t>
      </w:r>
      <w:proofErr w:type="spellEnd"/>
      <w:r w:rsidRPr="00D56E0B">
        <w:rPr>
          <w:sz w:val="22"/>
          <w:szCs w:val="22"/>
        </w:rPr>
        <w:t xml:space="preserve"> район, село </w:t>
      </w:r>
      <w:proofErr w:type="spellStart"/>
      <w:r w:rsidRPr="00D56E0B">
        <w:rPr>
          <w:sz w:val="22"/>
          <w:szCs w:val="22"/>
        </w:rPr>
        <w:t>Соловцово</w:t>
      </w:r>
      <w:proofErr w:type="spellEnd"/>
      <w:r w:rsidRPr="00D56E0B">
        <w:rPr>
          <w:sz w:val="22"/>
          <w:szCs w:val="22"/>
        </w:rPr>
        <w:t xml:space="preserve"> ул. Центральная, д.38,  с «29» апреля 2022 г.  по «08 мая» 2022г. с 8 до 17 часов (с 12</w:t>
      </w:r>
      <w:proofErr w:type="gramEnd"/>
      <w:r w:rsidRPr="00D56E0B">
        <w:rPr>
          <w:sz w:val="22"/>
          <w:szCs w:val="22"/>
        </w:rPr>
        <w:t xml:space="preserve"> до 13 часов перерыв на обед).</w:t>
      </w:r>
    </w:p>
    <w:p w:rsidR="00D56E0B" w:rsidRPr="00D56E0B" w:rsidRDefault="00D56E0B" w:rsidP="00D56E0B">
      <w:pPr>
        <w:ind w:left="-567" w:firstLine="425"/>
        <w:jc w:val="both"/>
        <w:rPr>
          <w:sz w:val="22"/>
          <w:szCs w:val="22"/>
        </w:rPr>
      </w:pPr>
      <w:r w:rsidRPr="00D56E0B">
        <w:rPr>
          <w:sz w:val="22"/>
          <w:szCs w:val="22"/>
        </w:rPr>
        <w:t xml:space="preserve">   7. Настоящее решение опубликовать в информационном бюллетене «Сельский вестник».</w:t>
      </w:r>
    </w:p>
    <w:p w:rsidR="00D56E0B" w:rsidRPr="00D56E0B" w:rsidRDefault="00D56E0B" w:rsidP="00D56E0B">
      <w:pPr>
        <w:ind w:left="-567" w:firstLine="425"/>
        <w:jc w:val="both"/>
        <w:rPr>
          <w:spacing w:val="-20"/>
          <w:sz w:val="22"/>
          <w:szCs w:val="22"/>
        </w:rPr>
      </w:pPr>
      <w:r w:rsidRPr="00D56E0B">
        <w:rPr>
          <w:sz w:val="22"/>
          <w:szCs w:val="22"/>
        </w:rPr>
        <w:t xml:space="preserve">  8. </w:t>
      </w:r>
      <w:proofErr w:type="gramStart"/>
      <w:r w:rsidRPr="00D56E0B">
        <w:rPr>
          <w:sz w:val="22"/>
          <w:szCs w:val="22"/>
        </w:rPr>
        <w:t>Контроль за</w:t>
      </w:r>
      <w:proofErr w:type="gramEnd"/>
      <w:r w:rsidRPr="00D56E0B">
        <w:rPr>
          <w:sz w:val="22"/>
          <w:szCs w:val="22"/>
        </w:rPr>
        <w:t xml:space="preserve"> выполнением настоящего решения возложить на главу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w:t>
      </w:r>
    </w:p>
    <w:p w:rsidR="00D56E0B" w:rsidRPr="00D56E0B" w:rsidRDefault="00D56E0B" w:rsidP="00D56E0B">
      <w:pPr>
        <w:ind w:left="-567" w:firstLine="425"/>
        <w:jc w:val="both"/>
        <w:rPr>
          <w:sz w:val="22"/>
          <w:szCs w:val="22"/>
        </w:rPr>
      </w:pPr>
    </w:p>
    <w:p w:rsidR="00D56E0B" w:rsidRPr="00D56E0B" w:rsidRDefault="00D56E0B" w:rsidP="00D56E0B">
      <w:pPr>
        <w:ind w:left="-567" w:firstLine="425"/>
        <w:jc w:val="both"/>
        <w:rPr>
          <w:sz w:val="22"/>
          <w:szCs w:val="22"/>
        </w:rPr>
      </w:pPr>
    </w:p>
    <w:p w:rsidR="00D56E0B" w:rsidRPr="00D56E0B" w:rsidRDefault="00D56E0B" w:rsidP="00D56E0B">
      <w:pPr>
        <w:ind w:left="-284" w:firstLine="425"/>
        <w:jc w:val="both"/>
        <w:rPr>
          <w:sz w:val="22"/>
          <w:szCs w:val="22"/>
        </w:rPr>
      </w:pPr>
      <w:r w:rsidRPr="00D56E0B">
        <w:rPr>
          <w:sz w:val="22"/>
          <w:szCs w:val="22"/>
        </w:rPr>
        <w:t xml:space="preserve">Глава  </w:t>
      </w:r>
      <w:proofErr w:type="spellStart"/>
      <w:r w:rsidRPr="00D56E0B">
        <w:rPr>
          <w:sz w:val="22"/>
          <w:szCs w:val="22"/>
        </w:rPr>
        <w:t>Соловцовского</w:t>
      </w:r>
      <w:proofErr w:type="spellEnd"/>
      <w:r w:rsidRPr="00D56E0B">
        <w:rPr>
          <w:sz w:val="22"/>
          <w:szCs w:val="22"/>
        </w:rPr>
        <w:t xml:space="preserve"> сельсовета</w:t>
      </w:r>
    </w:p>
    <w:p w:rsidR="00D56E0B" w:rsidRPr="00D56E0B" w:rsidRDefault="00D56E0B" w:rsidP="00D56E0B">
      <w:pPr>
        <w:tabs>
          <w:tab w:val="right" w:pos="9355"/>
        </w:tabs>
        <w:ind w:left="-284" w:firstLine="425"/>
        <w:jc w:val="both"/>
        <w:rPr>
          <w:sz w:val="22"/>
          <w:szCs w:val="22"/>
        </w:rPr>
      </w:pPr>
      <w:proofErr w:type="spellStart"/>
      <w:r w:rsidRPr="00D56E0B">
        <w:rPr>
          <w:sz w:val="22"/>
          <w:szCs w:val="22"/>
        </w:rPr>
        <w:t>Иссинского</w:t>
      </w:r>
      <w:proofErr w:type="spellEnd"/>
      <w:r w:rsidRPr="00D56E0B">
        <w:rPr>
          <w:sz w:val="22"/>
          <w:szCs w:val="22"/>
        </w:rPr>
        <w:t xml:space="preserve"> района Пензенской области                               Е.В.Каширина</w:t>
      </w:r>
    </w:p>
    <w:p w:rsidR="00D56E0B" w:rsidRPr="00D56E0B" w:rsidRDefault="00D56E0B" w:rsidP="00D56E0B">
      <w:pPr>
        <w:tabs>
          <w:tab w:val="right" w:pos="9355"/>
        </w:tabs>
        <w:ind w:left="-284" w:firstLine="425"/>
        <w:jc w:val="both"/>
        <w:rPr>
          <w:sz w:val="22"/>
          <w:szCs w:val="22"/>
        </w:rPr>
      </w:pPr>
    </w:p>
    <w:p w:rsidR="00D56E0B" w:rsidRPr="00D56E0B" w:rsidRDefault="00D56E0B" w:rsidP="00D56E0B">
      <w:pPr>
        <w:tabs>
          <w:tab w:val="right" w:pos="9355"/>
        </w:tabs>
        <w:ind w:left="-284" w:firstLine="425"/>
        <w:jc w:val="both"/>
        <w:rPr>
          <w:sz w:val="22"/>
          <w:szCs w:val="22"/>
        </w:rPr>
      </w:pPr>
    </w:p>
    <w:p w:rsidR="00D56E0B" w:rsidRPr="00D56E0B" w:rsidRDefault="00D56E0B" w:rsidP="00D56E0B">
      <w:pPr>
        <w:tabs>
          <w:tab w:val="right" w:pos="9355"/>
        </w:tabs>
        <w:ind w:left="-284" w:firstLine="425"/>
        <w:jc w:val="both"/>
        <w:rPr>
          <w:sz w:val="22"/>
          <w:szCs w:val="22"/>
        </w:rPr>
      </w:pPr>
    </w:p>
    <w:p w:rsidR="00D56E0B" w:rsidRPr="00D56E0B" w:rsidRDefault="00D56E0B" w:rsidP="00D56E0B">
      <w:pPr>
        <w:tabs>
          <w:tab w:val="right" w:pos="9355"/>
        </w:tabs>
        <w:ind w:left="-284" w:firstLine="425"/>
        <w:jc w:val="both"/>
        <w:rPr>
          <w:sz w:val="22"/>
          <w:szCs w:val="22"/>
        </w:rPr>
      </w:pPr>
    </w:p>
    <w:p w:rsidR="00D56E0B" w:rsidRPr="00D56E0B" w:rsidRDefault="00D56E0B" w:rsidP="00D56E0B">
      <w:pPr>
        <w:autoSpaceDE w:val="0"/>
        <w:autoSpaceDN w:val="0"/>
        <w:adjustRightInd w:val="0"/>
        <w:ind w:firstLine="720"/>
        <w:jc w:val="right"/>
        <w:rPr>
          <w:sz w:val="22"/>
          <w:szCs w:val="22"/>
        </w:rPr>
      </w:pPr>
      <w:r w:rsidRPr="00D56E0B">
        <w:rPr>
          <w:sz w:val="22"/>
          <w:szCs w:val="22"/>
        </w:rPr>
        <w:t xml:space="preserve">Приложение                                                                                                                                                                            к решению Комитета местного самоуправления </w:t>
      </w:r>
    </w:p>
    <w:p w:rsidR="00D56E0B" w:rsidRPr="00D56E0B" w:rsidRDefault="00D56E0B" w:rsidP="00D56E0B">
      <w:pPr>
        <w:autoSpaceDE w:val="0"/>
        <w:autoSpaceDN w:val="0"/>
        <w:adjustRightInd w:val="0"/>
        <w:ind w:firstLine="720"/>
        <w:jc w:val="right"/>
        <w:rPr>
          <w:sz w:val="22"/>
          <w:szCs w:val="22"/>
        </w:rPr>
      </w:pPr>
      <w:proofErr w:type="spellStart"/>
      <w:r w:rsidRPr="00D56E0B">
        <w:rPr>
          <w:sz w:val="22"/>
          <w:szCs w:val="22"/>
        </w:rPr>
        <w:t>Соловцовского</w:t>
      </w:r>
      <w:proofErr w:type="spellEnd"/>
      <w:r w:rsidRPr="00D56E0B">
        <w:rPr>
          <w:sz w:val="22"/>
          <w:szCs w:val="22"/>
        </w:rPr>
        <w:t xml:space="preserve"> сельсовета</w:t>
      </w:r>
    </w:p>
    <w:p w:rsidR="00D56E0B" w:rsidRPr="00D56E0B" w:rsidRDefault="00D56E0B" w:rsidP="00D56E0B">
      <w:pPr>
        <w:pStyle w:val="ConsPlusNormal"/>
        <w:jc w:val="right"/>
        <w:rPr>
          <w:rFonts w:ascii="Times New Roman" w:hAnsi="Times New Roman" w:cs="Times New Roman"/>
          <w:sz w:val="22"/>
          <w:szCs w:val="22"/>
        </w:rPr>
      </w:pPr>
      <w:proofErr w:type="spellStart"/>
      <w:r w:rsidRPr="00D56E0B">
        <w:rPr>
          <w:rFonts w:ascii="Times New Roman" w:hAnsi="Times New Roman" w:cs="Times New Roman"/>
          <w:sz w:val="22"/>
          <w:szCs w:val="22"/>
        </w:rPr>
        <w:t>Иссинского</w:t>
      </w:r>
      <w:proofErr w:type="spellEnd"/>
      <w:r w:rsidRPr="00D56E0B">
        <w:rPr>
          <w:rFonts w:ascii="Times New Roman" w:hAnsi="Times New Roman" w:cs="Times New Roman"/>
          <w:sz w:val="22"/>
          <w:szCs w:val="22"/>
        </w:rPr>
        <w:t xml:space="preserve"> района Пензенской области</w:t>
      </w:r>
    </w:p>
    <w:p w:rsidR="00D56E0B" w:rsidRPr="00D56E0B" w:rsidRDefault="00D56E0B" w:rsidP="00D56E0B">
      <w:pPr>
        <w:autoSpaceDE w:val="0"/>
        <w:autoSpaceDN w:val="0"/>
        <w:adjustRightInd w:val="0"/>
        <w:ind w:firstLine="540"/>
        <w:jc w:val="right"/>
        <w:rPr>
          <w:sz w:val="22"/>
          <w:szCs w:val="22"/>
        </w:rPr>
      </w:pPr>
      <w:r w:rsidRPr="00D56E0B">
        <w:rPr>
          <w:sz w:val="22"/>
          <w:szCs w:val="22"/>
        </w:rPr>
        <w:t>от 28.04.2022 № 183-49/3</w:t>
      </w:r>
    </w:p>
    <w:p w:rsidR="00D56E0B" w:rsidRPr="00D56E0B" w:rsidRDefault="00D56E0B" w:rsidP="00D56E0B">
      <w:pPr>
        <w:tabs>
          <w:tab w:val="right" w:pos="9355"/>
        </w:tabs>
        <w:ind w:left="-284" w:firstLine="425"/>
        <w:jc w:val="both"/>
        <w:rPr>
          <w:sz w:val="22"/>
          <w:szCs w:val="22"/>
        </w:rPr>
      </w:pPr>
      <w:r w:rsidRPr="00D56E0B">
        <w:rPr>
          <w:sz w:val="22"/>
          <w:szCs w:val="22"/>
        </w:rPr>
        <w:tab/>
      </w:r>
    </w:p>
    <w:p w:rsidR="00D56E0B" w:rsidRPr="00D56E0B" w:rsidRDefault="00D56E0B" w:rsidP="00D56E0B">
      <w:pPr>
        <w:tabs>
          <w:tab w:val="right" w:pos="9355"/>
        </w:tabs>
        <w:ind w:left="-284" w:firstLine="425"/>
        <w:jc w:val="right"/>
        <w:rPr>
          <w:sz w:val="22"/>
          <w:szCs w:val="22"/>
        </w:rPr>
      </w:pPr>
      <w:r w:rsidRPr="00D56E0B">
        <w:rPr>
          <w:sz w:val="22"/>
          <w:szCs w:val="22"/>
        </w:rPr>
        <w:t>ПРОЕКТ</w:t>
      </w:r>
    </w:p>
    <w:p w:rsidR="00D56E0B" w:rsidRPr="00D56E0B" w:rsidRDefault="00D56E0B" w:rsidP="00D56E0B">
      <w:pPr>
        <w:rPr>
          <w:b/>
          <w:sz w:val="22"/>
          <w:szCs w:val="22"/>
          <w:u w:val="single"/>
        </w:rPr>
      </w:pPr>
    </w:p>
    <w:tbl>
      <w:tblPr>
        <w:tblW w:w="408" w:type="dxa"/>
        <w:tblLayout w:type="fixed"/>
        <w:tblCellMar>
          <w:left w:w="0" w:type="dxa"/>
          <w:right w:w="0" w:type="dxa"/>
        </w:tblCellMar>
        <w:tblLook w:val="01E0"/>
      </w:tblPr>
      <w:tblGrid>
        <w:gridCol w:w="408"/>
      </w:tblGrid>
      <w:tr w:rsidR="00D56E0B" w:rsidRPr="00D56E0B" w:rsidTr="00D56E0B">
        <w:trPr>
          <w:trHeight w:hRule="exact" w:val="69"/>
        </w:trPr>
        <w:tc>
          <w:tcPr>
            <w:tcW w:w="408" w:type="dxa"/>
          </w:tcPr>
          <w:p w:rsidR="00D56E0B" w:rsidRPr="00D56E0B" w:rsidRDefault="00D56E0B" w:rsidP="00D56E0B">
            <w:pPr>
              <w:ind w:left="-567" w:firstLine="567"/>
              <w:rPr>
                <w:b/>
                <w:sz w:val="22"/>
                <w:szCs w:val="22"/>
              </w:rPr>
            </w:pPr>
          </w:p>
        </w:tc>
      </w:tr>
      <w:tr w:rsidR="00D56E0B" w:rsidRPr="00D56E0B" w:rsidTr="00D56E0B">
        <w:trPr>
          <w:trHeight w:hRule="exact" w:val="66"/>
        </w:trPr>
        <w:tc>
          <w:tcPr>
            <w:tcW w:w="408" w:type="dxa"/>
            <w:vAlign w:val="center"/>
          </w:tcPr>
          <w:p w:rsidR="00D56E0B" w:rsidRPr="00D56E0B" w:rsidRDefault="00D56E0B" w:rsidP="00D56E0B">
            <w:pPr>
              <w:keepNext/>
              <w:spacing w:before="240" w:after="60"/>
              <w:ind w:left="-567" w:firstLine="567"/>
              <w:outlineLvl w:val="2"/>
              <w:rPr>
                <w:b/>
                <w:bCs/>
                <w:sz w:val="22"/>
                <w:szCs w:val="22"/>
              </w:rPr>
            </w:pPr>
          </w:p>
        </w:tc>
      </w:tr>
    </w:tbl>
    <w:p w:rsidR="00D56E0B" w:rsidRPr="00D56E0B" w:rsidRDefault="00D56E0B" w:rsidP="00D56E0B">
      <w:pPr>
        <w:ind w:left="-567" w:firstLine="567"/>
        <w:jc w:val="center"/>
        <w:rPr>
          <w:b/>
          <w:spacing w:val="-6"/>
          <w:sz w:val="22"/>
          <w:szCs w:val="22"/>
        </w:rPr>
      </w:pPr>
    </w:p>
    <w:tbl>
      <w:tblPr>
        <w:tblW w:w="9606" w:type="dxa"/>
        <w:tblLayout w:type="fixed"/>
        <w:tblCellMar>
          <w:left w:w="0" w:type="dxa"/>
          <w:right w:w="0" w:type="dxa"/>
        </w:tblCellMar>
        <w:tblLook w:val="01E0"/>
      </w:tblPr>
      <w:tblGrid>
        <w:gridCol w:w="9606"/>
      </w:tblGrid>
      <w:tr w:rsidR="00D56E0B" w:rsidRPr="00D56E0B" w:rsidTr="00D56E0B">
        <w:tc>
          <w:tcPr>
            <w:tcW w:w="9606" w:type="dxa"/>
          </w:tcPr>
          <w:p w:rsidR="00D56E0B" w:rsidRPr="00D56E0B" w:rsidRDefault="00D56E0B" w:rsidP="00D56E0B">
            <w:pPr>
              <w:jc w:val="center"/>
              <w:rPr>
                <w:b/>
                <w:sz w:val="22"/>
                <w:szCs w:val="22"/>
              </w:rPr>
            </w:pPr>
            <w:r w:rsidRPr="00D56E0B">
              <w:rPr>
                <w:b/>
                <w:sz w:val="22"/>
                <w:szCs w:val="22"/>
              </w:rPr>
              <w:t xml:space="preserve">КОМИТЕТ МЕСТНОГО САМОУПРАВЛЕНИЯ              </w:t>
            </w:r>
            <w:r>
              <w:rPr>
                <w:b/>
                <w:sz w:val="22"/>
                <w:szCs w:val="22"/>
              </w:rPr>
              <w:t xml:space="preserve">                                        </w:t>
            </w:r>
            <w:r w:rsidRPr="00D56E0B">
              <w:rPr>
                <w:b/>
                <w:sz w:val="22"/>
                <w:szCs w:val="22"/>
              </w:rPr>
              <w:t xml:space="preserve">       СОЛОВЦОВСКОГО СЕЛЬСОВЕТА</w:t>
            </w:r>
          </w:p>
          <w:p w:rsidR="00D56E0B" w:rsidRPr="00D56E0B" w:rsidRDefault="00D56E0B" w:rsidP="00D56E0B">
            <w:pPr>
              <w:jc w:val="center"/>
              <w:rPr>
                <w:b/>
                <w:sz w:val="22"/>
                <w:szCs w:val="22"/>
              </w:rPr>
            </w:pPr>
            <w:r w:rsidRPr="00D56E0B">
              <w:rPr>
                <w:b/>
                <w:sz w:val="22"/>
                <w:szCs w:val="22"/>
              </w:rPr>
              <w:t>ИССИНСКОГО РАЙОНА   ПЕНЗЕНСКОЙ ОБЛАСТИ</w:t>
            </w:r>
          </w:p>
          <w:p w:rsidR="00D56E0B" w:rsidRPr="00D56E0B" w:rsidRDefault="00D56E0B" w:rsidP="00D56E0B">
            <w:pPr>
              <w:jc w:val="center"/>
              <w:rPr>
                <w:b/>
                <w:sz w:val="22"/>
                <w:szCs w:val="22"/>
              </w:rPr>
            </w:pPr>
            <w:r w:rsidRPr="00D56E0B">
              <w:rPr>
                <w:b/>
                <w:sz w:val="22"/>
                <w:szCs w:val="22"/>
              </w:rPr>
              <w:t xml:space="preserve"> ТРЕТЬЕГО СОЗЫВА                                                                  </w:t>
            </w:r>
          </w:p>
        </w:tc>
      </w:tr>
      <w:tr w:rsidR="00D56E0B" w:rsidRPr="00D56E0B" w:rsidTr="00D56E0B">
        <w:trPr>
          <w:trHeight w:hRule="exact" w:val="397"/>
        </w:trPr>
        <w:tc>
          <w:tcPr>
            <w:tcW w:w="9606" w:type="dxa"/>
          </w:tcPr>
          <w:p w:rsidR="00D56E0B" w:rsidRPr="00D56E0B" w:rsidRDefault="00D56E0B" w:rsidP="00D56E0B">
            <w:pPr>
              <w:jc w:val="both"/>
              <w:rPr>
                <w:sz w:val="22"/>
                <w:szCs w:val="22"/>
              </w:rPr>
            </w:pPr>
          </w:p>
        </w:tc>
      </w:tr>
      <w:tr w:rsidR="00D56E0B" w:rsidRPr="00D56E0B" w:rsidTr="00D56E0B">
        <w:tc>
          <w:tcPr>
            <w:tcW w:w="9606" w:type="dxa"/>
          </w:tcPr>
          <w:p w:rsidR="00D56E0B" w:rsidRPr="00D56E0B" w:rsidRDefault="00D56E0B" w:rsidP="00D56E0B">
            <w:pPr>
              <w:pStyle w:val="3"/>
              <w:jc w:val="center"/>
              <w:rPr>
                <w:sz w:val="22"/>
                <w:szCs w:val="22"/>
                <w:lang w:eastAsia="ru-RU"/>
              </w:rPr>
            </w:pPr>
            <w:r w:rsidRPr="00D56E0B">
              <w:rPr>
                <w:sz w:val="22"/>
                <w:szCs w:val="22"/>
                <w:lang w:val="en-US" w:eastAsia="ru-RU"/>
              </w:rPr>
              <w:t>P</w:t>
            </w:r>
            <w:r w:rsidRPr="00D56E0B">
              <w:rPr>
                <w:sz w:val="22"/>
                <w:szCs w:val="22"/>
                <w:lang w:eastAsia="ru-RU"/>
              </w:rPr>
              <w:t xml:space="preserve"> Е Ш Е Н И Е</w:t>
            </w:r>
          </w:p>
        </w:tc>
      </w:tr>
    </w:tbl>
    <w:p w:rsidR="00D56E0B" w:rsidRPr="00D56E0B" w:rsidRDefault="00D56E0B" w:rsidP="00D56E0B">
      <w:pPr>
        <w:ind w:left="-567" w:firstLine="567"/>
        <w:jc w:val="center"/>
        <w:rPr>
          <w:b/>
          <w:spacing w:val="-6"/>
          <w:sz w:val="22"/>
          <w:szCs w:val="22"/>
        </w:rPr>
      </w:pPr>
    </w:p>
    <w:tbl>
      <w:tblPr>
        <w:tblW w:w="0" w:type="auto"/>
        <w:tblInd w:w="2195" w:type="dxa"/>
        <w:tblLayout w:type="fixed"/>
        <w:tblCellMar>
          <w:left w:w="0" w:type="dxa"/>
          <w:right w:w="0" w:type="dxa"/>
        </w:tblCellMar>
        <w:tblLook w:val="0000"/>
      </w:tblPr>
      <w:tblGrid>
        <w:gridCol w:w="334"/>
        <w:gridCol w:w="2835"/>
        <w:gridCol w:w="397"/>
        <w:gridCol w:w="1134"/>
      </w:tblGrid>
      <w:tr w:rsidR="00D56E0B" w:rsidRPr="00D56E0B" w:rsidTr="00D56E0B">
        <w:tc>
          <w:tcPr>
            <w:tcW w:w="334" w:type="dxa"/>
            <w:vAlign w:val="bottom"/>
          </w:tcPr>
          <w:p w:rsidR="00D56E0B" w:rsidRPr="00D56E0B" w:rsidRDefault="00D56E0B" w:rsidP="00D56E0B">
            <w:pPr>
              <w:ind w:left="-567" w:firstLine="567"/>
              <w:rPr>
                <w:sz w:val="22"/>
                <w:szCs w:val="22"/>
              </w:rPr>
            </w:pPr>
            <w:r w:rsidRPr="00D56E0B">
              <w:rPr>
                <w:sz w:val="22"/>
                <w:szCs w:val="22"/>
              </w:rPr>
              <w:t>от</w:t>
            </w:r>
          </w:p>
        </w:tc>
        <w:tc>
          <w:tcPr>
            <w:tcW w:w="2835" w:type="dxa"/>
            <w:tcBorders>
              <w:bottom w:val="single" w:sz="6" w:space="0" w:color="auto"/>
            </w:tcBorders>
          </w:tcPr>
          <w:p w:rsidR="00D56E0B" w:rsidRPr="00D56E0B" w:rsidRDefault="00D56E0B" w:rsidP="00D56E0B">
            <w:pPr>
              <w:ind w:left="-567" w:firstLine="567"/>
              <w:jc w:val="center"/>
              <w:rPr>
                <w:sz w:val="22"/>
                <w:szCs w:val="22"/>
              </w:rPr>
            </w:pPr>
          </w:p>
        </w:tc>
        <w:tc>
          <w:tcPr>
            <w:tcW w:w="397" w:type="dxa"/>
          </w:tcPr>
          <w:p w:rsidR="00D56E0B" w:rsidRPr="00D56E0B" w:rsidRDefault="00D56E0B" w:rsidP="00D56E0B">
            <w:pPr>
              <w:ind w:left="-567" w:firstLine="567"/>
              <w:jc w:val="center"/>
              <w:rPr>
                <w:sz w:val="22"/>
                <w:szCs w:val="22"/>
              </w:rPr>
            </w:pPr>
            <w:r w:rsidRPr="00D56E0B">
              <w:rPr>
                <w:sz w:val="22"/>
                <w:szCs w:val="22"/>
              </w:rPr>
              <w:t xml:space="preserve">№  </w:t>
            </w:r>
          </w:p>
        </w:tc>
        <w:tc>
          <w:tcPr>
            <w:tcW w:w="1134" w:type="dxa"/>
            <w:tcBorders>
              <w:bottom w:val="single" w:sz="6" w:space="0" w:color="auto"/>
            </w:tcBorders>
          </w:tcPr>
          <w:p w:rsidR="00D56E0B" w:rsidRPr="00D56E0B" w:rsidRDefault="00D56E0B" w:rsidP="00D56E0B">
            <w:pPr>
              <w:ind w:left="-567" w:firstLine="567"/>
              <w:jc w:val="center"/>
              <w:rPr>
                <w:sz w:val="22"/>
                <w:szCs w:val="22"/>
              </w:rPr>
            </w:pPr>
          </w:p>
        </w:tc>
      </w:tr>
      <w:tr w:rsidR="00D56E0B" w:rsidRPr="00D56E0B" w:rsidTr="00D56E0B">
        <w:trPr>
          <w:trHeight w:val="250"/>
        </w:trPr>
        <w:tc>
          <w:tcPr>
            <w:tcW w:w="4700" w:type="dxa"/>
            <w:gridSpan w:val="4"/>
          </w:tcPr>
          <w:p w:rsidR="00D56E0B" w:rsidRPr="00D56E0B" w:rsidRDefault="00D56E0B" w:rsidP="00D56E0B">
            <w:pPr>
              <w:ind w:left="-567" w:firstLine="567"/>
              <w:rPr>
                <w:b/>
                <w:sz w:val="22"/>
                <w:szCs w:val="22"/>
              </w:rPr>
            </w:pPr>
            <w:r w:rsidRPr="00D56E0B">
              <w:rPr>
                <w:b/>
                <w:i/>
                <w:sz w:val="22"/>
                <w:szCs w:val="22"/>
              </w:rPr>
              <w:t xml:space="preserve">                </w:t>
            </w:r>
            <w:r w:rsidRPr="00D56E0B">
              <w:rPr>
                <w:b/>
                <w:sz w:val="22"/>
                <w:szCs w:val="22"/>
              </w:rPr>
              <w:t xml:space="preserve">(с. </w:t>
            </w:r>
            <w:proofErr w:type="spellStart"/>
            <w:r w:rsidRPr="00D56E0B">
              <w:rPr>
                <w:b/>
                <w:sz w:val="22"/>
                <w:szCs w:val="22"/>
              </w:rPr>
              <w:t>Соловцово</w:t>
            </w:r>
            <w:proofErr w:type="spellEnd"/>
            <w:r w:rsidRPr="00D56E0B">
              <w:rPr>
                <w:b/>
                <w:sz w:val="22"/>
                <w:szCs w:val="22"/>
              </w:rPr>
              <w:t>)</w:t>
            </w:r>
          </w:p>
        </w:tc>
      </w:tr>
    </w:tbl>
    <w:p w:rsidR="00D56E0B" w:rsidRPr="00D56E0B" w:rsidRDefault="00D56E0B" w:rsidP="00D56E0B">
      <w:pPr>
        <w:ind w:left="-567" w:firstLine="567"/>
        <w:jc w:val="center"/>
        <w:rPr>
          <w:b/>
          <w:spacing w:val="-6"/>
          <w:sz w:val="22"/>
          <w:szCs w:val="22"/>
        </w:rPr>
      </w:pPr>
    </w:p>
    <w:p w:rsidR="00D56E0B" w:rsidRPr="00D56E0B" w:rsidRDefault="00D56E0B" w:rsidP="00D56E0B">
      <w:pPr>
        <w:ind w:left="-567" w:firstLine="567"/>
        <w:jc w:val="center"/>
        <w:rPr>
          <w:b/>
          <w:spacing w:val="-6"/>
          <w:sz w:val="22"/>
          <w:szCs w:val="22"/>
        </w:rPr>
      </w:pPr>
    </w:p>
    <w:p w:rsidR="00D56E0B" w:rsidRPr="00D56E0B" w:rsidRDefault="00D56E0B" w:rsidP="00D56E0B">
      <w:pPr>
        <w:ind w:left="-567" w:firstLine="567"/>
        <w:jc w:val="center"/>
        <w:rPr>
          <w:b/>
          <w:spacing w:val="-6"/>
          <w:sz w:val="22"/>
          <w:szCs w:val="22"/>
        </w:rPr>
      </w:pPr>
      <w:r w:rsidRPr="00D56E0B">
        <w:rPr>
          <w:b/>
          <w:spacing w:val="-6"/>
          <w:sz w:val="22"/>
          <w:szCs w:val="22"/>
        </w:rPr>
        <w:t xml:space="preserve">О внесении изменений в Устав </w:t>
      </w:r>
      <w:proofErr w:type="spellStart"/>
      <w:r w:rsidRPr="00D56E0B">
        <w:rPr>
          <w:b/>
          <w:spacing w:val="-6"/>
          <w:sz w:val="22"/>
          <w:szCs w:val="22"/>
        </w:rPr>
        <w:t>Соловцовского</w:t>
      </w:r>
      <w:proofErr w:type="spellEnd"/>
      <w:r w:rsidRPr="00D56E0B">
        <w:rPr>
          <w:b/>
          <w:spacing w:val="-6"/>
          <w:sz w:val="22"/>
          <w:szCs w:val="22"/>
        </w:rPr>
        <w:t xml:space="preserve"> сельсовета </w:t>
      </w:r>
      <w:proofErr w:type="spellStart"/>
      <w:r w:rsidRPr="00D56E0B">
        <w:rPr>
          <w:b/>
          <w:spacing w:val="-6"/>
          <w:sz w:val="22"/>
          <w:szCs w:val="22"/>
        </w:rPr>
        <w:t>Иссинского</w:t>
      </w:r>
      <w:proofErr w:type="spellEnd"/>
      <w:r w:rsidRPr="00D56E0B">
        <w:rPr>
          <w:b/>
          <w:spacing w:val="-6"/>
          <w:sz w:val="22"/>
          <w:szCs w:val="22"/>
        </w:rPr>
        <w:t xml:space="preserve"> района  Пензенской области</w:t>
      </w:r>
    </w:p>
    <w:p w:rsidR="00D56E0B" w:rsidRPr="00D56E0B" w:rsidRDefault="00D56E0B" w:rsidP="00D56E0B">
      <w:pPr>
        <w:ind w:left="-567" w:firstLine="567"/>
        <w:jc w:val="center"/>
        <w:rPr>
          <w:b/>
          <w:spacing w:val="-6"/>
          <w:sz w:val="22"/>
          <w:szCs w:val="22"/>
        </w:rPr>
      </w:pPr>
    </w:p>
    <w:p w:rsidR="00D56E0B" w:rsidRPr="00D56E0B" w:rsidRDefault="00D56E0B" w:rsidP="00D56E0B">
      <w:pPr>
        <w:ind w:left="-567" w:firstLine="567"/>
        <w:jc w:val="both"/>
        <w:rPr>
          <w:b/>
          <w:spacing w:val="-6"/>
          <w:sz w:val="22"/>
          <w:szCs w:val="22"/>
        </w:rPr>
      </w:pPr>
      <w:r w:rsidRPr="00D56E0B">
        <w:rPr>
          <w:spacing w:val="-6"/>
          <w:sz w:val="22"/>
          <w:szCs w:val="22"/>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sidRPr="00D56E0B">
        <w:rPr>
          <w:spacing w:val="-6"/>
          <w:sz w:val="22"/>
          <w:szCs w:val="22"/>
        </w:rPr>
        <w:t>Соловцовского</w:t>
      </w:r>
      <w:proofErr w:type="spellEnd"/>
      <w:r w:rsidRPr="00D56E0B">
        <w:rPr>
          <w:spacing w:val="-6"/>
          <w:sz w:val="22"/>
          <w:szCs w:val="22"/>
        </w:rPr>
        <w:t xml:space="preserve"> сельсовета </w:t>
      </w:r>
      <w:proofErr w:type="spellStart"/>
      <w:r w:rsidRPr="00D56E0B">
        <w:rPr>
          <w:spacing w:val="-6"/>
          <w:sz w:val="22"/>
          <w:szCs w:val="22"/>
        </w:rPr>
        <w:t>Иссинского</w:t>
      </w:r>
      <w:proofErr w:type="spellEnd"/>
      <w:r w:rsidRPr="00D56E0B">
        <w:rPr>
          <w:spacing w:val="-6"/>
          <w:sz w:val="22"/>
          <w:szCs w:val="22"/>
        </w:rPr>
        <w:t xml:space="preserve"> района Пензенской области,</w:t>
      </w:r>
    </w:p>
    <w:p w:rsidR="00D56E0B" w:rsidRPr="00D56E0B" w:rsidRDefault="00D56E0B" w:rsidP="00D56E0B">
      <w:pPr>
        <w:ind w:left="-567" w:firstLine="567"/>
        <w:jc w:val="both"/>
        <w:rPr>
          <w:spacing w:val="-6"/>
          <w:sz w:val="22"/>
          <w:szCs w:val="22"/>
        </w:rPr>
      </w:pPr>
    </w:p>
    <w:p w:rsidR="00D56E0B" w:rsidRPr="00D56E0B" w:rsidRDefault="00D56E0B" w:rsidP="00D56E0B">
      <w:pPr>
        <w:ind w:left="-567" w:firstLine="567"/>
        <w:jc w:val="center"/>
        <w:rPr>
          <w:b/>
          <w:spacing w:val="-6"/>
          <w:sz w:val="22"/>
          <w:szCs w:val="22"/>
        </w:rPr>
      </w:pPr>
      <w:r w:rsidRPr="00D56E0B">
        <w:rPr>
          <w:b/>
          <w:spacing w:val="-6"/>
          <w:sz w:val="22"/>
          <w:szCs w:val="22"/>
        </w:rPr>
        <w:t xml:space="preserve">Комитет местного самоуправления </w:t>
      </w:r>
      <w:proofErr w:type="spellStart"/>
      <w:r w:rsidRPr="00D56E0B">
        <w:rPr>
          <w:b/>
          <w:spacing w:val="-6"/>
          <w:sz w:val="22"/>
          <w:szCs w:val="22"/>
        </w:rPr>
        <w:t>Соловцовского</w:t>
      </w:r>
      <w:proofErr w:type="spellEnd"/>
      <w:r w:rsidRPr="00D56E0B">
        <w:rPr>
          <w:b/>
          <w:spacing w:val="-6"/>
          <w:sz w:val="22"/>
          <w:szCs w:val="22"/>
        </w:rPr>
        <w:t xml:space="preserve"> сельсовета </w:t>
      </w:r>
      <w:proofErr w:type="spellStart"/>
      <w:r w:rsidRPr="00D56E0B">
        <w:rPr>
          <w:b/>
          <w:spacing w:val="-6"/>
          <w:sz w:val="22"/>
          <w:szCs w:val="22"/>
        </w:rPr>
        <w:t>Иссинского</w:t>
      </w:r>
      <w:proofErr w:type="spellEnd"/>
      <w:r w:rsidRPr="00D56E0B">
        <w:rPr>
          <w:b/>
          <w:spacing w:val="-6"/>
          <w:sz w:val="22"/>
          <w:szCs w:val="22"/>
        </w:rPr>
        <w:t xml:space="preserve"> района  Пензенской области решил:</w:t>
      </w:r>
    </w:p>
    <w:p w:rsidR="00D56E0B" w:rsidRPr="00D56E0B" w:rsidRDefault="00D56E0B" w:rsidP="00D56E0B">
      <w:pPr>
        <w:ind w:left="-567" w:firstLine="567"/>
        <w:jc w:val="center"/>
        <w:rPr>
          <w:b/>
          <w:spacing w:val="-6"/>
          <w:sz w:val="22"/>
          <w:szCs w:val="22"/>
        </w:rPr>
      </w:pPr>
    </w:p>
    <w:p w:rsidR="00D56E0B" w:rsidRPr="00D56E0B" w:rsidRDefault="00D56E0B" w:rsidP="00D56E0B">
      <w:pPr>
        <w:ind w:left="-567" w:firstLine="567"/>
        <w:jc w:val="both"/>
        <w:rPr>
          <w:sz w:val="22"/>
          <w:szCs w:val="22"/>
        </w:rPr>
      </w:pPr>
      <w:r w:rsidRPr="00D56E0B">
        <w:rPr>
          <w:sz w:val="22"/>
          <w:szCs w:val="22"/>
        </w:rPr>
        <w:t xml:space="preserve">1. Внести в Устав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следующие изменения:</w:t>
      </w:r>
    </w:p>
    <w:p w:rsidR="00D56E0B" w:rsidRPr="00D56E0B" w:rsidRDefault="00D56E0B" w:rsidP="00D56E0B">
      <w:pPr>
        <w:ind w:left="-567" w:firstLine="567"/>
        <w:jc w:val="both"/>
        <w:rPr>
          <w:sz w:val="22"/>
          <w:szCs w:val="22"/>
        </w:rPr>
      </w:pPr>
      <w:r w:rsidRPr="00D56E0B">
        <w:rPr>
          <w:sz w:val="22"/>
          <w:szCs w:val="22"/>
        </w:rPr>
        <w:t xml:space="preserve">1) </w:t>
      </w:r>
      <w:r w:rsidRPr="00D56E0B">
        <w:rPr>
          <w:b/>
          <w:sz w:val="22"/>
          <w:szCs w:val="22"/>
        </w:rPr>
        <w:t>часть 1.1. статьи 4 дополнить пунктом 27</w:t>
      </w:r>
      <w:r w:rsidRPr="00D56E0B">
        <w:rPr>
          <w:sz w:val="22"/>
          <w:szCs w:val="22"/>
        </w:rPr>
        <w:t xml:space="preserve"> следующего содержания:</w:t>
      </w:r>
    </w:p>
    <w:p w:rsidR="00D56E0B" w:rsidRPr="00D56E0B" w:rsidRDefault="00D56E0B" w:rsidP="00D56E0B">
      <w:pPr>
        <w:ind w:left="-567" w:firstLine="567"/>
        <w:jc w:val="both"/>
        <w:rPr>
          <w:sz w:val="22"/>
          <w:szCs w:val="22"/>
        </w:rPr>
      </w:pPr>
      <w:r w:rsidRPr="00D56E0B">
        <w:rPr>
          <w:sz w:val="22"/>
          <w:szCs w:val="22"/>
        </w:rPr>
        <w:t xml:space="preserve">«27) принятие решений и проведение на территории </w:t>
      </w:r>
      <w:proofErr w:type="spellStart"/>
      <w:r w:rsidRPr="00D56E0B">
        <w:rPr>
          <w:sz w:val="22"/>
          <w:szCs w:val="22"/>
        </w:rPr>
        <w:t>Соловцовского</w:t>
      </w:r>
      <w:proofErr w:type="spellEnd"/>
      <w:r w:rsidRPr="00D56E0B">
        <w:rPr>
          <w:sz w:val="22"/>
          <w:szCs w:val="22"/>
        </w:rPr>
        <w:t xml:space="preserve">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sidRPr="00D56E0B">
        <w:rPr>
          <w:sz w:val="22"/>
          <w:szCs w:val="22"/>
        </w:rPr>
        <w:t>.»;</w:t>
      </w:r>
      <w:proofErr w:type="gramEnd"/>
    </w:p>
    <w:p w:rsidR="00D56E0B" w:rsidRPr="00D56E0B" w:rsidRDefault="00D56E0B" w:rsidP="00D56E0B">
      <w:pPr>
        <w:ind w:left="-567" w:firstLine="567"/>
        <w:jc w:val="both"/>
        <w:rPr>
          <w:sz w:val="22"/>
          <w:szCs w:val="22"/>
        </w:rPr>
      </w:pPr>
      <w:r w:rsidRPr="00D56E0B">
        <w:rPr>
          <w:sz w:val="22"/>
          <w:szCs w:val="22"/>
        </w:rPr>
        <w:t xml:space="preserve">2) </w:t>
      </w:r>
      <w:r w:rsidRPr="00D56E0B">
        <w:rPr>
          <w:b/>
          <w:sz w:val="22"/>
          <w:szCs w:val="22"/>
        </w:rPr>
        <w:t>статью 7 дополнить частью 5.1</w:t>
      </w:r>
      <w:r w:rsidRPr="00D56E0B">
        <w:rPr>
          <w:sz w:val="22"/>
          <w:szCs w:val="22"/>
        </w:rPr>
        <w:t xml:space="preserve"> следующего содержания:</w:t>
      </w:r>
    </w:p>
    <w:p w:rsidR="00D56E0B" w:rsidRPr="00D56E0B" w:rsidRDefault="00D56E0B" w:rsidP="00D56E0B">
      <w:pPr>
        <w:ind w:left="-567" w:firstLine="567"/>
        <w:jc w:val="both"/>
        <w:rPr>
          <w:sz w:val="22"/>
          <w:szCs w:val="22"/>
        </w:rPr>
      </w:pPr>
      <w:r w:rsidRPr="00D56E0B">
        <w:rPr>
          <w:sz w:val="22"/>
          <w:szCs w:val="22"/>
        </w:rPr>
        <w:t xml:space="preserve">«5.1. </w:t>
      </w:r>
      <w:proofErr w:type="gramStart"/>
      <w:r w:rsidRPr="00D56E0B">
        <w:rPr>
          <w:sz w:val="22"/>
          <w:szCs w:val="22"/>
        </w:rPr>
        <w:t xml:space="preserve">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w:t>
      </w:r>
      <w:r w:rsidRPr="00D56E0B">
        <w:rPr>
          <w:sz w:val="22"/>
          <w:szCs w:val="22"/>
        </w:rPr>
        <w:lastRenderedPageBreak/>
        <w:t>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D56E0B">
        <w:rPr>
          <w:sz w:val="22"/>
          <w:szCs w:val="22"/>
        </w:rPr>
        <w:t xml:space="preserve"> </w:t>
      </w:r>
      <w:proofErr w:type="gramStart"/>
      <w:r w:rsidRPr="00D56E0B">
        <w:rPr>
          <w:sz w:val="22"/>
          <w:szCs w:val="22"/>
        </w:rPr>
        <w:t>референдуме</w:t>
      </w:r>
      <w:proofErr w:type="gramEnd"/>
      <w:r w:rsidRPr="00D56E0B">
        <w:rPr>
          <w:sz w:val="22"/>
          <w:szCs w:val="22"/>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D56E0B" w:rsidRPr="00D56E0B" w:rsidRDefault="00D56E0B" w:rsidP="00D56E0B">
      <w:pPr>
        <w:ind w:left="-567" w:firstLine="567"/>
        <w:jc w:val="both"/>
        <w:rPr>
          <w:sz w:val="22"/>
          <w:szCs w:val="22"/>
        </w:rPr>
      </w:pPr>
      <w:r w:rsidRPr="00D56E0B">
        <w:rPr>
          <w:sz w:val="22"/>
          <w:szCs w:val="22"/>
        </w:rPr>
        <w:t xml:space="preserve">3) </w:t>
      </w:r>
      <w:r w:rsidRPr="00D56E0B">
        <w:rPr>
          <w:b/>
          <w:sz w:val="22"/>
          <w:szCs w:val="22"/>
        </w:rPr>
        <w:t>часть 8 статьи 20</w:t>
      </w:r>
      <w:r w:rsidRPr="00D56E0B">
        <w:rPr>
          <w:sz w:val="22"/>
          <w:szCs w:val="22"/>
        </w:rPr>
        <w:t xml:space="preserve">: </w:t>
      </w:r>
    </w:p>
    <w:p w:rsidR="00D56E0B" w:rsidRPr="00D56E0B" w:rsidRDefault="00D56E0B" w:rsidP="00D56E0B">
      <w:pPr>
        <w:ind w:left="-567" w:firstLine="567"/>
        <w:jc w:val="both"/>
        <w:rPr>
          <w:sz w:val="22"/>
          <w:szCs w:val="22"/>
        </w:rPr>
      </w:pPr>
      <w:r w:rsidRPr="00D56E0B">
        <w:rPr>
          <w:sz w:val="22"/>
          <w:szCs w:val="22"/>
        </w:rPr>
        <w:t xml:space="preserve">а) </w:t>
      </w:r>
      <w:r w:rsidRPr="00D56E0B">
        <w:rPr>
          <w:b/>
          <w:sz w:val="22"/>
          <w:szCs w:val="22"/>
        </w:rPr>
        <w:t>дополнить пунктами 21.1-21.3</w:t>
      </w:r>
      <w:r w:rsidRPr="00D56E0B">
        <w:rPr>
          <w:sz w:val="22"/>
          <w:szCs w:val="22"/>
        </w:rPr>
        <w:t xml:space="preserve"> следующего содержания:</w:t>
      </w:r>
    </w:p>
    <w:p w:rsidR="00D56E0B" w:rsidRPr="00D56E0B" w:rsidRDefault="00D56E0B" w:rsidP="00D56E0B">
      <w:pPr>
        <w:autoSpaceDE w:val="0"/>
        <w:autoSpaceDN w:val="0"/>
        <w:adjustRightInd w:val="0"/>
        <w:ind w:left="-567" w:firstLine="567"/>
        <w:jc w:val="both"/>
        <w:rPr>
          <w:sz w:val="22"/>
          <w:szCs w:val="22"/>
        </w:rPr>
      </w:pPr>
      <w:r w:rsidRPr="00D56E0B">
        <w:rPr>
          <w:sz w:val="22"/>
          <w:szCs w:val="22"/>
        </w:rPr>
        <w:t xml:space="preserve">«21.1) утверждение порядка подготовки кадров для муниципальной службы в </w:t>
      </w:r>
      <w:proofErr w:type="spellStart"/>
      <w:r w:rsidRPr="00D56E0B">
        <w:rPr>
          <w:sz w:val="22"/>
          <w:szCs w:val="22"/>
        </w:rPr>
        <w:t>Соловцовском</w:t>
      </w:r>
      <w:proofErr w:type="spellEnd"/>
      <w:r w:rsidRPr="00D56E0B">
        <w:rPr>
          <w:sz w:val="22"/>
          <w:szCs w:val="22"/>
        </w:rPr>
        <w:t xml:space="preserve"> сельсовете на договорной основе;</w:t>
      </w:r>
    </w:p>
    <w:p w:rsidR="00D56E0B" w:rsidRPr="00D56E0B" w:rsidRDefault="00D56E0B" w:rsidP="00D56E0B">
      <w:pPr>
        <w:autoSpaceDE w:val="0"/>
        <w:autoSpaceDN w:val="0"/>
        <w:adjustRightInd w:val="0"/>
        <w:ind w:left="-567" w:firstLine="567"/>
        <w:jc w:val="both"/>
        <w:rPr>
          <w:sz w:val="22"/>
          <w:szCs w:val="22"/>
        </w:rPr>
      </w:pPr>
      <w:r w:rsidRPr="00D56E0B">
        <w:rPr>
          <w:sz w:val="22"/>
          <w:szCs w:val="22"/>
        </w:rPr>
        <w:t xml:space="preserve">21.2) утверждение порядка применения к муниципальным служащим </w:t>
      </w:r>
      <w:proofErr w:type="spellStart"/>
      <w:r w:rsidRPr="00D56E0B">
        <w:rPr>
          <w:sz w:val="22"/>
          <w:szCs w:val="22"/>
        </w:rPr>
        <w:t>Соловцовского</w:t>
      </w:r>
      <w:proofErr w:type="spellEnd"/>
      <w:r w:rsidRPr="00D56E0B">
        <w:rPr>
          <w:sz w:val="22"/>
          <w:szCs w:val="22"/>
        </w:rPr>
        <w:t xml:space="preserve"> сельсовета взысканий за коррупционные правонарушения;</w:t>
      </w:r>
    </w:p>
    <w:p w:rsidR="00D56E0B" w:rsidRPr="00D56E0B" w:rsidRDefault="00D56E0B" w:rsidP="00D56E0B">
      <w:pPr>
        <w:autoSpaceDE w:val="0"/>
        <w:autoSpaceDN w:val="0"/>
        <w:adjustRightInd w:val="0"/>
        <w:ind w:left="-567" w:firstLine="567"/>
        <w:jc w:val="both"/>
        <w:rPr>
          <w:sz w:val="22"/>
          <w:szCs w:val="22"/>
        </w:rPr>
      </w:pPr>
      <w:r w:rsidRPr="00D56E0B">
        <w:rPr>
          <w:sz w:val="22"/>
          <w:szCs w:val="22"/>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D56E0B">
        <w:rPr>
          <w:sz w:val="22"/>
          <w:szCs w:val="22"/>
        </w:rPr>
        <w:t>;»</w:t>
      </w:r>
      <w:proofErr w:type="gramEnd"/>
      <w:r w:rsidRPr="00D56E0B">
        <w:rPr>
          <w:sz w:val="22"/>
          <w:szCs w:val="22"/>
        </w:rPr>
        <w:t>;</w:t>
      </w:r>
    </w:p>
    <w:p w:rsidR="00D56E0B" w:rsidRPr="00D56E0B" w:rsidRDefault="00D56E0B" w:rsidP="00D56E0B">
      <w:pPr>
        <w:ind w:left="-567" w:firstLine="567"/>
        <w:jc w:val="both"/>
        <w:rPr>
          <w:sz w:val="22"/>
          <w:szCs w:val="22"/>
        </w:rPr>
      </w:pPr>
      <w:r w:rsidRPr="00D56E0B">
        <w:rPr>
          <w:sz w:val="22"/>
          <w:szCs w:val="22"/>
        </w:rPr>
        <w:t xml:space="preserve">б) </w:t>
      </w:r>
      <w:r w:rsidRPr="00D56E0B">
        <w:rPr>
          <w:b/>
          <w:sz w:val="22"/>
          <w:szCs w:val="22"/>
        </w:rPr>
        <w:t>дополнить пунктом 26</w:t>
      </w:r>
      <w:r w:rsidRPr="00D56E0B">
        <w:rPr>
          <w:sz w:val="22"/>
          <w:szCs w:val="22"/>
        </w:rPr>
        <w:t xml:space="preserve"> следующего содержания:</w:t>
      </w:r>
    </w:p>
    <w:p w:rsidR="00D56E0B" w:rsidRPr="00D56E0B" w:rsidRDefault="00D56E0B" w:rsidP="00D56E0B">
      <w:pPr>
        <w:ind w:left="-567" w:firstLine="567"/>
        <w:jc w:val="both"/>
        <w:rPr>
          <w:sz w:val="22"/>
          <w:szCs w:val="22"/>
        </w:rPr>
      </w:pPr>
      <w:r w:rsidRPr="00D56E0B">
        <w:rPr>
          <w:sz w:val="22"/>
          <w:szCs w:val="22"/>
        </w:rPr>
        <w:t xml:space="preserve">«26) утверждение порядка </w:t>
      </w:r>
      <w:r w:rsidRPr="00D56E0B">
        <w:rPr>
          <w:rFonts w:eastAsia="Calibri"/>
          <w:sz w:val="22"/>
          <w:szCs w:val="22"/>
          <w:lang w:eastAsia="en-US"/>
        </w:rPr>
        <w:t xml:space="preserve">составления и рассмотрения проекта бюджета </w:t>
      </w:r>
      <w:proofErr w:type="spellStart"/>
      <w:r w:rsidRPr="00D56E0B">
        <w:rPr>
          <w:sz w:val="22"/>
          <w:szCs w:val="22"/>
        </w:rPr>
        <w:t>Соловцовского</w:t>
      </w:r>
      <w:proofErr w:type="spellEnd"/>
      <w:r w:rsidRPr="00D56E0B">
        <w:rPr>
          <w:sz w:val="22"/>
          <w:szCs w:val="22"/>
        </w:rPr>
        <w:t xml:space="preserve"> сельсовета</w:t>
      </w:r>
      <w:r w:rsidRPr="00D56E0B">
        <w:rPr>
          <w:rFonts w:eastAsia="Calibri"/>
          <w:sz w:val="22"/>
          <w:szCs w:val="22"/>
          <w:lang w:eastAsia="en-US"/>
        </w:rPr>
        <w:t xml:space="preserve">, утверждения и исполнения бюджета </w:t>
      </w:r>
      <w:proofErr w:type="spellStart"/>
      <w:r w:rsidRPr="00D56E0B">
        <w:rPr>
          <w:sz w:val="22"/>
          <w:szCs w:val="22"/>
        </w:rPr>
        <w:t>Соловцовского</w:t>
      </w:r>
      <w:proofErr w:type="spellEnd"/>
      <w:r w:rsidRPr="00D56E0B">
        <w:rPr>
          <w:sz w:val="22"/>
          <w:szCs w:val="22"/>
        </w:rPr>
        <w:t xml:space="preserve"> сельсовета</w:t>
      </w:r>
      <w:r w:rsidRPr="00D56E0B">
        <w:rPr>
          <w:rFonts w:eastAsia="Calibri"/>
          <w:sz w:val="22"/>
          <w:szCs w:val="22"/>
          <w:lang w:eastAsia="en-US"/>
        </w:rPr>
        <w:t xml:space="preserve">, осуществления контроля за его исполнением, составления и утверждения отчета об исполнении бюджета </w:t>
      </w:r>
      <w:proofErr w:type="spellStart"/>
      <w:r w:rsidRPr="00D56E0B">
        <w:rPr>
          <w:sz w:val="22"/>
          <w:szCs w:val="22"/>
        </w:rPr>
        <w:t>Соловцовского</w:t>
      </w:r>
      <w:proofErr w:type="spellEnd"/>
      <w:r w:rsidRPr="00D56E0B">
        <w:rPr>
          <w:sz w:val="22"/>
          <w:szCs w:val="22"/>
        </w:rPr>
        <w:t xml:space="preserve"> сельсовета</w:t>
      </w:r>
      <w:proofErr w:type="gramStart"/>
      <w:r w:rsidRPr="00D56E0B">
        <w:rPr>
          <w:sz w:val="22"/>
          <w:szCs w:val="22"/>
        </w:rPr>
        <w:t>;»</w:t>
      </w:r>
      <w:proofErr w:type="gramEnd"/>
      <w:r w:rsidRPr="00D56E0B">
        <w:rPr>
          <w:sz w:val="22"/>
          <w:szCs w:val="22"/>
        </w:rPr>
        <w:t>;</w:t>
      </w:r>
    </w:p>
    <w:p w:rsidR="00D56E0B" w:rsidRPr="00D56E0B" w:rsidRDefault="00D56E0B" w:rsidP="00D56E0B">
      <w:pPr>
        <w:ind w:left="-567" w:firstLine="567"/>
        <w:jc w:val="both"/>
        <w:rPr>
          <w:b/>
          <w:sz w:val="22"/>
          <w:szCs w:val="22"/>
        </w:rPr>
      </w:pPr>
      <w:r w:rsidRPr="00D56E0B">
        <w:rPr>
          <w:sz w:val="22"/>
          <w:szCs w:val="22"/>
        </w:rPr>
        <w:t xml:space="preserve">4) </w:t>
      </w:r>
      <w:r w:rsidRPr="00D56E0B">
        <w:rPr>
          <w:b/>
          <w:sz w:val="22"/>
          <w:szCs w:val="22"/>
        </w:rPr>
        <w:t>в статье 21:</w:t>
      </w:r>
    </w:p>
    <w:p w:rsidR="00D56E0B" w:rsidRPr="00D56E0B" w:rsidRDefault="00D56E0B" w:rsidP="00D56E0B">
      <w:pPr>
        <w:ind w:left="-567" w:firstLine="567"/>
        <w:jc w:val="both"/>
        <w:rPr>
          <w:sz w:val="22"/>
          <w:szCs w:val="22"/>
        </w:rPr>
      </w:pPr>
      <w:r w:rsidRPr="00D56E0B">
        <w:rPr>
          <w:b/>
          <w:sz w:val="22"/>
          <w:szCs w:val="22"/>
        </w:rPr>
        <w:t xml:space="preserve">а) часть 11 </w:t>
      </w:r>
      <w:r w:rsidRPr="00D56E0B">
        <w:rPr>
          <w:sz w:val="22"/>
          <w:szCs w:val="22"/>
        </w:rPr>
        <w:t>изложить в следующей редакции:</w:t>
      </w:r>
    </w:p>
    <w:p w:rsidR="00D56E0B" w:rsidRPr="00D56E0B" w:rsidRDefault="00D56E0B" w:rsidP="00D56E0B">
      <w:pPr>
        <w:ind w:left="-567" w:firstLine="567"/>
        <w:jc w:val="both"/>
        <w:rPr>
          <w:sz w:val="22"/>
          <w:szCs w:val="22"/>
        </w:rPr>
      </w:pPr>
      <w:r w:rsidRPr="00D56E0B">
        <w:rPr>
          <w:sz w:val="22"/>
          <w:szCs w:val="22"/>
        </w:rPr>
        <w:t xml:space="preserve">«11. </w:t>
      </w:r>
      <w:proofErr w:type="gramStart"/>
      <w:r w:rsidRPr="00D56E0B">
        <w:rPr>
          <w:sz w:val="22"/>
          <w:szCs w:val="22"/>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D56E0B">
        <w:rPr>
          <w:sz w:val="22"/>
          <w:szCs w:val="22"/>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D56E0B">
        <w:rPr>
          <w:sz w:val="22"/>
          <w:szCs w:val="22"/>
        </w:rPr>
        <w:t>.»;</w:t>
      </w:r>
      <w:proofErr w:type="gramEnd"/>
    </w:p>
    <w:p w:rsidR="00D56E0B" w:rsidRPr="00D56E0B" w:rsidRDefault="00D56E0B" w:rsidP="00D56E0B">
      <w:pPr>
        <w:ind w:left="-567" w:firstLine="567"/>
        <w:jc w:val="both"/>
        <w:rPr>
          <w:sz w:val="22"/>
          <w:szCs w:val="22"/>
        </w:rPr>
      </w:pPr>
      <w:r w:rsidRPr="00D56E0B">
        <w:rPr>
          <w:sz w:val="22"/>
          <w:szCs w:val="22"/>
        </w:rPr>
        <w:t xml:space="preserve">б) </w:t>
      </w:r>
      <w:r w:rsidRPr="00D56E0B">
        <w:rPr>
          <w:b/>
          <w:sz w:val="22"/>
          <w:szCs w:val="22"/>
        </w:rPr>
        <w:t>часть 12</w:t>
      </w:r>
      <w:r w:rsidRPr="00D56E0B">
        <w:rPr>
          <w:sz w:val="22"/>
          <w:szCs w:val="22"/>
        </w:rPr>
        <w:t xml:space="preserve"> признать утратившей силу;</w:t>
      </w:r>
    </w:p>
    <w:p w:rsidR="00D56E0B" w:rsidRPr="00D56E0B" w:rsidRDefault="00D56E0B" w:rsidP="00D56E0B">
      <w:pPr>
        <w:ind w:left="-567" w:firstLine="567"/>
        <w:jc w:val="both"/>
        <w:rPr>
          <w:color w:val="000000"/>
          <w:spacing w:val="-6"/>
          <w:sz w:val="22"/>
          <w:szCs w:val="22"/>
        </w:rPr>
      </w:pPr>
      <w:r w:rsidRPr="00D56E0B">
        <w:rPr>
          <w:sz w:val="22"/>
          <w:szCs w:val="22"/>
        </w:rPr>
        <w:t>5)</w:t>
      </w:r>
      <w:r w:rsidRPr="00D56E0B">
        <w:rPr>
          <w:color w:val="000000"/>
          <w:spacing w:val="-6"/>
          <w:sz w:val="22"/>
          <w:szCs w:val="22"/>
        </w:rPr>
        <w:t xml:space="preserve"> </w:t>
      </w:r>
      <w:r w:rsidRPr="00D56E0B">
        <w:rPr>
          <w:b/>
          <w:color w:val="000000"/>
          <w:spacing w:val="-6"/>
          <w:sz w:val="22"/>
          <w:szCs w:val="22"/>
        </w:rPr>
        <w:t>в статье 23:</w:t>
      </w:r>
    </w:p>
    <w:p w:rsidR="00D56E0B" w:rsidRPr="00D56E0B" w:rsidRDefault="00D56E0B" w:rsidP="00D56E0B">
      <w:pPr>
        <w:ind w:left="-567" w:firstLine="567"/>
        <w:jc w:val="both"/>
        <w:rPr>
          <w:sz w:val="22"/>
          <w:szCs w:val="22"/>
        </w:rPr>
      </w:pPr>
      <w:r w:rsidRPr="00D56E0B">
        <w:rPr>
          <w:color w:val="000000"/>
          <w:spacing w:val="-6"/>
          <w:sz w:val="22"/>
          <w:szCs w:val="22"/>
        </w:rPr>
        <w:t xml:space="preserve">а) </w:t>
      </w:r>
      <w:r w:rsidRPr="00D56E0B">
        <w:rPr>
          <w:b/>
          <w:color w:val="000000"/>
          <w:spacing w:val="-6"/>
          <w:sz w:val="22"/>
          <w:szCs w:val="22"/>
        </w:rPr>
        <w:t>часть 11 дополнить пунктом 21</w:t>
      </w:r>
      <w:r w:rsidRPr="00D56E0B">
        <w:rPr>
          <w:color w:val="000000"/>
          <w:spacing w:val="-6"/>
          <w:sz w:val="22"/>
          <w:szCs w:val="22"/>
        </w:rPr>
        <w:t xml:space="preserve"> следующего содержания:</w:t>
      </w:r>
    </w:p>
    <w:p w:rsidR="00D56E0B" w:rsidRPr="00D56E0B" w:rsidRDefault="00D56E0B" w:rsidP="00D56E0B">
      <w:pPr>
        <w:ind w:left="-567" w:firstLine="567"/>
        <w:jc w:val="both"/>
        <w:rPr>
          <w:sz w:val="22"/>
          <w:szCs w:val="22"/>
        </w:rPr>
      </w:pPr>
      <w:r w:rsidRPr="00D56E0B">
        <w:rPr>
          <w:sz w:val="22"/>
          <w:szCs w:val="22"/>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roofErr w:type="gramStart"/>
      <w:r w:rsidRPr="00D56E0B">
        <w:rPr>
          <w:sz w:val="22"/>
          <w:szCs w:val="22"/>
        </w:rPr>
        <w:t>.»;</w:t>
      </w:r>
      <w:proofErr w:type="gramEnd"/>
    </w:p>
    <w:p w:rsidR="00D56E0B" w:rsidRPr="00D56E0B" w:rsidRDefault="00D56E0B" w:rsidP="00D56E0B">
      <w:pPr>
        <w:ind w:left="-567" w:firstLine="567"/>
        <w:jc w:val="both"/>
        <w:rPr>
          <w:sz w:val="22"/>
          <w:szCs w:val="22"/>
        </w:rPr>
      </w:pPr>
      <w:r w:rsidRPr="00D56E0B">
        <w:rPr>
          <w:color w:val="000000"/>
          <w:spacing w:val="-6"/>
          <w:sz w:val="22"/>
          <w:szCs w:val="22"/>
        </w:rPr>
        <w:t xml:space="preserve">б) </w:t>
      </w:r>
      <w:r w:rsidRPr="00D56E0B">
        <w:rPr>
          <w:b/>
          <w:color w:val="000000"/>
          <w:spacing w:val="-6"/>
          <w:sz w:val="22"/>
          <w:szCs w:val="22"/>
        </w:rPr>
        <w:t>дополнить частью 13</w:t>
      </w:r>
      <w:r w:rsidRPr="00D56E0B">
        <w:rPr>
          <w:color w:val="000000"/>
          <w:spacing w:val="-6"/>
          <w:sz w:val="22"/>
          <w:szCs w:val="22"/>
        </w:rPr>
        <w:t xml:space="preserve"> следующего содержания:</w:t>
      </w:r>
    </w:p>
    <w:p w:rsidR="00D56E0B" w:rsidRPr="00D56E0B" w:rsidRDefault="00D56E0B" w:rsidP="00D56E0B">
      <w:pPr>
        <w:ind w:left="-567" w:firstLine="567"/>
        <w:jc w:val="both"/>
        <w:rPr>
          <w:sz w:val="22"/>
          <w:szCs w:val="22"/>
        </w:rPr>
      </w:pPr>
      <w:r w:rsidRPr="00D56E0B">
        <w:rPr>
          <w:color w:val="000000"/>
          <w:spacing w:val="-6"/>
          <w:sz w:val="22"/>
          <w:szCs w:val="22"/>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D56E0B">
        <w:rPr>
          <w:color w:val="000000"/>
          <w:spacing w:val="-6"/>
          <w:sz w:val="22"/>
          <w:szCs w:val="22"/>
        </w:rPr>
        <w:t>.»;</w:t>
      </w:r>
      <w:proofErr w:type="gramEnd"/>
    </w:p>
    <w:p w:rsidR="00D56E0B" w:rsidRPr="00D56E0B" w:rsidRDefault="00D56E0B" w:rsidP="00D56E0B">
      <w:pPr>
        <w:ind w:left="-567" w:firstLine="567"/>
        <w:jc w:val="both"/>
        <w:rPr>
          <w:sz w:val="22"/>
          <w:szCs w:val="22"/>
        </w:rPr>
      </w:pPr>
      <w:r w:rsidRPr="00D56E0B">
        <w:rPr>
          <w:color w:val="000000"/>
          <w:spacing w:val="-6"/>
          <w:sz w:val="22"/>
          <w:szCs w:val="22"/>
        </w:rPr>
        <w:t xml:space="preserve">6) </w:t>
      </w:r>
      <w:r w:rsidRPr="00D56E0B">
        <w:rPr>
          <w:b/>
          <w:color w:val="000000"/>
          <w:spacing w:val="-6"/>
          <w:sz w:val="22"/>
          <w:szCs w:val="22"/>
        </w:rPr>
        <w:t>в части 2 статьи 24</w:t>
      </w:r>
      <w:r w:rsidRPr="00D56E0B">
        <w:rPr>
          <w:color w:val="000000"/>
          <w:spacing w:val="-6"/>
          <w:sz w:val="22"/>
          <w:szCs w:val="22"/>
        </w:rPr>
        <w:t xml:space="preserve"> слова «срок полномочий Комитета местного самоуправления» заменить словами «5 лет»;</w:t>
      </w:r>
    </w:p>
    <w:p w:rsidR="00D56E0B" w:rsidRPr="00D56E0B" w:rsidRDefault="00D56E0B" w:rsidP="00D56E0B">
      <w:pPr>
        <w:ind w:left="-567" w:firstLine="567"/>
        <w:jc w:val="both"/>
        <w:rPr>
          <w:sz w:val="22"/>
          <w:szCs w:val="22"/>
        </w:rPr>
      </w:pPr>
      <w:r w:rsidRPr="00D56E0B">
        <w:rPr>
          <w:color w:val="000000"/>
          <w:spacing w:val="-6"/>
          <w:sz w:val="22"/>
          <w:szCs w:val="22"/>
        </w:rPr>
        <w:t xml:space="preserve">7) </w:t>
      </w:r>
      <w:r w:rsidRPr="00D56E0B">
        <w:rPr>
          <w:b/>
          <w:color w:val="000000"/>
          <w:spacing w:val="-6"/>
          <w:sz w:val="22"/>
          <w:szCs w:val="22"/>
        </w:rPr>
        <w:t>статью 25</w:t>
      </w:r>
      <w:r w:rsidRPr="00D56E0B">
        <w:rPr>
          <w:color w:val="000000"/>
          <w:spacing w:val="-6"/>
          <w:sz w:val="22"/>
          <w:szCs w:val="22"/>
        </w:rPr>
        <w:t xml:space="preserve"> признать утратившей силу;</w:t>
      </w:r>
    </w:p>
    <w:p w:rsidR="00D56E0B" w:rsidRPr="00D56E0B" w:rsidRDefault="00D56E0B" w:rsidP="00D56E0B">
      <w:pPr>
        <w:ind w:left="-567" w:firstLine="567"/>
        <w:jc w:val="both"/>
        <w:rPr>
          <w:sz w:val="22"/>
          <w:szCs w:val="22"/>
        </w:rPr>
      </w:pPr>
      <w:r w:rsidRPr="00D56E0B">
        <w:rPr>
          <w:color w:val="000000"/>
          <w:spacing w:val="-6"/>
          <w:sz w:val="22"/>
          <w:szCs w:val="22"/>
        </w:rPr>
        <w:t xml:space="preserve">8) </w:t>
      </w:r>
      <w:r w:rsidRPr="00D56E0B">
        <w:rPr>
          <w:b/>
          <w:sz w:val="22"/>
          <w:szCs w:val="22"/>
        </w:rPr>
        <w:t>статью 52 дополнить частью 11</w:t>
      </w:r>
      <w:r w:rsidRPr="00D56E0B">
        <w:rPr>
          <w:sz w:val="22"/>
          <w:szCs w:val="22"/>
        </w:rPr>
        <w:t xml:space="preserve"> следующего содержания:</w:t>
      </w:r>
    </w:p>
    <w:p w:rsidR="00D56E0B" w:rsidRPr="00D56E0B" w:rsidRDefault="00D56E0B" w:rsidP="00D56E0B">
      <w:pPr>
        <w:ind w:left="-567" w:firstLine="567"/>
        <w:jc w:val="both"/>
        <w:rPr>
          <w:sz w:val="22"/>
          <w:szCs w:val="22"/>
        </w:rPr>
      </w:pPr>
      <w:r w:rsidRPr="00D56E0B">
        <w:rPr>
          <w:sz w:val="22"/>
          <w:szCs w:val="22"/>
        </w:rPr>
        <w:t>«12. Часть 5 статьи 7, статья 25 настоящего Устава утрачивают силу, а часть 5.1 статьи 7 настоящего Устава вступает в силу с 01.01.2023</w:t>
      </w:r>
      <w:r w:rsidRPr="00D56E0B">
        <w:rPr>
          <w:color w:val="000000"/>
          <w:sz w:val="22"/>
          <w:szCs w:val="22"/>
        </w:rPr>
        <w:t>.</w:t>
      </w:r>
      <w:r w:rsidRPr="00D56E0B">
        <w:rPr>
          <w:sz w:val="22"/>
          <w:szCs w:val="22"/>
        </w:rPr>
        <w:t>».</w:t>
      </w:r>
    </w:p>
    <w:p w:rsidR="00D56E0B" w:rsidRPr="00D56E0B" w:rsidRDefault="00D56E0B" w:rsidP="00D56E0B">
      <w:pPr>
        <w:ind w:left="-567" w:firstLine="567"/>
        <w:jc w:val="both"/>
        <w:rPr>
          <w:color w:val="000000"/>
          <w:spacing w:val="-6"/>
          <w:sz w:val="22"/>
          <w:szCs w:val="22"/>
        </w:rPr>
      </w:pPr>
    </w:p>
    <w:p w:rsidR="00D56E0B" w:rsidRPr="00D56E0B" w:rsidRDefault="00D56E0B" w:rsidP="00D56E0B">
      <w:pPr>
        <w:ind w:left="-567" w:firstLine="567"/>
        <w:jc w:val="both"/>
        <w:rPr>
          <w:color w:val="000000"/>
          <w:spacing w:val="-6"/>
          <w:sz w:val="22"/>
          <w:szCs w:val="22"/>
        </w:rPr>
      </w:pPr>
      <w:r w:rsidRPr="00D56E0B">
        <w:rPr>
          <w:color w:val="000000"/>
          <w:spacing w:val="-6"/>
          <w:sz w:val="22"/>
          <w:szCs w:val="22"/>
        </w:rPr>
        <w:t xml:space="preserve">2. Принять настоящее решение на сессии Комитета местного самоуправления </w:t>
      </w:r>
      <w:proofErr w:type="spellStart"/>
      <w:r w:rsidRPr="00D56E0B">
        <w:rPr>
          <w:color w:val="000000"/>
          <w:spacing w:val="-6"/>
          <w:sz w:val="22"/>
          <w:szCs w:val="22"/>
        </w:rPr>
        <w:t>Соловцовского</w:t>
      </w:r>
      <w:proofErr w:type="spellEnd"/>
      <w:r w:rsidRPr="00D56E0B">
        <w:rPr>
          <w:color w:val="000000"/>
          <w:spacing w:val="-6"/>
          <w:sz w:val="22"/>
          <w:szCs w:val="22"/>
        </w:rPr>
        <w:t xml:space="preserve"> сельсовета </w:t>
      </w:r>
      <w:proofErr w:type="spellStart"/>
      <w:r w:rsidRPr="00D56E0B">
        <w:rPr>
          <w:color w:val="000000"/>
          <w:spacing w:val="-6"/>
          <w:sz w:val="22"/>
          <w:szCs w:val="22"/>
        </w:rPr>
        <w:t>Иссинского</w:t>
      </w:r>
      <w:proofErr w:type="spellEnd"/>
      <w:r w:rsidRPr="00D56E0B">
        <w:rPr>
          <w:color w:val="000000"/>
          <w:spacing w:val="-6"/>
          <w:sz w:val="22"/>
          <w:szCs w:val="22"/>
        </w:rPr>
        <w:t xml:space="preserve"> района Пензенской области.</w:t>
      </w:r>
    </w:p>
    <w:p w:rsidR="00D56E0B" w:rsidRPr="00D56E0B" w:rsidRDefault="00D56E0B" w:rsidP="00D56E0B">
      <w:pPr>
        <w:pStyle w:val="ConsPlusNormal"/>
        <w:ind w:left="-567" w:firstLine="567"/>
        <w:jc w:val="both"/>
        <w:rPr>
          <w:rFonts w:ascii="Times New Roman" w:hAnsi="Times New Roman" w:cs="Times New Roman"/>
          <w:color w:val="000000"/>
          <w:spacing w:val="-6"/>
          <w:sz w:val="22"/>
          <w:szCs w:val="22"/>
        </w:rPr>
      </w:pPr>
      <w:r w:rsidRPr="00D56E0B">
        <w:rPr>
          <w:rFonts w:ascii="Times New Roman" w:hAnsi="Times New Roman" w:cs="Times New Roman"/>
          <w:spacing w:val="-6"/>
          <w:sz w:val="22"/>
          <w:szCs w:val="22"/>
        </w:rPr>
        <w:t xml:space="preserve">3. </w:t>
      </w:r>
      <w:r w:rsidRPr="00D56E0B">
        <w:rPr>
          <w:rFonts w:ascii="Times New Roman" w:hAnsi="Times New Roman" w:cs="Times New Roman"/>
          <w:sz w:val="22"/>
          <w:szCs w:val="22"/>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D56E0B" w:rsidRPr="00D56E0B" w:rsidRDefault="00D56E0B" w:rsidP="00D56E0B">
      <w:pPr>
        <w:ind w:left="-567" w:firstLine="567"/>
        <w:jc w:val="both"/>
        <w:rPr>
          <w:sz w:val="22"/>
          <w:szCs w:val="22"/>
        </w:rPr>
      </w:pPr>
      <w:r w:rsidRPr="00D56E0B">
        <w:rPr>
          <w:spacing w:val="-6"/>
          <w:sz w:val="22"/>
          <w:szCs w:val="22"/>
        </w:rPr>
        <w:t xml:space="preserve">4. </w:t>
      </w:r>
      <w:proofErr w:type="gramStart"/>
      <w:r w:rsidRPr="00D56E0B">
        <w:rPr>
          <w:spacing w:val="-6"/>
          <w:sz w:val="22"/>
          <w:szCs w:val="22"/>
        </w:rPr>
        <w:t xml:space="preserve">Опубликовать настоящее решение в </w:t>
      </w:r>
      <w:r w:rsidRPr="00D56E0B">
        <w:rPr>
          <w:sz w:val="22"/>
          <w:szCs w:val="22"/>
        </w:rPr>
        <w:t xml:space="preserve"> информационном бюллетене «Сельский вестник» </w:t>
      </w:r>
      <w:r w:rsidRPr="00D56E0B">
        <w:rPr>
          <w:spacing w:val="-6"/>
          <w:sz w:val="22"/>
          <w:szCs w:val="22"/>
        </w:rPr>
        <w:t xml:space="preserve">в течение семи дней со дня его поступления из Управления Министерства юстиции Российской Федерации по Пензенской области </w:t>
      </w:r>
      <w:r w:rsidRPr="00D56E0B">
        <w:rPr>
          <w:sz w:val="22"/>
          <w:szCs w:val="22"/>
        </w:rPr>
        <w:t xml:space="preserve">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8" w:history="1">
        <w:r w:rsidRPr="00D56E0B">
          <w:rPr>
            <w:sz w:val="22"/>
            <w:szCs w:val="22"/>
          </w:rPr>
          <w:t>частью 6 статьи 4</w:t>
        </w:r>
      </w:hyperlink>
      <w:r w:rsidRPr="00D56E0B">
        <w:rPr>
          <w:sz w:val="22"/>
          <w:szCs w:val="22"/>
        </w:rPr>
        <w:t xml:space="preserve"> Федерального закона от 21 июля 2005 года № 97-ФЗ «О государственной регистрации уставов муниципальных образований».</w:t>
      </w:r>
      <w:proofErr w:type="gramEnd"/>
    </w:p>
    <w:p w:rsidR="00D56E0B" w:rsidRPr="00D56E0B" w:rsidRDefault="00D56E0B" w:rsidP="00D56E0B">
      <w:pPr>
        <w:pStyle w:val="ConsPlusNormal"/>
        <w:ind w:left="-567" w:firstLine="567"/>
        <w:jc w:val="both"/>
        <w:rPr>
          <w:rFonts w:ascii="Times New Roman" w:hAnsi="Times New Roman" w:cs="Times New Roman"/>
          <w:color w:val="000000"/>
          <w:spacing w:val="-6"/>
          <w:sz w:val="22"/>
          <w:szCs w:val="22"/>
        </w:rPr>
      </w:pPr>
      <w:r w:rsidRPr="00D56E0B">
        <w:rPr>
          <w:rFonts w:ascii="Times New Roman" w:hAnsi="Times New Roman" w:cs="Times New Roman"/>
          <w:spacing w:val="-6"/>
          <w:sz w:val="22"/>
          <w:szCs w:val="22"/>
        </w:rPr>
        <w:t>5. Настоящее решение вступает в силу после его официального опубликования</w:t>
      </w:r>
      <w:r w:rsidRPr="00D56E0B">
        <w:rPr>
          <w:rFonts w:ascii="Times New Roman" w:hAnsi="Times New Roman" w:cs="Times New Roman"/>
          <w:color w:val="000000"/>
          <w:spacing w:val="-6"/>
          <w:sz w:val="22"/>
          <w:szCs w:val="22"/>
        </w:rPr>
        <w:t xml:space="preserve">. </w:t>
      </w:r>
    </w:p>
    <w:p w:rsidR="00D56E0B" w:rsidRPr="00D56E0B" w:rsidRDefault="00D56E0B" w:rsidP="00D56E0B">
      <w:pPr>
        <w:pStyle w:val="ConsPlusNormal"/>
        <w:ind w:firstLine="567"/>
        <w:jc w:val="both"/>
        <w:rPr>
          <w:rFonts w:ascii="Times New Roman" w:hAnsi="Times New Roman" w:cs="Times New Roman"/>
          <w:color w:val="000000"/>
          <w:spacing w:val="-6"/>
          <w:sz w:val="22"/>
          <w:szCs w:val="22"/>
        </w:rPr>
      </w:pPr>
    </w:p>
    <w:p w:rsidR="00D56E0B" w:rsidRPr="00D56E0B" w:rsidRDefault="00D56E0B" w:rsidP="00D56E0B">
      <w:pPr>
        <w:pStyle w:val="ConsPlusNormal"/>
        <w:ind w:firstLine="567"/>
        <w:jc w:val="both"/>
        <w:rPr>
          <w:rFonts w:ascii="Times New Roman" w:hAnsi="Times New Roman" w:cs="Times New Roman"/>
          <w:color w:val="000000"/>
          <w:spacing w:val="-6"/>
          <w:sz w:val="22"/>
          <w:szCs w:val="22"/>
        </w:rPr>
      </w:pPr>
    </w:p>
    <w:p w:rsidR="00D56E0B" w:rsidRPr="00D56E0B" w:rsidRDefault="00D56E0B" w:rsidP="00D56E0B">
      <w:pPr>
        <w:jc w:val="both"/>
        <w:rPr>
          <w:sz w:val="22"/>
          <w:szCs w:val="22"/>
        </w:rPr>
      </w:pPr>
      <w:r w:rsidRPr="00D56E0B">
        <w:rPr>
          <w:sz w:val="22"/>
          <w:szCs w:val="22"/>
        </w:rPr>
        <w:t xml:space="preserve">Глава  </w:t>
      </w:r>
      <w:proofErr w:type="spellStart"/>
      <w:r w:rsidRPr="00D56E0B">
        <w:rPr>
          <w:sz w:val="22"/>
          <w:szCs w:val="22"/>
        </w:rPr>
        <w:t>Соловцовского</w:t>
      </w:r>
      <w:proofErr w:type="spellEnd"/>
      <w:r w:rsidRPr="00D56E0B">
        <w:rPr>
          <w:sz w:val="22"/>
          <w:szCs w:val="22"/>
        </w:rPr>
        <w:t xml:space="preserve"> сельсовета</w:t>
      </w:r>
    </w:p>
    <w:p w:rsidR="00D56E0B" w:rsidRDefault="00D56E0B" w:rsidP="00D56E0B">
      <w:pPr>
        <w:jc w:val="both"/>
        <w:rPr>
          <w:sz w:val="22"/>
          <w:szCs w:val="22"/>
        </w:rPr>
      </w:pPr>
      <w:proofErr w:type="spellStart"/>
      <w:r w:rsidRPr="00D56E0B">
        <w:rPr>
          <w:sz w:val="22"/>
          <w:szCs w:val="22"/>
        </w:rPr>
        <w:t>Иссинского</w:t>
      </w:r>
      <w:proofErr w:type="spellEnd"/>
      <w:r w:rsidRPr="00D56E0B">
        <w:rPr>
          <w:sz w:val="22"/>
          <w:szCs w:val="22"/>
        </w:rPr>
        <w:t xml:space="preserve"> района Пензенской области </w:t>
      </w:r>
      <w:r w:rsidRPr="00D56E0B">
        <w:rPr>
          <w:sz w:val="22"/>
          <w:szCs w:val="22"/>
        </w:rPr>
        <w:tab/>
        <w:t xml:space="preserve">                          Е.В.Каширина</w:t>
      </w:r>
    </w:p>
    <w:p w:rsidR="00D56E0B" w:rsidRDefault="00D56E0B" w:rsidP="00D56E0B">
      <w:pPr>
        <w:jc w:val="both"/>
        <w:rPr>
          <w:sz w:val="22"/>
          <w:szCs w:val="22"/>
        </w:rPr>
      </w:pPr>
    </w:p>
    <w:tbl>
      <w:tblPr>
        <w:tblW w:w="9606" w:type="dxa"/>
        <w:tblLayout w:type="fixed"/>
        <w:tblCellMar>
          <w:left w:w="0" w:type="dxa"/>
          <w:right w:w="0" w:type="dxa"/>
        </w:tblCellMar>
        <w:tblLook w:val="01E0"/>
      </w:tblPr>
      <w:tblGrid>
        <w:gridCol w:w="9606"/>
      </w:tblGrid>
      <w:tr w:rsidR="00D56E0B" w:rsidRPr="00D56E0B" w:rsidTr="00770B6D">
        <w:tc>
          <w:tcPr>
            <w:tcW w:w="9606" w:type="dxa"/>
          </w:tcPr>
          <w:p w:rsidR="00D56E0B" w:rsidRPr="00D56E0B" w:rsidRDefault="00D56E0B" w:rsidP="00770B6D">
            <w:pPr>
              <w:jc w:val="center"/>
              <w:rPr>
                <w:b/>
                <w:sz w:val="28"/>
                <w:szCs w:val="28"/>
              </w:rPr>
            </w:pPr>
            <w:r w:rsidRPr="00D56E0B">
              <w:rPr>
                <w:b/>
                <w:sz w:val="28"/>
                <w:szCs w:val="28"/>
              </w:rPr>
              <w:t>КОМИТЕТ МЕСТНОГО САМОУПРАВЛЕНИЯ</w:t>
            </w:r>
          </w:p>
          <w:p w:rsidR="00D56E0B" w:rsidRPr="00D56E0B" w:rsidRDefault="00D56E0B" w:rsidP="00770B6D">
            <w:pPr>
              <w:jc w:val="center"/>
              <w:rPr>
                <w:b/>
                <w:sz w:val="28"/>
                <w:szCs w:val="28"/>
              </w:rPr>
            </w:pPr>
            <w:r w:rsidRPr="00D56E0B">
              <w:rPr>
                <w:b/>
                <w:sz w:val="28"/>
                <w:szCs w:val="28"/>
              </w:rPr>
              <w:t>СОЛОВЦОВСКОГО СЕЛЬСОВЕТА</w:t>
            </w:r>
          </w:p>
          <w:p w:rsidR="00D56E0B" w:rsidRPr="00D56E0B" w:rsidRDefault="00D56E0B" w:rsidP="00770B6D">
            <w:pPr>
              <w:jc w:val="center"/>
              <w:rPr>
                <w:b/>
                <w:sz w:val="28"/>
                <w:szCs w:val="28"/>
              </w:rPr>
            </w:pPr>
            <w:r w:rsidRPr="00D56E0B">
              <w:rPr>
                <w:b/>
                <w:sz w:val="28"/>
                <w:szCs w:val="28"/>
              </w:rPr>
              <w:t>ИССИНСКОГО РАЙОНА ПЕНЗЕНСКОЙ ОБЛАСТИ</w:t>
            </w:r>
          </w:p>
        </w:tc>
      </w:tr>
      <w:tr w:rsidR="00D56E0B" w:rsidRPr="00D56E0B" w:rsidTr="00770B6D">
        <w:trPr>
          <w:trHeight w:val="80"/>
        </w:trPr>
        <w:tc>
          <w:tcPr>
            <w:tcW w:w="9606" w:type="dxa"/>
          </w:tcPr>
          <w:p w:rsidR="00D56E0B" w:rsidRPr="00D56E0B" w:rsidRDefault="00D56E0B" w:rsidP="00770B6D">
            <w:pPr>
              <w:jc w:val="center"/>
              <w:rPr>
                <w:b/>
                <w:sz w:val="28"/>
                <w:szCs w:val="28"/>
              </w:rPr>
            </w:pPr>
            <w:r w:rsidRPr="00D56E0B">
              <w:rPr>
                <w:b/>
                <w:sz w:val="28"/>
                <w:szCs w:val="28"/>
              </w:rPr>
              <w:t>ТРЕТЬЕГО СОЗЫВА</w:t>
            </w:r>
          </w:p>
        </w:tc>
      </w:tr>
      <w:tr w:rsidR="00D56E0B" w:rsidRPr="00D56E0B" w:rsidTr="00770B6D">
        <w:trPr>
          <w:trHeight w:val="391"/>
        </w:trPr>
        <w:tc>
          <w:tcPr>
            <w:tcW w:w="9606" w:type="dxa"/>
          </w:tcPr>
          <w:p w:rsidR="00D56E0B" w:rsidRPr="00D56E0B" w:rsidRDefault="00D56E0B" w:rsidP="00770B6D">
            <w:pPr>
              <w:pStyle w:val="3"/>
              <w:jc w:val="center"/>
              <w:rPr>
                <w:szCs w:val="28"/>
              </w:rPr>
            </w:pPr>
            <w:proofErr w:type="gramStart"/>
            <w:r w:rsidRPr="00D56E0B">
              <w:rPr>
                <w:szCs w:val="28"/>
              </w:rPr>
              <w:t>Р</w:t>
            </w:r>
            <w:proofErr w:type="gramEnd"/>
            <w:r w:rsidRPr="00D56E0B">
              <w:rPr>
                <w:szCs w:val="28"/>
              </w:rPr>
              <w:t xml:space="preserve"> Е Ш Е Н И Е</w:t>
            </w:r>
          </w:p>
        </w:tc>
      </w:tr>
      <w:tr w:rsidR="00D56E0B" w:rsidRPr="00D56E0B" w:rsidTr="00770B6D">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720"/>
              <w:gridCol w:w="2835"/>
              <w:gridCol w:w="556"/>
              <w:gridCol w:w="1134"/>
            </w:tblGrid>
            <w:tr w:rsidR="00D56E0B" w:rsidRPr="00D56E0B" w:rsidTr="00770B6D">
              <w:tc>
                <w:tcPr>
                  <w:tcW w:w="720" w:type="dxa"/>
                  <w:vAlign w:val="bottom"/>
                </w:tcPr>
                <w:p w:rsidR="00D56E0B" w:rsidRPr="00D56E0B" w:rsidRDefault="00D56E0B" w:rsidP="00770B6D">
                  <w:r w:rsidRPr="00D56E0B">
                    <w:t>от</w:t>
                  </w:r>
                </w:p>
              </w:tc>
              <w:tc>
                <w:tcPr>
                  <w:tcW w:w="2835" w:type="dxa"/>
                  <w:tcBorders>
                    <w:top w:val="nil"/>
                    <w:left w:val="nil"/>
                    <w:bottom w:val="single" w:sz="6" w:space="0" w:color="auto"/>
                    <w:right w:val="nil"/>
                  </w:tcBorders>
                </w:tcPr>
                <w:p w:rsidR="00D56E0B" w:rsidRPr="00D56E0B" w:rsidRDefault="00D56E0B" w:rsidP="00770B6D">
                  <w:pPr>
                    <w:rPr>
                      <w:b/>
                    </w:rPr>
                  </w:pPr>
                </w:p>
                <w:p w:rsidR="00D56E0B" w:rsidRPr="00D56E0B" w:rsidRDefault="00D56E0B" w:rsidP="00770B6D">
                  <w:pPr>
                    <w:rPr>
                      <w:b/>
                    </w:rPr>
                  </w:pPr>
                  <w:r w:rsidRPr="00D56E0B">
                    <w:rPr>
                      <w:b/>
                    </w:rPr>
                    <w:t xml:space="preserve">               28.04.2022</w:t>
                  </w:r>
                </w:p>
              </w:tc>
              <w:tc>
                <w:tcPr>
                  <w:tcW w:w="556" w:type="dxa"/>
                </w:tcPr>
                <w:p w:rsidR="00D56E0B" w:rsidRPr="00D56E0B" w:rsidRDefault="00D56E0B" w:rsidP="00770B6D">
                  <w:pPr>
                    <w:ind w:left="-11"/>
                    <w:jc w:val="center"/>
                  </w:pPr>
                </w:p>
                <w:p w:rsidR="00D56E0B" w:rsidRPr="00D56E0B" w:rsidRDefault="00D56E0B" w:rsidP="00770B6D">
                  <w:pPr>
                    <w:ind w:left="-11"/>
                    <w:jc w:val="center"/>
                  </w:pPr>
                  <w:r w:rsidRPr="00D56E0B">
                    <w:t xml:space="preserve">№  </w:t>
                  </w:r>
                </w:p>
              </w:tc>
              <w:tc>
                <w:tcPr>
                  <w:tcW w:w="1134" w:type="dxa"/>
                  <w:tcBorders>
                    <w:top w:val="nil"/>
                    <w:left w:val="nil"/>
                    <w:bottom w:val="single" w:sz="6" w:space="0" w:color="auto"/>
                    <w:right w:val="nil"/>
                  </w:tcBorders>
                </w:tcPr>
                <w:p w:rsidR="00D56E0B" w:rsidRPr="00D56E0B" w:rsidRDefault="00D56E0B" w:rsidP="00770B6D">
                  <w:pPr>
                    <w:jc w:val="center"/>
                    <w:rPr>
                      <w:b/>
                    </w:rPr>
                  </w:pPr>
                </w:p>
                <w:p w:rsidR="00D56E0B" w:rsidRPr="00D56E0B" w:rsidRDefault="00D56E0B" w:rsidP="00770B6D">
                  <w:pPr>
                    <w:jc w:val="center"/>
                    <w:rPr>
                      <w:b/>
                    </w:rPr>
                  </w:pPr>
                  <w:r w:rsidRPr="00D56E0B">
                    <w:rPr>
                      <w:b/>
                    </w:rPr>
                    <w:t>184-49/3</w:t>
                  </w:r>
                </w:p>
              </w:tc>
            </w:tr>
            <w:tr w:rsidR="00D56E0B" w:rsidRPr="00D56E0B" w:rsidTr="00770B6D">
              <w:tc>
                <w:tcPr>
                  <w:tcW w:w="5245" w:type="dxa"/>
                  <w:gridSpan w:val="4"/>
                </w:tcPr>
                <w:p w:rsidR="00D56E0B" w:rsidRPr="00D56E0B" w:rsidRDefault="00D56E0B" w:rsidP="00770B6D">
                  <w:pPr>
                    <w:jc w:val="center"/>
                    <w:rPr>
                      <w:b/>
                    </w:rPr>
                  </w:pPr>
                  <w:r w:rsidRPr="00D56E0B">
                    <w:t xml:space="preserve"> </w:t>
                  </w:r>
                  <w:r w:rsidRPr="00D56E0B">
                    <w:rPr>
                      <w:b/>
                    </w:rPr>
                    <w:t xml:space="preserve">с. </w:t>
                  </w:r>
                  <w:proofErr w:type="spellStart"/>
                  <w:r w:rsidRPr="00D56E0B">
                    <w:rPr>
                      <w:b/>
                    </w:rPr>
                    <w:t>Соловцово</w:t>
                  </w:r>
                  <w:proofErr w:type="spellEnd"/>
                </w:p>
              </w:tc>
            </w:tr>
          </w:tbl>
          <w:p w:rsidR="00D56E0B" w:rsidRPr="00D56E0B" w:rsidRDefault="00D56E0B" w:rsidP="00770B6D">
            <w:pPr>
              <w:pStyle w:val="3"/>
            </w:pPr>
          </w:p>
        </w:tc>
      </w:tr>
    </w:tbl>
    <w:p w:rsidR="00D56E0B" w:rsidRPr="00D56E0B" w:rsidRDefault="00D56E0B" w:rsidP="00D56E0B">
      <w:r w:rsidRPr="00D56E0B">
        <w:t xml:space="preserve">                        </w:t>
      </w:r>
    </w:p>
    <w:p w:rsidR="00D56E0B" w:rsidRPr="00D56E0B" w:rsidRDefault="00D56E0B" w:rsidP="00D56E0B">
      <w:pPr>
        <w:jc w:val="center"/>
        <w:rPr>
          <w:b/>
        </w:rPr>
      </w:pPr>
      <w:r w:rsidRPr="00D56E0B">
        <w:rPr>
          <w:b/>
        </w:rPr>
        <w:t xml:space="preserve">Об исполнении  бюджета </w:t>
      </w:r>
      <w:proofErr w:type="spellStart"/>
      <w:r w:rsidRPr="00D56E0B">
        <w:rPr>
          <w:b/>
        </w:rPr>
        <w:t>Соловцовского</w:t>
      </w:r>
      <w:proofErr w:type="spellEnd"/>
      <w:r w:rsidRPr="00D56E0B">
        <w:rPr>
          <w:b/>
        </w:rPr>
        <w:t xml:space="preserve"> сельсовета </w:t>
      </w:r>
      <w:proofErr w:type="spellStart"/>
      <w:r w:rsidRPr="00D56E0B">
        <w:rPr>
          <w:b/>
        </w:rPr>
        <w:t>Иссинского</w:t>
      </w:r>
      <w:proofErr w:type="spellEnd"/>
      <w:r w:rsidRPr="00D56E0B">
        <w:rPr>
          <w:b/>
        </w:rPr>
        <w:t xml:space="preserve"> района      Пензенской области за  2021 год </w:t>
      </w:r>
    </w:p>
    <w:p w:rsidR="00D56E0B" w:rsidRPr="00D56E0B" w:rsidRDefault="00D56E0B" w:rsidP="00D56E0B">
      <w:r w:rsidRPr="00D56E0B">
        <w:t xml:space="preserve">                                                             </w:t>
      </w:r>
    </w:p>
    <w:p w:rsidR="00D56E0B" w:rsidRPr="00D56E0B" w:rsidRDefault="00D56E0B" w:rsidP="00D56E0B">
      <w:pPr>
        <w:jc w:val="both"/>
      </w:pPr>
      <w:r w:rsidRPr="00D56E0B">
        <w:rPr>
          <w:sz w:val="28"/>
          <w:szCs w:val="28"/>
        </w:rPr>
        <w:t xml:space="preserve">         </w:t>
      </w:r>
      <w:r w:rsidRPr="00D56E0B">
        <w:t xml:space="preserve">Заслушав и обсудив отчет главы </w:t>
      </w:r>
      <w:proofErr w:type="spellStart"/>
      <w:r w:rsidRPr="00D56E0B">
        <w:t>Соловцовского</w:t>
      </w:r>
      <w:proofErr w:type="spellEnd"/>
      <w:r w:rsidRPr="00D56E0B">
        <w:t xml:space="preserve"> сельсовета Кашириной Е.В. «Об исполнении бюджета </w:t>
      </w:r>
      <w:proofErr w:type="spellStart"/>
      <w:r w:rsidRPr="00D56E0B">
        <w:t>Соловцовского</w:t>
      </w:r>
      <w:proofErr w:type="spellEnd"/>
      <w:r w:rsidRPr="00D56E0B">
        <w:t xml:space="preserve"> сельсовета </w:t>
      </w:r>
      <w:proofErr w:type="spellStart"/>
      <w:r w:rsidRPr="00D56E0B">
        <w:t>Иссинского</w:t>
      </w:r>
      <w:proofErr w:type="spellEnd"/>
      <w:r w:rsidRPr="00D56E0B">
        <w:t xml:space="preserve"> района Пензенской области за 2021 год», руководствуясь Уставом </w:t>
      </w:r>
      <w:proofErr w:type="spellStart"/>
      <w:r w:rsidRPr="00D56E0B">
        <w:t>Соловцовского</w:t>
      </w:r>
      <w:proofErr w:type="spellEnd"/>
      <w:r w:rsidRPr="00D56E0B">
        <w:t xml:space="preserve"> сельсовета </w:t>
      </w:r>
      <w:proofErr w:type="spellStart"/>
      <w:r w:rsidRPr="00D56E0B">
        <w:t>Иссинского</w:t>
      </w:r>
      <w:proofErr w:type="spellEnd"/>
      <w:r w:rsidRPr="00D56E0B">
        <w:t xml:space="preserve"> района Пензенской области (с последующими изменениями),</w:t>
      </w:r>
    </w:p>
    <w:p w:rsidR="00D56E0B" w:rsidRPr="00D56E0B" w:rsidRDefault="00D56E0B" w:rsidP="00D56E0B">
      <w:pPr>
        <w:spacing w:before="120"/>
        <w:ind w:firstLine="180"/>
        <w:jc w:val="center"/>
        <w:rPr>
          <w:b/>
        </w:rPr>
      </w:pPr>
      <w:r w:rsidRPr="00D56E0B">
        <w:rPr>
          <w:b/>
        </w:rPr>
        <w:t xml:space="preserve">Комитет местного самоуправления </w:t>
      </w:r>
      <w:proofErr w:type="spellStart"/>
      <w:r w:rsidRPr="00D56E0B">
        <w:rPr>
          <w:b/>
        </w:rPr>
        <w:t>Соловцовского</w:t>
      </w:r>
      <w:proofErr w:type="spellEnd"/>
      <w:r w:rsidRPr="00D56E0B">
        <w:rPr>
          <w:b/>
        </w:rPr>
        <w:t xml:space="preserve"> сельсовета </w:t>
      </w:r>
      <w:proofErr w:type="spellStart"/>
      <w:r w:rsidRPr="00D56E0B">
        <w:rPr>
          <w:b/>
        </w:rPr>
        <w:t>Иссинского</w:t>
      </w:r>
      <w:proofErr w:type="spellEnd"/>
      <w:r w:rsidRPr="00D56E0B">
        <w:rPr>
          <w:b/>
        </w:rPr>
        <w:t xml:space="preserve"> района Пензенской области решил:</w:t>
      </w:r>
    </w:p>
    <w:p w:rsidR="00D56E0B" w:rsidRPr="00D56E0B" w:rsidRDefault="00D56E0B" w:rsidP="00D56E0B">
      <w:pPr>
        <w:pStyle w:val="a0"/>
        <w:jc w:val="both"/>
        <w:rPr>
          <w:b w:val="0"/>
          <w:sz w:val="22"/>
          <w:szCs w:val="22"/>
        </w:rPr>
      </w:pPr>
      <w:r w:rsidRPr="00D56E0B">
        <w:rPr>
          <w:b w:val="0"/>
          <w:sz w:val="22"/>
          <w:szCs w:val="22"/>
        </w:rPr>
        <w:t>Статья 1.</w:t>
      </w:r>
    </w:p>
    <w:p w:rsidR="00D56E0B" w:rsidRPr="00D56E0B" w:rsidRDefault="00D56E0B" w:rsidP="00D56E0B">
      <w:pPr>
        <w:pStyle w:val="a0"/>
        <w:ind w:left="-142" w:firstLine="426"/>
        <w:jc w:val="both"/>
        <w:rPr>
          <w:b w:val="0"/>
          <w:sz w:val="22"/>
          <w:szCs w:val="22"/>
        </w:rPr>
      </w:pPr>
      <w:r w:rsidRPr="00D56E0B">
        <w:rPr>
          <w:b w:val="0"/>
          <w:sz w:val="22"/>
          <w:szCs w:val="22"/>
        </w:rPr>
        <w:t xml:space="preserve">Утвердить отчет об исполнении бюджета </w:t>
      </w:r>
      <w:proofErr w:type="spellStart"/>
      <w:r w:rsidRPr="00D56E0B">
        <w:rPr>
          <w:b w:val="0"/>
          <w:sz w:val="22"/>
          <w:szCs w:val="22"/>
        </w:rPr>
        <w:t>Соловцовского</w:t>
      </w:r>
      <w:proofErr w:type="spellEnd"/>
      <w:r w:rsidRPr="00D56E0B">
        <w:rPr>
          <w:b w:val="0"/>
          <w:sz w:val="22"/>
          <w:szCs w:val="22"/>
        </w:rPr>
        <w:t xml:space="preserve"> сельсовета </w:t>
      </w:r>
      <w:proofErr w:type="spellStart"/>
      <w:r w:rsidRPr="00D56E0B">
        <w:rPr>
          <w:b w:val="0"/>
          <w:sz w:val="22"/>
          <w:szCs w:val="22"/>
        </w:rPr>
        <w:t>Иссинского</w:t>
      </w:r>
      <w:proofErr w:type="spellEnd"/>
      <w:r w:rsidRPr="00D56E0B">
        <w:rPr>
          <w:b w:val="0"/>
          <w:sz w:val="22"/>
          <w:szCs w:val="22"/>
        </w:rPr>
        <w:t xml:space="preserve"> района Пензенской области за 2021 год по доходам в сумме  5475,5 тыс. рублей, по расходам в сумме  5190,8 тыс. рублей, с превышением расходов над доходами (дефицит бюджета) в сумме  284,7 тыс. рублей.</w:t>
      </w:r>
    </w:p>
    <w:p w:rsidR="00D56E0B" w:rsidRPr="00D56E0B" w:rsidRDefault="00D56E0B" w:rsidP="00D56E0B">
      <w:pPr>
        <w:ind w:left="-142" w:firstLine="426"/>
        <w:jc w:val="both"/>
        <w:rPr>
          <w:sz w:val="22"/>
          <w:szCs w:val="22"/>
        </w:rPr>
      </w:pPr>
      <w:r w:rsidRPr="00D56E0B">
        <w:rPr>
          <w:sz w:val="22"/>
          <w:szCs w:val="22"/>
        </w:rPr>
        <w:t xml:space="preserve">         Статья 2. </w:t>
      </w:r>
    </w:p>
    <w:p w:rsidR="00D56E0B" w:rsidRPr="00D56E0B" w:rsidRDefault="00D56E0B" w:rsidP="00D56E0B">
      <w:pPr>
        <w:ind w:left="-142" w:firstLine="426"/>
        <w:jc w:val="both"/>
        <w:rPr>
          <w:sz w:val="22"/>
          <w:szCs w:val="22"/>
        </w:rPr>
      </w:pPr>
      <w:r w:rsidRPr="00D56E0B">
        <w:rPr>
          <w:sz w:val="22"/>
          <w:szCs w:val="22"/>
        </w:rPr>
        <w:t xml:space="preserve">        Утвердить исполнение отчета:</w:t>
      </w:r>
    </w:p>
    <w:p w:rsidR="00D56E0B" w:rsidRPr="00D56E0B" w:rsidRDefault="00D56E0B" w:rsidP="00D56E0B">
      <w:pPr>
        <w:pStyle w:val="25"/>
        <w:numPr>
          <w:ilvl w:val="6"/>
          <w:numId w:val="0"/>
        </w:numPr>
        <w:ind w:left="-142" w:firstLine="426"/>
        <w:rPr>
          <w:rFonts w:cs="Times New Roman"/>
          <w:sz w:val="22"/>
          <w:szCs w:val="22"/>
        </w:rPr>
      </w:pPr>
      <w:r w:rsidRPr="00D56E0B">
        <w:rPr>
          <w:rFonts w:cs="Times New Roman"/>
          <w:sz w:val="22"/>
          <w:szCs w:val="22"/>
        </w:rPr>
        <w:t xml:space="preserve">по доходам бюджета </w:t>
      </w:r>
      <w:proofErr w:type="spellStart"/>
      <w:r w:rsidRPr="00D56E0B">
        <w:rPr>
          <w:rFonts w:cs="Times New Roman"/>
          <w:sz w:val="22"/>
          <w:szCs w:val="22"/>
        </w:rPr>
        <w:t>Соловцовского</w:t>
      </w:r>
      <w:proofErr w:type="spellEnd"/>
      <w:r w:rsidRPr="00D56E0B">
        <w:rPr>
          <w:rFonts w:cs="Times New Roman"/>
          <w:sz w:val="22"/>
          <w:szCs w:val="22"/>
        </w:rPr>
        <w:t xml:space="preserve"> сельсовета </w:t>
      </w:r>
      <w:proofErr w:type="spellStart"/>
      <w:r w:rsidRPr="00D56E0B">
        <w:rPr>
          <w:rFonts w:cs="Times New Roman"/>
          <w:sz w:val="22"/>
          <w:szCs w:val="22"/>
        </w:rPr>
        <w:t>Иссинского</w:t>
      </w:r>
      <w:proofErr w:type="spellEnd"/>
      <w:r w:rsidRPr="00D56E0B">
        <w:rPr>
          <w:rFonts w:cs="Times New Roman"/>
          <w:sz w:val="22"/>
          <w:szCs w:val="22"/>
        </w:rPr>
        <w:t xml:space="preserve"> района Пензенской области за 2021год по кодам видов доходов, относящихся к доходам бюджета согласно приложению 1 к настоящему решению;</w:t>
      </w:r>
    </w:p>
    <w:p w:rsidR="00D56E0B" w:rsidRPr="00D56E0B" w:rsidRDefault="00D56E0B" w:rsidP="00D56E0B">
      <w:pPr>
        <w:pStyle w:val="25"/>
        <w:numPr>
          <w:ilvl w:val="6"/>
          <w:numId w:val="0"/>
        </w:numPr>
        <w:ind w:left="-142" w:firstLine="426"/>
        <w:rPr>
          <w:rFonts w:cs="Times New Roman"/>
          <w:sz w:val="22"/>
          <w:szCs w:val="22"/>
        </w:rPr>
      </w:pPr>
      <w:r w:rsidRPr="00D56E0B">
        <w:rPr>
          <w:rFonts w:cs="Times New Roman"/>
          <w:sz w:val="22"/>
          <w:szCs w:val="22"/>
        </w:rPr>
        <w:t xml:space="preserve">по расходам бюджета </w:t>
      </w:r>
      <w:proofErr w:type="spellStart"/>
      <w:r w:rsidRPr="00D56E0B">
        <w:rPr>
          <w:rFonts w:cs="Times New Roman"/>
          <w:sz w:val="22"/>
          <w:szCs w:val="22"/>
        </w:rPr>
        <w:t>Соловцовского</w:t>
      </w:r>
      <w:proofErr w:type="spellEnd"/>
      <w:r w:rsidRPr="00D56E0B">
        <w:rPr>
          <w:rFonts w:cs="Times New Roman"/>
          <w:sz w:val="22"/>
          <w:szCs w:val="22"/>
        </w:rPr>
        <w:t xml:space="preserve"> сельсовета </w:t>
      </w:r>
      <w:proofErr w:type="spellStart"/>
      <w:r w:rsidRPr="00D56E0B">
        <w:rPr>
          <w:rFonts w:cs="Times New Roman"/>
          <w:sz w:val="22"/>
          <w:szCs w:val="22"/>
        </w:rPr>
        <w:t>Иссинского</w:t>
      </w:r>
      <w:proofErr w:type="spellEnd"/>
      <w:r w:rsidRPr="00D56E0B">
        <w:rPr>
          <w:rFonts w:cs="Times New Roman"/>
          <w:sz w:val="22"/>
          <w:szCs w:val="22"/>
        </w:rPr>
        <w:t xml:space="preserve"> района Пензенской области по разделам, подразделам, целевым статьям (муниципальным программам </w:t>
      </w:r>
      <w:proofErr w:type="spellStart"/>
      <w:r w:rsidRPr="00D56E0B">
        <w:rPr>
          <w:rFonts w:cs="Times New Roman"/>
          <w:sz w:val="22"/>
          <w:szCs w:val="22"/>
        </w:rPr>
        <w:t>Соловцовского</w:t>
      </w:r>
      <w:proofErr w:type="spellEnd"/>
      <w:r w:rsidRPr="00D56E0B">
        <w:rPr>
          <w:rFonts w:cs="Times New Roman"/>
          <w:sz w:val="22"/>
          <w:szCs w:val="22"/>
        </w:rPr>
        <w:t xml:space="preserve"> сельсовета </w:t>
      </w:r>
      <w:proofErr w:type="spellStart"/>
      <w:r w:rsidRPr="00D56E0B">
        <w:rPr>
          <w:rFonts w:cs="Times New Roman"/>
          <w:sz w:val="22"/>
          <w:szCs w:val="22"/>
        </w:rPr>
        <w:t>Иссинского</w:t>
      </w:r>
      <w:proofErr w:type="spellEnd"/>
      <w:r w:rsidRPr="00D56E0B">
        <w:rPr>
          <w:rFonts w:cs="Times New Roman"/>
          <w:sz w:val="22"/>
          <w:szCs w:val="22"/>
        </w:rPr>
        <w:t xml:space="preserve"> района Пензенской области и </w:t>
      </w:r>
      <w:proofErr w:type="spellStart"/>
      <w:r w:rsidRPr="00D56E0B">
        <w:rPr>
          <w:rFonts w:cs="Times New Roman"/>
          <w:sz w:val="22"/>
          <w:szCs w:val="22"/>
        </w:rPr>
        <w:t>непрограммным</w:t>
      </w:r>
      <w:proofErr w:type="spellEnd"/>
      <w:r w:rsidRPr="00D56E0B">
        <w:rPr>
          <w:rFonts w:cs="Times New Roman"/>
          <w:sz w:val="22"/>
          <w:szCs w:val="22"/>
        </w:rPr>
        <w:t xml:space="preserve"> направлениям деятельности), группам и подгруппам  видов расходов, классификации расходов бюджета </w:t>
      </w:r>
      <w:proofErr w:type="spellStart"/>
      <w:r w:rsidRPr="00D56E0B">
        <w:rPr>
          <w:rFonts w:cs="Times New Roman"/>
          <w:sz w:val="22"/>
          <w:szCs w:val="22"/>
        </w:rPr>
        <w:t>Соловцовского</w:t>
      </w:r>
      <w:proofErr w:type="spellEnd"/>
      <w:r w:rsidRPr="00D56E0B">
        <w:rPr>
          <w:rFonts w:cs="Times New Roman"/>
          <w:sz w:val="22"/>
          <w:szCs w:val="22"/>
        </w:rPr>
        <w:t xml:space="preserve"> сельсовета </w:t>
      </w:r>
      <w:proofErr w:type="spellStart"/>
      <w:r w:rsidRPr="00D56E0B">
        <w:rPr>
          <w:rFonts w:cs="Times New Roman"/>
          <w:sz w:val="22"/>
          <w:szCs w:val="22"/>
        </w:rPr>
        <w:t>Иссинского</w:t>
      </w:r>
      <w:proofErr w:type="spellEnd"/>
      <w:r w:rsidRPr="00D56E0B">
        <w:rPr>
          <w:rFonts w:cs="Times New Roman"/>
          <w:sz w:val="22"/>
          <w:szCs w:val="22"/>
        </w:rPr>
        <w:t xml:space="preserve"> района Пензенской области согласно приложению 2 к настоящему  решению;</w:t>
      </w:r>
    </w:p>
    <w:p w:rsidR="00D56E0B" w:rsidRPr="00D56E0B" w:rsidRDefault="00D56E0B" w:rsidP="00D56E0B">
      <w:pPr>
        <w:pStyle w:val="25"/>
        <w:numPr>
          <w:ilvl w:val="6"/>
          <w:numId w:val="0"/>
        </w:numPr>
        <w:ind w:left="-142" w:firstLine="426"/>
        <w:rPr>
          <w:rFonts w:cs="Times New Roman"/>
          <w:sz w:val="22"/>
          <w:szCs w:val="22"/>
        </w:rPr>
      </w:pPr>
      <w:r w:rsidRPr="00D56E0B">
        <w:rPr>
          <w:rFonts w:cs="Times New Roman"/>
          <w:sz w:val="22"/>
          <w:szCs w:val="22"/>
        </w:rPr>
        <w:t xml:space="preserve">по расходам бюджета </w:t>
      </w:r>
      <w:proofErr w:type="spellStart"/>
      <w:r w:rsidRPr="00D56E0B">
        <w:rPr>
          <w:rFonts w:cs="Times New Roman"/>
          <w:sz w:val="22"/>
          <w:szCs w:val="22"/>
        </w:rPr>
        <w:t>Соловцовского</w:t>
      </w:r>
      <w:proofErr w:type="spellEnd"/>
      <w:r w:rsidRPr="00D56E0B">
        <w:rPr>
          <w:rFonts w:cs="Times New Roman"/>
          <w:sz w:val="22"/>
          <w:szCs w:val="22"/>
        </w:rPr>
        <w:t xml:space="preserve"> сельсовета </w:t>
      </w:r>
      <w:proofErr w:type="spellStart"/>
      <w:r w:rsidRPr="00D56E0B">
        <w:rPr>
          <w:rFonts w:cs="Times New Roman"/>
          <w:sz w:val="22"/>
          <w:szCs w:val="22"/>
        </w:rPr>
        <w:t>Иссинского</w:t>
      </w:r>
      <w:proofErr w:type="spellEnd"/>
      <w:r w:rsidRPr="00D56E0B">
        <w:rPr>
          <w:rFonts w:cs="Times New Roman"/>
          <w:sz w:val="22"/>
          <w:szCs w:val="22"/>
        </w:rPr>
        <w:t xml:space="preserve"> района Пензенской области по ведомственной структуре расходов бюджета </w:t>
      </w:r>
      <w:proofErr w:type="spellStart"/>
      <w:r w:rsidRPr="00D56E0B">
        <w:rPr>
          <w:rFonts w:cs="Times New Roman"/>
          <w:sz w:val="22"/>
          <w:szCs w:val="22"/>
        </w:rPr>
        <w:t>Соловцовского</w:t>
      </w:r>
      <w:proofErr w:type="spellEnd"/>
      <w:r w:rsidRPr="00D56E0B">
        <w:rPr>
          <w:rFonts w:cs="Times New Roman"/>
          <w:sz w:val="22"/>
          <w:szCs w:val="22"/>
        </w:rPr>
        <w:t xml:space="preserve"> сельсовета </w:t>
      </w:r>
      <w:proofErr w:type="spellStart"/>
      <w:r w:rsidRPr="00D56E0B">
        <w:rPr>
          <w:rFonts w:cs="Times New Roman"/>
          <w:sz w:val="22"/>
          <w:szCs w:val="22"/>
        </w:rPr>
        <w:t>Иссинского</w:t>
      </w:r>
      <w:proofErr w:type="spellEnd"/>
      <w:r w:rsidRPr="00D56E0B">
        <w:rPr>
          <w:rFonts w:cs="Times New Roman"/>
          <w:sz w:val="22"/>
          <w:szCs w:val="22"/>
        </w:rPr>
        <w:t xml:space="preserve"> района Пензенской области согласно приложению 3 к настоящему решению;</w:t>
      </w:r>
    </w:p>
    <w:p w:rsidR="00D56E0B" w:rsidRPr="00D56E0B" w:rsidRDefault="00D56E0B" w:rsidP="00D56E0B">
      <w:pPr>
        <w:ind w:left="-142" w:firstLine="426"/>
        <w:jc w:val="both"/>
        <w:rPr>
          <w:sz w:val="22"/>
          <w:szCs w:val="22"/>
        </w:rPr>
      </w:pPr>
      <w:r w:rsidRPr="00D56E0B">
        <w:rPr>
          <w:sz w:val="22"/>
          <w:szCs w:val="22"/>
        </w:rPr>
        <w:t xml:space="preserve">    </w:t>
      </w:r>
    </w:p>
    <w:p w:rsidR="00D56E0B" w:rsidRPr="00D56E0B" w:rsidRDefault="00D56E0B" w:rsidP="00D56E0B">
      <w:pPr>
        <w:ind w:left="-142" w:firstLine="426"/>
        <w:jc w:val="both"/>
        <w:rPr>
          <w:sz w:val="22"/>
          <w:szCs w:val="22"/>
        </w:rPr>
      </w:pPr>
      <w:r w:rsidRPr="00D56E0B">
        <w:rPr>
          <w:sz w:val="22"/>
          <w:szCs w:val="22"/>
        </w:rPr>
        <w:t xml:space="preserve"> по объему межбюджетных трансфертов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в 2021 году, согласно приложению 4 к настоящему решению;</w:t>
      </w:r>
    </w:p>
    <w:p w:rsidR="00D56E0B" w:rsidRPr="00D56E0B" w:rsidRDefault="00D56E0B" w:rsidP="00D56E0B">
      <w:pPr>
        <w:ind w:left="-142" w:firstLine="426"/>
        <w:jc w:val="both"/>
        <w:rPr>
          <w:sz w:val="22"/>
          <w:szCs w:val="22"/>
        </w:rPr>
      </w:pPr>
      <w:r w:rsidRPr="00D56E0B">
        <w:rPr>
          <w:sz w:val="22"/>
          <w:szCs w:val="22"/>
        </w:rPr>
        <w:t xml:space="preserve">      </w:t>
      </w:r>
    </w:p>
    <w:p w:rsidR="00D56E0B" w:rsidRPr="00D56E0B" w:rsidRDefault="00D56E0B" w:rsidP="00D56E0B">
      <w:pPr>
        <w:jc w:val="both"/>
        <w:rPr>
          <w:sz w:val="22"/>
          <w:szCs w:val="22"/>
        </w:rPr>
      </w:pPr>
      <w:r w:rsidRPr="00D56E0B">
        <w:rPr>
          <w:sz w:val="22"/>
          <w:szCs w:val="22"/>
        </w:rPr>
        <w:t xml:space="preserve">       Статья 3. </w:t>
      </w:r>
    </w:p>
    <w:p w:rsidR="00D56E0B" w:rsidRPr="00D56E0B" w:rsidRDefault="00D56E0B" w:rsidP="00D56E0B">
      <w:pPr>
        <w:jc w:val="both"/>
        <w:rPr>
          <w:sz w:val="22"/>
          <w:szCs w:val="22"/>
        </w:rPr>
      </w:pPr>
      <w:r w:rsidRPr="00D56E0B">
        <w:rPr>
          <w:sz w:val="22"/>
          <w:szCs w:val="22"/>
        </w:rPr>
        <w:t xml:space="preserve">       Принять к сведению данные о кредиторской задолженности администрации </w:t>
      </w:r>
      <w:proofErr w:type="spellStart"/>
      <w:r w:rsidRPr="00D56E0B">
        <w:rPr>
          <w:sz w:val="22"/>
          <w:szCs w:val="22"/>
        </w:rPr>
        <w:t>Соловцовского</w:t>
      </w:r>
      <w:proofErr w:type="spellEnd"/>
      <w:r w:rsidRPr="00D56E0B">
        <w:rPr>
          <w:sz w:val="22"/>
          <w:szCs w:val="22"/>
        </w:rPr>
        <w:t xml:space="preserve"> сельсовета </w:t>
      </w:r>
      <w:proofErr w:type="spellStart"/>
      <w:r w:rsidRPr="00D56E0B">
        <w:rPr>
          <w:sz w:val="22"/>
          <w:szCs w:val="22"/>
        </w:rPr>
        <w:t>Иссинского</w:t>
      </w:r>
      <w:proofErr w:type="spellEnd"/>
      <w:r w:rsidRPr="00D56E0B">
        <w:rPr>
          <w:sz w:val="22"/>
          <w:szCs w:val="22"/>
        </w:rPr>
        <w:t xml:space="preserve"> района Пензенской области по итогам исполнения за 2021 год в сумме   25,1 тыс</w:t>
      </w:r>
      <w:proofErr w:type="gramStart"/>
      <w:r w:rsidRPr="00D56E0B">
        <w:rPr>
          <w:sz w:val="22"/>
          <w:szCs w:val="22"/>
        </w:rPr>
        <w:t>.р</w:t>
      </w:r>
      <w:proofErr w:type="gramEnd"/>
      <w:r w:rsidRPr="00D56E0B">
        <w:rPr>
          <w:sz w:val="22"/>
          <w:szCs w:val="22"/>
        </w:rPr>
        <w:t xml:space="preserve">ублей.       </w:t>
      </w:r>
    </w:p>
    <w:p w:rsidR="00D56E0B" w:rsidRPr="00D56E0B" w:rsidRDefault="00D56E0B" w:rsidP="00D56E0B">
      <w:pPr>
        <w:jc w:val="both"/>
        <w:rPr>
          <w:sz w:val="22"/>
          <w:szCs w:val="22"/>
        </w:rPr>
      </w:pPr>
      <w:r w:rsidRPr="00D56E0B">
        <w:rPr>
          <w:sz w:val="22"/>
          <w:szCs w:val="22"/>
        </w:rPr>
        <w:t xml:space="preserve">      </w:t>
      </w:r>
    </w:p>
    <w:p w:rsidR="00D56E0B" w:rsidRPr="00D56E0B" w:rsidRDefault="00D56E0B" w:rsidP="00D56E0B">
      <w:pPr>
        <w:jc w:val="both"/>
        <w:rPr>
          <w:sz w:val="22"/>
          <w:szCs w:val="22"/>
        </w:rPr>
      </w:pPr>
      <w:r w:rsidRPr="00D56E0B">
        <w:rPr>
          <w:sz w:val="22"/>
          <w:szCs w:val="22"/>
        </w:rPr>
        <w:t xml:space="preserve">      Статья 4. </w:t>
      </w:r>
    </w:p>
    <w:p w:rsidR="00D56E0B" w:rsidRPr="00D56E0B" w:rsidRDefault="00D56E0B" w:rsidP="00D56E0B">
      <w:pPr>
        <w:jc w:val="both"/>
        <w:rPr>
          <w:sz w:val="22"/>
          <w:szCs w:val="22"/>
        </w:rPr>
      </w:pPr>
      <w:r w:rsidRPr="00D56E0B">
        <w:rPr>
          <w:sz w:val="22"/>
          <w:szCs w:val="22"/>
        </w:rPr>
        <w:t xml:space="preserve">       Настоящее решение вступает в силу со дня его опубликования.</w:t>
      </w:r>
    </w:p>
    <w:p w:rsidR="00D56E0B" w:rsidRPr="00D56E0B" w:rsidRDefault="00D56E0B" w:rsidP="00D56E0B">
      <w:pPr>
        <w:jc w:val="both"/>
        <w:rPr>
          <w:sz w:val="22"/>
          <w:szCs w:val="22"/>
        </w:rPr>
      </w:pPr>
      <w:r w:rsidRPr="00D56E0B">
        <w:rPr>
          <w:sz w:val="22"/>
          <w:szCs w:val="22"/>
        </w:rPr>
        <w:t xml:space="preserve">       Статья 5. </w:t>
      </w:r>
    </w:p>
    <w:p w:rsidR="00D56E0B" w:rsidRPr="00D56E0B" w:rsidRDefault="00D56E0B" w:rsidP="00D56E0B">
      <w:pPr>
        <w:ind w:left="142"/>
        <w:jc w:val="both"/>
        <w:rPr>
          <w:sz w:val="22"/>
          <w:szCs w:val="22"/>
        </w:rPr>
      </w:pPr>
      <w:r w:rsidRPr="00D56E0B">
        <w:rPr>
          <w:sz w:val="22"/>
          <w:szCs w:val="22"/>
        </w:rPr>
        <w:t xml:space="preserve">       Настоящее решение опубликовать в информационном бюллетене «Сельский                    вестник».</w:t>
      </w:r>
    </w:p>
    <w:p w:rsidR="00D56E0B" w:rsidRPr="00D56E0B" w:rsidRDefault="00D56E0B" w:rsidP="00D56E0B">
      <w:pPr>
        <w:tabs>
          <w:tab w:val="left" w:pos="284"/>
        </w:tabs>
        <w:ind w:left="142"/>
        <w:jc w:val="both"/>
        <w:rPr>
          <w:sz w:val="22"/>
          <w:szCs w:val="22"/>
        </w:rPr>
      </w:pPr>
      <w:r w:rsidRPr="00D56E0B">
        <w:rPr>
          <w:sz w:val="22"/>
          <w:szCs w:val="22"/>
        </w:rPr>
        <w:tab/>
        <w:t xml:space="preserve">  Статья 6. </w:t>
      </w:r>
    </w:p>
    <w:p w:rsidR="00D56E0B" w:rsidRPr="00D56E0B" w:rsidRDefault="00D56E0B" w:rsidP="00D56E0B">
      <w:pPr>
        <w:pStyle w:val="a0"/>
        <w:jc w:val="both"/>
        <w:rPr>
          <w:b w:val="0"/>
          <w:sz w:val="22"/>
          <w:szCs w:val="22"/>
        </w:rPr>
      </w:pPr>
      <w:r w:rsidRPr="00D56E0B">
        <w:rPr>
          <w:b w:val="0"/>
          <w:sz w:val="22"/>
          <w:szCs w:val="22"/>
        </w:rPr>
        <w:t xml:space="preserve"> Контроль за выполнением настоящего решения возложить на комиссию по бюджетной, налоговой и экономической политике</w:t>
      </w:r>
      <w:proofErr w:type="gramStart"/>
      <w:r w:rsidRPr="00D56E0B">
        <w:rPr>
          <w:b w:val="0"/>
          <w:sz w:val="22"/>
          <w:szCs w:val="22"/>
        </w:rPr>
        <w:t xml:space="preserve"> .</w:t>
      </w:r>
      <w:proofErr w:type="gramEnd"/>
    </w:p>
    <w:p w:rsidR="00D56E0B" w:rsidRPr="00D56E0B" w:rsidRDefault="00D56E0B" w:rsidP="00D56E0B">
      <w:pPr>
        <w:tabs>
          <w:tab w:val="left" w:pos="7635"/>
        </w:tabs>
        <w:jc w:val="both"/>
        <w:rPr>
          <w:sz w:val="22"/>
          <w:szCs w:val="22"/>
        </w:rPr>
      </w:pPr>
      <w:r w:rsidRPr="00D56E0B">
        <w:rPr>
          <w:sz w:val="22"/>
          <w:szCs w:val="22"/>
        </w:rPr>
        <w:tab/>
      </w:r>
    </w:p>
    <w:p w:rsidR="00D56E0B" w:rsidRPr="00D56E0B" w:rsidRDefault="00D56E0B" w:rsidP="00D56E0B">
      <w:pPr>
        <w:jc w:val="both"/>
        <w:rPr>
          <w:sz w:val="22"/>
          <w:szCs w:val="22"/>
        </w:rPr>
      </w:pPr>
    </w:p>
    <w:p w:rsidR="00D56E0B" w:rsidRPr="00D56E0B" w:rsidRDefault="00D56E0B" w:rsidP="00D56E0B">
      <w:pPr>
        <w:jc w:val="both"/>
        <w:rPr>
          <w:sz w:val="22"/>
          <w:szCs w:val="22"/>
        </w:rPr>
      </w:pPr>
      <w:r w:rsidRPr="00D56E0B">
        <w:rPr>
          <w:sz w:val="22"/>
          <w:szCs w:val="22"/>
        </w:rPr>
        <w:t xml:space="preserve">Глава </w:t>
      </w:r>
      <w:proofErr w:type="spellStart"/>
      <w:r w:rsidRPr="00D56E0B">
        <w:rPr>
          <w:sz w:val="22"/>
          <w:szCs w:val="22"/>
        </w:rPr>
        <w:t>Соловцовского</w:t>
      </w:r>
      <w:proofErr w:type="spellEnd"/>
      <w:r w:rsidRPr="00D56E0B">
        <w:rPr>
          <w:sz w:val="22"/>
          <w:szCs w:val="22"/>
        </w:rPr>
        <w:t xml:space="preserve"> сельсовета</w:t>
      </w:r>
    </w:p>
    <w:p w:rsidR="00D56E0B" w:rsidRPr="00D56E0B" w:rsidRDefault="00D56E0B" w:rsidP="00D56E0B">
      <w:pPr>
        <w:jc w:val="both"/>
        <w:rPr>
          <w:sz w:val="22"/>
          <w:szCs w:val="22"/>
        </w:rPr>
      </w:pPr>
      <w:proofErr w:type="spellStart"/>
      <w:r w:rsidRPr="00D56E0B">
        <w:rPr>
          <w:sz w:val="22"/>
          <w:szCs w:val="22"/>
        </w:rPr>
        <w:t>Иссинского</w:t>
      </w:r>
      <w:proofErr w:type="spellEnd"/>
      <w:r w:rsidRPr="00D56E0B">
        <w:rPr>
          <w:sz w:val="22"/>
          <w:szCs w:val="22"/>
        </w:rPr>
        <w:t xml:space="preserve"> района Пензенской области:                               Е.В.Каширина</w:t>
      </w:r>
    </w:p>
    <w:p w:rsidR="00D56E0B" w:rsidRPr="00D56E0B" w:rsidRDefault="00D56E0B" w:rsidP="00D56E0B">
      <w:pPr>
        <w:pStyle w:val="a0"/>
        <w:jc w:val="both"/>
        <w:rPr>
          <w:b w:val="0"/>
          <w:sz w:val="22"/>
          <w:szCs w:val="22"/>
        </w:rPr>
      </w:pPr>
    </w:p>
    <w:p w:rsidR="00D56E0B" w:rsidRDefault="00D56E0B" w:rsidP="00D56E0B">
      <w:pPr>
        <w:pStyle w:val="a0"/>
        <w:jc w:val="right"/>
        <w:rPr>
          <w:szCs w:val="24"/>
        </w:rPr>
      </w:pPr>
    </w:p>
    <w:p w:rsidR="00D56E0B" w:rsidRDefault="00D56E0B" w:rsidP="00D56E0B">
      <w:pPr>
        <w:pStyle w:val="a0"/>
        <w:jc w:val="right"/>
        <w:rPr>
          <w:szCs w:val="24"/>
        </w:rPr>
      </w:pPr>
    </w:p>
    <w:p w:rsidR="00D56E0B" w:rsidRDefault="00D56E0B" w:rsidP="00D56E0B">
      <w:pPr>
        <w:pStyle w:val="a0"/>
        <w:jc w:val="right"/>
        <w:rPr>
          <w:szCs w:val="24"/>
        </w:rPr>
      </w:pPr>
    </w:p>
    <w:p w:rsidR="00D56E0B" w:rsidRPr="00D56E0B" w:rsidRDefault="00D56E0B" w:rsidP="00D56E0B">
      <w:pPr>
        <w:jc w:val="right"/>
        <w:outlineLvl w:val="0"/>
        <w:rPr>
          <w:sz w:val="18"/>
          <w:szCs w:val="18"/>
        </w:rPr>
      </w:pPr>
      <w:r w:rsidRPr="00D56E0B">
        <w:rPr>
          <w:sz w:val="18"/>
          <w:szCs w:val="18"/>
        </w:rPr>
        <w:t>Приложение 1</w:t>
      </w:r>
    </w:p>
    <w:p w:rsidR="00D56E0B" w:rsidRPr="00D56E0B" w:rsidRDefault="00D56E0B" w:rsidP="00D56E0B">
      <w:pPr>
        <w:jc w:val="right"/>
        <w:rPr>
          <w:sz w:val="18"/>
          <w:szCs w:val="18"/>
        </w:rPr>
      </w:pPr>
      <w:r w:rsidRPr="00D56E0B">
        <w:rPr>
          <w:sz w:val="18"/>
          <w:szCs w:val="18"/>
        </w:rPr>
        <w:t>к  решению комитета местного самоуправления</w:t>
      </w:r>
    </w:p>
    <w:p w:rsidR="00D56E0B" w:rsidRPr="00D56E0B" w:rsidRDefault="00D56E0B" w:rsidP="00D56E0B">
      <w:pPr>
        <w:ind w:left="-720" w:firstLine="720"/>
        <w:jc w:val="right"/>
        <w:rPr>
          <w:sz w:val="18"/>
          <w:szCs w:val="18"/>
        </w:rPr>
      </w:pPr>
      <w:proofErr w:type="spellStart"/>
      <w:r w:rsidRPr="00D56E0B">
        <w:rPr>
          <w:sz w:val="18"/>
          <w:szCs w:val="18"/>
        </w:rPr>
        <w:t>Соловцовского</w:t>
      </w:r>
      <w:proofErr w:type="spellEnd"/>
      <w:r w:rsidRPr="00D56E0B">
        <w:rPr>
          <w:sz w:val="18"/>
          <w:szCs w:val="18"/>
        </w:rPr>
        <w:t xml:space="preserve"> сельсовета </w:t>
      </w:r>
      <w:proofErr w:type="spellStart"/>
      <w:r w:rsidRPr="00D56E0B">
        <w:rPr>
          <w:sz w:val="18"/>
          <w:szCs w:val="18"/>
        </w:rPr>
        <w:t>Иссинского</w:t>
      </w:r>
      <w:proofErr w:type="spellEnd"/>
      <w:r w:rsidRPr="00D56E0B">
        <w:rPr>
          <w:sz w:val="18"/>
          <w:szCs w:val="18"/>
        </w:rPr>
        <w:t xml:space="preserve"> района</w:t>
      </w:r>
    </w:p>
    <w:p w:rsidR="00D56E0B" w:rsidRPr="00D56E0B" w:rsidRDefault="00D56E0B" w:rsidP="00D56E0B">
      <w:pPr>
        <w:jc w:val="right"/>
        <w:rPr>
          <w:sz w:val="18"/>
          <w:szCs w:val="18"/>
        </w:rPr>
      </w:pPr>
      <w:r w:rsidRPr="00D56E0B">
        <w:rPr>
          <w:sz w:val="18"/>
          <w:szCs w:val="18"/>
        </w:rPr>
        <w:t xml:space="preserve">Пензенской области </w:t>
      </w:r>
    </w:p>
    <w:p w:rsidR="00D56E0B" w:rsidRPr="00D56E0B" w:rsidRDefault="00D56E0B" w:rsidP="00D56E0B">
      <w:pPr>
        <w:jc w:val="right"/>
        <w:rPr>
          <w:sz w:val="18"/>
          <w:szCs w:val="18"/>
        </w:rPr>
      </w:pPr>
      <w:r w:rsidRPr="00D56E0B">
        <w:rPr>
          <w:sz w:val="18"/>
          <w:szCs w:val="18"/>
        </w:rPr>
        <w:t>от  28.04.2022   № 184-49/3</w:t>
      </w:r>
    </w:p>
    <w:p w:rsidR="00D56E0B" w:rsidRPr="00D56E0B" w:rsidRDefault="00D56E0B" w:rsidP="00D56E0B">
      <w:pPr>
        <w:keepNext/>
        <w:jc w:val="center"/>
        <w:outlineLvl w:val="0"/>
        <w:rPr>
          <w:b/>
          <w:sz w:val="18"/>
          <w:szCs w:val="18"/>
        </w:rPr>
      </w:pPr>
      <w:r w:rsidRPr="00D56E0B">
        <w:rPr>
          <w:b/>
          <w:sz w:val="18"/>
          <w:szCs w:val="18"/>
        </w:rPr>
        <w:t>Объём безвозмездных поступления и объем поступлений доходов</w:t>
      </w:r>
    </w:p>
    <w:p w:rsidR="00D56E0B" w:rsidRPr="00D56E0B" w:rsidRDefault="00D56E0B" w:rsidP="00D56E0B">
      <w:pPr>
        <w:jc w:val="center"/>
        <w:rPr>
          <w:b/>
          <w:sz w:val="18"/>
          <w:szCs w:val="18"/>
        </w:rPr>
      </w:pPr>
      <w:r w:rsidRPr="00D56E0B">
        <w:rPr>
          <w:b/>
          <w:sz w:val="18"/>
          <w:szCs w:val="18"/>
        </w:rPr>
        <w:t xml:space="preserve">в бюджет </w:t>
      </w:r>
      <w:proofErr w:type="spellStart"/>
      <w:r w:rsidRPr="00D56E0B">
        <w:rPr>
          <w:b/>
          <w:sz w:val="18"/>
          <w:szCs w:val="18"/>
        </w:rPr>
        <w:t>Соловцовского</w:t>
      </w:r>
      <w:proofErr w:type="spellEnd"/>
      <w:r w:rsidRPr="00D56E0B">
        <w:rPr>
          <w:b/>
          <w:sz w:val="18"/>
          <w:szCs w:val="18"/>
        </w:rPr>
        <w:t xml:space="preserve"> сельсовета </w:t>
      </w:r>
      <w:proofErr w:type="spellStart"/>
      <w:r w:rsidRPr="00D56E0B">
        <w:rPr>
          <w:b/>
          <w:sz w:val="18"/>
          <w:szCs w:val="18"/>
        </w:rPr>
        <w:t>Иссинского</w:t>
      </w:r>
      <w:proofErr w:type="spellEnd"/>
      <w:r w:rsidRPr="00D56E0B">
        <w:rPr>
          <w:b/>
          <w:sz w:val="18"/>
          <w:szCs w:val="18"/>
        </w:rPr>
        <w:t xml:space="preserve"> района </w:t>
      </w:r>
    </w:p>
    <w:p w:rsidR="00D56E0B" w:rsidRPr="00D56E0B" w:rsidRDefault="00D56E0B" w:rsidP="00D56E0B">
      <w:pPr>
        <w:jc w:val="center"/>
        <w:rPr>
          <w:sz w:val="18"/>
          <w:szCs w:val="18"/>
        </w:rPr>
      </w:pPr>
      <w:r>
        <w:rPr>
          <w:b/>
          <w:sz w:val="18"/>
          <w:szCs w:val="18"/>
        </w:rPr>
        <w:t xml:space="preserve">                                                                </w:t>
      </w:r>
      <w:r w:rsidRPr="00D56E0B">
        <w:rPr>
          <w:b/>
          <w:sz w:val="18"/>
          <w:szCs w:val="18"/>
        </w:rPr>
        <w:t>Пензенской области на 2021 г.</w:t>
      </w:r>
      <w:r w:rsidRPr="00D56E0B">
        <w:rPr>
          <w:sz w:val="18"/>
          <w:szCs w:val="18"/>
        </w:rPr>
        <w:tab/>
      </w:r>
      <w:r>
        <w:rPr>
          <w:sz w:val="18"/>
          <w:szCs w:val="18"/>
        </w:rPr>
        <w:t xml:space="preserve">                                                               </w:t>
      </w:r>
      <w:r w:rsidRPr="00D56E0B">
        <w:rPr>
          <w:sz w:val="18"/>
          <w:szCs w:val="18"/>
        </w:rPr>
        <w:t xml:space="preserve"> (тыс. руб.)</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6804"/>
        <w:gridCol w:w="851"/>
        <w:gridCol w:w="708"/>
        <w:gridCol w:w="709"/>
      </w:tblGrid>
      <w:tr w:rsidR="00D56E0B" w:rsidRPr="00623B88" w:rsidTr="00770B6D">
        <w:trPr>
          <w:cantSplit/>
          <w:trHeight w:val="928"/>
        </w:trPr>
        <w:tc>
          <w:tcPr>
            <w:tcW w:w="2127" w:type="dxa"/>
          </w:tcPr>
          <w:p w:rsidR="00D56E0B" w:rsidRPr="00623B88" w:rsidRDefault="00D56E0B" w:rsidP="00770B6D">
            <w:pPr>
              <w:ind w:left="318"/>
              <w:jc w:val="center"/>
              <w:rPr>
                <w:b/>
                <w:i/>
                <w:sz w:val="18"/>
                <w:szCs w:val="18"/>
              </w:rPr>
            </w:pPr>
            <w:r w:rsidRPr="00623B88">
              <w:rPr>
                <w:i/>
                <w:sz w:val="18"/>
                <w:szCs w:val="18"/>
              </w:rPr>
              <w:t xml:space="preserve">                                                                             </w:t>
            </w:r>
            <w:r w:rsidRPr="00623B88">
              <w:rPr>
                <w:b/>
                <w:i/>
                <w:sz w:val="18"/>
                <w:szCs w:val="18"/>
              </w:rPr>
              <w:t>Коды классификации доходов</w:t>
            </w:r>
          </w:p>
          <w:p w:rsidR="00D56E0B" w:rsidRPr="00623B88" w:rsidRDefault="00D56E0B" w:rsidP="00770B6D">
            <w:pPr>
              <w:jc w:val="center"/>
              <w:rPr>
                <w:b/>
                <w:i/>
                <w:sz w:val="18"/>
                <w:szCs w:val="18"/>
              </w:rPr>
            </w:pPr>
            <w:r w:rsidRPr="00623B88">
              <w:rPr>
                <w:b/>
                <w:i/>
                <w:sz w:val="18"/>
                <w:szCs w:val="18"/>
              </w:rPr>
              <w:t>бюджетов Российской Федерации</w:t>
            </w:r>
          </w:p>
        </w:tc>
        <w:tc>
          <w:tcPr>
            <w:tcW w:w="6804" w:type="dxa"/>
          </w:tcPr>
          <w:p w:rsidR="00D56E0B" w:rsidRPr="00623B88" w:rsidRDefault="00D56E0B" w:rsidP="00770B6D">
            <w:pPr>
              <w:jc w:val="both"/>
              <w:rPr>
                <w:b/>
                <w:i/>
                <w:sz w:val="18"/>
                <w:szCs w:val="18"/>
              </w:rPr>
            </w:pPr>
          </w:p>
          <w:p w:rsidR="00D56E0B" w:rsidRPr="00623B88" w:rsidRDefault="00D56E0B" w:rsidP="00770B6D">
            <w:pPr>
              <w:keepNext/>
              <w:jc w:val="both"/>
              <w:outlineLvl w:val="1"/>
              <w:rPr>
                <w:b/>
                <w:i/>
                <w:sz w:val="18"/>
                <w:szCs w:val="18"/>
              </w:rPr>
            </w:pPr>
            <w:r w:rsidRPr="00623B88">
              <w:rPr>
                <w:b/>
                <w:i/>
                <w:sz w:val="18"/>
                <w:szCs w:val="18"/>
              </w:rPr>
              <w:t xml:space="preserve">                                   Виды доходов                  </w:t>
            </w:r>
          </w:p>
        </w:tc>
        <w:tc>
          <w:tcPr>
            <w:tcW w:w="851" w:type="dxa"/>
          </w:tcPr>
          <w:p w:rsidR="00D56E0B" w:rsidRPr="00623B88" w:rsidRDefault="00D56E0B" w:rsidP="00770B6D">
            <w:pPr>
              <w:rPr>
                <w:b/>
                <w:i/>
                <w:sz w:val="18"/>
                <w:szCs w:val="18"/>
              </w:rPr>
            </w:pPr>
            <w:r w:rsidRPr="00623B88">
              <w:rPr>
                <w:b/>
                <w:i/>
                <w:sz w:val="18"/>
                <w:szCs w:val="18"/>
              </w:rPr>
              <w:t>План</w:t>
            </w:r>
          </w:p>
          <w:p w:rsidR="00D56E0B" w:rsidRPr="00623B88" w:rsidRDefault="00D56E0B" w:rsidP="00770B6D">
            <w:pPr>
              <w:rPr>
                <w:b/>
                <w:i/>
                <w:sz w:val="18"/>
                <w:szCs w:val="18"/>
              </w:rPr>
            </w:pPr>
          </w:p>
          <w:p w:rsidR="00D56E0B" w:rsidRPr="00623B88" w:rsidRDefault="00D56E0B" w:rsidP="00770B6D">
            <w:pPr>
              <w:ind w:right="-108"/>
              <w:rPr>
                <w:b/>
                <w:i/>
                <w:sz w:val="18"/>
                <w:szCs w:val="18"/>
              </w:rPr>
            </w:pPr>
            <w:r w:rsidRPr="00623B88">
              <w:rPr>
                <w:b/>
                <w:i/>
                <w:sz w:val="18"/>
                <w:szCs w:val="18"/>
              </w:rPr>
              <w:t>20</w:t>
            </w:r>
            <w:r>
              <w:rPr>
                <w:b/>
                <w:i/>
                <w:sz w:val="18"/>
                <w:szCs w:val="18"/>
              </w:rPr>
              <w:t>21</w:t>
            </w:r>
            <w:r w:rsidRPr="00623B88">
              <w:rPr>
                <w:b/>
                <w:i/>
                <w:sz w:val="18"/>
                <w:szCs w:val="18"/>
              </w:rPr>
              <w:t>г.</w:t>
            </w:r>
          </w:p>
          <w:p w:rsidR="00D56E0B" w:rsidRPr="00623B88" w:rsidRDefault="00D56E0B" w:rsidP="00770B6D">
            <w:pPr>
              <w:rPr>
                <w:b/>
                <w:i/>
                <w:sz w:val="18"/>
                <w:szCs w:val="18"/>
              </w:rPr>
            </w:pPr>
          </w:p>
        </w:tc>
        <w:tc>
          <w:tcPr>
            <w:tcW w:w="708" w:type="dxa"/>
          </w:tcPr>
          <w:p w:rsidR="00D56E0B" w:rsidRPr="00623B88" w:rsidRDefault="00D56E0B" w:rsidP="00770B6D">
            <w:pPr>
              <w:rPr>
                <w:b/>
                <w:i/>
                <w:sz w:val="18"/>
                <w:szCs w:val="18"/>
              </w:rPr>
            </w:pPr>
            <w:r w:rsidRPr="00623B88">
              <w:rPr>
                <w:b/>
                <w:i/>
                <w:sz w:val="18"/>
                <w:szCs w:val="18"/>
              </w:rPr>
              <w:t>Факт</w:t>
            </w:r>
          </w:p>
          <w:p w:rsidR="00D56E0B" w:rsidRPr="00623B88" w:rsidRDefault="00D56E0B" w:rsidP="00770B6D">
            <w:pPr>
              <w:rPr>
                <w:b/>
                <w:i/>
                <w:sz w:val="18"/>
                <w:szCs w:val="18"/>
              </w:rPr>
            </w:pPr>
          </w:p>
          <w:p w:rsidR="00D56E0B" w:rsidRPr="00623B88" w:rsidRDefault="00D56E0B" w:rsidP="00770B6D">
            <w:pPr>
              <w:rPr>
                <w:b/>
                <w:i/>
                <w:sz w:val="18"/>
                <w:szCs w:val="18"/>
              </w:rPr>
            </w:pPr>
            <w:r w:rsidRPr="00623B88">
              <w:rPr>
                <w:b/>
                <w:i/>
                <w:sz w:val="18"/>
                <w:szCs w:val="18"/>
              </w:rPr>
              <w:t>20</w:t>
            </w:r>
            <w:r>
              <w:rPr>
                <w:b/>
                <w:i/>
                <w:sz w:val="18"/>
                <w:szCs w:val="18"/>
              </w:rPr>
              <w:t>21</w:t>
            </w:r>
            <w:r w:rsidRPr="00623B88">
              <w:rPr>
                <w:b/>
                <w:i/>
                <w:sz w:val="18"/>
                <w:szCs w:val="18"/>
              </w:rPr>
              <w:t>г</w:t>
            </w:r>
          </w:p>
        </w:tc>
        <w:tc>
          <w:tcPr>
            <w:tcW w:w="709" w:type="dxa"/>
          </w:tcPr>
          <w:p w:rsidR="00D56E0B" w:rsidRPr="00623B88" w:rsidRDefault="00D56E0B" w:rsidP="00770B6D">
            <w:pPr>
              <w:rPr>
                <w:b/>
                <w:i/>
                <w:sz w:val="18"/>
                <w:szCs w:val="18"/>
              </w:rPr>
            </w:pPr>
          </w:p>
          <w:p w:rsidR="00D56E0B" w:rsidRPr="00623B88" w:rsidRDefault="00D56E0B" w:rsidP="00770B6D">
            <w:pPr>
              <w:rPr>
                <w:b/>
                <w:i/>
                <w:sz w:val="18"/>
                <w:szCs w:val="18"/>
              </w:rPr>
            </w:pPr>
            <w:r w:rsidRPr="00623B88">
              <w:rPr>
                <w:b/>
                <w:i/>
                <w:sz w:val="18"/>
                <w:szCs w:val="18"/>
              </w:rPr>
              <w:t>%</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000 1 00 00000 00 0000 000</w:t>
            </w:r>
          </w:p>
        </w:tc>
        <w:tc>
          <w:tcPr>
            <w:tcW w:w="6804" w:type="dxa"/>
          </w:tcPr>
          <w:p w:rsidR="00D56E0B" w:rsidRPr="00AB539B" w:rsidRDefault="00D56E0B" w:rsidP="00770B6D">
            <w:pPr>
              <w:pStyle w:val="af6"/>
              <w:rPr>
                <w:b/>
              </w:rPr>
            </w:pPr>
            <w:r w:rsidRPr="00AB539B">
              <w:rPr>
                <w:b/>
              </w:rPr>
              <w:t>НАЛОГОВЫЕ И НЕНАЛОГОВЫЕ ДОХОДЫ</w:t>
            </w:r>
          </w:p>
        </w:tc>
        <w:tc>
          <w:tcPr>
            <w:tcW w:w="851" w:type="dxa"/>
          </w:tcPr>
          <w:p w:rsidR="00D56E0B" w:rsidRPr="00AB539B" w:rsidRDefault="00D56E0B" w:rsidP="00770B6D">
            <w:pPr>
              <w:jc w:val="right"/>
              <w:rPr>
                <w:b/>
                <w:i/>
                <w:sz w:val="18"/>
                <w:szCs w:val="18"/>
              </w:rPr>
            </w:pPr>
            <w:r w:rsidRPr="00AB539B">
              <w:rPr>
                <w:b/>
                <w:i/>
                <w:sz w:val="18"/>
                <w:szCs w:val="18"/>
              </w:rPr>
              <w:t>2597,1</w:t>
            </w:r>
          </w:p>
        </w:tc>
        <w:tc>
          <w:tcPr>
            <w:tcW w:w="708" w:type="dxa"/>
          </w:tcPr>
          <w:p w:rsidR="00D56E0B" w:rsidRPr="00623B88" w:rsidRDefault="00D56E0B" w:rsidP="00770B6D">
            <w:pPr>
              <w:jc w:val="center"/>
              <w:rPr>
                <w:b/>
                <w:i/>
                <w:sz w:val="18"/>
                <w:szCs w:val="18"/>
              </w:rPr>
            </w:pPr>
            <w:r>
              <w:rPr>
                <w:b/>
                <w:i/>
                <w:sz w:val="18"/>
                <w:szCs w:val="18"/>
              </w:rPr>
              <w:t>2814,1</w:t>
            </w:r>
          </w:p>
        </w:tc>
        <w:tc>
          <w:tcPr>
            <w:tcW w:w="709" w:type="dxa"/>
          </w:tcPr>
          <w:p w:rsidR="00D56E0B" w:rsidRPr="00623B88" w:rsidRDefault="00D56E0B" w:rsidP="00770B6D">
            <w:pPr>
              <w:rPr>
                <w:b/>
                <w:i/>
                <w:sz w:val="18"/>
                <w:szCs w:val="18"/>
              </w:rPr>
            </w:pPr>
            <w:r>
              <w:rPr>
                <w:b/>
                <w:i/>
                <w:sz w:val="18"/>
                <w:szCs w:val="18"/>
              </w:rPr>
              <w:t>108,3</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000 1 01 00000 00 0000 000</w:t>
            </w:r>
          </w:p>
        </w:tc>
        <w:tc>
          <w:tcPr>
            <w:tcW w:w="6804" w:type="dxa"/>
          </w:tcPr>
          <w:p w:rsidR="00D56E0B" w:rsidRPr="00AB539B" w:rsidRDefault="00D56E0B" w:rsidP="00770B6D">
            <w:pPr>
              <w:pStyle w:val="af6"/>
            </w:pPr>
            <w:r w:rsidRPr="00AB539B">
              <w:rPr>
                <w:b/>
              </w:rPr>
              <w:t>НАЛОГИ НА ПРИБЫЛЬ. ДОХОДЫ</w:t>
            </w:r>
            <w:r w:rsidRPr="00AB539B">
              <w:t>.</w:t>
            </w:r>
          </w:p>
        </w:tc>
        <w:tc>
          <w:tcPr>
            <w:tcW w:w="851" w:type="dxa"/>
          </w:tcPr>
          <w:p w:rsidR="00D56E0B" w:rsidRPr="00AB539B" w:rsidRDefault="00D56E0B" w:rsidP="00770B6D">
            <w:pPr>
              <w:jc w:val="right"/>
              <w:rPr>
                <w:b/>
                <w:i/>
                <w:sz w:val="18"/>
                <w:szCs w:val="18"/>
              </w:rPr>
            </w:pPr>
            <w:r w:rsidRPr="00AB539B">
              <w:rPr>
                <w:b/>
                <w:i/>
                <w:sz w:val="18"/>
                <w:szCs w:val="18"/>
              </w:rPr>
              <w:t>89,4</w:t>
            </w:r>
          </w:p>
        </w:tc>
        <w:tc>
          <w:tcPr>
            <w:tcW w:w="708" w:type="dxa"/>
          </w:tcPr>
          <w:p w:rsidR="00D56E0B" w:rsidRPr="00623B88" w:rsidRDefault="00D56E0B" w:rsidP="00770B6D">
            <w:pPr>
              <w:jc w:val="center"/>
              <w:rPr>
                <w:b/>
                <w:i/>
                <w:sz w:val="18"/>
                <w:szCs w:val="18"/>
              </w:rPr>
            </w:pPr>
            <w:r>
              <w:rPr>
                <w:b/>
                <w:i/>
                <w:sz w:val="18"/>
                <w:szCs w:val="18"/>
              </w:rPr>
              <w:t>95,3</w:t>
            </w:r>
          </w:p>
        </w:tc>
        <w:tc>
          <w:tcPr>
            <w:tcW w:w="709" w:type="dxa"/>
          </w:tcPr>
          <w:p w:rsidR="00D56E0B" w:rsidRPr="00623B88" w:rsidRDefault="00D56E0B" w:rsidP="00770B6D">
            <w:pPr>
              <w:rPr>
                <w:b/>
                <w:i/>
                <w:sz w:val="18"/>
                <w:szCs w:val="18"/>
              </w:rPr>
            </w:pPr>
            <w:r w:rsidRPr="00623B88">
              <w:rPr>
                <w:b/>
                <w:i/>
                <w:sz w:val="18"/>
                <w:szCs w:val="18"/>
              </w:rPr>
              <w:t>10</w:t>
            </w:r>
            <w:r>
              <w:rPr>
                <w:b/>
                <w:i/>
                <w:sz w:val="18"/>
                <w:szCs w:val="18"/>
              </w:rPr>
              <w:t>6,6</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000 1 01 02000 01 0000 110</w:t>
            </w:r>
          </w:p>
        </w:tc>
        <w:tc>
          <w:tcPr>
            <w:tcW w:w="6804" w:type="dxa"/>
          </w:tcPr>
          <w:p w:rsidR="00D56E0B" w:rsidRPr="00AB539B" w:rsidRDefault="00D56E0B" w:rsidP="00770B6D">
            <w:pPr>
              <w:pStyle w:val="af6"/>
            </w:pPr>
            <w:r w:rsidRPr="00AB539B">
              <w:t>Налог на доходы физических лиц</w:t>
            </w:r>
          </w:p>
        </w:tc>
        <w:tc>
          <w:tcPr>
            <w:tcW w:w="851" w:type="dxa"/>
          </w:tcPr>
          <w:p w:rsidR="00D56E0B" w:rsidRPr="00AB539B" w:rsidRDefault="00D56E0B" w:rsidP="00770B6D">
            <w:pPr>
              <w:jc w:val="right"/>
              <w:rPr>
                <w:i/>
                <w:sz w:val="18"/>
                <w:szCs w:val="18"/>
              </w:rPr>
            </w:pPr>
            <w:r w:rsidRPr="00AB539B">
              <w:rPr>
                <w:i/>
                <w:sz w:val="18"/>
                <w:szCs w:val="18"/>
              </w:rPr>
              <w:t>89,4</w:t>
            </w:r>
          </w:p>
        </w:tc>
        <w:tc>
          <w:tcPr>
            <w:tcW w:w="708" w:type="dxa"/>
          </w:tcPr>
          <w:p w:rsidR="00D56E0B" w:rsidRPr="00623B88" w:rsidRDefault="00D56E0B" w:rsidP="00770B6D">
            <w:pPr>
              <w:jc w:val="center"/>
              <w:rPr>
                <w:i/>
                <w:sz w:val="18"/>
                <w:szCs w:val="18"/>
              </w:rPr>
            </w:pPr>
            <w:r>
              <w:rPr>
                <w:i/>
                <w:sz w:val="18"/>
                <w:szCs w:val="18"/>
              </w:rPr>
              <w:t>95,3</w:t>
            </w:r>
          </w:p>
        </w:tc>
        <w:tc>
          <w:tcPr>
            <w:tcW w:w="709" w:type="dxa"/>
          </w:tcPr>
          <w:p w:rsidR="00D56E0B" w:rsidRPr="00623B88" w:rsidRDefault="00D56E0B" w:rsidP="00770B6D">
            <w:pPr>
              <w:rPr>
                <w:i/>
                <w:sz w:val="18"/>
                <w:szCs w:val="18"/>
              </w:rPr>
            </w:pPr>
            <w:r w:rsidRPr="00623B88">
              <w:rPr>
                <w:i/>
                <w:sz w:val="18"/>
                <w:szCs w:val="18"/>
              </w:rPr>
              <w:t>10</w:t>
            </w:r>
            <w:r>
              <w:rPr>
                <w:i/>
                <w:sz w:val="18"/>
                <w:szCs w:val="18"/>
              </w:rPr>
              <w:t>6,6</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000 1 01 02010 01 0000 110</w:t>
            </w:r>
          </w:p>
        </w:tc>
        <w:tc>
          <w:tcPr>
            <w:tcW w:w="6804" w:type="dxa"/>
          </w:tcPr>
          <w:p w:rsidR="00D56E0B" w:rsidRPr="00AB539B" w:rsidRDefault="00D56E0B" w:rsidP="00770B6D">
            <w:pPr>
              <w:pStyle w:val="af6"/>
            </w:pPr>
            <w:r w:rsidRPr="00AB539B">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AB539B">
              <w:rPr>
                <w:vertAlign w:val="superscript"/>
              </w:rPr>
              <w:t>1</w:t>
            </w:r>
            <w:r w:rsidRPr="00AB539B">
              <w:t xml:space="preserve"> и 228 Налогового кодекса Российской Федерации</w:t>
            </w:r>
          </w:p>
        </w:tc>
        <w:tc>
          <w:tcPr>
            <w:tcW w:w="851" w:type="dxa"/>
          </w:tcPr>
          <w:p w:rsidR="00D56E0B" w:rsidRPr="00AB539B" w:rsidRDefault="00D56E0B" w:rsidP="00770B6D">
            <w:pPr>
              <w:jc w:val="right"/>
              <w:rPr>
                <w:i/>
                <w:sz w:val="18"/>
                <w:szCs w:val="18"/>
              </w:rPr>
            </w:pPr>
            <w:r w:rsidRPr="00AB539B">
              <w:rPr>
                <w:i/>
                <w:sz w:val="18"/>
                <w:szCs w:val="18"/>
              </w:rPr>
              <w:t>89,4</w:t>
            </w:r>
          </w:p>
        </w:tc>
        <w:tc>
          <w:tcPr>
            <w:tcW w:w="708" w:type="dxa"/>
          </w:tcPr>
          <w:p w:rsidR="00D56E0B" w:rsidRPr="00623B88" w:rsidRDefault="00D56E0B" w:rsidP="00770B6D">
            <w:pPr>
              <w:jc w:val="center"/>
              <w:rPr>
                <w:i/>
                <w:sz w:val="18"/>
                <w:szCs w:val="18"/>
              </w:rPr>
            </w:pPr>
            <w:r>
              <w:rPr>
                <w:i/>
                <w:sz w:val="18"/>
                <w:szCs w:val="18"/>
              </w:rPr>
              <w:t>95,3</w:t>
            </w:r>
          </w:p>
        </w:tc>
        <w:tc>
          <w:tcPr>
            <w:tcW w:w="709" w:type="dxa"/>
          </w:tcPr>
          <w:p w:rsidR="00D56E0B" w:rsidRPr="00623B88" w:rsidRDefault="00D56E0B" w:rsidP="00770B6D">
            <w:pPr>
              <w:rPr>
                <w:i/>
                <w:sz w:val="18"/>
                <w:szCs w:val="18"/>
              </w:rPr>
            </w:pPr>
            <w:r w:rsidRPr="00623B88">
              <w:rPr>
                <w:i/>
                <w:sz w:val="18"/>
                <w:szCs w:val="18"/>
              </w:rPr>
              <w:t>10</w:t>
            </w:r>
            <w:r>
              <w:rPr>
                <w:i/>
                <w:sz w:val="18"/>
                <w:szCs w:val="18"/>
              </w:rPr>
              <w:t>6,6</w:t>
            </w:r>
          </w:p>
        </w:tc>
      </w:tr>
      <w:tr w:rsidR="00D56E0B" w:rsidRPr="00895C9D" w:rsidTr="00770B6D">
        <w:tc>
          <w:tcPr>
            <w:tcW w:w="2127" w:type="dxa"/>
          </w:tcPr>
          <w:p w:rsidR="00D56E0B" w:rsidRPr="00FC4A67" w:rsidRDefault="00D56E0B" w:rsidP="00770B6D">
            <w:pPr>
              <w:pStyle w:val="af6"/>
              <w:jc w:val="right"/>
              <w:rPr>
                <w:bCs/>
                <w:sz w:val="16"/>
                <w:szCs w:val="16"/>
              </w:rPr>
            </w:pPr>
            <w:r w:rsidRPr="00FC4A67">
              <w:rPr>
                <w:bCs/>
                <w:sz w:val="16"/>
                <w:szCs w:val="16"/>
              </w:rPr>
              <w:t>000 1 03 00000 00 0000 000</w:t>
            </w:r>
          </w:p>
        </w:tc>
        <w:tc>
          <w:tcPr>
            <w:tcW w:w="6804" w:type="dxa"/>
          </w:tcPr>
          <w:p w:rsidR="00D56E0B" w:rsidRPr="00AB539B" w:rsidRDefault="00D56E0B" w:rsidP="00770B6D">
            <w:pPr>
              <w:pStyle w:val="af6"/>
              <w:rPr>
                <w:b/>
                <w:bCs/>
              </w:rPr>
            </w:pPr>
            <w:r w:rsidRPr="00AB539B">
              <w:rPr>
                <w:b/>
                <w:bCs/>
              </w:rPr>
              <w:t>НАЛОГИ НА ТОВАРЫ (РАБОТЫ, УСЛУГИ), РЕАЛИЗУЕМЫЕ НА ТЕРРИТОРИИ РОССИЙСКОЙ ФЕДЕРАЦИИ</w:t>
            </w:r>
          </w:p>
        </w:tc>
        <w:tc>
          <w:tcPr>
            <w:tcW w:w="851" w:type="dxa"/>
          </w:tcPr>
          <w:p w:rsidR="00D56E0B" w:rsidRPr="00AB539B" w:rsidRDefault="00D56E0B" w:rsidP="00770B6D">
            <w:pPr>
              <w:jc w:val="right"/>
              <w:rPr>
                <w:b/>
                <w:bCs/>
                <w:i/>
                <w:sz w:val="18"/>
                <w:szCs w:val="18"/>
              </w:rPr>
            </w:pPr>
            <w:r w:rsidRPr="00AB539B">
              <w:rPr>
                <w:b/>
                <w:bCs/>
                <w:i/>
                <w:sz w:val="18"/>
                <w:szCs w:val="18"/>
              </w:rPr>
              <w:t>548,0</w:t>
            </w:r>
          </w:p>
        </w:tc>
        <w:tc>
          <w:tcPr>
            <w:tcW w:w="708" w:type="dxa"/>
          </w:tcPr>
          <w:p w:rsidR="00D56E0B" w:rsidRPr="00623B88" w:rsidRDefault="00D56E0B" w:rsidP="00770B6D">
            <w:pPr>
              <w:pStyle w:val="af6"/>
              <w:jc w:val="center"/>
              <w:rPr>
                <w:b/>
                <w:bCs/>
                <w:sz w:val="18"/>
                <w:szCs w:val="18"/>
              </w:rPr>
            </w:pPr>
            <w:r>
              <w:rPr>
                <w:b/>
                <w:bCs/>
                <w:sz w:val="18"/>
                <w:szCs w:val="18"/>
              </w:rPr>
              <w:t>598,8</w:t>
            </w:r>
          </w:p>
        </w:tc>
        <w:tc>
          <w:tcPr>
            <w:tcW w:w="709" w:type="dxa"/>
          </w:tcPr>
          <w:p w:rsidR="00D56E0B" w:rsidRPr="00623B88" w:rsidRDefault="00D56E0B" w:rsidP="00770B6D">
            <w:pPr>
              <w:rPr>
                <w:b/>
                <w:i/>
                <w:sz w:val="18"/>
                <w:szCs w:val="18"/>
              </w:rPr>
            </w:pPr>
            <w:r w:rsidRPr="00623B88">
              <w:rPr>
                <w:b/>
                <w:i/>
                <w:sz w:val="18"/>
                <w:szCs w:val="18"/>
              </w:rPr>
              <w:t>10</w:t>
            </w:r>
            <w:r>
              <w:rPr>
                <w:b/>
                <w:i/>
                <w:sz w:val="18"/>
                <w:szCs w:val="18"/>
              </w:rPr>
              <w:t>9,3</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000 1 03 02000 01 0000 110</w:t>
            </w:r>
          </w:p>
        </w:tc>
        <w:tc>
          <w:tcPr>
            <w:tcW w:w="6804" w:type="dxa"/>
            <w:vAlign w:val="bottom"/>
          </w:tcPr>
          <w:p w:rsidR="00D56E0B" w:rsidRPr="00AB539B" w:rsidRDefault="00D56E0B" w:rsidP="00770B6D">
            <w:pPr>
              <w:pStyle w:val="af6"/>
            </w:pPr>
            <w:r w:rsidRPr="00AB539B">
              <w:t>Акцизы по подакцизным товарам (продукции), производимые на территории Российской Федерации</w:t>
            </w:r>
          </w:p>
        </w:tc>
        <w:tc>
          <w:tcPr>
            <w:tcW w:w="851" w:type="dxa"/>
          </w:tcPr>
          <w:p w:rsidR="00D56E0B" w:rsidRPr="00AB539B" w:rsidRDefault="00D56E0B" w:rsidP="00770B6D">
            <w:pPr>
              <w:jc w:val="right"/>
              <w:rPr>
                <w:i/>
                <w:sz w:val="18"/>
                <w:szCs w:val="18"/>
              </w:rPr>
            </w:pPr>
            <w:r w:rsidRPr="00AB539B">
              <w:rPr>
                <w:i/>
                <w:sz w:val="18"/>
                <w:szCs w:val="18"/>
              </w:rPr>
              <w:t>548,0</w:t>
            </w:r>
          </w:p>
        </w:tc>
        <w:tc>
          <w:tcPr>
            <w:tcW w:w="708" w:type="dxa"/>
          </w:tcPr>
          <w:p w:rsidR="00D56E0B" w:rsidRPr="00623B88" w:rsidRDefault="00D56E0B" w:rsidP="00770B6D">
            <w:pPr>
              <w:pStyle w:val="af6"/>
              <w:jc w:val="center"/>
              <w:rPr>
                <w:sz w:val="18"/>
                <w:szCs w:val="18"/>
              </w:rPr>
            </w:pPr>
            <w:r>
              <w:rPr>
                <w:sz w:val="18"/>
                <w:szCs w:val="18"/>
              </w:rPr>
              <w:t>598,8</w:t>
            </w:r>
          </w:p>
        </w:tc>
        <w:tc>
          <w:tcPr>
            <w:tcW w:w="709" w:type="dxa"/>
          </w:tcPr>
          <w:p w:rsidR="00D56E0B" w:rsidRPr="00623B88" w:rsidRDefault="00D56E0B" w:rsidP="00770B6D">
            <w:pPr>
              <w:rPr>
                <w:i/>
                <w:sz w:val="18"/>
                <w:szCs w:val="18"/>
              </w:rPr>
            </w:pPr>
            <w:r w:rsidRPr="00623B88">
              <w:rPr>
                <w:i/>
                <w:sz w:val="18"/>
                <w:szCs w:val="18"/>
              </w:rPr>
              <w:t>10</w:t>
            </w:r>
            <w:r>
              <w:rPr>
                <w:i/>
                <w:sz w:val="18"/>
                <w:szCs w:val="18"/>
              </w:rPr>
              <w:t>9,3</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000 1 05 00000 01 0000 110</w:t>
            </w:r>
          </w:p>
        </w:tc>
        <w:tc>
          <w:tcPr>
            <w:tcW w:w="6804" w:type="dxa"/>
          </w:tcPr>
          <w:p w:rsidR="00D56E0B" w:rsidRPr="00AB539B" w:rsidRDefault="00D56E0B" w:rsidP="00770B6D">
            <w:pPr>
              <w:pStyle w:val="af6"/>
              <w:rPr>
                <w:b/>
              </w:rPr>
            </w:pPr>
            <w:r w:rsidRPr="00AB539B">
              <w:rPr>
                <w:b/>
              </w:rPr>
              <w:t>Е</w:t>
            </w:r>
            <w:r w:rsidRPr="00AB539B">
              <w:rPr>
                <w:b/>
                <w:lang w:val="en-US"/>
              </w:rPr>
              <w:t>ДИНЫЙ СЕЛЬСКОХОЗЯЙСТВЕННЫЙ НАЛОГ</w:t>
            </w:r>
          </w:p>
        </w:tc>
        <w:tc>
          <w:tcPr>
            <w:tcW w:w="851" w:type="dxa"/>
          </w:tcPr>
          <w:p w:rsidR="00D56E0B" w:rsidRPr="00AB539B" w:rsidRDefault="00D56E0B" w:rsidP="00770B6D">
            <w:pPr>
              <w:jc w:val="right"/>
              <w:rPr>
                <w:b/>
                <w:i/>
                <w:sz w:val="18"/>
                <w:szCs w:val="18"/>
              </w:rPr>
            </w:pPr>
            <w:r w:rsidRPr="00AB539B">
              <w:rPr>
                <w:b/>
                <w:i/>
                <w:sz w:val="18"/>
                <w:szCs w:val="18"/>
              </w:rPr>
              <w:t>9,3</w:t>
            </w:r>
          </w:p>
        </w:tc>
        <w:tc>
          <w:tcPr>
            <w:tcW w:w="708" w:type="dxa"/>
          </w:tcPr>
          <w:p w:rsidR="00D56E0B" w:rsidRPr="00C7308F" w:rsidRDefault="00D56E0B" w:rsidP="00770B6D">
            <w:pPr>
              <w:jc w:val="center"/>
              <w:rPr>
                <w:b/>
                <w:i/>
                <w:sz w:val="18"/>
                <w:szCs w:val="18"/>
              </w:rPr>
            </w:pPr>
            <w:r>
              <w:rPr>
                <w:b/>
                <w:i/>
                <w:sz w:val="18"/>
                <w:szCs w:val="18"/>
              </w:rPr>
              <w:t>9,3</w:t>
            </w:r>
          </w:p>
        </w:tc>
        <w:tc>
          <w:tcPr>
            <w:tcW w:w="709" w:type="dxa"/>
          </w:tcPr>
          <w:p w:rsidR="00D56E0B" w:rsidRPr="00623B88" w:rsidRDefault="00D56E0B" w:rsidP="00770B6D">
            <w:pPr>
              <w:rPr>
                <w:i/>
                <w:sz w:val="18"/>
                <w:szCs w:val="18"/>
              </w:rPr>
            </w:pPr>
            <w:r w:rsidRPr="00623B88">
              <w:rPr>
                <w:i/>
                <w:sz w:val="18"/>
                <w:szCs w:val="18"/>
              </w:rPr>
              <w:t>10</w:t>
            </w:r>
            <w:r>
              <w:rPr>
                <w:i/>
                <w:sz w:val="18"/>
                <w:szCs w:val="18"/>
              </w:rPr>
              <w:t>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000 105 03010 01 0000 110</w:t>
            </w:r>
          </w:p>
        </w:tc>
        <w:tc>
          <w:tcPr>
            <w:tcW w:w="6804" w:type="dxa"/>
          </w:tcPr>
          <w:p w:rsidR="00D56E0B" w:rsidRPr="00AB539B" w:rsidRDefault="00D56E0B" w:rsidP="00770B6D">
            <w:pPr>
              <w:pStyle w:val="af6"/>
            </w:pPr>
            <w:r w:rsidRPr="00AB539B">
              <w:t>Единый сельскохозяйственный налог</w:t>
            </w:r>
          </w:p>
        </w:tc>
        <w:tc>
          <w:tcPr>
            <w:tcW w:w="851" w:type="dxa"/>
          </w:tcPr>
          <w:p w:rsidR="00D56E0B" w:rsidRPr="00AB539B" w:rsidRDefault="00D56E0B" w:rsidP="00770B6D">
            <w:pPr>
              <w:jc w:val="right"/>
              <w:rPr>
                <w:i/>
                <w:sz w:val="18"/>
                <w:szCs w:val="18"/>
              </w:rPr>
            </w:pPr>
            <w:r w:rsidRPr="00AB539B">
              <w:rPr>
                <w:i/>
                <w:sz w:val="18"/>
                <w:szCs w:val="18"/>
              </w:rPr>
              <w:t>9,3</w:t>
            </w:r>
          </w:p>
        </w:tc>
        <w:tc>
          <w:tcPr>
            <w:tcW w:w="708" w:type="dxa"/>
          </w:tcPr>
          <w:p w:rsidR="00D56E0B" w:rsidRPr="00623B88" w:rsidRDefault="00D56E0B" w:rsidP="00770B6D">
            <w:pPr>
              <w:jc w:val="center"/>
              <w:rPr>
                <w:i/>
                <w:sz w:val="18"/>
                <w:szCs w:val="18"/>
              </w:rPr>
            </w:pPr>
            <w:r>
              <w:rPr>
                <w:i/>
                <w:sz w:val="18"/>
                <w:szCs w:val="18"/>
              </w:rPr>
              <w:t>9,3</w:t>
            </w:r>
          </w:p>
        </w:tc>
        <w:tc>
          <w:tcPr>
            <w:tcW w:w="709" w:type="dxa"/>
          </w:tcPr>
          <w:p w:rsidR="00D56E0B" w:rsidRPr="00623B88" w:rsidRDefault="00D56E0B" w:rsidP="00770B6D">
            <w:pPr>
              <w:rPr>
                <w:i/>
                <w:sz w:val="18"/>
                <w:szCs w:val="18"/>
              </w:rPr>
            </w:pPr>
            <w:r w:rsidRPr="00623B88">
              <w:rPr>
                <w:i/>
                <w:sz w:val="18"/>
                <w:szCs w:val="18"/>
              </w:rPr>
              <w:t>10</w:t>
            </w:r>
            <w:r>
              <w:rPr>
                <w:i/>
                <w:sz w:val="18"/>
                <w:szCs w:val="18"/>
              </w:rPr>
              <w:t>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000 1 06 00000 00 0000 000</w:t>
            </w:r>
          </w:p>
        </w:tc>
        <w:tc>
          <w:tcPr>
            <w:tcW w:w="6804" w:type="dxa"/>
          </w:tcPr>
          <w:p w:rsidR="00D56E0B" w:rsidRPr="00AB539B" w:rsidRDefault="00D56E0B" w:rsidP="00770B6D">
            <w:pPr>
              <w:pStyle w:val="af6"/>
              <w:rPr>
                <w:b/>
              </w:rPr>
            </w:pPr>
            <w:r w:rsidRPr="00AB539B">
              <w:rPr>
                <w:b/>
              </w:rPr>
              <w:t>НАЛОГИ НА ИМУЩЕСТВО</w:t>
            </w:r>
          </w:p>
        </w:tc>
        <w:tc>
          <w:tcPr>
            <w:tcW w:w="851" w:type="dxa"/>
          </w:tcPr>
          <w:p w:rsidR="00D56E0B" w:rsidRPr="00AB539B" w:rsidRDefault="00D56E0B" w:rsidP="00770B6D">
            <w:pPr>
              <w:jc w:val="right"/>
              <w:rPr>
                <w:b/>
                <w:i/>
                <w:sz w:val="18"/>
                <w:szCs w:val="18"/>
              </w:rPr>
            </w:pPr>
            <w:r w:rsidRPr="00AB539B">
              <w:rPr>
                <w:b/>
                <w:i/>
                <w:sz w:val="18"/>
                <w:szCs w:val="18"/>
              </w:rPr>
              <w:t>1820,0</w:t>
            </w:r>
          </w:p>
        </w:tc>
        <w:tc>
          <w:tcPr>
            <w:tcW w:w="708" w:type="dxa"/>
          </w:tcPr>
          <w:p w:rsidR="00D56E0B" w:rsidRPr="00E81536" w:rsidRDefault="00D56E0B" w:rsidP="00770B6D">
            <w:pPr>
              <w:ind w:right="-108"/>
              <w:jc w:val="center"/>
              <w:rPr>
                <w:b/>
                <w:i/>
                <w:sz w:val="18"/>
                <w:szCs w:val="18"/>
              </w:rPr>
            </w:pPr>
            <w:r w:rsidRPr="00E81536">
              <w:rPr>
                <w:b/>
                <w:i/>
                <w:sz w:val="18"/>
                <w:szCs w:val="18"/>
              </w:rPr>
              <w:t>1</w:t>
            </w:r>
            <w:r>
              <w:rPr>
                <w:b/>
                <w:i/>
                <w:sz w:val="18"/>
                <w:szCs w:val="18"/>
              </w:rPr>
              <w:t>980,0</w:t>
            </w:r>
          </w:p>
        </w:tc>
        <w:tc>
          <w:tcPr>
            <w:tcW w:w="709" w:type="dxa"/>
          </w:tcPr>
          <w:p w:rsidR="00D56E0B" w:rsidRPr="00E81536" w:rsidRDefault="00D56E0B" w:rsidP="00770B6D">
            <w:pPr>
              <w:rPr>
                <w:b/>
                <w:i/>
                <w:sz w:val="18"/>
                <w:szCs w:val="18"/>
              </w:rPr>
            </w:pPr>
            <w:r>
              <w:rPr>
                <w:b/>
                <w:i/>
                <w:sz w:val="18"/>
                <w:szCs w:val="18"/>
              </w:rPr>
              <w:t>108,8</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000 1 06 01030 10 0000 110</w:t>
            </w:r>
          </w:p>
        </w:tc>
        <w:tc>
          <w:tcPr>
            <w:tcW w:w="6804" w:type="dxa"/>
          </w:tcPr>
          <w:p w:rsidR="00D56E0B" w:rsidRPr="00AB539B" w:rsidRDefault="00D56E0B" w:rsidP="00770B6D">
            <w:pPr>
              <w:pStyle w:val="af6"/>
            </w:pPr>
            <w:r w:rsidRPr="00AB539B">
              <w:t>Налог на имущество физических лиц, взимаемый по ставкам, применяемым к объектам налогообложения</w:t>
            </w:r>
            <w:proofErr w:type="gramStart"/>
            <w:r w:rsidRPr="00AB539B">
              <w:t xml:space="preserve"> ,</w:t>
            </w:r>
            <w:proofErr w:type="gramEnd"/>
            <w:r w:rsidRPr="00AB539B">
              <w:t xml:space="preserve"> расположенным в границах поселений</w:t>
            </w:r>
          </w:p>
        </w:tc>
        <w:tc>
          <w:tcPr>
            <w:tcW w:w="851" w:type="dxa"/>
          </w:tcPr>
          <w:p w:rsidR="00D56E0B" w:rsidRPr="00AB539B" w:rsidRDefault="00D56E0B" w:rsidP="00770B6D">
            <w:pPr>
              <w:jc w:val="right"/>
              <w:rPr>
                <w:i/>
                <w:sz w:val="18"/>
                <w:szCs w:val="18"/>
              </w:rPr>
            </w:pPr>
            <w:r w:rsidRPr="00AB539B">
              <w:rPr>
                <w:i/>
                <w:sz w:val="18"/>
                <w:szCs w:val="18"/>
              </w:rPr>
              <w:t>438,0</w:t>
            </w:r>
          </w:p>
        </w:tc>
        <w:tc>
          <w:tcPr>
            <w:tcW w:w="708" w:type="dxa"/>
          </w:tcPr>
          <w:p w:rsidR="00D56E0B" w:rsidRPr="00623B88" w:rsidRDefault="00D56E0B" w:rsidP="00770B6D">
            <w:pPr>
              <w:jc w:val="center"/>
              <w:rPr>
                <w:i/>
                <w:sz w:val="18"/>
                <w:szCs w:val="18"/>
              </w:rPr>
            </w:pPr>
            <w:r>
              <w:rPr>
                <w:i/>
                <w:sz w:val="18"/>
                <w:szCs w:val="18"/>
              </w:rPr>
              <w:t>438,2</w:t>
            </w:r>
          </w:p>
        </w:tc>
        <w:tc>
          <w:tcPr>
            <w:tcW w:w="709" w:type="dxa"/>
          </w:tcPr>
          <w:p w:rsidR="00D56E0B" w:rsidRPr="00623B88" w:rsidRDefault="00D56E0B" w:rsidP="00770B6D">
            <w:pPr>
              <w:rPr>
                <w:i/>
                <w:sz w:val="18"/>
                <w:szCs w:val="18"/>
              </w:rPr>
            </w:pPr>
            <w:r>
              <w:rPr>
                <w:i/>
                <w:sz w:val="18"/>
                <w:szCs w:val="18"/>
              </w:rPr>
              <w:t>100</w:t>
            </w:r>
          </w:p>
        </w:tc>
      </w:tr>
      <w:tr w:rsidR="00D56E0B" w:rsidRPr="00895C9D" w:rsidTr="00770B6D">
        <w:trPr>
          <w:trHeight w:val="378"/>
        </w:trPr>
        <w:tc>
          <w:tcPr>
            <w:tcW w:w="2127" w:type="dxa"/>
          </w:tcPr>
          <w:p w:rsidR="00D56E0B" w:rsidRPr="00FC4A67" w:rsidRDefault="00D56E0B" w:rsidP="00770B6D">
            <w:pPr>
              <w:pStyle w:val="af6"/>
              <w:jc w:val="right"/>
              <w:rPr>
                <w:sz w:val="16"/>
                <w:szCs w:val="16"/>
              </w:rPr>
            </w:pPr>
            <w:r w:rsidRPr="00FC4A67">
              <w:rPr>
                <w:sz w:val="16"/>
                <w:szCs w:val="16"/>
              </w:rPr>
              <w:t>000 1 06 06000 00 0000 110</w:t>
            </w:r>
          </w:p>
        </w:tc>
        <w:tc>
          <w:tcPr>
            <w:tcW w:w="6804" w:type="dxa"/>
          </w:tcPr>
          <w:p w:rsidR="00D56E0B" w:rsidRPr="00AB539B" w:rsidRDefault="00D56E0B" w:rsidP="00770B6D">
            <w:pPr>
              <w:pStyle w:val="af6"/>
              <w:rPr>
                <w:b/>
              </w:rPr>
            </w:pPr>
            <w:r w:rsidRPr="00AB539B">
              <w:rPr>
                <w:b/>
              </w:rPr>
              <w:t>Земельный налог:</w:t>
            </w:r>
          </w:p>
        </w:tc>
        <w:tc>
          <w:tcPr>
            <w:tcW w:w="851" w:type="dxa"/>
          </w:tcPr>
          <w:p w:rsidR="00D56E0B" w:rsidRPr="00C26CD9" w:rsidRDefault="00D56E0B" w:rsidP="00770B6D">
            <w:pPr>
              <w:jc w:val="right"/>
              <w:rPr>
                <w:b/>
                <w:i/>
                <w:sz w:val="18"/>
                <w:szCs w:val="18"/>
              </w:rPr>
            </w:pPr>
            <w:r w:rsidRPr="00C26CD9">
              <w:rPr>
                <w:b/>
                <w:i/>
                <w:sz w:val="18"/>
                <w:szCs w:val="18"/>
              </w:rPr>
              <w:t>1382,0</w:t>
            </w:r>
          </w:p>
        </w:tc>
        <w:tc>
          <w:tcPr>
            <w:tcW w:w="708" w:type="dxa"/>
          </w:tcPr>
          <w:p w:rsidR="00D56E0B" w:rsidRPr="00623B88" w:rsidRDefault="00D56E0B" w:rsidP="00770B6D">
            <w:pPr>
              <w:ind w:right="-108"/>
              <w:jc w:val="center"/>
              <w:rPr>
                <w:b/>
                <w:i/>
                <w:sz w:val="18"/>
                <w:szCs w:val="18"/>
              </w:rPr>
            </w:pPr>
            <w:r>
              <w:rPr>
                <w:b/>
                <w:i/>
                <w:sz w:val="18"/>
                <w:szCs w:val="18"/>
              </w:rPr>
              <w:t>1541,8</w:t>
            </w:r>
          </w:p>
        </w:tc>
        <w:tc>
          <w:tcPr>
            <w:tcW w:w="709" w:type="dxa"/>
          </w:tcPr>
          <w:p w:rsidR="00D56E0B" w:rsidRPr="00623B88" w:rsidRDefault="00D56E0B" w:rsidP="00770B6D">
            <w:pPr>
              <w:rPr>
                <w:b/>
                <w:i/>
                <w:sz w:val="18"/>
                <w:szCs w:val="18"/>
              </w:rPr>
            </w:pPr>
            <w:r>
              <w:rPr>
                <w:b/>
                <w:i/>
                <w:sz w:val="18"/>
                <w:szCs w:val="18"/>
              </w:rPr>
              <w:t>111,6</w:t>
            </w:r>
          </w:p>
        </w:tc>
      </w:tr>
      <w:tr w:rsidR="00D56E0B" w:rsidRPr="00895C9D" w:rsidTr="00770B6D">
        <w:trPr>
          <w:trHeight w:val="315"/>
        </w:trPr>
        <w:tc>
          <w:tcPr>
            <w:tcW w:w="2127" w:type="dxa"/>
          </w:tcPr>
          <w:p w:rsidR="00D56E0B" w:rsidRPr="00FC4A67" w:rsidRDefault="00D56E0B" w:rsidP="00770B6D">
            <w:pPr>
              <w:pStyle w:val="af6"/>
              <w:jc w:val="right"/>
              <w:rPr>
                <w:sz w:val="16"/>
                <w:szCs w:val="16"/>
              </w:rPr>
            </w:pPr>
            <w:r w:rsidRPr="00FC4A67">
              <w:rPr>
                <w:sz w:val="16"/>
                <w:szCs w:val="16"/>
              </w:rPr>
              <w:t>000 1 06 06033 10 0000 110</w:t>
            </w:r>
          </w:p>
        </w:tc>
        <w:tc>
          <w:tcPr>
            <w:tcW w:w="6804" w:type="dxa"/>
          </w:tcPr>
          <w:p w:rsidR="00D56E0B" w:rsidRPr="00AB539B" w:rsidRDefault="00D56E0B" w:rsidP="00770B6D">
            <w:pPr>
              <w:pStyle w:val="af6"/>
            </w:pPr>
            <w:r w:rsidRPr="00AB539B">
              <w:t>Земельный налог с организаций, обладающих земельным участком, расположенным в границах сельских поселений</w:t>
            </w:r>
          </w:p>
        </w:tc>
        <w:tc>
          <w:tcPr>
            <w:tcW w:w="851" w:type="dxa"/>
          </w:tcPr>
          <w:p w:rsidR="00D56E0B" w:rsidRPr="00AB539B" w:rsidRDefault="00D56E0B" w:rsidP="00770B6D">
            <w:pPr>
              <w:jc w:val="right"/>
              <w:rPr>
                <w:i/>
                <w:sz w:val="18"/>
                <w:szCs w:val="18"/>
              </w:rPr>
            </w:pPr>
            <w:r w:rsidRPr="00AB539B">
              <w:rPr>
                <w:i/>
                <w:sz w:val="18"/>
                <w:szCs w:val="18"/>
              </w:rPr>
              <w:t>1083,0</w:t>
            </w:r>
          </w:p>
        </w:tc>
        <w:tc>
          <w:tcPr>
            <w:tcW w:w="708" w:type="dxa"/>
          </w:tcPr>
          <w:p w:rsidR="00D56E0B" w:rsidRPr="00623B88" w:rsidRDefault="00D56E0B" w:rsidP="00770B6D">
            <w:pPr>
              <w:ind w:right="-250"/>
              <w:jc w:val="center"/>
              <w:rPr>
                <w:i/>
                <w:sz w:val="18"/>
                <w:szCs w:val="18"/>
              </w:rPr>
            </w:pPr>
            <w:r>
              <w:rPr>
                <w:i/>
                <w:sz w:val="18"/>
                <w:szCs w:val="18"/>
              </w:rPr>
              <w:t>1055,1</w:t>
            </w:r>
          </w:p>
        </w:tc>
        <w:tc>
          <w:tcPr>
            <w:tcW w:w="709" w:type="dxa"/>
          </w:tcPr>
          <w:p w:rsidR="00D56E0B" w:rsidRPr="00623B88" w:rsidRDefault="00D56E0B" w:rsidP="00770B6D">
            <w:pPr>
              <w:rPr>
                <w:i/>
                <w:sz w:val="18"/>
                <w:szCs w:val="18"/>
              </w:rPr>
            </w:pPr>
            <w:r>
              <w:rPr>
                <w:i/>
                <w:sz w:val="18"/>
                <w:szCs w:val="18"/>
              </w:rPr>
              <w:t>97,4</w:t>
            </w:r>
          </w:p>
        </w:tc>
      </w:tr>
      <w:tr w:rsidR="00D56E0B" w:rsidRPr="00895C9D" w:rsidTr="00770B6D">
        <w:trPr>
          <w:trHeight w:val="296"/>
        </w:trPr>
        <w:tc>
          <w:tcPr>
            <w:tcW w:w="2127" w:type="dxa"/>
          </w:tcPr>
          <w:p w:rsidR="00D56E0B" w:rsidRPr="00FC4A67" w:rsidRDefault="00D56E0B" w:rsidP="00770B6D">
            <w:pPr>
              <w:pStyle w:val="af6"/>
              <w:jc w:val="right"/>
              <w:rPr>
                <w:sz w:val="16"/>
                <w:szCs w:val="16"/>
              </w:rPr>
            </w:pPr>
            <w:r w:rsidRPr="00FC4A67">
              <w:rPr>
                <w:sz w:val="16"/>
                <w:szCs w:val="16"/>
              </w:rPr>
              <w:t>000 1 06 06043 10 0000 110</w:t>
            </w:r>
          </w:p>
        </w:tc>
        <w:tc>
          <w:tcPr>
            <w:tcW w:w="6804" w:type="dxa"/>
          </w:tcPr>
          <w:p w:rsidR="00D56E0B" w:rsidRPr="00AB539B" w:rsidRDefault="00D56E0B" w:rsidP="00770B6D">
            <w:pPr>
              <w:pStyle w:val="af6"/>
            </w:pPr>
            <w:r w:rsidRPr="00AB539B">
              <w:t>Земельный налог с физических лиц, обладающих земельным участком, расположенным в границах сельских поселений</w:t>
            </w:r>
          </w:p>
        </w:tc>
        <w:tc>
          <w:tcPr>
            <w:tcW w:w="851" w:type="dxa"/>
          </w:tcPr>
          <w:p w:rsidR="00D56E0B" w:rsidRPr="00AB539B" w:rsidRDefault="00D56E0B" w:rsidP="00770B6D">
            <w:pPr>
              <w:jc w:val="right"/>
              <w:rPr>
                <w:i/>
                <w:sz w:val="18"/>
                <w:szCs w:val="18"/>
              </w:rPr>
            </w:pPr>
            <w:r w:rsidRPr="00AB539B">
              <w:rPr>
                <w:i/>
                <w:sz w:val="18"/>
                <w:szCs w:val="18"/>
              </w:rPr>
              <w:t>299,0</w:t>
            </w:r>
          </w:p>
        </w:tc>
        <w:tc>
          <w:tcPr>
            <w:tcW w:w="708" w:type="dxa"/>
          </w:tcPr>
          <w:p w:rsidR="00D56E0B" w:rsidRPr="00987C47" w:rsidRDefault="00D56E0B" w:rsidP="00770B6D">
            <w:pPr>
              <w:jc w:val="center"/>
              <w:rPr>
                <w:i/>
                <w:sz w:val="18"/>
                <w:szCs w:val="18"/>
              </w:rPr>
            </w:pPr>
            <w:r>
              <w:rPr>
                <w:i/>
                <w:sz w:val="18"/>
                <w:szCs w:val="18"/>
              </w:rPr>
              <w:t>481,8</w:t>
            </w:r>
          </w:p>
        </w:tc>
        <w:tc>
          <w:tcPr>
            <w:tcW w:w="709" w:type="dxa"/>
          </w:tcPr>
          <w:p w:rsidR="00D56E0B" w:rsidRPr="00623B88" w:rsidRDefault="00D56E0B" w:rsidP="00770B6D">
            <w:pPr>
              <w:rPr>
                <w:b/>
                <w:i/>
                <w:sz w:val="18"/>
                <w:szCs w:val="18"/>
              </w:rPr>
            </w:pPr>
            <w:r>
              <w:rPr>
                <w:b/>
                <w:i/>
                <w:sz w:val="18"/>
                <w:szCs w:val="18"/>
              </w:rPr>
              <w:t>161,1</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000 1 11 00000 00 0000 000</w:t>
            </w:r>
          </w:p>
        </w:tc>
        <w:tc>
          <w:tcPr>
            <w:tcW w:w="6804" w:type="dxa"/>
          </w:tcPr>
          <w:p w:rsidR="00D56E0B" w:rsidRPr="00AB539B" w:rsidRDefault="00D56E0B" w:rsidP="00770B6D">
            <w:pPr>
              <w:pStyle w:val="af6"/>
              <w:rPr>
                <w:b/>
                <w:bCs/>
              </w:rPr>
            </w:pPr>
            <w:r w:rsidRPr="00AB539B">
              <w:rPr>
                <w:b/>
              </w:rPr>
              <w:t>Доходы от сдачи в аренду имущества</w:t>
            </w:r>
          </w:p>
        </w:tc>
        <w:tc>
          <w:tcPr>
            <w:tcW w:w="851" w:type="dxa"/>
          </w:tcPr>
          <w:p w:rsidR="00D56E0B" w:rsidRPr="00AB539B" w:rsidRDefault="00D56E0B" w:rsidP="00770B6D">
            <w:pPr>
              <w:jc w:val="right"/>
              <w:rPr>
                <w:b/>
                <w:bCs/>
                <w:i/>
                <w:sz w:val="18"/>
                <w:szCs w:val="18"/>
              </w:rPr>
            </w:pPr>
            <w:r w:rsidRPr="00AB539B">
              <w:rPr>
                <w:b/>
                <w:bCs/>
                <w:i/>
                <w:sz w:val="18"/>
                <w:szCs w:val="18"/>
              </w:rPr>
              <w:t>110,2</w:t>
            </w:r>
          </w:p>
        </w:tc>
        <w:tc>
          <w:tcPr>
            <w:tcW w:w="708" w:type="dxa"/>
          </w:tcPr>
          <w:p w:rsidR="00D56E0B" w:rsidRPr="00E81536" w:rsidRDefault="00D56E0B" w:rsidP="00770B6D">
            <w:pPr>
              <w:jc w:val="center"/>
              <w:rPr>
                <w:b/>
                <w:i/>
                <w:sz w:val="18"/>
                <w:szCs w:val="18"/>
              </w:rPr>
            </w:pPr>
            <w:r>
              <w:rPr>
                <w:b/>
                <w:i/>
                <w:sz w:val="18"/>
                <w:szCs w:val="18"/>
              </w:rPr>
              <w:t>110,3</w:t>
            </w:r>
          </w:p>
        </w:tc>
        <w:tc>
          <w:tcPr>
            <w:tcW w:w="709" w:type="dxa"/>
          </w:tcPr>
          <w:p w:rsidR="00D56E0B" w:rsidRPr="00E81536" w:rsidRDefault="00D56E0B" w:rsidP="00770B6D">
            <w:pPr>
              <w:rPr>
                <w:b/>
                <w:i/>
                <w:sz w:val="18"/>
                <w:szCs w:val="18"/>
              </w:rPr>
            </w:pPr>
            <w:r w:rsidRPr="00E81536">
              <w:rPr>
                <w:b/>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0001 11 05025 10 0000 120</w:t>
            </w:r>
          </w:p>
        </w:tc>
        <w:tc>
          <w:tcPr>
            <w:tcW w:w="6804" w:type="dxa"/>
          </w:tcPr>
          <w:p w:rsidR="00D56E0B" w:rsidRPr="00AB539B" w:rsidRDefault="00D56E0B" w:rsidP="00770B6D">
            <w:pPr>
              <w:pStyle w:val="af6"/>
              <w:rPr>
                <w:b/>
              </w:rPr>
            </w:pPr>
            <w:proofErr w:type="gramStart"/>
            <w:r w:rsidRPr="00AB539B">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851" w:type="dxa"/>
          </w:tcPr>
          <w:p w:rsidR="00D56E0B" w:rsidRPr="00AB539B" w:rsidRDefault="00D56E0B" w:rsidP="00770B6D">
            <w:pPr>
              <w:jc w:val="right"/>
              <w:rPr>
                <w:bCs/>
                <w:i/>
                <w:sz w:val="18"/>
                <w:szCs w:val="18"/>
              </w:rPr>
            </w:pPr>
            <w:r w:rsidRPr="00AB539B">
              <w:rPr>
                <w:bCs/>
                <w:i/>
                <w:sz w:val="18"/>
                <w:szCs w:val="18"/>
              </w:rPr>
              <w:t>41,8</w:t>
            </w:r>
          </w:p>
        </w:tc>
        <w:tc>
          <w:tcPr>
            <w:tcW w:w="708" w:type="dxa"/>
          </w:tcPr>
          <w:p w:rsidR="00D56E0B" w:rsidRPr="00623B88" w:rsidRDefault="00D56E0B" w:rsidP="00770B6D">
            <w:pPr>
              <w:jc w:val="center"/>
              <w:rPr>
                <w:i/>
                <w:sz w:val="18"/>
                <w:szCs w:val="18"/>
              </w:rPr>
            </w:pPr>
            <w:r>
              <w:rPr>
                <w:i/>
                <w:sz w:val="18"/>
                <w:szCs w:val="18"/>
              </w:rPr>
              <w:t>41,8</w:t>
            </w:r>
          </w:p>
        </w:tc>
        <w:tc>
          <w:tcPr>
            <w:tcW w:w="709" w:type="dxa"/>
          </w:tcPr>
          <w:p w:rsidR="00D56E0B" w:rsidRPr="00623B88" w:rsidRDefault="00D56E0B" w:rsidP="00770B6D">
            <w:pPr>
              <w:rPr>
                <w:i/>
                <w:sz w:val="18"/>
                <w:szCs w:val="18"/>
              </w:rPr>
            </w:pPr>
            <w:r w:rsidRPr="00623B88">
              <w:rPr>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000 1 11 05035 10 0000 120</w:t>
            </w:r>
          </w:p>
        </w:tc>
        <w:tc>
          <w:tcPr>
            <w:tcW w:w="6804" w:type="dxa"/>
          </w:tcPr>
          <w:p w:rsidR="00D56E0B" w:rsidRPr="00AB539B" w:rsidRDefault="00D56E0B" w:rsidP="00770B6D">
            <w:pPr>
              <w:pStyle w:val="af6"/>
            </w:pPr>
            <w:r w:rsidRPr="00AB539B">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851" w:type="dxa"/>
          </w:tcPr>
          <w:p w:rsidR="00D56E0B" w:rsidRPr="00AB539B" w:rsidRDefault="00D56E0B" w:rsidP="00770B6D">
            <w:pPr>
              <w:jc w:val="right"/>
              <w:rPr>
                <w:i/>
                <w:sz w:val="18"/>
                <w:szCs w:val="18"/>
              </w:rPr>
            </w:pPr>
            <w:r w:rsidRPr="00AB539B">
              <w:rPr>
                <w:i/>
                <w:sz w:val="18"/>
                <w:szCs w:val="18"/>
              </w:rPr>
              <w:t>68,4</w:t>
            </w:r>
          </w:p>
        </w:tc>
        <w:tc>
          <w:tcPr>
            <w:tcW w:w="708" w:type="dxa"/>
          </w:tcPr>
          <w:p w:rsidR="00D56E0B" w:rsidRPr="00623B88" w:rsidRDefault="00D56E0B" w:rsidP="00770B6D">
            <w:pPr>
              <w:jc w:val="center"/>
              <w:rPr>
                <w:i/>
                <w:sz w:val="18"/>
                <w:szCs w:val="18"/>
              </w:rPr>
            </w:pPr>
            <w:r>
              <w:rPr>
                <w:i/>
                <w:sz w:val="18"/>
                <w:szCs w:val="18"/>
              </w:rPr>
              <w:t>68,4</w:t>
            </w:r>
          </w:p>
        </w:tc>
        <w:tc>
          <w:tcPr>
            <w:tcW w:w="709" w:type="dxa"/>
          </w:tcPr>
          <w:p w:rsidR="00D56E0B" w:rsidRPr="00623B88" w:rsidRDefault="00D56E0B" w:rsidP="00770B6D">
            <w:pPr>
              <w:rPr>
                <w:i/>
                <w:sz w:val="18"/>
                <w:szCs w:val="18"/>
              </w:rPr>
            </w:pPr>
            <w:r w:rsidRPr="00623B88">
              <w:rPr>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000 1 13 02065 10 0000 130</w:t>
            </w:r>
          </w:p>
        </w:tc>
        <w:tc>
          <w:tcPr>
            <w:tcW w:w="6804" w:type="dxa"/>
          </w:tcPr>
          <w:p w:rsidR="00D56E0B" w:rsidRPr="00AB539B" w:rsidRDefault="00D56E0B" w:rsidP="00770B6D">
            <w:pPr>
              <w:pStyle w:val="af6"/>
            </w:pPr>
            <w:r w:rsidRPr="00AB539B">
              <w:t>Доходы, поступающие в порядке возмещения расходов, понесенных в связи с эксплуатацией имущества сельских поселений</w:t>
            </w:r>
          </w:p>
        </w:tc>
        <w:tc>
          <w:tcPr>
            <w:tcW w:w="851" w:type="dxa"/>
          </w:tcPr>
          <w:p w:rsidR="00D56E0B" w:rsidRPr="00AB539B" w:rsidRDefault="00D56E0B" w:rsidP="00770B6D">
            <w:pPr>
              <w:jc w:val="right"/>
              <w:rPr>
                <w:b/>
                <w:i/>
                <w:sz w:val="18"/>
                <w:szCs w:val="18"/>
              </w:rPr>
            </w:pPr>
            <w:r w:rsidRPr="00AB539B">
              <w:rPr>
                <w:b/>
                <w:i/>
                <w:sz w:val="18"/>
                <w:szCs w:val="18"/>
              </w:rPr>
              <w:t>20,2</w:t>
            </w:r>
          </w:p>
        </w:tc>
        <w:tc>
          <w:tcPr>
            <w:tcW w:w="708" w:type="dxa"/>
          </w:tcPr>
          <w:p w:rsidR="00D56E0B" w:rsidRPr="0011687A" w:rsidRDefault="00D56E0B" w:rsidP="00770B6D">
            <w:pPr>
              <w:jc w:val="center"/>
              <w:rPr>
                <w:b/>
                <w:i/>
                <w:sz w:val="18"/>
                <w:szCs w:val="18"/>
              </w:rPr>
            </w:pPr>
            <w:r>
              <w:rPr>
                <w:b/>
                <w:i/>
                <w:sz w:val="18"/>
                <w:szCs w:val="18"/>
              </w:rPr>
              <w:t>20,2</w:t>
            </w:r>
          </w:p>
        </w:tc>
        <w:tc>
          <w:tcPr>
            <w:tcW w:w="709" w:type="dxa"/>
          </w:tcPr>
          <w:p w:rsidR="00D56E0B" w:rsidRPr="0011687A" w:rsidRDefault="00D56E0B" w:rsidP="00770B6D">
            <w:pPr>
              <w:rPr>
                <w:b/>
                <w:i/>
                <w:sz w:val="18"/>
                <w:szCs w:val="18"/>
              </w:rPr>
            </w:pPr>
            <w:r w:rsidRPr="0011687A">
              <w:rPr>
                <w:b/>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000 2 00 00000 00 0000 000</w:t>
            </w:r>
          </w:p>
        </w:tc>
        <w:tc>
          <w:tcPr>
            <w:tcW w:w="6804" w:type="dxa"/>
          </w:tcPr>
          <w:p w:rsidR="00D56E0B" w:rsidRPr="00AB539B" w:rsidRDefault="00D56E0B" w:rsidP="00770B6D">
            <w:pPr>
              <w:pStyle w:val="af6"/>
              <w:rPr>
                <w:b/>
              </w:rPr>
            </w:pPr>
            <w:r w:rsidRPr="00AB539B">
              <w:rPr>
                <w:b/>
              </w:rPr>
              <w:t>БЕЗВОЗМЕЗДНЫЕ ПОСТУПЛЕНИЯ</w:t>
            </w:r>
          </w:p>
        </w:tc>
        <w:tc>
          <w:tcPr>
            <w:tcW w:w="851" w:type="dxa"/>
          </w:tcPr>
          <w:p w:rsidR="00D56E0B" w:rsidRPr="00AB539B" w:rsidRDefault="00D56E0B" w:rsidP="00770B6D">
            <w:pPr>
              <w:jc w:val="right"/>
              <w:rPr>
                <w:b/>
                <w:i/>
                <w:sz w:val="18"/>
                <w:szCs w:val="18"/>
              </w:rPr>
            </w:pPr>
            <w:r w:rsidRPr="00AB539B">
              <w:rPr>
                <w:b/>
                <w:i/>
                <w:sz w:val="18"/>
                <w:szCs w:val="18"/>
              </w:rPr>
              <w:t>2661,4</w:t>
            </w:r>
          </w:p>
        </w:tc>
        <w:tc>
          <w:tcPr>
            <w:tcW w:w="708" w:type="dxa"/>
          </w:tcPr>
          <w:p w:rsidR="00D56E0B" w:rsidRPr="00623B88" w:rsidRDefault="00D56E0B" w:rsidP="00770B6D">
            <w:pPr>
              <w:ind w:right="-107"/>
              <w:jc w:val="center"/>
              <w:rPr>
                <w:b/>
                <w:i/>
                <w:sz w:val="18"/>
                <w:szCs w:val="18"/>
              </w:rPr>
            </w:pPr>
            <w:r>
              <w:rPr>
                <w:b/>
                <w:i/>
                <w:sz w:val="18"/>
                <w:szCs w:val="18"/>
              </w:rPr>
              <w:t>2661,4</w:t>
            </w:r>
          </w:p>
        </w:tc>
        <w:tc>
          <w:tcPr>
            <w:tcW w:w="709" w:type="dxa"/>
          </w:tcPr>
          <w:p w:rsidR="00D56E0B" w:rsidRPr="00623B88" w:rsidRDefault="00D56E0B" w:rsidP="00770B6D">
            <w:pPr>
              <w:rPr>
                <w:b/>
                <w:i/>
                <w:sz w:val="18"/>
                <w:szCs w:val="18"/>
              </w:rPr>
            </w:pPr>
            <w:r>
              <w:rPr>
                <w:b/>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000 2 02 15001 10 0000 150</w:t>
            </w:r>
          </w:p>
        </w:tc>
        <w:tc>
          <w:tcPr>
            <w:tcW w:w="6804" w:type="dxa"/>
          </w:tcPr>
          <w:p w:rsidR="00D56E0B" w:rsidRPr="00AB539B" w:rsidRDefault="00D56E0B" w:rsidP="00770B6D">
            <w:pPr>
              <w:pStyle w:val="af6"/>
            </w:pPr>
            <w:r w:rsidRPr="00AB539B">
              <w:t>Дотации  бюджетам  сельских поселений на выравнивание  бюджетной обеспеченности из бюджета субъекта Российской Федерации</w:t>
            </w:r>
          </w:p>
        </w:tc>
        <w:tc>
          <w:tcPr>
            <w:tcW w:w="851" w:type="dxa"/>
          </w:tcPr>
          <w:p w:rsidR="00D56E0B" w:rsidRPr="00AB539B" w:rsidRDefault="00D56E0B" w:rsidP="00770B6D">
            <w:pPr>
              <w:jc w:val="right"/>
              <w:rPr>
                <w:i/>
                <w:sz w:val="18"/>
                <w:szCs w:val="18"/>
              </w:rPr>
            </w:pPr>
            <w:r w:rsidRPr="00AB539B">
              <w:rPr>
                <w:i/>
                <w:sz w:val="18"/>
                <w:szCs w:val="18"/>
              </w:rPr>
              <w:t>235,7</w:t>
            </w:r>
          </w:p>
        </w:tc>
        <w:tc>
          <w:tcPr>
            <w:tcW w:w="708" w:type="dxa"/>
          </w:tcPr>
          <w:p w:rsidR="00D56E0B" w:rsidRPr="00623B88" w:rsidRDefault="00D56E0B" w:rsidP="00770B6D">
            <w:pPr>
              <w:jc w:val="center"/>
              <w:rPr>
                <w:i/>
                <w:sz w:val="18"/>
                <w:szCs w:val="18"/>
              </w:rPr>
            </w:pPr>
            <w:r>
              <w:rPr>
                <w:i/>
                <w:sz w:val="18"/>
                <w:szCs w:val="18"/>
              </w:rPr>
              <w:t>235,7</w:t>
            </w:r>
          </w:p>
        </w:tc>
        <w:tc>
          <w:tcPr>
            <w:tcW w:w="709" w:type="dxa"/>
          </w:tcPr>
          <w:p w:rsidR="00D56E0B" w:rsidRPr="00623B88" w:rsidRDefault="00D56E0B" w:rsidP="00770B6D">
            <w:pPr>
              <w:rPr>
                <w:i/>
                <w:sz w:val="18"/>
                <w:szCs w:val="18"/>
              </w:rPr>
            </w:pPr>
            <w:r w:rsidRPr="00623B88">
              <w:rPr>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000 2 02 16001 10 0000 150</w:t>
            </w:r>
          </w:p>
        </w:tc>
        <w:tc>
          <w:tcPr>
            <w:tcW w:w="6804" w:type="dxa"/>
          </w:tcPr>
          <w:p w:rsidR="00D56E0B" w:rsidRPr="00AB539B" w:rsidRDefault="00D56E0B" w:rsidP="00770B6D">
            <w:pPr>
              <w:pStyle w:val="af6"/>
            </w:pPr>
            <w:r w:rsidRPr="00AB539B">
              <w:t>Дотации бюджетам сельских поселений на выравнивание бюджетной обеспеченности из бюджетов муниципальных районов</w:t>
            </w:r>
          </w:p>
        </w:tc>
        <w:tc>
          <w:tcPr>
            <w:tcW w:w="851" w:type="dxa"/>
          </w:tcPr>
          <w:p w:rsidR="00D56E0B" w:rsidRPr="00AB539B" w:rsidRDefault="00D56E0B" w:rsidP="00770B6D">
            <w:pPr>
              <w:jc w:val="right"/>
              <w:rPr>
                <w:i/>
                <w:sz w:val="18"/>
                <w:szCs w:val="18"/>
              </w:rPr>
            </w:pPr>
            <w:r w:rsidRPr="00AB539B">
              <w:rPr>
                <w:i/>
                <w:sz w:val="18"/>
                <w:szCs w:val="18"/>
              </w:rPr>
              <w:t>761,5</w:t>
            </w:r>
          </w:p>
        </w:tc>
        <w:tc>
          <w:tcPr>
            <w:tcW w:w="708" w:type="dxa"/>
          </w:tcPr>
          <w:p w:rsidR="00D56E0B" w:rsidRPr="00623B88" w:rsidRDefault="00D56E0B" w:rsidP="00770B6D">
            <w:pPr>
              <w:jc w:val="center"/>
              <w:rPr>
                <w:i/>
                <w:sz w:val="18"/>
                <w:szCs w:val="18"/>
              </w:rPr>
            </w:pPr>
            <w:r>
              <w:rPr>
                <w:i/>
                <w:sz w:val="18"/>
                <w:szCs w:val="18"/>
              </w:rPr>
              <w:t>761,5</w:t>
            </w:r>
          </w:p>
        </w:tc>
        <w:tc>
          <w:tcPr>
            <w:tcW w:w="709" w:type="dxa"/>
          </w:tcPr>
          <w:p w:rsidR="00D56E0B" w:rsidRPr="00623B88" w:rsidRDefault="00D56E0B" w:rsidP="00770B6D">
            <w:pPr>
              <w:rPr>
                <w:i/>
                <w:sz w:val="18"/>
                <w:szCs w:val="18"/>
              </w:rPr>
            </w:pPr>
            <w:r w:rsidRPr="00623B88">
              <w:rPr>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000 2 02 19999 10 0000 150</w:t>
            </w:r>
          </w:p>
        </w:tc>
        <w:tc>
          <w:tcPr>
            <w:tcW w:w="6804" w:type="dxa"/>
          </w:tcPr>
          <w:p w:rsidR="00D56E0B" w:rsidRPr="00AB539B" w:rsidRDefault="00D56E0B" w:rsidP="00770B6D">
            <w:pPr>
              <w:pStyle w:val="af6"/>
            </w:pPr>
            <w:r w:rsidRPr="00AB539B">
              <w:t>Прочие дотации бюджетам сельских поселений на поощрение за достижени</w:t>
            </w:r>
            <w:proofErr w:type="gramStart"/>
            <w:r w:rsidRPr="00AB539B">
              <w:t>е(</w:t>
            </w:r>
            <w:proofErr w:type="gramEnd"/>
            <w:r w:rsidRPr="00AB539B">
              <w:t>содействие достижению) показателей деятельности органов исполнительной власти субъектов Российской Федерации</w:t>
            </w:r>
          </w:p>
        </w:tc>
        <w:tc>
          <w:tcPr>
            <w:tcW w:w="851" w:type="dxa"/>
          </w:tcPr>
          <w:p w:rsidR="00D56E0B" w:rsidRPr="00AB539B" w:rsidRDefault="00D56E0B" w:rsidP="00770B6D">
            <w:pPr>
              <w:jc w:val="right"/>
              <w:rPr>
                <w:i/>
                <w:sz w:val="18"/>
                <w:szCs w:val="18"/>
              </w:rPr>
            </w:pPr>
            <w:r w:rsidRPr="00AB539B">
              <w:rPr>
                <w:i/>
                <w:sz w:val="18"/>
                <w:szCs w:val="18"/>
              </w:rPr>
              <w:t>42,8</w:t>
            </w:r>
          </w:p>
        </w:tc>
        <w:tc>
          <w:tcPr>
            <w:tcW w:w="708" w:type="dxa"/>
          </w:tcPr>
          <w:p w:rsidR="00D56E0B" w:rsidRPr="00623B88" w:rsidRDefault="00D56E0B" w:rsidP="00770B6D">
            <w:pPr>
              <w:jc w:val="center"/>
              <w:rPr>
                <w:i/>
                <w:sz w:val="18"/>
                <w:szCs w:val="18"/>
              </w:rPr>
            </w:pPr>
            <w:r>
              <w:rPr>
                <w:i/>
                <w:sz w:val="18"/>
                <w:szCs w:val="18"/>
              </w:rPr>
              <w:t>42,8</w:t>
            </w:r>
          </w:p>
        </w:tc>
        <w:tc>
          <w:tcPr>
            <w:tcW w:w="709" w:type="dxa"/>
          </w:tcPr>
          <w:p w:rsidR="00D56E0B" w:rsidRPr="00623B88" w:rsidRDefault="00D56E0B" w:rsidP="00770B6D">
            <w:pPr>
              <w:rPr>
                <w:b/>
                <w:i/>
                <w:sz w:val="18"/>
                <w:szCs w:val="18"/>
              </w:rPr>
            </w:pPr>
            <w:r w:rsidRPr="00623B88">
              <w:rPr>
                <w:b/>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000 2 02 25576 10 0000 150</w:t>
            </w:r>
          </w:p>
        </w:tc>
        <w:tc>
          <w:tcPr>
            <w:tcW w:w="6804" w:type="dxa"/>
          </w:tcPr>
          <w:p w:rsidR="00D56E0B" w:rsidRPr="00AB539B" w:rsidRDefault="00D56E0B" w:rsidP="00770B6D">
            <w:pPr>
              <w:pStyle w:val="af6"/>
            </w:pPr>
            <w:r w:rsidRPr="00AB539B">
              <w:t>Субсидии на обеспечение комплексного развития сельских территорий (благоустройство сельских территорий)</w:t>
            </w:r>
          </w:p>
        </w:tc>
        <w:tc>
          <w:tcPr>
            <w:tcW w:w="851" w:type="dxa"/>
          </w:tcPr>
          <w:p w:rsidR="00D56E0B" w:rsidRPr="00AB539B" w:rsidRDefault="00D56E0B" w:rsidP="00770B6D">
            <w:pPr>
              <w:jc w:val="right"/>
              <w:rPr>
                <w:i/>
                <w:sz w:val="18"/>
                <w:szCs w:val="18"/>
              </w:rPr>
            </w:pPr>
            <w:r w:rsidRPr="00AB539B">
              <w:rPr>
                <w:i/>
                <w:sz w:val="18"/>
                <w:szCs w:val="18"/>
              </w:rPr>
              <w:t>194,400</w:t>
            </w:r>
          </w:p>
        </w:tc>
        <w:tc>
          <w:tcPr>
            <w:tcW w:w="708" w:type="dxa"/>
          </w:tcPr>
          <w:p w:rsidR="00D56E0B" w:rsidRPr="00623B88" w:rsidRDefault="00D56E0B" w:rsidP="00770B6D">
            <w:pPr>
              <w:jc w:val="center"/>
              <w:rPr>
                <w:i/>
                <w:sz w:val="18"/>
                <w:szCs w:val="18"/>
              </w:rPr>
            </w:pPr>
            <w:r>
              <w:rPr>
                <w:i/>
                <w:sz w:val="18"/>
                <w:szCs w:val="18"/>
              </w:rPr>
              <w:t>194,4</w:t>
            </w:r>
          </w:p>
        </w:tc>
        <w:tc>
          <w:tcPr>
            <w:tcW w:w="709" w:type="dxa"/>
          </w:tcPr>
          <w:p w:rsidR="00D56E0B" w:rsidRPr="00623B88" w:rsidRDefault="00D56E0B" w:rsidP="00770B6D">
            <w:pPr>
              <w:rPr>
                <w:i/>
                <w:sz w:val="18"/>
                <w:szCs w:val="18"/>
              </w:rPr>
            </w:pPr>
            <w:r w:rsidRPr="00623B88">
              <w:rPr>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000 2 02 35118 10 0000 150</w:t>
            </w:r>
          </w:p>
        </w:tc>
        <w:tc>
          <w:tcPr>
            <w:tcW w:w="6804" w:type="dxa"/>
          </w:tcPr>
          <w:p w:rsidR="00D56E0B" w:rsidRPr="00AB539B" w:rsidRDefault="00D56E0B" w:rsidP="00770B6D">
            <w:pPr>
              <w:pStyle w:val="af6"/>
            </w:pPr>
            <w:r w:rsidRPr="00AB539B">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851" w:type="dxa"/>
          </w:tcPr>
          <w:p w:rsidR="00D56E0B" w:rsidRPr="00AB539B" w:rsidRDefault="00D56E0B" w:rsidP="00770B6D">
            <w:pPr>
              <w:jc w:val="right"/>
              <w:rPr>
                <w:i/>
                <w:sz w:val="18"/>
                <w:szCs w:val="18"/>
              </w:rPr>
            </w:pPr>
            <w:r w:rsidRPr="00AB539B">
              <w:rPr>
                <w:i/>
                <w:sz w:val="18"/>
                <w:szCs w:val="18"/>
              </w:rPr>
              <w:t>91,100</w:t>
            </w:r>
          </w:p>
        </w:tc>
        <w:tc>
          <w:tcPr>
            <w:tcW w:w="708" w:type="dxa"/>
          </w:tcPr>
          <w:p w:rsidR="00D56E0B" w:rsidRPr="00623B88" w:rsidRDefault="00D56E0B" w:rsidP="00770B6D">
            <w:pPr>
              <w:jc w:val="center"/>
              <w:rPr>
                <w:i/>
                <w:sz w:val="18"/>
                <w:szCs w:val="18"/>
              </w:rPr>
            </w:pPr>
            <w:r>
              <w:rPr>
                <w:i/>
                <w:sz w:val="18"/>
                <w:szCs w:val="18"/>
              </w:rPr>
              <w:t>91,1</w:t>
            </w:r>
          </w:p>
        </w:tc>
        <w:tc>
          <w:tcPr>
            <w:tcW w:w="709" w:type="dxa"/>
          </w:tcPr>
          <w:p w:rsidR="00D56E0B" w:rsidRPr="00623B88" w:rsidRDefault="00D56E0B" w:rsidP="00770B6D">
            <w:pPr>
              <w:rPr>
                <w:b/>
                <w:i/>
                <w:sz w:val="18"/>
                <w:szCs w:val="18"/>
              </w:rPr>
            </w:pPr>
            <w:r w:rsidRPr="00623B88">
              <w:rPr>
                <w:b/>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000 2 02 40014 10 0000 150</w:t>
            </w:r>
          </w:p>
        </w:tc>
        <w:tc>
          <w:tcPr>
            <w:tcW w:w="6804" w:type="dxa"/>
          </w:tcPr>
          <w:p w:rsidR="00D56E0B" w:rsidRPr="00AB539B" w:rsidRDefault="00D56E0B" w:rsidP="00770B6D">
            <w:pPr>
              <w:pStyle w:val="af6"/>
            </w:pPr>
            <w:r w:rsidRPr="00AB53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851" w:type="dxa"/>
          </w:tcPr>
          <w:p w:rsidR="00D56E0B" w:rsidRPr="00AB539B" w:rsidRDefault="00D56E0B" w:rsidP="00770B6D">
            <w:pPr>
              <w:jc w:val="right"/>
              <w:rPr>
                <w:i/>
                <w:sz w:val="18"/>
                <w:szCs w:val="18"/>
              </w:rPr>
            </w:pPr>
            <w:r w:rsidRPr="00AB539B">
              <w:rPr>
                <w:i/>
                <w:sz w:val="18"/>
                <w:szCs w:val="18"/>
              </w:rPr>
              <w:t>100,1</w:t>
            </w:r>
          </w:p>
        </w:tc>
        <w:tc>
          <w:tcPr>
            <w:tcW w:w="708" w:type="dxa"/>
          </w:tcPr>
          <w:p w:rsidR="00D56E0B" w:rsidRPr="00811FDF" w:rsidRDefault="00D56E0B" w:rsidP="00770B6D">
            <w:pPr>
              <w:jc w:val="center"/>
              <w:rPr>
                <w:i/>
                <w:sz w:val="18"/>
                <w:szCs w:val="18"/>
              </w:rPr>
            </w:pPr>
            <w:r>
              <w:rPr>
                <w:i/>
                <w:sz w:val="18"/>
                <w:szCs w:val="18"/>
              </w:rPr>
              <w:t>100,1</w:t>
            </w:r>
          </w:p>
        </w:tc>
        <w:tc>
          <w:tcPr>
            <w:tcW w:w="709" w:type="dxa"/>
          </w:tcPr>
          <w:p w:rsidR="00D56E0B" w:rsidRPr="00623B88" w:rsidRDefault="00D56E0B" w:rsidP="00770B6D">
            <w:pPr>
              <w:rPr>
                <w:b/>
                <w:i/>
                <w:sz w:val="18"/>
                <w:szCs w:val="18"/>
              </w:rPr>
            </w:pPr>
            <w:r>
              <w:rPr>
                <w:b/>
                <w:i/>
                <w:sz w:val="18"/>
                <w:szCs w:val="18"/>
              </w:rPr>
              <w:t>100</w:t>
            </w:r>
          </w:p>
        </w:tc>
      </w:tr>
      <w:tr w:rsidR="00D56E0B" w:rsidRPr="00895C9D" w:rsidTr="00770B6D">
        <w:tc>
          <w:tcPr>
            <w:tcW w:w="2127" w:type="dxa"/>
          </w:tcPr>
          <w:p w:rsidR="00D56E0B" w:rsidRPr="00FC4A67" w:rsidRDefault="00D56E0B" w:rsidP="00770B6D">
            <w:pPr>
              <w:pStyle w:val="af6"/>
              <w:jc w:val="right"/>
              <w:rPr>
                <w:sz w:val="16"/>
                <w:szCs w:val="16"/>
              </w:rPr>
            </w:pPr>
            <w:r w:rsidRPr="00FC4A67">
              <w:rPr>
                <w:sz w:val="16"/>
                <w:szCs w:val="16"/>
              </w:rPr>
              <w:t>000 2 02 49999 10 0000 150</w:t>
            </w:r>
          </w:p>
        </w:tc>
        <w:tc>
          <w:tcPr>
            <w:tcW w:w="6804" w:type="dxa"/>
          </w:tcPr>
          <w:p w:rsidR="00D56E0B" w:rsidRPr="00C26CD9" w:rsidRDefault="00D56E0B" w:rsidP="00770B6D">
            <w:pPr>
              <w:rPr>
                <w:i/>
              </w:rPr>
            </w:pPr>
            <w:r w:rsidRPr="00C26CD9">
              <w:rPr>
                <w:i/>
              </w:rPr>
              <w:t>Иные межбюджетные трансферты  на поддержку мер по обеспечению сбалансированности бюджетов</w:t>
            </w:r>
          </w:p>
        </w:tc>
        <w:tc>
          <w:tcPr>
            <w:tcW w:w="851" w:type="dxa"/>
          </w:tcPr>
          <w:p w:rsidR="00D56E0B" w:rsidRPr="00AB539B" w:rsidRDefault="00D56E0B" w:rsidP="00770B6D">
            <w:pPr>
              <w:jc w:val="right"/>
              <w:rPr>
                <w:i/>
                <w:sz w:val="18"/>
                <w:szCs w:val="18"/>
              </w:rPr>
            </w:pPr>
            <w:r w:rsidRPr="00AB539B">
              <w:rPr>
                <w:i/>
                <w:sz w:val="18"/>
                <w:szCs w:val="18"/>
              </w:rPr>
              <w:t>1166,4</w:t>
            </w:r>
          </w:p>
        </w:tc>
        <w:tc>
          <w:tcPr>
            <w:tcW w:w="708" w:type="dxa"/>
          </w:tcPr>
          <w:p w:rsidR="00D56E0B" w:rsidRDefault="00D56E0B" w:rsidP="00770B6D">
            <w:pPr>
              <w:pStyle w:val="af6"/>
              <w:ind w:right="-108"/>
              <w:rPr>
                <w:sz w:val="18"/>
                <w:szCs w:val="18"/>
              </w:rPr>
            </w:pPr>
            <w:r>
              <w:rPr>
                <w:sz w:val="18"/>
                <w:szCs w:val="18"/>
              </w:rPr>
              <w:t>1166,4</w:t>
            </w:r>
          </w:p>
          <w:p w:rsidR="00D56E0B" w:rsidRPr="00623B88" w:rsidRDefault="00D56E0B" w:rsidP="00770B6D">
            <w:pPr>
              <w:pStyle w:val="af6"/>
              <w:rPr>
                <w:sz w:val="18"/>
                <w:szCs w:val="18"/>
              </w:rPr>
            </w:pPr>
          </w:p>
        </w:tc>
        <w:tc>
          <w:tcPr>
            <w:tcW w:w="709" w:type="dxa"/>
          </w:tcPr>
          <w:p w:rsidR="00D56E0B" w:rsidRPr="00623B88" w:rsidRDefault="00D56E0B" w:rsidP="00770B6D">
            <w:pPr>
              <w:jc w:val="center"/>
              <w:rPr>
                <w:i/>
                <w:sz w:val="18"/>
                <w:szCs w:val="18"/>
              </w:rPr>
            </w:pPr>
            <w:r>
              <w:rPr>
                <w:i/>
                <w:sz w:val="18"/>
                <w:szCs w:val="18"/>
              </w:rPr>
              <w:t>100</w:t>
            </w:r>
          </w:p>
        </w:tc>
      </w:tr>
      <w:tr w:rsidR="00D56E0B" w:rsidRPr="00895C9D" w:rsidTr="00770B6D">
        <w:tc>
          <w:tcPr>
            <w:tcW w:w="2127" w:type="dxa"/>
          </w:tcPr>
          <w:p w:rsidR="00D56E0B" w:rsidRPr="00FC4A67" w:rsidRDefault="00D56E0B" w:rsidP="00770B6D">
            <w:pPr>
              <w:pStyle w:val="af6"/>
              <w:ind w:left="34"/>
              <w:jc w:val="right"/>
              <w:rPr>
                <w:sz w:val="16"/>
                <w:szCs w:val="16"/>
              </w:rPr>
            </w:pPr>
            <w:r w:rsidRPr="00FC4A67">
              <w:rPr>
                <w:sz w:val="16"/>
                <w:szCs w:val="16"/>
              </w:rPr>
              <w:t>000 2 07 05030 10 0000 150</w:t>
            </w:r>
          </w:p>
        </w:tc>
        <w:tc>
          <w:tcPr>
            <w:tcW w:w="6804" w:type="dxa"/>
          </w:tcPr>
          <w:p w:rsidR="00D56E0B" w:rsidRPr="00C26CD9" w:rsidRDefault="00D56E0B" w:rsidP="00770B6D">
            <w:pPr>
              <w:snapToGrid w:val="0"/>
              <w:rPr>
                <w:i/>
                <w:sz w:val="18"/>
                <w:szCs w:val="18"/>
              </w:rPr>
            </w:pPr>
            <w:r w:rsidRPr="00C26CD9">
              <w:rPr>
                <w:i/>
                <w:sz w:val="18"/>
                <w:szCs w:val="18"/>
              </w:rPr>
              <w:t>Прочие безвозмездные поступления в бюджеты сельских поселений</w:t>
            </w:r>
          </w:p>
        </w:tc>
        <w:tc>
          <w:tcPr>
            <w:tcW w:w="851" w:type="dxa"/>
          </w:tcPr>
          <w:p w:rsidR="00D56E0B" w:rsidRPr="00AB539B" w:rsidRDefault="00D56E0B" w:rsidP="00770B6D">
            <w:pPr>
              <w:jc w:val="right"/>
              <w:rPr>
                <w:i/>
                <w:sz w:val="18"/>
                <w:szCs w:val="18"/>
              </w:rPr>
            </w:pPr>
            <w:r w:rsidRPr="00AB539B">
              <w:rPr>
                <w:i/>
                <w:sz w:val="18"/>
                <w:szCs w:val="18"/>
              </w:rPr>
              <w:t>69,4</w:t>
            </w:r>
          </w:p>
        </w:tc>
        <w:tc>
          <w:tcPr>
            <w:tcW w:w="708" w:type="dxa"/>
          </w:tcPr>
          <w:p w:rsidR="00D56E0B" w:rsidRDefault="00D56E0B" w:rsidP="00770B6D">
            <w:pPr>
              <w:pStyle w:val="af6"/>
              <w:rPr>
                <w:sz w:val="18"/>
                <w:szCs w:val="18"/>
              </w:rPr>
            </w:pPr>
            <w:r>
              <w:rPr>
                <w:sz w:val="18"/>
                <w:szCs w:val="18"/>
              </w:rPr>
              <w:t>69,4</w:t>
            </w:r>
          </w:p>
        </w:tc>
        <w:tc>
          <w:tcPr>
            <w:tcW w:w="709" w:type="dxa"/>
          </w:tcPr>
          <w:p w:rsidR="00D56E0B" w:rsidRDefault="00D56E0B" w:rsidP="00770B6D">
            <w:pPr>
              <w:jc w:val="center"/>
              <w:rPr>
                <w:i/>
                <w:sz w:val="18"/>
                <w:szCs w:val="18"/>
              </w:rPr>
            </w:pPr>
            <w:r>
              <w:rPr>
                <w:i/>
                <w:sz w:val="18"/>
                <w:szCs w:val="18"/>
              </w:rPr>
              <w:t>100</w:t>
            </w:r>
          </w:p>
        </w:tc>
      </w:tr>
      <w:tr w:rsidR="00D56E0B" w:rsidRPr="00895C9D" w:rsidTr="00770B6D">
        <w:tc>
          <w:tcPr>
            <w:tcW w:w="2127" w:type="dxa"/>
          </w:tcPr>
          <w:p w:rsidR="00D56E0B" w:rsidRPr="00AB539B" w:rsidRDefault="00D56E0B" w:rsidP="00770B6D">
            <w:pPr>
              <w:pStyle w:val="af6"/>
              <w:jc w:val="right"/>
            </w:pPr>
          </w:p>
        </w:tc>
        <w:tc>
          <w:tcPr>
            <w:tcW w:w="6804" w:type="dxa"/>
          </w:tcPr>
          <w:p w:rsidR="00D56E0B" w:rsidRPr="00AB539B" w:rsidRDefault="00D56E0B" w:rsidP="00770B6D">
            <w:pPr>
              <w:pStyle w:val="af6"/>
              <w:jc w:val="right"/>
              <w:rPr>
                <w:b/>
              </w:rPr>
            </w:pPr>
            <w:r w:rsidRPr="00AB539B">
              <w:rPr>
                <w:b/>
              </w:rPr>
              <w:t>ВСЕГО:</w:t>
            </w:r>
          </w:p>
        </w:tc>
        <w:tc>
          <w:tcPr>
            <w:tcW w:w="851" w:type="dxa"/>
          </w:tcPr>
          <w:p w:rsidR="00D56E0B" w:rsidRPr="00AB539B" w:rsidRDefault="00D56E0B" w:rsidP="00770B6D">
            <w:pPr>
              <w:jc w:val="right"/>
              <w:rPr>
                <w:b/>
                <w:i/>
                <w:sz w:val="18"/>
                <w:szCs w:val="18"/>
              </w:rPr>
            </w:pPr>
            <w:r w:rsidRPr="00AB539B">
              <w:rPr>
                <w:b/>
                <w:i/>
                <w:sz w:val="18"/>
                <w:szCs w:val="18"/>
              </w:rPr>
              <w:t>5258,5</w:t>
            </w:r>
          </w:p>
        </w:tc>
        <w:tc>
          <w:tcPr>
            <w:tcW w:w="708" w:type="dxa"/>
          </w:tcPr>
          <w:p w:rsidR="00D56E0B" w:rsidRPr="00811FDF" w:rsidRDefault="00D56E0B" w:rsidP="00770B6D">
            <w:pPr>
              <w:pStyle w:val="af6"/>
              <w:rPr>
                <w:b/>
                <w:sz w:val="18"/>
                <w:szCs w:val="18"/>
              </w:rPr>
            </w:pPr>
            <w:r>
              <w:rPr>
                <w:b/>
                <w:sz w:val="18"/>
                <w:szCs w:val="18"/>
              </w:rPr>
              <w:t>5475,5</w:t>
            </w:r>
          </w:p>
        </w:tc>
        <w:tc>
          <w:tcPr>
            <w:tcW w:w="709" w:type="dxa"/>
          </w:tcPr>
          <w:p w:rsidR="00D56E0B" w:rsidRPr="00811FDF" w:rsidRDefault="00D56E0B" w:rsidP="00770B6D">
            <w:pPr>
              <w:jc w:val="center"/>
              <w:rPr>
                <w:b/>
                <w:i/>
                <w:sz w:val="18"/>
                <w:szCs w:val="18"/>
              </w:rPr>
            </w:pPr>
            <w:r>
              <w:rPr>
                <w:b/>
                <w:i/>
                <w:sz w:val="18"/>
                <w:szCs w:val="18"/>
              </w:rPr>
              <w:t>104,1</w:t>
            </w:r>
          </w:p>
        </w:tc>
      </w:tr>
    </w:tbl>
    <w:p w:rsidR="00D56E0B" w:rsidRPr="00895C9D" w:rsidRDefault="00D56E0B" w:rsidP="00D56E0B">
      <w:pPr>
        <w:pStyle w:val="a0"/>
        <w:rPr>
          <w:sz w:val="22"/>
          <w:szCs w:val="22"/>
        </w:rPr>
        <w:sectPr w:rsidR="00D56E0B" w:rsidRPr="00895C9D" w:rsidSect="00623B88">
          <w:pgSz w:w="11906" w:h="16838"/>
          <w:pgMar w:top="284" w:right="1134" w:bottom="426" w:left="1134" w:header="709" w:footer="709" w:gutter="0"/>
          <w:cols w:space="708"/>
          <w:docGrid w:linePitch="360"/>
        </w:sectPr>
      </w:pPr>
    </w:p>
    <w:p w:rsidR="00D56E0B" w:rsidRDefault="00D56E0B" w:rsidP="00D56E0B">
      <w:pPr>
        <w:pStyle w:val="a0"/>
        <w:jc w:val="right"/>
        <w:rPr>
          <w:szCs w:val="24"/>
        </w:rPr>
      </w:pPr>
    </w:p>
    <w:p w:rsidR="00D56E0B" w:rsidRPr="00535F62" w:rsidRDefault="00D56E0B" w:rsidP="00D56E0B">
      <w:pPr>
        <w:jc w:val="right"/>
        <w:outlineLvl w:val="0"/>
      </w:pPr>
      <w:r w:rsidRPr="00535F62">
        <w:t>Приложение 2</w:t>
      </w:r>
    </w:p>
    <w:p w:rsidR="00D56E0B" w:rsidRPr="00535F62" w:rsidRDefault="00D56E0B" w:rsidP="00D56E0B">
      <w:pPr>
        <w:jc w:val="right"/>
      </w:pPr>
      <w:r w:rsidRPr="00535F62">
        <w:t>к  решению комитета местного самоуправления</w:t>
      </w:r>
    </w:p>
    <w:p w:rsidR="00D56E0B" w:rsidRPr="00535F62" w:rsidRDefault="00D56E0B" w:rsidP="00D56E0B">
      <w:pPr>
        <w:ind w:left="-720" w:firstLine="720"/>
        <w:jc w:val="right"/>
      </w:pPr>
      <w:proofErr w:type="spellStart"/>
      <w:r w:rsidRPr="00535F62">
        <w:t>Соловцовского</w:t>
      </w:r>
      <w:proofErr w:type="spellEnd"/>
      <w:r w:rsidRPr="00535F62">
        <w:t xml:space="preserve"> сельсовета </w:t>
      </w:r>
      <w:proofErr w:type="spellStart"/>
      <w:r w:rsidRPr="00535F62">
        <w:t>Иссинского</w:t>
      </w:r>
      <w:proofErr w:type="spellEnd"/>
      <w:r w:rsidRPr="00535F62">
        <w:t xml:space="preserve"> района</w:t>
      </w:r>
    </w:p>
    <w:p w:rsidR="00D56E0B" w:rsidRPr="00535F62" w:rsidRDefault="00D56E0B" w:rsidP="00D56E0B">
      <w:pPr>
        <w:jc w:val="right"/>
      </w:pPr>
      <w:r w:rsidRPr="00535F62">
        <w:t xml:space="preserve">Пензенской области </w:t>
      </w:r>
    </w:p>
    <w:p w:rsidR="00D56E0B" w:rsidRPr="00535F62" w:rsidRDefault="00D56E0B" w:rsidP="00D56E0B">
      <w:pPr>
        <w:jc w:val="right"/>
      </w:pPr>
      <w:r w:rsidRPr="00535F62">
        <w:t>от  28.04.2022   № 184-49/3</w:t>
      </w:r>
    </w:p>
    <w:p w:rsidR="00D56E0B" w:rsidRPr="00800684" w:rsidRDefault="00D56E0B" w:rsidP="00D56E0B">
      <w:pPr>
        <w:jc w:val="right"/>
        <w:rPr>
          <w:i/>
          <w:sz w:val="22"/>
          <w:szCs w:val="22"/>
        </w:rPr>
      </w:pPr>
      <w:r w:rsidRPr="00535F62">
        <w:rPr>
          <w:i/>
        </w:rPr>
        <w:tab/>
      </w:r>
      <w:r w:rsidRPr="00535F62">
        <w:rPr>
          <w:i/>
        </w:rPr>
        <w:tab/>
      </w:r>
      <w:r w:rsidRPr="00800684">
        <w:rPr>
          <w:i/>
          <w:sz w:val="22"/>
          <w:szCs w:val="22"/>
        </w:rPr>
        <w:t xml:space="preserve"> </w:t>
      </w:r>
    </w:p>
    <w:p w:rsidR="00D56E0B" w:rsidRPr="00CE1ACC" w:rsidRDefault="00D56E0B" w:rsidP="00D56E0B">
      <w:pPr>
        <w:pStyle w:val="af6"/>
        <w:jc w:val="center"/>
        <w:rPr>
          <w:rStyle w:val="afb"/>
          <w:b/>
          <w:i w:val="0"/>
          <w:sz w:val="24"/>
          <w:szCs w:val="24"/>
        </w:rPr>
      </w:pPr>
      <w:r w:rsidRPr="00CE1ACC">
        <w:rPr>
          <w:rStyle w:val="afb"/>
          <w:b/>
          <w:i w:val="0"/>
          <w:sz w:val="24"/>
          <w:szCs w:val="24"/>
        </w:rPr>
        <w:t>РАСПРЕДЕЛЕНИЕ</w:t>
      </w:r>
    </w:p>
    <w:p w:rsidR="00D56E0B" w:rsidRPr="00CE1ACC" w:rsidRDefault="00D56E0B" w:rsidP="00D56E0B">
      <w:pPr>
        <w:pStyle w:val="af6"/>
        <w:jc w:val="center"/>
        <w:rPr>
          <w:rStyle w:val="afb"/>
          <w:b/>
          <w:i w:val="0"/>
          <w:sz w:val="24"/>
          <w:szCs w:val="24"/>
        </w:rPr>
      </w:pPr>
      <w:r w:rsidRPr="00CE1ACC">
        <w:rPr>
          <w:rStyle w:val="afb"/>
          <w:b/>
          <w:i w:val="0"/>
          <w:sz w:val="24"/>
          <w:szCs w:val="24"/>
        </w:rPr>
        <w:t>бюджетных ассигнований  на 20</w:t>
      </w:r>
      <w:r>
        <w:rPr>
          <w:rStyle w:val="afb"/>
          <w:b/>
          <w:i w:val="0"/>
          <w:sz w:val="24"/>
          <w:szCs w:val="24"/>
        </w:rPr>
        <w:t>21</w:t>
      </w:r>
      <w:r w:rsidRPr="00CE1ACC">
        <w:rPr>
          <w:rStyle w:val="afb"/>
          <w:b/>
          <w:i w:val="0"/>
          <w:sz w:val="24"/>
          <w:szCs w:val="24"/>
        </w:rPr>
        <w:t xml:space="preserve"> год по разделам, подразделам, целевым статьям (муниципальной программы </w:t>
      </w:r>
      <w:proofErr w:type="spellStart"/>
      <w:r w:rsidRPr="00CE1ACC">
        <w:rPr>
          <w:rStyle w:val="afb"/>
          <w:b/>
          <w:i w:val="0"/>
          <w:sz w:val="24"/>
          <w:szCs w:val="24"/>
        </w:rPr>
        <w:t>Соловцовского</w:t>
      </w:r>
      <w:proofErr w:type="spellEnd"/>
      <w:r w:rsidRPr="00CE1ACC">
        <w:rPr>
          <w:rStyle w:val="afb"/>
          <w:b/>
          <w:i w:val="0"/>
          <w:sz w:val="24"/>
          <w:szCs w:val="24"/>
        </w:rPr>
        <w:t xml:space="preserve"> сельсовета </w:t>
      </w:r>
      <w:proofErr w:type="spellStart"/>
      <w:r w:rsidRPr="00CE1ACC">
        <w:rPr>
          <w:rStyle w:val="afb"/>
          <w:b/>
          <w:i w:val="0"/>
          <w:sz w:val="24"/>
          <w:szCs w:val="24"/>
        </w:rPr>
        <w:t>Иссинского</w:t>
      </w:r>
      <w:proofErr w:type="spellEnd"/>
      <w:r w:rsidRPr="00CE1ACC">
        <w:rPr>
          <w:rStyle w:val="afb"/>
          <w:b/>
          <w:i w:val="0"/>
          <w:sz w:val="24"/>
          <w:szCs w:val="24"/>
        </w:rPr>
        <w:t xml:space="preserve"> района Пензенской области и </w:t>
      </w:r>
      <w:proofErr w:type="spellStart"/>
      <w:r w:rsidRPr="00CE1ACC">
        <w:rPr>
          <w:rStyle w:val="afb"/>
          <w:b/>
          <w:i w:val="0"/>
          <w:sz w:val="24"/>
          <w:szCs w:val="24"/>
        </w:rPr>
        <w:t>непрограммным</w:t>
      </w:r>
      <w:proofErr w:type="spellEnd"/>
      <w:r w:rsidRPr="00CE1ACC">
        <w:rPr>
          <w:rStyle w:val="afb"/>
          <w:b/>
          <w:i w:val="0"/>
          <w:sz w:val="24"/>
          <w:szCs w:val="24"/>
        </w:rPr>
        <w:t xml:space="preserve"> направлениям деятельности) группам и подгруппам </w:t>
      </w:r>
      <w:proofErr w:type="gramStart"/>
      <w:r w:rsidRPr="00CE1ACC">
        <w:rPr>
          <w:rStyle w:val="afb"/>
          <w:b/>
          <w:i w:val="0"/>
          <w:sz w:val="24"/>
          <w:szCs w:val="24"/>
        </w:rPr>
        <w:t>видов расходов  классификации расходов бюджета</w:t>
      </w:r>
      <w:proofErr w:type="gramEnd"/>
      <w:r w:rsidRPr="00CE1ACC">
        <w:rPr>
          <w:rStyle w:val="afb"/>
          <w:b/>
          <w:i w:val="0"/>
          <w:sz w:val="24"/>
          <w:szCs w:val="24"/>
        </w:rPr>
        <w:t xml:space="preserve"> </w:t>
      </w:r>
      <w:proofErr w:type="spellStart"/>
      <w:r w:rsidRPr="00CE1ACC">
        <w:rPr>
          <w:rStyle w:val="afb"/>
          <w:b/>
          <w:i w:val="0"/>
          <w:sz w:val="24"/>
          <w:szCs w:val="24"/>
        </w:rPr>
        <w:t>Соловцовского</w:t>
      </w:r>
      <w:proofErr w:type="spellEnd"/>
      <w:r w:rsidRPr="00CE1ACC">
        <w:rPr>
          <w:rStyle w:val="afb"/>
          <w:b/>
          <w:i w:val="0"/>
          <w:sz w:val="24"/>
          <w:szCs w:val="24"/>
        </w:rPr>
        <w:t xml:space="preserve"> сельсовета </w:t>
      </w:r>
      <w:proofErr w:type="spellStart"/>
      <w:r w:rsidRPr="00CE1ACC">
        <w:rPr>
          <w:rStyle w:val="afb"/>
          <w:b/>
          <w:i w:val="0"/>
          <w:sz w:val="24"/>
          <w:szCs w:val="24"/>
        </w:rPr>
        <w:t>Иссинского</w:t>
      </w:r>
      <w:proofErr w:type="spellEnd"/>
      <w:r w:rsidRPr="00CE1ACC">
        <w:rPr>
          <w:rStyle w:val="afb"/>
          <w:b/>
          <w:i w:val="0"/>
          <w:sz w:val="24"/>
          <w:szCs w:val="24"/>
        </w:rPr>
        <w:t xml:space="preserve"> района Пензенской области</w:t>
      </w:r>
    </w:p>
    <w:p w:rsidR="00D56E0B" w:rsidRPr="00240284" w:rsidRDefault="00D56E0B" w:rsidP="00D56E0B">
      <w:pPr>
        <w:jc w:val="center"/>
        <w:rPr>
          <w:b/>
          <w:i/>
          <w:sz w:val="22"/>
          <w:szCs w:val="22"/>
        </w:rPr>
      </w:pPr>
      <w:r w:rsidRPr="00240284">
        <w:rPr>
          <w:b/>
          <w:i/>
          <w:sz w:val="22"/>
          <w:szCs w:val="22"/>
        </w:rPr>
        <w:t xml:space="preserve"> (тыс</w:t>
      </w:r>
      <w:proofErr w:type="gramStart"/>
      <w:r w:rsidRPr="00240284">
        <w:rPr>
          <w:b/>
          <w:i/>
          <w:sz w:val="22"/>
          <w:szCs w:val="22"/>
        </w:rPr>
        <w:t>.р</w:t>
      </w:r>
      <w:proofErr w:type="gramEnd"/>
      <w:r w:rsidRPr="00240284">
        <w:rPr>
          <w:b/>
          <w:i/>
          <w:sz w:val="22"/>
          <w:szCs w:val="22"/>
        </w:rPr>
        <w:t>уб.)</w:t>
      </w:r>
    </w:p>
    <w:tbl>
      <w:tblPr>
        <w:tblW w:w="16301" w:type="dxa"/>
        <w:tblInd w:w="250" w:type="dxa"/>
        <w:tblLayout w:type="fixed"/>
        <w:tblLook w:val="0000"/>
      </w:tblPr>
      <w:tblGrid>
        <w:gridCol w:w="9781"/>
        <w:gridCol w:w="567"/>
        <w:gridCol w:w="567"/>
        <w:gridCol w:w="1585"/>
        <w:gridCol w:w="683"/>
        <w:gridCol w:w="1276"/>
        <w:gridCol w:w="1134"/>
        <w:gridCol w:w="708"/>
      </w:tblGrid>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r w:rsidRPr="00240284">
              <w:rPr>
                <w:b/>
                <w:i/>
                <w:sz w:val="22"/>
                <w:szCs w:val="22"/>
              </w:rPr>
              <w:t>Наименование</w:t>
            </w:r>
          </w:p>
        </w:tc>
        <w:tc>
          <w:tcPr>
            <w:tcW w:w="567"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proofErr w:type="spellStart"/>
            <w:r w:rsidRPr="00240284">
              <w:rPr>
                <w:b/>
                <w:i/>
                <w:sz w:val="22"/>
                <w:szCs w:val="22"/>
              </w:rPr>
              <w:t>Рз</w:t>
            </w:r>
            <w:proofErr w:type="spellEnd"/>
          </w:p>
        </w:tc>
        <w:tc>
          <w:tcPr>
            <w:tcW w:w="567"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proofErr w:type="gramStart"/>
            <w:r w:rsidRPr="00240284">
              <w:rPr>
                <w:b/>
                <w:i/>
                <w:sz w:val="22"/>
                <w:szCs w:val="22"/>
              </w:rPr>
              <w:t>ПР</w:t>
            </w:r>
            <w:proofErr w:type="gramEnd"/>
          </w:p>
        </w:tc>
        <w:tc>
          <w:tcPr>
            <w:tcW w:w="1585"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r w:rsidRPr="00240284">
              <w:rPr>
                <w:b/>
                <w:i/>
                <w:sz w:val="22"/>
                <w:szCs w:val="22"/>
              </w:rPr>
              <w:t>ЦСР</w:t>
            </w:r>
          </w:p>
        </w:tc>
        <w:tc>
          <w:tcPr>
            <w:tcW w:w="683" w:type="dxa"/>
            <w:tcBorders>
              <w:top w:val="single" w:sz="4" w:space="0" w:color="000000"/>
              <w:left w:val="single" w:sz="4" w:space="0" w:color="000000"/>
              <w:bottom w:val="single" w:sz="4" w:space="0" w:color="000000"/>
              <w:right w:val="nil"/>
            </w:tcBorders>
          </w:tcPr>
          <w:p w:rsidR="00D56E0B" w:rsidRPr="00240284" w:rsidRDefault="00D56E0B" w:rsidP="00770B6D">
            <w:pPr>
              <w:jc w:val="center"/>
              <w:rPr>
                <w:b/>
                <w:i/>
                <w:sz w:val="22"/>
                <w:szCs w:val="22"/>
              </w:rPr>
            </w:pPr>
            <w:r w:rsidRPr="00240284">
              <w:rPr>
                <w:b/>
                <w:i/>
                <w:sz w:val="22"/>
                <w:szCs w:val="22"/>
              </w:rPr>
              <w:t>ВР</w:t>
            </w:r>
          </w:p>
        </w:tc>
        <w:tc>
          <w:tcPr>
            <w:tcW w:w="1276"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right"/>
              <w:rPr>
                <w:b/>
                <w:i/>
                <w:sz w:val="22"/>
                <w:szCs w:val="22"/>
              </w:rPr>
            </w:pPr>
            <w:r w:rsidRPr="00240284">
              <w:rPr>
                <w:b/>
                <w:i/>
                <w:sz w:val="22"/>
                <w:szCs w:val="22"/>
              </w:rPr>
              <w:t>Сумма на 20</w:t>
            </w:r>
            <w:r>
              <w:rPr>
                <w:b/>
                <w:i/>
                <w:sz w:val="22"/>
                <w:szCs w:val="22"/>
              </w:rPr>
              <w:t>21</w:t>
            </w:r>
            <w:r w:rsidRPr="00240284">
              <w:rPr>
                <w:b/>
                <w:i/>
                <w:sz w:val="22"/>
                <w:szCs w:val="22"/>
              </w:rPr>
              <w:t xml:space="preserve"> год</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b/>
                <w:i/>
                <w:sz w:val="22"/>
                <w:szCs w:val="22"/>
              </w:rPr>
            </w:pPr>
            <w:r>
              <w:rPr>
                <w:b/>
                <w:i/>
                <w:sz w:val="22"/>
                <w:szCs w:val="22"/>
              </w:rPr>
              <w:t>Факт</w:t>
            </w:r>
          </w:p>
          <w:p w:rsidR="00D56E0B" w:rsidRPr="00240284" w:rsidRDefault="00D56E0B" w:rsidP="00770B6D">
            <w:pPr>
              <w:snapToGrid w:val="0"/>
              <w:jc w:val="center"/>
              <w:rPr>
                <w:b/>
                <w:i/>
                <w:sz w:val="22"/>
                <w:szCs w:val="22"/>
              </w:rPr>
            </w:pPr>
            <w:r>
              <w:rPr>
                <w:b/>
                <w:i/>
                <w:sz w:val="22"/>
                <w:szCs w:val="22"/>
              </w:rPr>
              <w:t>2021 год</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b/>
                <w:i/>
                <w:sz w:val="22"/>
                <w:szCs w:val="22"/>
              </w:rPr>
            </w:pPr>
            <w:r>
              <w:rPr>
                <w:b/>
                <w:i/>
                <w:sz w:val="22"/>
                <w:szCs w:val="22"/>
              </w:rPr>
              <w:t>%</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Всего:</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Cs/>
                <w:i/>
              </w:rPr>
            </w:pP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Cs/>
                <w:i/>
              </w:rPr>
            </w:pP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Cs/>
                <w:i/>
              </w:rPr>
            </w:pP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Cs/>
                <w:i/>
              </w:rPr>
            </w:pPr>
            <w:r w:rsidRPr="00671FDA">
              <w:rPr>
                <w:bCs/>
                <w:i/>
              </w:rPr>
              <w:t>5266,5</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5190,8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tabs>
                <w:tab w:val="left" w:pos="351"/>
              </w:tabs>
              <w:snapToGrid w:val="0"/>
              <w:jc w:val="center"/>
              <w:rPr>
                <w:i/>
              </w:rPr>
            </w:pPr>
            <w:r w:rsidRPr="00671FDA">
              <w:rPr>
                <w:i/>
              </w:rPr>
              <w:t>98,6</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Общегосударственные вопросы</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00</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bCs/>
                <w:i/>
              </w:rPr>
            </w:pPr>
            <w:r w:rsidRPr="00671FDA">
              <w:rPr>
                <w:b/>
                <w:bCs/>
                <w:i/>
              </w:rPr>
              <w:t>3044,6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r w:rsidRPr="00671FDA">
              <w:rPr>
                <w:bCs/>
                <w:i/>
              </w:rPr>
              <w:t>2998,4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r w:rsidRPr="00671FDA">
              <w:rPr>
                <w:bCs/>
                <w:i/>
              </w:rPr>
              <w:t>98,5</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3039,6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2998,4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98,6</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01 0 00 00000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3039,6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2998,4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98,6</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Подпрограмма «Обеспечение деятельности   администрации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01 1 00 00000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3039,6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2998,4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98,6</w:t>
            </w:r>
          </w:p>
        </w:tc>
      </w:tr>
      <w:tr w:rsidR="00D56E0B" w:rsidRPr="00240284" w:rsidTr="00770B6D">
        <w:trPr>
          <w:trHeight w:val="90"/>
        </w:trPr>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Основное мероприятие «Осуществление полномочий, возложенных на главу, аппарат управления администрации»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01 1 01 00000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bCs/>
                <w:i/>
              </w:rPr>
            </w:pPr>
            <w:r w:rsidRPr="00671FDA">
              <w:rPr>
                <w:b/>
                <w:bCs/>
                <w:i/>
              </w:rPr>
              <w:t>3039,6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2998,4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98,6</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Расходы на выплаты по оплате труда работников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01 1 01 02100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1155,5</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1155,5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01 1 01 02100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1155,5</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1155,5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01 1 01 02100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1155,5</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1155,5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F5F99"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b/>
              </w:rPr>
              <w:t xml:space="preserve">Кредиторская задолженность по  </w:t>
            </w:r>
            <w:r w:rsidRPr="00671FDA">
              <w:rPr>
                <w:rStyle w:val="afb"/>
                <w:b/>
                <w:i w:val="0"/>
              </w:rPr>
              <w:t xml:space="preserve">оплате труда работников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01 1 01 0210К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23,7</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23,7</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0210К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23,7</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23,7</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0210К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23,7</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23,7</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Расходы на обеспечение функций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01 1 01 02200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785,2</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745,5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94,9</w:t>
            </w:r>
          </w:p>
        </w:tc>
      </w:tr>
      <w:tr w:rsidR="00D56E0B" w:rsidRPr="00240284" w:rsidTr="00770B6D">
        <w:trPr>
          <w:trHeight w:val="373"/>
        </w:trPr>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ind w:right="175"/>
              <w:jc w:val="center"/>
              <w:rPr>
                <w:i/>
              </w:rPr>
            </w:pPr>
            <w:r w:rsidRPr="00671FDA">
              <w:rPr>
                <w:i/>
              </w:rPr>
              <w:t>785,2</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745,5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94,9</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785,2</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745,5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94,9</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16,9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16,9</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Уплата налогов, сборов и иных платежей</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850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16,9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16,9</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 xml:space="preserve">Кредиторская задолженность по расходам  на обеспечение функций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1 01 0220К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30,0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23,003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roofErr w:type="gramStart"/>
            <w:r w:rsidRPr="00671FDA">
              <w:rPr>
                <w:i/>
              </w:rPr>
              <w:t>(Закупка товаров, работ и услуг для обеспечения государственных (муниципальных) нужд</w:t>
            </w:r>
            <w:proofErr w:type="gramEnd"/>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23,1</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23,1</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23,1</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23,1</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lastRenderedPageBreak/>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Уплата налогов, сборов и иных платежей</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0220К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850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Расходы на выплаты по оплате труда работников органов местного самоуправления по главе администрации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01 1 01 02300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853,0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851,5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99,8</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853,0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851,5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99,8</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 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853,0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851,5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99,8</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b/>
                <w:i w:val="0"/>
              </w:rPr>
              <w:t>Расходы на выплаты по оплате труда работников органов местного самоуправления по главе администрации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b/>
                <w:i/>
              </w:rPr>
              <w:t>01 1 01 02300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4,3</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p w:rsidR="00D56E0B" w:rsidRPr="00671FDA" w:rsidRDefault="00D56E0B" w:rsidP="00770B6D">
            <w:pPr>
              <w:jc w:val="center"/>
              <w:rPr>
                <w:i/>
              </w:rPr>
            </w:pPr>
            <w:r w:rsidRPr="00671FDA">
              <w:rPr>
                <w:i/>
              </w:rPr>
              <w:t>4,3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Социальное обеспечение и иные выплаты населению</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300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4,3</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p w:rsidR="00D56E0B" w:rsidRPr="00671FDA" w:rsidRDefault="00D56E0B" w:rsidP="00770B6D">
            <w:pPr>
              <w:jc w:val="center"/>
              <w:rPr>
                <w:i/>
              </w:rPr>
            </w:pPr>
            <w:r w:rsidRPr="00671FDA">
              <w:rPr>
                <w:i/>
              </w:rPr>
              <w:t>4,3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Социальные выплаты гражданам, кроме публичных нормативных социальных выплат</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320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4,3</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p w:rsidR="00D56E0B" w:rsidRPr="00671FDA" w:rsidRDefault="00D56E0B" w:rsidP="00770B6D">
            <w:pPr>
              <w:jc w:val="center"/>
              <w:rPr>
                <w:i/>
              </w:rPr>
            </w:pPr>
            <w:r w:rsidRPr="00671FDA">
              <w:rPr>
                <w:i/>
              </w:rPr>
              <w:t>4,3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b/>
              </w:rPr>
              <w:t xml:space="preserve">Кредиторская задолженность </w:t>
            </w:r>
            <w:r w:rsidRPr="00671FDA">
              <w:rPr>
                <w:rStyle w:val="afb"/>
                <w:b/>
                <w:i w:val="0"/>
              </w:rPr>
              <w:t xml:space="preserve"> по оплате труда работников органов местного самоуправления по главе администрации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1 01 0230К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20,6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20,6</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p w:rsidR="00D56E0B" w:rsidRPr="00671FDA" w:rsidRDefault="00D56E0B" w:rsidP="00770B6D">
            <w:pPr>
              <w:snapToGrid w:val="0"/>
              <w:jc w:val="center"/>
              <w:rPr>
                <w:b/>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0230К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20,6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Cs/>
                <w:i/>
              </w:rPr>
            </w:pPr>
            <w:r w:rsidRPr="00671FDA">
              <w:rPr>
                <w:bCs/>
                <w:i/>
              </w:rPr>
              <w:t>20,6</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 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0230К</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20,6</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Cs/>
                <w:i/>
              </w:rPr>
            </w:pPr>
            <w:r w:rsidRPr="00671FDA">
              <w:rPr>
                <w:bCs/>
                <w:i/>
              </w:rPr>
              <w:t>20,6</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Расходы бюджета </w:t>
            </w:r>
            <w:proofErr w:type="spellStart"/>
            <w:r w:rsidRPr="00671FDA">
              <w:rPr>
                <w:rStyle w:val="afb"/>
                <w:i w:val="0"/>
              </w:rPr>
              <w:t>Иссинского</w:t>
            </w:r>
            <w:proofErr w:type="spellEnd"/>
            <w:r w:rsidRPr="00671FDA">
              <w:rPr>
                <w:rStyle w:val="afb"/>
                <w:i w:val="0"/>
              </w:rPr>
              <w:t xml:space="preserve"> района на исполнение обязательств по исполнительным листам, выданным судами органам местного самоуправления </w:t>
            </w:r>
            <w:proofErr w:type="spellStart"/>
            <w:r w:rsidRPr="00671FDA">
              <w:rPr>
                <w:rStyle w:val="afb"/>
                <w:i w:val="0"/>
              </w:rPr>
              <w:t>Иссинского</w:t>
            </w:r>
            <w:proofErr w:type="spellEnd"/>
            <w:r w:rsidRPr="00671FDA">
              <w:rPr>
                <w:rStyle w:val="afb"/>
                <w:i w:val="0"/>
              </w:rPr>
              <w:t xml:space="preserve"> района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01 1 01 20920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67,8</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Cs/>
                <w:i/>
              </w:rPr>
            </w:pPr>
            <w:r w:rsidRPr="00671FDA">
              <w:rPr>
                <w:bCs/>
                <w:i/>
              </w:rPr>
              <w:t>67,8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01 1 01 20920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67,8</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67,8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01 1 01 20920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67,8</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67,8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расходы на исполнение обязательств по исполнению судебных актов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39,3</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39,3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39,3</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39,3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39,3</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39,3</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расходы на исполнение обязательств по исполнению судебных актов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0,4</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0,4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0,4</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Уплата </w:t>
            </w:r>
            <w:proofErr w:type="spellStart"/>
            <w:r w:rsidRPr="00671FDA">
              <w:rPr>
                <w:rStyle w:val="afb"/>
                <w:i w:val="0"/>
              </w:rPr>
              <w:t>налогов</w:t>
            </w:r>
            <w:proofErr w:type="gramStart"/>
            <w:r w:rsidRPr="00671FDA">
              <w:rPr>
                <w:rStyle w:val="afb"/>
                <w:i w:val="0"/>
              </w:rPr>
              <w:t>,с</w:t>
            </w:r>
            <w:proofErr w:type="gramEnd"/>
            <w:r w:rsidRPr="00671FDA">
              <w:rPr>
                <w:rStyle w:val="afb"/>
                <w:i w:val="0"/>
              </w:rPr>
              <w:t>боров</w:t>
            </w:r>
            <w:proofErr w:type="spellEnd"/>
            <w:r w:rsidRPr="00671FDA">
              <w:rPr>
                <w:rStyle w:val="afb"/>
                <w:i w:val="0"/>
              </w:rPr>
              <w:t xml:space="preserve"> и иных платежей</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01 1 01 20930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850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0,4</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0,4</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Поощрение за достижени</w:t>
            </w:r>
            <w:proofErr w:type="gramStart"/>
            <w:r w:rsidRPr="00671FDA">
              <w:rPr>
                <w:rStyle w:val="afb"/>
                <w:i w:val="0"/>
              </w:rPr>
              <w:t>е(</w:t>
            </w:r>
            <w:proofErr w:type="gramEnd"/>
            <w:r w:rsidRPr="00671FDA">
              <w:rPr>
                <w:rStyle w:val="afb"/>
                <w:i w:val="0"/>
              </w:rPr>
              <w:t>содействие достижению) показателей деятельности органов исполнительной власти субъектов Российской Федерации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01 1 01 55490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42,8</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01 1 01 55490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42,8</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01 1 01 55490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42,8</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42,8</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r w:rsidRPr="00671FDA">
              <w:rPr>
                <w:bCs/>
                <w:i/>
              </w:rPr>
              <w:t>100</w:t>
            </w: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Резервные фонды</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11</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bCs/>
                <w:i/>
              </w:rPr>
            </w:pPr>
            <w:r w:rsidRPr="00671FDA">
              <w:rPr>
                <w:b/>
                <w:bCs/>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Резервные фонды</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11</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71 0 00 00000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bCs/>
                <w:i/>
              </w:rPr>
            </w:pPr>
            <w:r w:rsidRPr="00671FDA">
              <w:rPr>
                <w:b/>
                <w:bCs/>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 xml:space="preserve">Резервный фонд администрации </w:t>
            </w:r>
            <w:proofErr w:type="spellStart"/>
            <w:r w:rsidRPr="00671FDA">
              <w:rPr>
                <w:i/>
              </w:rPr>
              <w:t>Соловцовского</w:t>
            </w:r>
            <w:proofErr w:type="spellEnd"/>
            <w:r w:rsidRPr="00671FDA">
              <w:rPr>
                <w:i/>
              </w:rPr>
              <w:t xml:space="preserve"> сельсовета </w:t>
            </w:r>
            <w:proofErr w:type="spellStart"/>
            <w:r w:rsidRPr="00671FDA">
              <w:rPr>
                <w:rStyle w:val="afb"/>
              </w:rPr>
              <w:t>Иссинского</w:t>
            </w:r>
            <w:proofErr w:type="spellEnd"/>
            <w:r w:rsidRPr="00671FDA">
              <w:rPr>
                <w:rStyle w:val="afb"/>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11</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71 0 00 20500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11</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71 0 00 20500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lastRenderedPageBreak/>
              <w:t>Резервные средства</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11</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71 0 00 20500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870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Другие общегосударственные вопросы</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01 0 00 00000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«Профилактика правонарушений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01 8 00 00000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«Снижение уровня преступности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01 8 01 00000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Обеспечение деятельности ДНД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01 8 01 21830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jc w:val="cente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1267FB" w:rsidTr="00770B6D">
        <w:trPr>
          <w:trHeight w:val="291"/>
        </w:trPr>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01 8 01 21830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jc w:val="center"/>
              <w:rPr>
                <w:i/>
              </w:rPr>
            </w:pPr>
            <w:r w:rsidRPr="00671FDA">
              <w:rPr>
                <w:i/>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01 8 01 21830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jc w:val="center"/>
              <w:rPr>
                <w:i/>
              </w:rPr>
            </w:pPr>
            <w:r w:rsidRPr="00671FDA">
              <w:rPr>
                <w:i/>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Пропагандистские мероприятия в сфере профилактики правонарушений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01 8 01 64310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01 8 01 64310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240284" w:rsidTr="00770B6D">
        <w:trPr>
          <w:trHeight w:val="461"/>
        </w:trPr>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01 8 01 64310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«Меры противодействия злоупотреблению наркотиками и их незаконному обороту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01 9 00 00000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«Противодействие распространению и немедицинского потребления наркотиков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01 9 01 00000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01 9 01 64390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01 9 01 64390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01 9 01 64390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Муниципальная собственность</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78 0 00 00000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rStyle w:val="afb"/>
                <w:b/>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78 0 00 22010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bCs/>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78 0 00 22010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13</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78 0 00 22010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bCs/>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Национальная оборона</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00</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Мобилизационная и вневойсковая подготовка</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 xml:space="preserve">Муниципальная программа  </w:t>
            </w:r>
          </w:p>
          <w:p w:rsidR="00D56E0B" w:rsidRPr="00671FDA" w:rsidRDefault="00D56E0B" w:rsidP="00770B6D">
            <w:pPr>
              <w:rPr>
                <w:b/>
                <w:bCs/>
                <w:i/>
              </w:rPr>
            </w:pPr>
            <w:r w:rsidRPr="00671FDA">
              <w:rPr>
                <w:b/>
                <w:bCs/>
                <w:i/>
              </w:rPr>
              <w:t xml:space="preserve">«Устойчивое развитие территории </w:t>
            </w:r>
            <w:proofErr w:type="spellStart"/>
            <w:r w:rsidRPr="00671FDA">
              <w:rPr>
                <w:b/>
                <w:bCs/>
                <w:i/>
              </w:rPr>
              <w:t>Соловцовского</w:t>
            </w:r>
            <w:proofErr w:type="spellEnd"/>
            <w:r w:rsidRPr="00671FDA">
              <w:rPr>
                <w:b/>
                <w:bCs/>
                <w:i/>
              </w:rPr>
              <w:t xml:space="preserve"> сельсовета </w:t>
            </w:r>
            <w:proofErr w:type="spellStart"/>
            <w:r w:rsidRPr="00671FDA">
              <w:rPr>
                <w:b/>
                <w:bCs/>
                <w:i/>
              </w:rPr>
              <w:t>Иссинского</w:t>
            </w:r>
            <w:proofErr w:type="spellEnd"/>
            <w:r w:rsidRPr="00671FDA">
              <w:rPr>
                <w:b/>
                <w:bCs/>
                <w:i/>
              </w:rPr>
              <w:t xml:space="preserve"> района Пензенской области »</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01 0 00 00000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i/>
              </w:rPr>
              <w:t xml:space="preserve">Подпрограмма «Обеспечение деятельности администрации </w:t>
            </w:r>
            <w:proofErr w:type="spellStart"/>
            <w:r w:rsidRPr="00671FDA">
              <w:rPr>
                <w:b/>
                <w:i/>
              </w:rPr>
              <w:t>Соловцовского</w:t>
            </w:r>
            <w:proofErr w:type="spellEnd"/>
            <w:r w:rsidRPr="00671FDA">
              <w:rPr>
                <w:b/>
                <w:i/>
              </w:rPr>
              <w:t xml:space="preserve"> сельсовета </w:t>
            </w:r>
            <w:proofErr w:type="spellStart"/>
            <w:r w:rsidRPr="00671FDA">
              <w:rPr>
                <w:b/>
                <w:i/>
              </w:rPr>
              <w:t>Иссинского</w:t>
            </w:r>
            <w:proofErr w:type="spellEnd"/>
            <w:r w:rsidRPr="00671FDA">
              <w:rPr>
                <w:b/>
                <w:i/>
              </w:rPr>
              <w:t xml:space="preserve"> района Пензенской области» </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01 1 00 00000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rStyle w:val="afb"/>
                <w:b/>
              </w:rPr>
              <w:t>Основное мероприятие</w:t>
            </w:r>
            <w:r w:rsidRPr="00671FDA">
              <w:rPr>
                <w:rStyle w:val="afb"/>
              </w:rPr>
              <w:t xml:space="preserve"> </w:t>
            </w:r>
            <w:r w:rsidRPr="00671FDA">
              <w:rPr>
                <w:b/>
                <w:i/>
              </w:rPr>
              <w:t>«Создание условий для эффективного выполнения полномочий на осуществление первичного воинского учета»</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 xml:space="preserve">03 </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01 1 02 00000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 xml:space="preserve">Субвенция на осуществление  первичного воинского учета на территориях где отсутствуют военные комиссариаты </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01 1 02 51180</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91,1</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01 1 02 51180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89,6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89,6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Расходы на выплаты персоналу государственных (муниципальных) органов</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01 1 02 51180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120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89,6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89,6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BD4B10"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01 1 02 51180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117EC1"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02</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01 1 02 51180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lastRenderedPageBreak/>
              <w:t>Национальная безопасность и правоохранительная деятельность</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00</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Гражданская оборона</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Муниципальная программа  </w:t>
            </w:r>
          </w:p>
          <w:p w:rsidR="00D56E0B" w:rsidRPr="00671FDA" w:rsidRDefault="00D56E0B" w:rsidP="00770B6D">
            <w:pPr>
              <w:pStyle w:val="af6"/>
              <w:rPr>
                <w:rStyle w:val="afb"/>
                <w:i w:val="0"/>
              </w:rPr>
            </w:pPr>
            <w:r w:rsidRPr="00671FDA">
              <w:rPr>
                <w:rStyle w:val="afb"/>
                <w:i w:val="0"/>
              </w:rPr>
              <w:t xml:space="preserve">«Устойчивое развитие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01 0 00 00000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«Профилактика террористической и экстремистской деятельности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01 3 00 00000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«Повышение защищенности населения и территорий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от террористических и экстремистских угроз»</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01 3 01 00000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Пропагандистские мероприятия в сфере террористической и экстремистской деятельности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01 3 01 64320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01 3 01 64320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01 3 01 64320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tabs>
                <w:tab w:val="left" w:pos="5235"/>
              </w:tabs>
              <w:rPr>
                <w:rStyle w:val="afb"/>
                <w:i w:val="0"/>
              </w:rPr>
            </w:pPr>
            <w:r w:rsidRPr="00671FDA">
              <w:rPr>
                <w:rStyle w:val="afb"/>
                <w:i w:val="0"/>
              </w:rPr>
              <w:t xml:space="preserve">Подпрограмма "Обеспечение первичных мер пожарной безопасности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r w:rsidRPr="00671FDA">
              <w:rPr>
                <w:rStyle w:val="afb"/>
                <w:i w:val="0"/>
              </w:rPr>
              <w:tab/>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01 5 00 00000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tabs>
                <w:tab w:val="left" w:pos="5235"/>
              </w:tabs>
              <w:rPr>
                <w:rStyle w:val="afb"/>
                <w:i w:val="0"/>
              </w:rPr>
            </w:pPr>
            <w:r w:rsidRPr="00671FDA">
              <w:rPr>
                <w:rStyle w:val="afb"/>
                <w:i w:val="0"/>
              </w:rPr>
              <w:t xml:space="preserve">Основное мероприятие «Обеспечение первичных мер пожарной безопасности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01 5 01 00000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tabs>
                <w:tab w:val="left" w:pos="5235"/>
              </w:tabs>
              <w:rPr>
                <w:rStyle w:val="afb"/>
                <w:i w:val="0"/>
              </w:rPr>
            </w:pPr>
            <w:r w:rsidRPr="00671FDA">
              <w:rPr>
                <w:rStyle w:val="afb"/>
                <w:i w:val="0"/>
              </w:rPr>
              <w:t>Расходы на приобретение техники и оборудования</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01 5 01 22040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01 5 01 22040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EB2811"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01 5 01 22040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Национальная экономика</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00</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685,1</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670,5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Дорожное хозяйство (дорожные фонды)</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584,9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97,5</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Муниципальная программа  </w:t>
            </w:r>
          </w:p>
          <w:p w:rsidR="00D56E0B" w:rsidRPr="00671FDA" w:rsidRDefault="00D56E0B" w:rsidP="00770B6D">
            <w:pPr>
              <w:pStyle w:val="af6"/>
              <w:rPr>
                <w:rStyle w:val="afb"/>
                <w:i w:val="0"/>
              </w:rPr>
            </w:pPr>
            <w:r w:rsidRPr="00671FDA">
              <w:rPr>
                <w:rStyle w:val="afb"/>
                <w:i w:val="0"/>
              </w:rPr>
              <w:t xml:space="preserve">«Устойчивое развитие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01 0 00  00000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584,9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97,5</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«Благоустройство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01 4 00 00000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584,9</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97,5</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«Создание условий для проведения работ по благоустройству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01 4 01 00000</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bCs/>
                <w:i/>
              </w:rPr>
              <w:t>584,9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570,5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97,5</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Содержание дорог и инженерных сооружений на них в границах сельских поселений </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01 4 01 21300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506,0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491,9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97,2</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01 4 01 21300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506,0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491,9</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97,2</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01 4 01 21300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506,0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491,9</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97,2</w:t>
            </w:r>
          </w:p>
        </w:tc>
      </w:tr>
      <w:tr w:rsidR="00D56E0B" w:rsidRPr="00240284" w:rsidTr="00770B6D">
        <w:tc>
          <w:tcPr>
            <w:tcW w:w="9781"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Мероприятия по повышению безопасности дорожного движения</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04</w:t>
            </w:r>
          </w:p>
        </w:tc>
        <w:tc>
          <w:tcPr>
            <w:tcW w:w="567"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09</w:t>
            </w:r>
          </w:p>
        </w:tc>
        <w:tc>
          <w:tcPr>
            <w:tcW w:w="1585"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01 4 01 46050</w:t>
            </w:r>
          </w:p>
        </w:tc>
        <w:tc>
          <w:tcPr>
            <w:tcW w:w="683"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p>
        </w:tc>
        <w:tc>
          <w:tcPr>
            <w:tcW w:w="1276"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bCs/>
                <w:i/>
              </w:rPr>
            </w:pPr>
            <w:r w:rsidRPr="00671FDA">
              <w:rPr>
                <w:b/>
                <w:bCs/>
                <w:i/>
              </w:rPr>
              <w:t>42,0</w:t>
            </w:r>
          </w:p>
        </w:tc>
        <w:tc>
          <w:tcPr>
            <w:tcW w:w="1134"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jc w:val="center"/>
              <w:rPr>
                <w:b/>
              </w:rPr>
            </w:pPr>
            <w:r w:rsidRPr="00671FDA">
              <w:rPr>
                <w:rStyle w:val="afb"/>
              </w:rPr>
              <w:t>41,7</w:t>
            </w:r>
          </w:p>
        </w:tc>
        <w:tc>
          <w:tcPr>
            <w:tcW w:w="708" w:type="dxa"/>
            <w:tcBorders>
              <w:top w:val="single" w:sz="4" w:space="0" w:color="000000"/>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99,3</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01 4 01 46050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Cs/>
                <w:i/>
              </w:rPr>
            </w:pPr>
            <w:r w:rsidRPr="00671FDA">
              <w:rPr>
                <w:bCs/>
                <w:i/>
              </w:rPr>
              <w:t>42,0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41,7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99,3</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01 4 01 46050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Cs/>
                <w:i/>
              </w:rPr>
            </w:pPr>
            <w:r w:rsidRPr="00671FDA">
              <w:rPr>
                <w:bCs/>
                <w:i/>
              </w:rPr>
              <w:t>42,0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41,7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99,3</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Кредиторская задолженность по с</w:t>
            </w:r>
            <w:r w:rsidRPr="00671FDA">
              <w:rPr>
                <w:rStyle w:val="afb"/>
                <w:b/>
              </w:rPr>
              <w:t>одержанию дорог и инженерных сооружений на них в границах сельских поселений</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 4 01 2130К</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36,9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36,9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2130К</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36,9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36,9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09</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2130К</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36,9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36,9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Другие вопросы в области национальной экономики</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12</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100,1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99,9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bCs/>
                <w:i/>
              </w:rPr>
              <w:t xml:space="preserve">Муниципальная программа  «Устойчивое развитие территории </w:t>
            </w:r>
            <w:proofErr w:type="spellStart"/>
            <w:r w:rsidRPr="00671FDA">
              <w:rPr>
                <w:b/>
                <w:bCs/>
                <w:i/>
              </w:rPr>
              <w:t>Соловцовского</w:t>
            </w:r>
            <w:proofErr w:type="spellEnd"/>
            <w:r w:rsidRPr="00671FDA">
              <w:rPr>
                <w:b/>
                <w:bCs/>
                <w:i/>
              </w:rPr>
              <w:t xml:space="preserve"> сельсовета </w:t>
            </w:r>
            <w:proofErr w:type="spellStart"/>
            <w:r w:rsidRPr="00671FDA">
              <w:rPr>
                <w:b/>
                <w:bCs/>
                <w:i/>
              </w:rPr>
              <w:t>Иссинского</w:t>
            </w:r>
            <w:proofErr w:type="spellEnd"/>
            <w:r w:rsidRPr="00671FDA">
              <w:rPr>
                <w:b/>
                <w:bCs/>
                <w:i/>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04</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12</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01 0 00 00000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 xml:space="preserve">Подпрограмма «Использование и охрана земель на территории </w:t>
            </w:r>
            <w:proofErr w:type="spellStart"/>
            <w:r w:rsidRPr="00671FDA">
              <w:rPr>
                <w:b/>
                <w:i/>
              </w:rPr>
              <w:t>Соловцовского</w:t>
            </w:r>
            <w:proofErr w:type="spellEnd"/>
            <w:r w:rsidRPr="00671FDA">
              <w:rPr>
                <w:b/>
                <w:i/>
              </w:rPr>
              <w:t xml:space="preserve"> сельсовета </w:t>
            </w:r>
            <w:proofErr w:type="spellStart"/>
            <w:r w:rsidRPr="00671FDA">
              <w:rPr>
                <w:b/>
                <w:i/>
              </w:rPr>
              <w:t>Иссинского</w:t>
            </w:r>
            <w:proofErr w:type="spellEnd"/>
            <w:r w:rsidRPr="00671FDA">
              <w:rPr>
                <w:b/>
                <w:i/>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04</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12</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01</w:t>
            </w:r>
            <w:proofErr w:type="gramStart"/>
            <w:r w:rsidRPr="00671FDA">
              <w:rPr>
                <w:b/>
                <w:i/>
              </w:rPr>
              <w:t xml:space="preserve"> Б</w:t>
            </w:r>
            <w:proofErr w:type="gramEnd"/>
            <w:r w:rsidRPr="00671FDA">
              <w:rPr>
                <w:b/>
                <w:i/>
              </w:rPr>
              <w:t xml:space="preserve">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snapToGrid w:val="0"/>
              </w:rPr>
              <w:t xml:space="preserve">Основное мероприятие </w:t>
            </w:r>
            <w:r w:rsidRPr="00671FDA">
              <w:rPr>
                <w:b/>
                <w:i/>
              </w:rPr>
              <w:t>«Повышение эффективности использования и охраны земель, обеспечение организации рационального использования и охраны земель»</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04</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12</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01</w:t>
            </w:r>
            <w:proofErr w:type="gramStart"/>
            <w:r w:rsidRPr="00671FDA">
              <w:rPr>
                <w:b/>
                <w:i/>
              </w:rPr>
              <w:t xml:space="preserve"> Б</w:t>
            </w:r>
            <w:proofErr w:type="gramEnd"/>
            <w:r w:rsidRPr="00671FDA">
              <w:rPr>
                <w:b/>
                <w:i/>
              </w:rPr>
              <w:t xml:space="preserve"> 01 00000</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b/>
                <w:i/>
              </w:rPr>
            </w:pPr>
            <w:r w:rsidRPr="00671FDA">
              <w:rPr>
                <w:b/>
                <w:i/>
              </w:rPr>
              <w:t xml:space="preserve">Изготовление информационных стендов по разъяснению земельного законодательства и об </w:t>
            </w:r>
            <w:r w:rsidRPr="00671FDA">
              <w:rPr>
                <w:b/>
                <w:i/>
              </w:rPr>
              <w:lastRenderedPageBreak/>
              <w:t>ответственности за его нарушения</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lastRenderedPageBreak/>
              <w:t>04</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12</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b/>
                <w:i/>
              </w:rPr>
            </w:pPr>
            <w:r w:rsidRPr="00671FDA">
              <w:rPr>
                <w:b/>
                <w:i/>
              </w:rPr>
              <w:t>01</w:t>
            </w:r>
            <w:proofErr w:type="gramStart"/>
            <w:r w:rsidRPr="00671FDA">
              <w:rPr>
                <w:b/>
                <w:i/>
              </w:rPr>
              <w:t xml:space="preserve"> Б</w:t>
            </w:r>
            <w:proofErr w:type="gramEnd"/>
            <w:r w:rsidRPr="00671FDA">
              <w:rPr>
                <w:b/>
                <w:i/>
              </w:rPr>
              <w:t xml:space="preserve"> 01 23460</w:t>
            </w:r>
          </w:p>
        </w:tc>
        <w:tc>
          <w:tcPr>
            <w:tcW w:w="683" w:type="dxa"/>
            <w:tcBorders>
              <w:top w:val="nil"/>
              <w:left w:val="single" w:sz="4" w:space="0" w:color="000000"/>
              <w:bottom w:val="single" w:sz="4" w:space="0" w:color="000000"/>
              <w:right w:val="nil"/>
            </w:tcBorders>
          </w:tcPr>
          <w:p w:rsidR="00D56E0B" w:rsidRPr="00671FDA" w:rsidRDefault="00D56E0B" w:rsidP="00770B6D">
            <w:pPr>
              <w:rPr>
                <w:b/>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lastRenderedPageBreak/>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12</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01</w:t>
            </w:r>
            <w:proofErr w:type="gramStart"/>
            <w:r w:rsidRPr="00671FDA">
              <w:rPr>
                <w:i/>
              </w:rPr>
              <w:t xml:space="preserve"> Б</w:t>
            </w:r>
            <w:proofErr w:type="gramEnd"/>
            <w:r w:rsidRPr="00671FDA">
              <w:rPr>
                <w:i/>
              </w:rPr>
              <w:t xml:space="preserve"> 01 23460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12</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01</w:t>
            </w:r>
            <w:proofErr w:type="gramStart"/>
            <w:r w:rsidRPr="00671FDA">
              <w:rPr>
                <w:i/>
              </w:rPr>
              <w:t xml:space="preserve"> Б</w:t>
            </w:r>
            <w:proofErr w:type="gramEnd"/>
            <w:r w:rsidRPr="00671FDA">
              <w:rPr>
                <w:i/>
              </w:rPr>
              <w:t xml:space="preserve"> 01 23460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Градостроительная деятельность</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12</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 xml:space="preserve">76 0 00 00000 </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12</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76 0 00 86120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rPr>
          <w:trHeight w:val="557"/>
        </w:trPr>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12</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76 0 00 86120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04</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12</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76 0 00 86120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100,1</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ЖИЛИЩНО-КОММУНАЛЬНОЕ ХОЗЯЙСТВО</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00</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rStyle w:val="afb"/>
                <w:b/>
              </w:rPr>
              <w:t>516,6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510,5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98,8</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КОММУНАЛЬНОЕ ХОЗЯЙСТВО</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02</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35,0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 xml:space="preserve">Муниципальная программа «Устойчивое развитие территории </w:t>
            </w:r>
            <w:proofErr w:type="spellStart"/>
            <w:r w:rsidRPr="00671FDA">
              <w:rPr>
                <w:b/>
                <w:bCs/>
                <w:i/>
              </w:rPr>
              <w:t>Соловцовского</w:t>
            </w:r>
            <w:proofErr w:type="spellEnd"/>
            <w:r w:rsidRPr="00671FDA">
              <w:rPr>
                <w:b/>
                <w:bCs/>
                <w:i/>
              </w:rPr>
              <w:t xml:space="preserve"> сельсовета </w:t>
            </w:r>
            <w:proofErr w:type="spellStart"/>
            <w:r w:rsidRPr="00671FDA">
              <w:rPr>
                <w:b/>
                <w:bCs/>
                <w:i/>
              </w:rPr>
              <w:t>Иссинского</w:t>
            </w:r>
            <w:proofErr w:type="spellEnd"/>
            <w:r w:rsidRPr="00671FDA">
              <w:rPr>
                <w:b/>
                <w:bCs/>
                <w:i/>
              </w:rPr>
              <w:t xml:space="preserve"> района Пензенской области »</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01 0 00 00000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35,0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Подпрограмма «Чистая вода»</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01 7 00 00000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35,0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i/>
                <w:spacing w:val="-2"/>
              </w:rPr>
              <w:t xml:space="preserve">Основное мероприятие «Модернизация систем водоснабжения </w:t>
            </w:r>
            <w:proofErr w:type="spellStart"/>
            <w:r w:rsidRPr="00671FDA">
              <w:rPr>
                <w:b/>
                <w:i/>
                <w:spacing w:val="-2"/>
              </w:rPr>
              <w:t>Соловцо</w:t>
            </w:r>
            <w:r w:rsidRPr="00671FDA">
              <w:rPr>
                <w:b/>
                <w:i/>
              </w:rPr>
              <w:t>вского</w:t>
            </w:r>
            <w:proofErr w:type="spellEnd"/>
            <w:r w:rsidRPr="00671FDA">
              <w:rPr>
                <w:b/>
                <w:i/>
              </w:rPr>
              <w:t xml:space="preserve"> сельсовета </w:t>
            </w:r>
            <w:proofErr w:type="spellStart"/>
            <w:r w:rsidRPr="00671FDA">
              <w:rPr>
                <w:b/>
                <w:i/>
              </w:rPr>
              <w:t>Иссинского</w:t>
            </w:r>
            <w:proofErr w:type="spellEnd"/>
            <w:r w:rsidRPr="00671FDA">
              <w:rPr>
                <w:b/>
                <w:i/>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01 7 01 00000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35,0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i/>
              </w:rPr>
              <w:t>Капитальный ремонт сетей и сооружений водоснабжения в населенных пунктах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01 7 01</w:t>
            </w:r>
            <w:r w:rsidRPr="00671FDA">
              <w:rPr>
                <w:b/>
                <w:bCs/>
                <w:i/>
                <w:lang w:val="en-US"/>
              </w:rPr>
              <w:t xml:space="preserve"> S</w:t>
            </w:r>
            <w:r w:rsidRPr="00671FDA">
              <w:rPr>
                <w:b/>
                <w:bCs/>
                <w:i/>
              </w:rPr>
              <w:t>1350</w:t>
            </w:r>
          </w:p>
        </w:tc>
        <w:tc>
          <w:tcPr>
            <w:tcW w:w="683" w:type="dxa"/>
            <w:tcBorders>
              <w:top w:val="nil"/>
              <w:left w:val="single" w:sz="4" w:space="0" w:color="000000"/>
              <w:bottom w:val="single" w:sz="4" w:space="0" w:color="000000"/>
              <w:right w:val="nil"/>
            </w:tcBorders>
          </w:tcPr>
          <w:p w:rsidR="00D56E0B" w:rsidRPr="00671FDA" w:rsidRDefault="00D56E0B" w:rsidP="00770B6D">
            <w:pPr>
              <w:rPr>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25,0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w:t>
            </w:r>
            <w:proofErr w:type="gramStart"/>
            <w:r w:rsidRPr="00671FDA">
              <w:rPr>
                <w:i/>
              </w:rPr>
              <w:t>д(</w:t>
            </w:r>
            <w:proofErr w:type="gramEnd"/>
            <w:r w:rsidRPr="00671FDA">
              <w:rPr>
                <w:i/>
              </w:rPr>
              <w:t>мест)</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01 7 01</w:t>
            </w:r>
            <w:r w:rsidRPr="00671FDA">
              <w:rPr>
                <w:bCs/>
                <w:i/>
                <w:lang w:val="en-US"/>
              </w:rPr>
              <w:t xml:space="preserve"> S</w:t>
            </w:r>
            <w:r w:rsidRPr="00671FDA">
              <w:rPr>
                <w:bCs/>
                <w:i/>
              </w:rPr>
              <w:t>1350</w:t>
            </w:r>
          </w:p>
        </w:tc>
        <w:tc>
          <w:tcPr>
            <w:tcW w:w="683"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01 7 01</w:t>
            </w:r>
            <w:r w:rsidRPr="00671FDA">
              <w:rPr>
                <w:bCs/>
                <w:i/>
                <w:lang w:val="en-US"/>
              </w:rPr>
              <w:t xml:space="preserve"> S</w:t>
            </w:r>
            <w:r w:rsidRPr="00671FDA">
              <w:rPr>
                <w:bCs/>
                <w:i/>
              </w:rPr>
              <w:t>1350</w:t>
            </w:r>
          </w:p>
        </w:tc>
        <w:tc>
          <w:tcPr>
            <w:tcW w:w="683"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25,0</w:t>
            </w:r>
          </w:p>
        </w:tc>
        <w:tc>
          <w:tcPr>
            <w:tcW w:w="1134" w:type="dxa"/>
            <w:tcBorders>
              <w:top w:val="nil"/>
              <w:left w:val="single" w:sz="4" w:space="0" w:color="000000"/>
              <w:bottom w:val="single" w:sz="4" w:space="0" w:color="000000"/>
              <w:right w:val="single" w:sz="4" w:space="0" w:color="000000"/>
            </w:tcBorders>
            <w:vAlign w:val="bottom"/>
          </w:tcPr>
          <w:p w:rsidR="00D56E0B" w:rsidRPr="00671FDA" w:rsidRDefault="00D56E0B" w:rsidP="00770B6D">
            <w:pPr>
              <w:pStyle w:val="af6"/>
              <w:ind w:left="284" w:hanging="284"/>
              <w:jc w:val="center"/>
            </w:pPr>
            <w:r w:rsidRPr="00671FDA">
              <w:t>25,0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b/>
                <w:bCs/>
                <w:i/>
              </w:rPr>
            </w:pPr>
            <w:r w:rsidRPr="00671FDA">
              <w:rPr>
                <w:b/>
                <w:i/>
              </w:rPr>
              <w:t xml:space="preserve"> Кредиторская задолженность</w:t>
            </w:r>
            <w:r w:rsidRPr="00671FDA">
              <w:rPr>
                <w:b/>
                <w:i/>
                <w:snapToGrid w:val="0"/>
              </w:rPr>
              <w:t xml:space="preserve"> по расходам  на изыскательские, проектные, сметные, экспертные, научно исследовательские,  опытно-конструкторские и внедренческие работы</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7 01 2201К</w:t>
            </w:r>
          </w:p>
        </w:tc>
        <w:tc>
          <w:tcPr>
            <w:tcW w:w="683" w:type="dxa"/>
            <w:tcBorders>
              <w:top w:val="nil"/>
              <w:left w:val="single" w:sz="4" w:space="0" w:color="000000"/>
              <w:bottom w:val="single" w:sz="4" w:space="0" w:color="000000"/>
              <w:right w:val="nil"/>
            </w:tcBorders>
          </w:tcPr>
          <w:p w:rsidR="00D56E0B" w:rsidRPr="00671FDA" w:rsidRDefault="00D56E0B" w:rsidP="00770B6D">
            <w:pPr>
              <w:rPr>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b/>
              </w:rPr>
            </w:pPr>
            <w:r w:rsidRPr="00671FDA">
              <w:rPr>
                <w:rStyle w:val="afb"/>
                <w:b/>
              </w:rPr>
              <w:t>10,0</w:t>
            </w:r>
          </w:p>
        </w:tc>
        <w:tc>
          <w:tcPr>
            <w:tcW w:w="1134" w:type="dxa"/>
            <w:tcBorders>
              <w:top w:val="nil"/>
              <w:left w:val="single" w:sz="4" w:space="0" w:color="000000"/>
              <w:bottom w:val="single" w:sz="4" w:space="0" w:color="000000"/>
              <w:right w:val="single" w:sz="4" w:space="0" w:color="000000"/>
            </w:tcBorders>
            <w:vAlign w:val="bottom"/>
          </w:tcPr>
          <w:p w:rsidR="00D56E0B" w:rsidRPr="00671FDA" w:rsidRDefault="00D56E0B" w:rsidP="00770B6D">
            <w:pPr>
              <w:pStyle w:val="af6"/>
              <w:ind w:left="284" w:hanging="284"/>
              <w:jc w:val="center"/>
            </w:pPr>
            <w:r w:rsidRPr="00671FDA">
              <w:t>10,0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01 7 01 2201К</w:t>
            </w:r>
          </w:p>
        </w:tc>
        <w:tc>
          <w:tcPr>
            <w:tcW w:w="683"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02</w:t>
            </w:r>
          </w:p>
        </w:tc>
        <w:tc>
          <w:tcPr>
            <w:tcW w:w="1585"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01 7 01 2201К</w:t>
            </w:r>
          </w:p>
        </w:tc>
        <w:tc>
          <w:tcPr>
            <w:tcW w:w="683" w:type="dxa"/>
            <w:tcBorders>
              <w:top w:val="nil"/>
              <w:left w:val="single" w:sz="4" w:space="0" w:color="000000"/>
              <w:bottom w:val="single" w:sz="4" w:space="0" w:color="000000"/>
              <w:right w:val="nil"/>
            </w:tcBorders>
          </w:tcPr>
          <w:p w:rsidR="00D56E0B" w:rsidRPr="00671FDA" w:rsidRDefault="00D56E0B" w:rsidP="00770B6D">
            <w:pPr>
              <w:rPr>
                <w:bCs/>
                <w:i/>
              </w:rPr>
            </w:pPr>
            <w:r w:rsidRPr="00671FDA">
              <w:rPr>
                <w:bCs/>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Благоустройство</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rStyle w:val="afb"/>
                <w:b/>
              </w:rPr>
              <w:t>481,6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475,5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98,7</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05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01 0 00 00000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rStyle w:val="afb"/>
                <w:b/>
              </w:rPr>
              <w:t>481,6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rStyle w:val="afb"/>
              </w:rPr>
              <w:t>475,5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98,7</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«Благоустройство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01 4 00 00000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481,6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475,5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98,7</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«Создание условий для проведения работ по благоустройству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01 4 01 00000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481,6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475,5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98,7</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Уличное освещение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01 4 01 21290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97,3</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91,3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93,8</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01 4 01 21290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97,3</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91,3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93,8</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01 4 01 21290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97,3</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91,3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93,8</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Прочие мероприятия по благоустройству и озеленению территорий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03 </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01 4 01 21310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12,0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03 </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01 4 01 21310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12,0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01 4 01 21310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12,0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Расходы по содержанию исторических сооружений</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01 4 01 21640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01 4 01 21640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05</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03</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01 4 01 21640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5,0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Cs/>
                <w:i/>
              </w:rPr>
              <w:t>5,0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обустройство  контейнерных площадок</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01 4 01 22070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42,9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42,9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01 4 01 22070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42,9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42,9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jc w:val="cente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01 4 01 22070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42,9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42,9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b/>
                <w:snapToGrid w:val="0"/>
              </w:rPr>
              <w:t>расходы  на изыскательские, проектные, сметные, экспертные, научно исследовательские,  опытно-</w:t>
            </w:r>
            <w:r w:rsidRPr="00671FDA">
              <w:rPr>
                <w:b/>
                <w:snapToGrid w:val="0"/>
              </w:rPr>
              <w:lastRenderedPageBreak/>
              <w:t>конструкторские и внедренческие работы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lastRenderedPageBreak/>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01 4 01 22010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42,0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42,0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lastRenderedPageBreak/>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01 4 01 22010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42,0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42,0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01 4 01 22010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42,0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42,0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 xml:space="preserve">Обеспечение комплексного развития сельских территорий (благоустройство сельских территорий)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192,4</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192,4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192,4</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192,4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rPr>
          <w:trHeight w:val="408"/>
        </w:trPr>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192,4</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t>192,4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Обеспечение комплексного развития сельских территорий (благоустройство сельских территорий) (</w:t>
            </w:r>
            <w:proofErr w:type="spellStart"/>
            <w:proofErr w:type="gramStart"/>
            <w:r w:rsidRPr="00671FDA">
              <w:rPr>
                <w:i/>
              </w:rPr>
              <w:t>обл</w:t>
            </w:r>
            <w:proofErr w:type="spellEnd"/>
            <w:proofErr w:type="gramEnd"/>
            <w:r w:rsidRPr="00671FDA">
              <w:rPr>
                <w:i/>
              </w:rPr>
              <w:t>)</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rStyle w:val="afb"/>
              </w:rPr>
            </w:pPr>
            <w:r w:rsidRPr="00671FDA">
              <w:rPr>
                <w:rStyle w:val="afb"/>
              </w:rPr>
              <w:t>1,9</w:t>
            </w:r>
          </w:p>
        </w:tc>
        <w:tc>
          <w:tcPr>
            <w:tcW w:w="1134" w:type="dxa"/>
            <w:tcBorders>
              <w:top w:val="nil"/>
              <w:left w:val="single" w:sz="4" w:space="0" w:color="000000"/>
              <w:bottom w:val="single" w:sz="4" w:space="0" w:color="000000"/>
              <w:right w:val="single" w:sz="4" w:space="0" w:color="000000"/>
            </w:tcBorders>
            <w:vAlign w:val="bottom"/>
          </w:tcPr>
          <w:p w:rsidR="00D56E0B" w:rsidRPr="00671FDA" w:rsidRDefault="00D56E0B" w:rsidP="00770B6D">
            <w:pPr>
              <w:pStyle w:val="af6"/>
              <w:ind w:left="284" w:hanging="284"/>
              <w:jc w:val="center"/>
            </w:pPr>
            <w:r w:rsidRPr="00671FDA">
              <w:t>1,9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1,9</w:t>
            </w:r>
          </w:p>
        </w:tc>
        <w:tc>
          <w:tcPr>
            <w:tcW w:w="1134" w:type="dxa"/>
            <w:tcBorders>
              <w:top w:val="nil"/>
              <w:left w:val="single" w:sz="4" w:space="0" w:color="000000"/>
              <w:bottom w:val="single" w:sz="4" w:space="0" w:color="000000"/>
              <w:right w:val="single" w:sz="4" w:space="0" w:color="000000"/>
            </w:tcBorders>
            <w:vAlign w:val="bottom"/>
          </w:tcPr>
          <w:p w:rsidR="00D56E0B" w:rsidRPr="00671FDA" w:rsidRDefault="00D56E0B" w:rsidP="00770B6D">
            <w:pPr>
              <w:pStyle w:val="af6"/>
              <w:ind w:left="284" w:hanging="284"/>
              <w:jc w:val="center"/>
            </w:pPr>
            <w:r w:rsidRPr="00671FDA">
              <w:t>1,9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1,9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Обеспечение комплексного развития сельских территорий (благоустройство сельских территорий) (мест)</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13,9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13,9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13,9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 xml:space="preserve">Обеспечение комплексного развития сельских территорий (благоустройство сельских территорий) (вне </w:t>
            </w:r>
            <w:proofErr w:type="spellStart"/>
            <w:r w:rsidRPr="00671FDA">
              <w:rPr>
                <w:i/>
              </w:rPr>
              <w:t>бюдж</w:t>
            </w:r>
            <w:proofErr w:type="spellEnd"/>
            <w:r w:rsidRPr="00671FDA">
              <w:rPr>
                <w:i/>
              </w:rPr>
              <w:t>)</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69,5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69,5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rPr>
              <w:t xml:space="preserve">01 4 01 </w:t>
            </w:r>
            <w:r w:rsidRPr="00671FDA">
              <w:rPr>
                <w:rStyle w:val="afb"/>
                <w:i w:val="0"/>
                <w:lang w:val="en-US"/>
              </w:rPr>
              <w:t>L5765</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lang w:val="en-US"/>
              </w:rPr>
            </w:pPr>
            <w:r w:rsidRPr="00671FDA">
              <w:rPr>
                <w:rStyle w:val="afb"/>
                <w:i w:val="0"/>
                <w:lang w:val="en-US"/>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69,5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69,5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b/>
                <w:i/>
                <w:iCs/>
              </w:rPr>
            </w:pPr>
            <w:r w:rsidRPr="00671FDA">
              <w:rPr>
                <w:b/>
                <w:i/>
              </w:rPr>
              <w:t>Кредиторская задолженность по расходам  на у</w:t>
            </w:r>
            <w:r w:rsidRPr="00671FDA">
              <w:rPr>
                <w:i/>
                <w:iCs/>
              </w:rPr>
              <w:t>личное освещение</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4 01 2129К</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rStyle w:val="afb"/>
                <w:b/>
              </w:rPr>
              <w:t>4,6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i/>
                <w:iCs/>
              </w:rPr>
            </w:pPr>
            <w:r w:rsidRPr="00671FDA">
              <w:rPr>
                <w:i/>
                <w:iCs/>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2129К</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i/>
                <w:iCs/>
              </w:rPr>
            </w:pPr>
            <w:r w:rsidRPr="00671FDA">
              <w:rPr>
                <w:i/>
                <w:iCs/>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05</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4 01 2129К</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КУЛЬТУРА, КИНЕМАТОГРАФИЯ</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00</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436,7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427,7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Культура</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436,7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427,7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01 0 00 00000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436,7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427,7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01 6 00 00000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436,7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427,7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«Обеспечение устойчивого функционирования учреждений культуры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roofErr w:type="gramStart"/>
            <w:r w:rsidRPr="00671FDA">
              <w:rPr>
                <w:rStyle w:val="afb"/>
                <w:i w:val="0"/>
              </w:rPr>
              <w:t>.»</w:t>
            </w:r>
            <w:proofErr w:type="gramEnd"/>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01 6 01 00000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436,7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427,7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содержание и обслуживание учреждений культуры</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01 6 01 21260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424,2</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415,3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01 6 01 21260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424,2</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415,3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01 6 01 21260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424,2</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415,3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97,9</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бюджетные ассигнования</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01 6 01 21260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800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Уплата налогов, сборов и иных платежей</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01 6 01 21260</w:t>
            </w:r>
          </w:p>
        </w:tc>
        <w:tc>
          <w:tcPr>
            <w:tcW w:w="683" w:type="dxa"/>
            <w:tcBorders>
              <w:top w:val="nil"/>
              <w:left w:val="single" w:sz="4" w:space="0" w:color="000000"/>
              <w:bottom w:val="single" w:sz="4" w:space="0" w:color="000000"/>
              <w:right w:val="nil"/>
            </w:tcBorders>
          </w:tcPr>
          <w:p w:rsidR="00D56E0B" w:rsidRPr="00671FDA" w:rsidRDefault="00D56E0B" w:rsidP="00770B6D">
            <w:pPr>
              <w:snapToGrid w:val="0"/>
              <w:rPr>
                <w:i/>
              </w:rPr>
            </w:pPr>
            <w:r w:rsidRPr="00671FDA">
              <w:rPr>
                <w:i/>
              </w:rPr>
              <w:t>850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highlight w:val="yellow"/>
              </w:rPr>
            </w:pPr>
            <w:r w:rsidRPr="00671FDA">
              <w:rPr>
                <w:i/>
              </w:rPr>
              <w:t>10,0</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10,0</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b/>
              </w:rPr>
              <w:t>Кредиторская задолженность по р</w:t>
            </w:r>
            <w:r w:rsidRPr="00671FDA">
              <w:rPr>
                <w:rStyle w:val="afb"/>
                <w:b/>
                <w:i w:val="0"/>
              </w:rPr>
              <w:t>асходам  на содержание и обслуживание учреждений культуры</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01 6 01 2126К</w:t>
            </w:r>
          </w:p>
        </w:tc>
        <w:tc>
          <w:tcPr>
            <w:tcW w:w="683" w:type="dxa"/>
            <w:tcBorders>
              <w:top w:val="nil"/>
              <w:left w:val="single" w:sz="4" w:space="0" w:color="000000"/>
              <w:bottom w:val="single" w:sz="4" w:space="0" w:color="000000"/>
              <w:right w:val="nil"/>
            </w:tcBorders>
          </w:tcPr>
          <w:p w:rsidR="00D56E0B" w:rsidRPr="00671FDA" w:rsidRDefault="00D56E0B" w:rsidP="00770B6D">
            <w:pPr>
              <w:snapToGrid w:val="0"/>
              <w:rPr>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2,5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2,5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6 01 2126К</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08</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 6 01 2126К</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240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2,5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Социальная политика</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10</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00</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b/>
                <w:i/>
              </w:rPr>
            </w:pPr>
            <w:r w:rsidRPr="00671FDA">
              <w:rPr>
                <w:b/>
                <w:i/>
              </w:rPr>
              <w:t>121,7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121,7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Пенсионное обеспечение</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10</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121,7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121,7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Социальные выплаты</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10</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73 0 00 00000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121,7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121,7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Доплаты к пенсиям муниципальных служащих </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10</w:t>
            </w:r>
          </w:p>
        </w:tc>
        <w:tc>
          <w:tcPr>
            <w:tcW w:w="567"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73 0 00 28550</w:t>
            </w:r>
          </w:p>
        </w:tc>
        <w:tc>
          <w:tcPr>
            <w:tcW w:w="683" w:type="dxa"/>
            <w:tcBorders>
              <w:top w:val="nil"/>
              <w:left w:val="single" w:sz="4" w:space="0" w:color="000000"/>
              <w:bottom w:val="single" w:sz="4" w:space="0" w:color="000000"/>
              <w:right w:val="nil"/>
            </w:tcBorders>
          </w:tcPr>
          <w:p w:rsidR="00D56E0B" w:rsidRPr="00671FDA" w:rsidRDefault="00D56E0B" w:rsidP="00770B6D">
            <w:pPr>
              <w:rPr>
                <w:b/>
                <w:bCs/>
                <w:i/>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b/>
                <w:i/>
              </w:rPr>
              <w:t>121,7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121,7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Социальное обеспечение и иные выплаты населению</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10</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73 0 00 28550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300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121,7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121,7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Социальные выплаты гражданам, кроме публичных нормативных социальных выплат</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10</w:t>
            </w:r>
          </w:p>
        </w:tc>
        <w:tc>
          <w:tcPr>
            <w:tcW w:w="567"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01</w:t>
            </w:r>
          </w:p>
        </w:tc>
        <w:tc>
          <w:tcPr>
            <w:tcW w:w="1585"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73 0 00 28550</w:t>
            </w:r>
          </w:p>
        </w:tc>
        <w:tc>
          <w:tcPr>
            <w:tcW w:w="683"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320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i/>
              </w:rPr>
              <w:t>121,7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121,7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Межбюджетные трансферты общего характера бюджетам субъектов Российской Федерации и муниципальных образований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00</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370,8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370,8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lastRenderedPageBreak/>
              <w:t>Прочие межбюджетные трансферты общего характера</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370,8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370,8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01 0 00 00000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b/>
              </w:rPr>
              <w:t>370,8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370,8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«Предоставление межбюджетных трансфертов из бюджета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01 2 00 00000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370,8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370,8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«Создание условий для эффективного выполнения переданных полномочий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01 2 01 00000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370,8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370,8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01 2 01 86010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01 2 01 86010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jc w:val="center"/>
              <w:rPr>
                <w:i/>
              </w:rPr>
            </w:pPr>
            <w:r w:rsidRPr="00671FDA">
              <w:rPr>
                <w:rStyle w:val="afb"/>
              </w:rPr>
              <w:t>1,6</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1,6</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01 2 01 86020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206,5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206,5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01 2 01 86020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vAlign w:val="bottom"/>
          </w:tcPr>
          <w:p w:rsidR="00D56E0B" w:rsidRPr="00671FDA" w:rsidRDefault="00D56E0B" w:rsidP="00770B6D">
            <w:pPr>
              <w:pStyle w:val="af6"/>
              <w:ind w:left="284" w:hanging="284"/>
              <w:jc w:val="center"/>
            </w:pPr>
            <w:r w:rsidRPr="00671FDA">
              <w:t>206,5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206,5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01 2 01 86020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vAlign w:val="bottom"/>
          </w:tcPr>
          <w:p w:rsidR="00D56E0B" w:rsidRPr="00671FDA" w:rsidRDefault="00D56E0B" w:rsidP="00770B6D">
            <w:pPr>
              <w:pStyle w:val="af6"/>
              <w:ind w:left="284" w:hanging="284"/>
              <w:jc w:val="center"/>
            </w:pPr>
            <w:r w:rsidRPr="00671FDA">
              <w:t>206,5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206,5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01 2 01 86040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153,4</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153,4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01 2 01 86040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153,4</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153,4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01 2 01 86040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153,4</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153,4</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03 </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01 2 01 86060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01 2 01 86060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01 2 01 86060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1,5</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01 2 01 86080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2,9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2,9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p w:rsidR="00D56E0B" w:rsidRPr="00671FDA" w:rsidRDefault="00D56E0B" w:rsidP="00770B6D">
            <w:pPr>
              <w:pStyle w:val="af6"/>
              <w:rPr>
                <w:rStyle w:val="afb"/>
                <w:i w:val="0"/>
              </w:rPr>
            </w:pP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01 2 01 86080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01 2 01 86080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2,9</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2,9</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01 2 01 86100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0,7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0,7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p w:rsidR="00D56E0B" w:rsidRPr="00671FDA" w:rsidRDefault="00D56E0B" w:rsidP="00770B6D">
            <w:pPr>
              <w:pStyle w:val="af6"/>
              <w:rPr>
                <w:rStyle w:val="afb"/>
                <w:i w:val="0"/>
              </w:rPr>
            </w:pP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01 2 01 86100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0,7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0,7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01 2 01 86100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0,7</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0,7</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671FDA">
              <w:rPr>
                <w:b/>
                <w:i/>
              </w:rPr>
              <w:t>–д</w:t>
            </w:r>
            <w:proofErr w:type="gramEnd"/>
            <w:r w:rsidRPr="00671FDA">
              <w:rPr>
                <w:b/>
                <w:i/>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p w:rsidR="00D56E0B" w:rsidRPr="00671FDA" w:rsidRDefault="00D56E0B" w:rsidP="00770B6D">
            <w:pPr>
              <w:pStyle w:val="af6"/>
              <w:rPr>
                <w:rStyle w:val="afb"/>
                <w:b/>
                <w:i w:val="0"/>
              </w:rPr>
            </w:pP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01 2 01 86160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2,8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p w:rsidR="00D56E0B" w:rsidRPr="00671FDA" w:rsidRDefault="00D56E0B" w:rsidP="00770B6D">
            <w:pPr>
              <w:pStyle w:val="af6"/>
              <w:rPr>
                <w:rStyle w:val="afb"/>
                <w:i w:val="0"/>
              </w:rPr>
            </w:pP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01 2 01 86160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01 2 01 86160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2,8</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2,8</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671FDA">
              <w:rPr>
                <w:b/>
              </w:rPr>
              <w:t>-п</w:t>
            </w:r>
            <w:proofErr w:type="gramEnd"/>
            <w:r w:rsidRPr="00671FDA">
              <w:rPr>
                <w:b/>
              </w:rPr>
              <w:t xml:space="preserve">о осуществлению внутреннего муниципального финансового контроля  </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03</w:t>
            </w:r>
          </w:p>
          <w:p w:rsidR="00D56E0B" w:rsidRPr="00671FDA" w:rsidRDefault="00D56E0B" w:rsidP="00770B6D">
            <w:pPr>
              <w:pStyle w:val="af6"/>
              <w:rPr>
                <w:rStyle w:val="afb"/>
                <w:b/>
                <w:i w:val="0"/>
              </w:rPr>
            </w:pP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01 2 01 86170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1,3</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b/>
                <w:i w:val="0"/>
              </w:rPr>
            </w:pPr>
            <w:r w:rsidRPr="00671FDA">
              <w:rPr>
                <w:rStyle w:val="afb"/>
                <w:b/>
                <w:i w:val="0"/>
              </w:rPr>
              <w:t>1,3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b/>
                <w:i/>
              </w:rPr>
            </w:pPr>
            <w:r w:rsidRPr="00671FDA">
              <w:rPr>
                <w:b/>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p w:rsidR="00D56E0B" w:rsidRPr="00671FDA" w:rsidRDefault="00D56E0B" w:rsidP="00770B6D">
            <w:pPr>
              <w:pStyle w:val="af6"/>
              <w:rPr>
                <w:rStyle w:val="afb"/>
                <w:i w:val="0"/>
              </w:rPr>
            </w:pP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01 2 01 86170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500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r w:rsidR="00D56E0B" w:rsidRPr="00240284" w:rsidTr="00770B6D">
        <w:tc>
          <w:tcPr>
            <w:tcW w:w="9781"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14</w:t>
            </w:r>
          </w:p>
        </w:tc>
        <w:tc>
          <w:tcPr>
            <w:tcW w:w="567"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03</w:t>
            </w:r>
          </w:p>
        </w:tc>
        <w:tc>
          <w:tcPr>
            <w:tcW w:w="1585"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01 2 01 86170</w:t>
            </w:r>
          </w:p>
        </w:tc>
        <w:tc>
          <w:tcPr>
            <w:tcW w:w="683"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540</w:t>
            </w:r>
          </w:p>
        </w:tc>
        <w:tc>
          <w:tcPr>
            <w:tcW w:w="1276"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w:t>
            </w:r>
          </w:p>
        </w:tc>
        <w:tc>
          <w:tcPr>
            <w:tcW w:w="1134" w:type="dxa"/>
            <w:tcBorders>
              <w:top w:val="nil"/>
              <w:left w:val="single" w:sz="4" w:space="0" w:color="000000"/>
              <w:bottom w:val="single" w:sz="4" w:space="0" w:color="000000"/>
              <w:right w:val="single" w:sz="4" w:space="0" w:color="000000"/>
            </w:tcBorders>
          </w:tcPr>
          <w:p w:rsidR="00D56E0B" w:rsidRPr="00671FDA" w:rsidRDefault="00D56E0B" w:rsidP="00770B6D">
            <w:pPr>
              <w:pStyle w:val="af6"/>
              <w:jc w:val="center"/>
              <w:rPr>
                <w:rStyle w:val="afb"/>
                <w:i w:val="0"/>
              </w:rPr>
            </w:pPr>
            <w:r w:rsidRPr="00671FDA">
              <w:rPr>
                <w:rStyle w:val="afb"/>
                <w:i w:val="0"/>
              </w:rPr>
              <w:t>1,3</w:t>
            </w:r>
          </w:p>
        </w:tc>
        <w:tc>
          <w:tcPr>
            <w:tcW w:w="708" w:type="dxa"/>
            <w:tcBorders>
              <w:top w:val="nil"/>
              <w:left w:val="single" w:sz="4" w:space="0" w:color="000000"/>
              <w:bottom w:val="single" w:sz="4" w:space="0" w:color="000000"/>
              <w:right w:val="single" w:sz="4" w:space="0" w:color="000000"/>
            </w:tcBorders>
          </w:tcPr>
          <w:p w:rsidR="00D56E0B" w:rsidRPr="00671FDA" w:rsidRDefault="00D56E0B" w:rsidP="00770B6D">
            <w:pPr>
              <w:snapToGrid w:val="0"/>
              <w:jc w:val="center"/>
              <w:rPr>
                <w:i/>
              </w:rPr>
            </w:pPr>
            <w:r w:rsidRPr="00671FDA">
              <w:rPr>
                <w:i/>
              </w:rPr>
              <w:t>100</w:t>
            </w:r>
          </w:p>
        </w:tc>
      </w:tr>
    </w:tbl>
    <w:p w:rsidR="00D56E0B" w:rsidRDefault="00D56E0B" w:rsidP="00D56E0B">
      <w:pPr>
        <w:jc w:val="right"/>
        <w:outlineLvl w:val="0"/>
        <w:rPr>
          <w:i/>
          <w:sz w:val="18"/>
          <w:szCs w:val="18"/>
        </w:rPr>
      </w:pPr>
      <w:r>
        <w:rPr>
          <w:i/>
          <w:sz w:val="18"/>
          <w:szCs w:val="18"/>
        </w:rPr>
        <w:t xml:space="preserve">                                                                     </w:t>
      </w:r>
      <w:r w:rsidRPr="00240284">
        <w:rPr>
          <w:i/>
          <w:sz w:val="18"/>
          <w:szCs w:val="18"/>
        </w:rPr>
        <w:tab/>
        <w:t xml:space="preserve">                                                                                                                                            </w:t>
      </w: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Default="00D56E0B" w:rsidP="00D56E0B">
      <w:pPr>
        <w:jc w:val="right"/>
        <w:outlineLvl w:val="0"/>
        <w:rPr>
          <w:i/>
          <w:sz w:val="18"/>
          <w:szCs w:val="18"/>
        </w:rPr>
      </w:pPr>
    </w:p>
    <w:p w:rsidR="00D56E0B" w:rsidRPr="00511CEA" w:rsidRDefault="00D56E0B" w:rsidP="00D56E0B">
      <w:pPr>
        <w:jc w:val="right"/>
        <w:outlineLvl w:val="0"/>
        <w:rPr>
          <w:i/>
        </w:rPr>
      </w:pPr>
      <w:r w:rsidRPr="00240284">
        <w:rPr>
          <w:i/>
          <w:sz w:val="18"/>
          <w:szCs w:val="18"/>
        </w:rPr>
        <w:t xml:space="preserve"> </w:t>
      </w:r>
      <w:r w:rsidRPr="00511CEA">
        <w:rPr>
          <w:i/>
        </w:rPr>
        <w:t xml:space="preserve">Приложение </w:t>
      </w:r>
      <w:r>
        <w:rPr>
          <w:i/>
        </w:rPr>
        <w:t>3</w:t>
      </w:r>
    </w:p>
    <w:p w:rsidR="00D56E0B" w:rsidRPr="00511CEA" w:rsidRDefault="00D56E0B" w:rsidP="00D56E0B">
      <w:pPr>
        <w:jc w:val="right"/>
        <w:rPr>
          <w:i/>
        </w:rPr>
      </w:pPr>
      <w:r w:rsidRPr="00511CEA">
        <w:rPr>
          <w:i/>
        </w:rPr>
        <w:t>к  решению комитета местного самоуправления</w:t>
      </w:r>
    </w:p>
    <w:p w:rsidR="00D56E0B" w:rsidRPr="00511CEA" w:rsidRDefault="00D56E0B" w:rsidP="00D56E0B">
      <w:pPr>
        <w:ind w:left="-720" w:firstLine="720"/>
        <w:jc w:val="right"/>
        <w:rPr>
          <w:i/>
        </w:rPr>
      </w:pPr>
      <w:proofErr w:type="spellStart"/>
      <w:r w:rsidRPr="00511CEA">
        <w:rPr>
          <w:i/>
        </w:rPr>
        <w:t>Соловцовского</w:t>
      </w:r>
      <w:proofErr w:type="spellEnd"/>
      <w:r w:rsidRPr="00511CEA">
        <w:rPr>
          <w:i/>
        </w:rPr>
        <w:t xml:space="preserve"> сельсовета </w:t>
      </w:r>
      <w:proofErr w:type="spellStart"/>
      <w:r w:rsidRPr="00511CEA">
        <w:rPr>
          <w:i/>
        </w:rPr>
        <w:t>Иссинского</w:t>
      </w:r>
      <w:proofErr w:type="spellEnd"/>
      <w:r w:rsidRPr="00511CEA">
        <w:rPr>
          <w:i/>
        </w:rPr>
        <w:t xml:space="preserve"> района</w:t>
      </w:r>
    </w:p>
    <w:p w:rsidR="00D56E0B" w:rsidRPr="00511CEA" w:rsidRDefault="00D56E0B" w:rsidP="00D56E0B">
      <w:pPr>
        <w:jc w:val="right"/>
        <w:rPr>
          <w:i/>
        </w:rPr>
      </w:pPr>
      <w:r w:rsidRPr="00511CEA">
        <w:rPr>
          <w:i/>
        </w:rPr>
        <w:t xml:space="preserve">Пензенской области </w:t>
      </w:r>
    </w:p>
    <w:p w:rsidR="00D56E0B" w:rsidRPr="00800684" w:rsidRDefault="00D56E0B" w:rsidP="00D56E0B">
      <w:pPr>
        <w:jc w:val="right"/>
        <w:rPr>
          <w:i/>
          <w:sz w:val="22"/>
          <w:szCs w:val="22"/>
        </w:rPr>
      </w:pPr>
      <w:r w:rsidRPr="00800684">
        <w:rPr>
          <w:i/>
          <w:sz w:val="22"/>
          <w:szCs w:val="22"/>
        </w:rPr>
        <w:t>от  28.04.2022   № 184-49/3</w:t>
      </w:r>
    </w:p>
    <w:p w:rsidR="00D56E0B" w:rsidRPr="00240284" w:rsidRDefault="00D56E0B" w:rsidP="00D56E0B">
      <w:pPr>
        <w:tabs>
          <w:tab w:val="left" w:pos="2250"/>
        </w:tabs>
        <w:jc w:val="right"/>
        <w:rPr>
          <w:i/>
          <w:sz w:val="18"/>
          <w:szCs w:val="18"/>
        </w:rPr>
      </w:pPr>
      <w:r w:rsidRPr="00800684">
        <w:rPr>
          <w:i/>
          <w:sz w:val="22"/>
          <w:szCs w:val="22"/>
        </w:rPr>
        <w:tab/>
      </w:r>
      <w:r w:rsidRPr="00240284">
        <w:rPr>
          <w:i/>
          <w:sz w:val="18"/>
          <w:szCs w:val="18"/>
        </w:rPr>
        <w:tab/>
      </w:r>
    </w:p>
    <w:p w:rsidR="00D56E0B" w:rsidRPr="00CE1ACC" w:rsidRDefault="00D56E0B" w:rsidP="00D56E0B">
      <w:pPr>
        <w:pStyle w:val="af6"/>
        <w:jc w:val="center"/>
        <w:rPr>
          <w:b/>
          <w:bCs/>
          <w:sz w:val="24"/>
          <w:szCs w:val="24"/>
        </w:rPr>
      </w:pPr>
      <w:r w:rsidRPr="00CE1ACC">
        <w:rPr>
          <w:b/>
          <w:bCs/>
          <w:sz w:val="24"/>
          <w:szCs w:val="24"/>
        </w:rPr>
        <w:t xml:space="preserve">Ведомственная структура  расходов бюджета </w:t>
      </w:r>
      <w:proofErr w:type="spellStart"/>
      <w:r w:rsidRPr="00CE1ACC">
        <w:rPr>
          <w:b/>
          <w:bCs/>
          <w:sz w:val="24"/>
          <w:szCs w:val="24"/>
        </w:rPr>
        <w:t>Соловцовского</w:t>
      </w:r>
      <w:proofErr w:type="spellEnd"/>
      <w:r w:rsidRPr="00CE1ACC">
        <w:rPr>
          <w:b/>
          <w:bCs/>
          <w:sz w:val="24"/>
          <w:szCs w:val="24"/>
        </w:rPr>
        <w:t xml:space="preserve"> сельсовета</w:t>
      </w:r>
    </w:p>
    <w:p w:rsidR="00D56E0B" w:rsidRPr="00CE1ACC" w:rsidRDefault="00D56E0B" w:rsidP="00D56E0B">
      <w:pPr>
        <w:jc w:val="center"/>
        <w:rPr>
          <w:b/>
          <w:i/>
        </w:rPr>
      </w:pPr>
      <w:proofErr w:type="spellStart"/>
      <w:r w:rsidRPr="00CE1ACC">
        <w:rPr>
          <w:b/>
          <w:bCs/>
          <w:i/>
        </w:rPr>
        <w:t>Иссинского</w:t>
      </w:r>
      <w:proofErr w:type="spellEnd"/>
      <w:r w:rsidRPr="00CE1ACC">
        <w:rPr>
          <w:b/>
          <w:bCs/>
          <w:i/>
        </w:rPr>
        <w:t xml:space="preserve"> района Пензенской области на 20</w:t>
      </w:r>
      <w:r>
        <w:rPr>
          <w:b/>
          <w:bCs/>
          <w:i/>
        </w:rPr>
        <w:t>21</w:t>
      </w:r>
      <w:r w:rsidRPr="00CE1ACC">
        <w:rPr>
          <w:b/>
          <w:bCs/>
          <w:i/>
        </w:rPr>
        <w:t xml:space="preserve"> год.</w:t>
      </w:r>
      <w:r w:rsidRPr="00CE1ACC">
        <w:rPr>
          <w:i/>
        </w:rPr>
        <w:t xml:space="preserve">                                                                                                                                                                                                                                                     </w:t>
      </w:r>
      <w:r w:rsidRPr="00CE1ACC">
        <w:rPr>
          <w:b/>
          <w:i/>
        </w:rPr>
        <w:t xml:space="preserve">                                                                                                                                                                                                                                                                                                                                                                             </w:t>
      </w:r>
    </w:p>
    <w:p w:rsidR="00D56E0B" w:rsidRPr="00240284" w:rsidRDefault="00D56E0B" w:rsidP="00D56E0B">
      <w:pPr>
        <w:jc w:val="center"/>
        <w:rPr>
          <w:b/>
          <w:i/>
          <w:sz w:val="22"/>
          <w:szCs w:val="22"/>
        </w:rPr>
      </w:pPr>
      <w:r w:rsidRPr="00240284">
        <w:rPr>
          <w:b/>
          <w:i/>
        </w:rPr>
        <w:t xml:space="preserve">                                                                                                                                                                                                                                                                                                                                                        </w:t>
      </w:r>
      <w:r w:rsidRPr="00240284">
        <w:rPr>
          <w:b/>
          <w:i/>
          <w:sz w:val="28"/>
          <w:szCs w:val="28"/>
        </w:rPr>
        <w:t xml:space="preserve">                                                                                           </w:t>
      </w:r>
      <w:r w:rsidRPr="00240284">
        <w:rPr>
          <w:i/>
          <w:sz w:val="18"/>
          <w:szCs w:val="18"/>
        </w:rPr>
        <w:t xml:space="preserve">                                                                                                   </w:t>
      </w:r>
    </w:p>
    <w:p w:rsidR="00D56E0B" w:rsidRPr="00240284" w:rsidRDefault="00D56E0B" w:rsidP="00D56E0B">
      <w:pPr>
        <w:rPr>
          <w:b/>
          <w:i/>
          <w:sz w:val="22"/>
          <w:szCs w:val="22"/>
        </w:rPr>
      </w:pPr>
      <w:r w:rsidRPr="00240284">
        <w:rPr>
          <w:b/>
          <w:i/>
          <w:sz w:val="22"/>
          <w:szCs w:val="22"/>
        </w:rPr>
        <w:t xml:space="preserve">                                                                                                                                                                                                                                                  (тыс</w:t>
      </w:r>
      <w:proofErr w:type="gramStart"/>
      <w:r w:rsidRPr="00240284">
        <w:rPr>
          <w:b/>
          <w:i/>
          <w:sz w:val="22"/>
          <w:szCs w:val="22"/>
        </w:rPr>
        <w:t>.р</w:t>
      </w:r>
      <w:proofErr w:type="gramEnd"/>
      <w:r w:rsidRPr="00240284">
        <w:rPr>
          <w:b/>
          <w:i/>
          <w:sz w:val="22"/>
          <w:szCs w:val="22"/>
        </w:rPr>
        <w:t>уб.)</w:t>
      </w:r>
    </w:p>
    <w:tbl>
      <w:tblPr>
        <w:tblW w:w="16443" w:type="dxa"/>
        <w:tblInd w:w="108" w:type="dxa"/>
        <w:tblLayout w:type="fixed"/>
        <w:tblLook w:val="0000"/>
      </w:tblPr>
      <w:tblGrid>
        <w:gridCol w:w="9072"/>
        <w:gridCol w:w="851"/>
        <w:gridCol w:w="709"/>
        <w:gridCol w:w="567"/>
        <w:gridCol w:w="1559"/>
        <w:gridCol w:w="567"/>
        <w:gridCol w:w="1276"/>
        <w:gridCol w:w="1134"/>
        <w:gridCol w:w="708"/>
      </w:tblGrid>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r w:rsidRPr="00240284">
              <w:rPr>
                <w:b/>
                <w:i/>
                <w:sz w:val="22"/>
                <w:szCs w:val="22"/>
              </w:rPr>
              <w:t>Наименование</w:t>
            </w:r>
          </w:p>
        </w:tc>
        <w:tc>
          <w:tcPr>
            <w:tcW w:w="851"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b/>
                <w:i/>
                <w:sz w:val="22"/>
                <w:szCs w:val="22"/>
              </w:rPr>
            </w:pPr>
            <w:r w:rsidRPr="00240284">
              <w:rPr>
                <w:b/>
                <w:i/>
                <w:sz w:val="22"/>
                <w:szCs w:val="22"/>
              </w:rPr>
              <w:t>Вед</w:t>
            </w:r>
          </w:p>
        </w:tc>
        <w:tc>
          <w:tcPr>
            <w:tcW w:w="709"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proofErr w:type="spellStart"/>
            <w:r w:rsidRPr="00240284">
              <w:rPr>
                <w:b/>
                <w:i/>
                <w:sz w:val="22"/>
                <w:szCs w:val="22"/>
              </w:rPr>
              <w:t>Рз</w:t>
            </w:r>
            <w:proofErr w:type="spellEnd"/>
          </w:p>
        </w:tc>
        <w:tc>
          <w:tcPr>
            <w:tcW w:w="567"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proofErr w:type="gramStart"/>
            <w:r w:rsidRPr="00240284">
              <w:rPr>
                <w:b/>
                <w:i/>
                <w:sz w:val="22"/>
                <w:szCs w:val="22"/>
              </w:rPr>
              <w:t>ПР</w:t>
            </w:r>
            <w:proofErr w:type="gramEnd"/>
          </w:p>
        </w:tc>
        <w:tc>
          <w:tcPr>
            <w:tcW w:w="1559" w:type="dxa"/>
            <w:tcBorders>
              <w:top w:val="single" w:sz="4" w:space="0" w:color="000000"/>
              <w:left w:val="single" w:sz="4" w:space="0" w:color="000000"/>
              <w:bottom w:val="single" w:sz="4" w:space="0" w:color="000000"/>
              <w:right w:val="nil"/>
            </w:tcBorders>
          </w:tcPr>
          <w:p w:rsidR="00D56E0B" w:rsidRPr="00240284" w:rsidRDefault="00D56E0B" w:rsidP="00770B6D">
            <w:pPr>
              <w:snapToGrid w:val="0"/>
              <w:jc w:val="center"/>
              <w:rPr>
                <w:b/>
                <w:i/>
                <w:sz w:val="22"/>
                <w:szCs w:val="22"/>
              </w:rPr>
            </w:pPr>
            <w:r w:rsidRPr="00240284">
              <w:rPr>
                <w:b/>
                <w:i/>
                <w:sz w:val="22"/>
                <w:szCs w:val="22"/>
              </w:rPr>
              <w:t>ЦСР</w:t>
            </w:r>
          </w:p>
        </w:tc>
        <w:tc>
          <w:tcPr>
            <w:tcW w:w="567" w:type="dxa"/>
            <w:tcBorders>
              <w:top w:val="single" w:sz="4" w:space="0" w:color="000000"/>
              <w:left w:val="single" w:sz="4" w:space="0" w:color="000000"/>
              <w:bottom w:val="single" w:sz="4" w:space="0" w:color="000000"/>
              <w:right w:val="nil"/>
            </w:tcBorders>
          </w:tcPr>
          <w:p w:rsidR="00D56E0B" w:rsidRPr="00240284" w:rsidRDefault="00D56E0B" w:rsidP="00770B6D">
            <w:pPr>
              <w:jc w:val="center"/>
              <w:rPr>
                <w:b/>
                <w:i/>
                <w:sz w:val="22"/>
                <w:szCs w:val="22"/>
              </w:rPr>
            </w:pPr>
            <w:r w:rsidRPr="00240284">
              <w:rPr>
                <w:b/>
                <w:i/>
                <w:sz w:val="22"/>
                <w:szCs w:val="22"/>
              </w:rPr>
              <w:t>ВР</w:t>
            </w:r>
          </w:p>
        </w:tc>
        <w:tc>
          <w:tcPr>
            <w:tcW w:w="1276"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right"/>
              <w:rPr>
                <w:b/>
                <w:i/>
                <w:sz w:val="22"/>
                <w:szCs w:val="22"/>
              </w:rPr>
            </w:pPr>
            <w:r w:rsidRPr="00240284">
              <w:rPr>
                <w:b/>
                <w:i/>
                <w:sz w:val="22"/>
                <w:szCs w:val="22"/>
              </w:rPr>
              <w:t>Сумма на 20</w:t>
            </w:r>
            <w:r>
              <w:rPr>
                <w:b/>
                <w:i/>
                <w:sz w:val="22"/>
                <w:szCs w:val="22"/>
              </w:rPr>
              <w:t>21</w:t>
            </w:r>
            <w:r w:rsidRPr="00240284">
              <w:rPr>
                <w:b/>
                <w:i/>
                <w:sz w:val="22"/>
                <w:szCs w:val="22"/>
              </w:rPr>
              <w:t xml:space="preserve"> год</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b/>
                <w:i/>
                <w:sz w:val="22"/>
                <w:szCs w:val="22"/>
              </w:rPr>
            </w:pPr>
            <w:r>
              <w:rPr>
                <w:b/>
                <w:i/>
                <w:sz w:val="22"/>
                <w:szCs w:val="22"/>
              </w:rPr>
              <w:t>Факт</w:t>
            </w:r>
          </w:p>
          <w:p w:rsidR="00D56E0B" w:rsidRPr="00240284" w:rsidRDefault="00D56E0B" w:rsidP="00770B6D">
            <w:pPr>
              <w:snapToGrid w:val="0"/>
              <w:jc w:val="center"/>
              <w:rPr>
                <w:b/>
                <w:i/>
                <w:sz w:val="22"/>
                <w:szCs w:val="22"/>
              </w:rPr>
            </w:pPr>
            <w:r>
              <w:rPr>
                <w:b/>
                <w:i/>
                <w:sz w:val="22"/>
                <w:szCs w:val="22"/>
              </w:rPr>
              <w:t>2021</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b/>
                <w:i/>
                <w:sz w:val="22"/>
                <w:szCs w:val="22"/>
              </w:rPr>
            </w:pPr>
            <w:r>
              <w:rPr>
                <w:b/>
                <w:i/>
                <w:sz w:val="22"/>
                <w:szCs w:val="22"/>
              </w:rPr>
              <w:t>%</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Всего:</w:t>
            </w:r>
          </w:p>
        </w:tc>
        <w:tc>
          <w:tcPr>
            <w:tcW w:w="851"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rPr>
                <w:i/>
                <w:sz w:val="22"/>
                <w:szCs w:val="22"/>
              </w:rPr>
            </w:pPr>
          </w:p>
        </w:tc>
        <w:tc>
          <w:tcPr>
            <w:tcW w:w="709" w:type="dxa"/>
            <w:tcBorders>
              <w:top w:val="single" w:sz="4" w:space="0" w:color="000000"/>
              <w:left w:val="single" w:sz="4" w:space="0" w:color="000000"/>
              <w:bottom w:val="single" w:sz="4" w:space="0" w:color="000000"/>
              <w:right w:val="nil"/>
            </w:tcBorders>
          </w:tcPr>
          <w:p w:rsidR="00D56E0B" w:rsidRPr="00AD5751" w:rsidRDefault="00D56E0B" w:rsidP="00770B6D">
            <w:pPr>
              <w:rPr>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AD5751" w:rsidRDefault="00D56E0B" w:rsidP="00770B6D">
            <w:pPr>
              <w:rPr>
                <w:bCs/>
                <w:i/>
                <w:sz w:val="22"/>
                <w:szCs w:val="22"/>
              </w:rPr>
            </w:pPr>
          </w:p>
        </w:tc>
        <w:tc>
          <w:tcPr>
            <w:tcW w:w="1559" w:type="dxa"/>
            <w:tcBorders>
              <w:top w:val="single" w:sz="4" w:space="0" w:color="000000"/>
              <w:left w:val="single" w:sz="4" w:space="0" w:color="000000"/>
              <w:bottom w:val="single" w:sz="4" w:space="0" w:color="000000"/>
              <w:right w:val="nil"/>
            </w:tcBorders>
          </w:tcPr>
          <w:p w:rsidR="00D56E0B" w:rsidRPr="00AD5751" w:rsidRDefault="00D56E0B" w:rsidP="00770B6D">
            <w:pPr>
              <w:rPr>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AD5751" w:rsidRDefault="00D56E0B" w:rsidP="00770B6D">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bCs/>
                <w:i/>
                <w:sz w:val="22"/>
                <w:szCs w:val="22"/>
              </w:rPr>
            </w:pPr>
            <w:r>
              <w:rPr>
                <w:bCs/>
                <w:i/>
                <w:sz w:val="22"/>
                <w:szCs w:val="22"/>
              </w:rPr>
              <w:t>5266,5</w:t>
            </w:r>
          </w:p>
        </w:tc>
        <w:tc>
          <w:tcPr>
            <w:tcW w:w="1134" w:type="dxa"/>
            <w:tcBorders>
              <w:top w:val="single" w:sz="4" w:space="0" w:color="000000"/>
              <w:left w:val="single" w:sz="4" w:space="0" w:color="000000"/>
              <w:bottom w:val="single" w:sz="4" w:space="0" w:color="000000"/>
              <w:right w:val="single" w:sz="4" w:space="0" w:color="000000"/>
            </w:tcBorders>
          </w:tcPr>
          <w:p w:rsidR="00D56E0B" w:rsidRPr="00C920D8" w:rsidRDefault="00D56E0B" w:rsidP="00770B6D">
            <w:pPr>
              <w:snapToGrid w:val="0"/>
              <w:jc w:val="center"/>
              <w:rPr>
                <w:i/>
                <w:sz w:val="22"/>
                <w:szCs w:val="22"/>
              </w:rPr>
            </w:pPr>
            <w:r>
              <w:rPr>
                <w:i/>
                <w:sz w:val="22"/>
                <w:szCs w:val="22"/>
              </w:rPr>
              <w:t>5190,8</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tabs>
                <w:tab w:val="left" w:pos="351"/>
              </w:tabs>
              <w:snapToGrid w:val="0"/>
              <w:jc w:val="center"/>
              <w:rPr>
                <w:i/>
                <w:sz w:val="22"/>
                <w:szCs w:val="22"/>
              </w:rPr>
            </w:pPr>
            <w:r>
              <w:rPr>
                <w:i/>
                <w:sz w:val="22"/>
                <w:szCs w:val="22"/>
              </w:rPr>
              <w:t>98,6</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Общегосударственные вопросы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bCs/>
                <w:i/>
                <w:sz w:val="22"/>
                <w:szCs w:val="22"/>
              </w:rPr>
            </w:pPr>
            <w:r>
              <w:rPr>
                <w:b/>
                <w:bCs/>
                <w:i/>
                <w:sz w:val="22"/>
                <w:szCs w:val="22"/>
              </w:rPr>
              <w:t>3044,6</w:t>
            </w:r>
          </w:p>
        </w:tc>
        <w:tc>
          <w:tcPr>
            <w:tcW w:w="1134" w:type="dxa"/>
            <w:tcBorders>
              <w:top w:val="single" w:sz="4" w:space="0" w:color="000000"/>
              <w:left w:val="single" w:sz="4" w:space="0" w:color="000000"/>
              <w:bottom w:val="single" w:sz="4" w:space="0" w:color="000000"/>
              <w:right w:val="single" w:sz="4" w:space="0" w:color="000000"/>
            </w:tcBorders>
          </w:tcPr>
          <w:p w:rsidR="00D56E0B" w:rsidRPr="00C920D8" w:rsidRDefault="00D56E0B" w:rsidP="00770B6D">
            <w:pPr>
              <w:snapToGrid w:val="0"/>
              <w:jc w:val="center"/>
              <w:rPr>
                <w:bCs/>
                <w:i/>
                <w:sz w:val="22"/>
                <w:szCs w:val="22"/>
              </w:rPr>
            </w:pPr>
            <w:r>
              <w:rPr>
                <w:bCs/>
                <w:i/>
                <w:sz w:val="22"/>
                <w:szCs w:val="22"/>
              </w:rPr>
              <w:t>2998,4</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r>
              <w:rPr>
                <w:bCs/>
                <w:i/>
                <w:sz w:val="22"/>
                <w:szCs w:val="22"/>
              </w:rPr>
              <w:t>98,5</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3039,6</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2998,4</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jc w:val="center"/>
            </w:pPr>
            <w:r>
              <w:rPr>
                <w:i/>
                <w:sz w:val="22"/>
                <w:szCs w:val="22"/>
              </w:rPr>
              <w:t>98,6</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01 0 00 00000</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3039,6</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2998,4</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98,6</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Подпрограмма «Обеспечение деятельности   администрации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01 1 00 00000</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3039,6</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2998,4</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98,6</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Основное мероприятие «Осуществление полномочий, возложенных на главу, аппарат управления администрации»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01 1 01 00000</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bCs/>
                <w:i/>
                <w:sz w:val="22"/>
                <w:szCs w:val="22"/>
              </w:rPr>
            </w:pPr>
            <w:r w:rsidRPr="00541BE4">
              <w:rPr>
                <w:b/>
                <w:bCs/>
                <w:i/>
                <w:sz w:val="22"/>
                <w:szCs w:val="22"/>
              </w:rPr>
              <w:t>3039,6</w:t>
            </w:r>
          </w:p>
        </w:tc>
        <w:tc>
          <w:tcPr>
            <w:tcW w:w="1134" w:type="dxa"/>
            <w:tcBorders>
              <w:top w:val="nil"/>
              <w:left w:val="single" w:sz="4" w:space="0" w:color="000000"/>
              <w:bottom w:val="single" w:sz="4" w:space="0" w:color="000000"/>
              <w:right w:val="single" w:sz="4" w:space="0" w:color="000000"/>
            </w:tcBorders>
          </w:tcPr>
          <w:p w:rsidR="00D56E0B" w:rsidRPr="00C920D8" w:rsidRDefault="00D56E0B" w:rsidP="00770B6D">
            <w:pPr>
              <w:snapToGrid w:val="0"/>
              <w:jc w:val="center"/>
              <w:rPr>
                <w:i/>
                <w:sz w:val="22"/>
                <w:szCs w:val="22"/>
              </w:rPr>
            </w:pPr>
            <w:r>
              <w:rPr>
                <w:i/>
                <w:sz w:val="22"/>
                <w:szCs w:val="22"/>
              </w:rPr>
              <w:t>2998,4</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98,6</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Расходы на выплаты по оплате труда работников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01 1 01 02100</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1155,5</w:t>
            </w:r>
          </w:p>
        </w:tc>
        <w:tc>
          <w:tcPr>
            <w:tcW w:w="1134" w:type="dxa"/>
            <w:tcBorders>
              <w:top w:val="nil"/>
              <w:left w:val="single" w:sz="4" w:space="0" w:color="000000"/>
              <w:bottom w:val="single" w:sz="4" w:space="0" w:color="000000"/>
              <w:right w:val="single" w:sz="4" w:space="0" w:color="000000"/>
            </w:tcBorders>
          </w:tcPr>
          <w:p w:rsidR="00D56E0B" w:rsidRPr="00C920D8" w:rsidRDefault="00D56E0B" w:rsidP="00770B6D">
            <w:pPr>
              <w:snapToGrid w:val="0"/>
              <w:jc w:val="center"/>
              <w:rPr>
                <w:i/>
                <w:sz w:val="22"/>
                <w:szCs w:val="22"/>
              </w:rPr>
            </w:pPr>
            <w:r>
              <w:rPr>
                <w:i/>
                <w:sz w:val="22"/>
                <w:szCs w:val="22"/>
              </w:rPr>
              <w:t>1155,5</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01 1 01 02100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1155,5</w:t>
            </w:r>
          </w:p>
        </w:tc>
        <w:tc>
          <w:tcPr>
            <w:tcW w:w="1134"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1155,5</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01 1 01 02100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1155,5</w:t>
            </w:r>
          </w:p>
        </w:tc>
        <w:tc>
          <w:tcPr>
            <w:tcW w:w="1134"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1155,5</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b/>
              </w:rPr>
              <w:t xml:space="preserve">Кредиторская задолженность по  </w:t>
            </w:r>
            <w:r w:rsidRPr="00671FDA">
              <w:rPr>
                <w:rStyle w:val="afb"/>
                <w:b/>
                <w:i w:val="0"/>
              </w:rPr>
              <w:t xml:space="preserve">оплате труда работников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1 01 0210К</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23,7</w:t>
            </w:r>
          </w:p>
        </w:tc>
        <w:tc>
          <w:tcPr>
            <w:tcW w:w="1134" w:type="dxa"/>
            <w:tcBorders>
              <w:top w:val="nil"/>
              <w:left w:val="single" w:sz="4" w:space="0" w:color="000000"/>
              <w:bottom w:val="single" w:sz="4" w:space="0" w:color="000000"/>
              <w:right w:val="single" w:sz="4" w:space="0" w:color="000000"/>
            </w:tcBorders>
          </w:tcPr>
          <w:p w:rsidR="00D56E0B" w:rsidRPr="002F5F99" w:rsidRDefault="00D56E0B" w:rsidP="00770B6D">
            <w:pPr>
              <w:jc w:val="center"/>
              <w:rPr>
                <w:i/>
                <w:sz w:val="22"/>
                <w:szCs w:val="22"/>
              </w:rPr>
            </w:pPr>
            <w:r>
              <w:rPr>
                <w:i/>
                <w:sz w:val="22"/>
                <w:szCs w:val="22"/>
              </w:rPr>
              <w:t>23,7</w:t>
            </w:r>
          </w:p>
        </w:tc>
        <w:tc>
          <w:tcPr>
            <w:tcW w:w="708" w:type="dxa"/>
            <w:tcBorders>
              <w:top w:val="nil"/>
              <w:left w:val="single" w:sz="4" w:space="0" w:color="000000"/>
              <w:bottom w:val="single" w:sz="4" w:space="0" w:color="000000"/>
              <w:right w:val="single" w:sz="4" w:space="0" w:color="000000"/>
            </w:tcBorders>
          </w:tcPr>
          <w:p w:rsidR="00D56E0B" w:rsidRPr="002F5F99"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0210К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23,7</w:t>
            </w:r>
          </w:p>
        </w:tc>
        <w:tc>
          <w:tcPr>
            <w:tcW w:w="1134" w:type="dxa"/>
            <w:tcBorders>
              <w:top w:val="nil"/>
              <w:left w:val="single" w:sz="4" w:space="0" w:color="000000"/>
              <w:bottom w:val="single" w:sz="4" w:space="0" w:color="000000"/>
              <w:right w:val="single" w:sz="4" w:space="0" w:color="000000"/>
            </w:tcBorders>
          </w:tcPr>
          <w:p w:rsidR="00D56E0B" w:rsidRPr="00895C9D" w:rsidRDefault="00D56E0B" w:rsidP="00770B6D">
            <w:pPr>
              <w:jc w:val="center"/>
              <w:rPr>
                <w:i/>
                <w:sz w:val="22"/>
                <w:szCs w:val="22"/>
              </w:rPr>
            </w:pPr>
            <w:r>
              <w:rPr>
                <w:i/>
                <w:sz w:val="22"/>
                <w:szCs w:val="22"/>
              </w:rPr>
              <w:t>23,7</w:t>
            </w:r>
          </w:p>
        </w:tc>
        <w:tc>
          <w:tcPr>
            <w:tcW w:w="708" w:type="dxa"/>
            <w:tcBorders>
              <w:top w:val="nil"/>
              <w:left w:val="single" w:sz="4" w:space="0" w:color="000000"/>
              <w:bottom w:val="single" w:sz="4" w:space="0" w:color="000000"/>
              <w:right w:val="single" w:sz="4" w:space="0" w:color="000000"/>
            </w:tcBorders>
          </w:tcPr>
          <w:p w:rsidR="00D56E0B" w:rsidRPr="002F5F99" w:rsidRDefault="00D56E0B" w:rsidP="00770B6D">
            <w:pPr>
              <w:jc w:val="center"/>
              <w:rPr>
                <w:i/>
                <w:sz w:val="22"/>
                <w:szCs w:val="22"/>
              </w:rPr>
            </w:pPr>
            <w:r w:rsidRPr="002F5F99">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0210К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23,7</w:t>
            </w:r>
          </w:p>
        </w:tc>
        <w:tc>
          <w:tcPr>
            <w:tcW w:w="1134" w:type="dxa"/>
            <w:tcBorders>
              <w:top w:val="nil"/>
              <w:left w:val="single" w:sz="4" w:space="0" w:color="000000"/>
              <w:bottom w:val="single" w:sz="4" w:space="0" w:color="000000"/>
              <w:right w:val="single" w:sz="4" w:space="0" w:color="000000"/>
            </w:tcBorders>
          </w:tcPr>
          <w:p w:rsidR="00D56E0B" w:rsidRPr="00895C9D" w:rsidRDefault="00D56E0B" w:rsidP="00770B6D">
            <w:pPr>
              <w:jc w:val="center"/>
              <w:rPr>
                <w:i/>
                <w:sz w:val="22"/>
                <w:szCs w:val="22"/>
              </w:rPr>
            </w:pPr>
            <w:r>
              <w:rPr>
                <w:i/>
                <w:sz w:val="22"/>
                <w:szCs w:val="22"/>
              </w:rPr>
              <w:t>23,7</w:t>
            </w:r>
          </w:p>
        </w:tc>
        <w:tc>
          <w:tcPr>
            <w:tcW w:w="708" w:type="dxa"/>
            <w:tcBorders>
              <w:top w:val="nil"/>
              <w:left w:val="single" w:sz="4" w:space="0" w:color="000000"/>
              <w:bottom w:val="single" w:sz="4" w:space="0" w:color="000000"/>
              <w:right w:val="single" w:sz="4" w:space="0" w:color="000000"/>
            </w:tcBorders>
          </w:tcPr>
          <w:p w:rsidR="00D56E0B" w:rsidRPr="002F5F99" w:rsidRDefault="00D56E0B" w:rsidP="00770B6D">
            <w:pPr>
              <w:jc w:val="center"/>
              <w:rPr>
                <w:i/>
                <w:sz w:val="22"/>
                <w:szCs w:val="22"/>
              </w:rPr>
            </w:pPr>
            <w:r w:rsidRPr="002F5F99">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Расходы на обеспечение функций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01 1 01 02200</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785,</w:t>
            </w:r>
            <w:r>
              <w:rPr>
                <w:b/>
                <w:i/>
                <w:sz w:val="22"/>
                <w:szCs w:val="22"/>
              </w:rPr>
              <w:t>2</w:t>
            </w:r>
          </w:p>
        </w:tc>
        <w:tc>
          <w:tcPr>
            <w:tcW w:w="1134"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745,5</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r>
              <w:rPr>
                <w:i/>
                <w:sz w:val="22"/>
                <w:szCs w:val="22"/>
              </w:rPr>
              <w:t>94,9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ind w:right="175"/>
              <w:jc w:val="center"/>
              <w:rPr>
                <w:i/>
                <w:sz w:val="22"/>
                <w:szCs w:val="22"/>
              </w:rPr>
            </w:pPr>
            <w:r w:rsidRPr="00541BE4">
              <w:rPr>
                <w:i/>
                <w:sz w:val="22"/>
                <w:szCs w:val="22"/>
              </w:rPr>
              <w:t>785,</w:t>
            </w:r>
            <w:r>
              <w:rPr>
                <w:i/>
                <w:sz w:val="22"/>
                <w:szCs w:val="22"/>
              </w:rPr>
              <w:t>2</w:t>
            </w:r>
          </w:p>
        </w:tc>
        <w:tc>
          <w:tcPr>
            <w:tcW w:w="1134"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745,5</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jc w:val="center"/>
              <w:rPr>
                <w:i/>
              </w:rPr>
            </w:pPr>
            <w:r>
              <w:rPr>
                <w:i/>
              </w:rPr>
              <w:t>94,9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785,</w:t>
            </w:r>
            <w:r>
              <w:rPr>
                <w:i/>
                <w:sz w:val="22"/>
                <w:szCs w:val="22"/>
              </w:rPr>
              <w:t>2</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Pr>
                <w:i/>
                <w:sz w:val="22"/>
                <w:szCs w:val="22"/>
              </w:rPr>
              <w:t>745,5</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jc w:val="center"/>
              <w:rPr>
                <w:i/>
              </w:rPr>
            </w:pPr>
            <w:r>
              <w:rPr>
                <w:i/>
                <w:sz w:val="22"/>
                <w:szCs w:val="22"/>
              </w:rPr>
              <w:t>94,9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16,9</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16,9</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jc w:val="center"/>
              <w:rPr>
                <w:i/>
              </w:rPr>
            </w:pPr>
            <w:r>
              <w:rPr>
                <w:i/>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Уплата налогов, сборов и иных платежей</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850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16,9</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16,9</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jc w:val="center"/>
              <w:rPr>
                <w:i/>
              </w:rPr>
            </w:pPr>
            <w:r>
              <w:rPr>
                <w:i/>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 xml:space="preserve">Кредиторская задолженность по расходам  на обеспечение функций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1 01 0220К</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30,0</w:t>
            </w:r>
          </w:p>
        </w:tc>
        <w:tc>
          <w:tcPr>
            <w:tcW w:w="1134" w:type="dxa"/>
            <w:tcBorders>
              <w:top w:val="nil"/>
              <w:left w:val="single" w:sz="4" w:space="0" w:color="000000"/>
              <w:bottom w:val="single" w:sz="4" w:space="0" w:color="000000"/>
              <w:right w:val="single" w:sz="4" w:space="0" w:color="000000"/>
            </w:tcBorders>
          </w:tcPr>
          <w:p w:rsidR="00D56E0B" w:rsidRPr="00147B79" w:rsidRDefault="00D56E0B" w:rsidP="00770B6D">
            <w:pPr>
              <w:snapToGrid w:val="0"/>
              <w:jc w:val="center"/>
              <w:rPr>
                <w:i/>
                <w:sz w:val="22"/>
                <w:szCs w:val="22"/>
              </w:rPr>
            </w:pPr>
            <w:r w:rsidRPr="00147B79">
              <w:rPr>
                <w:i/>
                <w:sz w:val="22"/>
                <w:szCs w:val="22"/>
              </w:rPr>
              <w:t>23,003</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sidRPr="001267FB">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i/>
              </w:rPr>
            </w:pPr>
            <w:proofErr w:type="gramStart"/>
            <w:r w:rsidRPr="00671FDA">
              <w:rPr>
                <w:i/>
              </w:rPr>
              <w:t>(Закупка товаров, работ и услуг для обеспечения государственных (муниципальных) нужд</w:t>
            </w:r>
            <w:proofErr w:type="gramEnd"/>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23,</w:t>
            </w:r>
            <w:r>
              <w:rPr>
                <w:i/>
                <w:sz w:val="22"/>
                <w:szCs w:val="22"/>
              </w:rPr>
              <w:t>1</w:t>
            </w:r>
          </w:p>
        </w:tc>
        <w:tc>
          <w:tcPr>
            <w:tcW w:w="1134" w:type="dxa"/>
            <w:tcBorders>
              <w:top w:val="nil"/>
              <w:left w:val="single" w:sz="4" w:space="0" w:color="000000"/>
              <w:bottom w:val="single" w:sz="4" w:space="0" w:color="000000"/>
              <w:right w:val="single" w:sz="4" w:space="0" w:color="000000"/>
            </w:tcBorders>
          </w:tcPr>
          <w:p w:rsidR="00D56E0B" w:rsidRPr="00895C9D" w:rsidRDefault="00D56E0B" w:rsidP="00770B6D">
            <w:pPr>
              <w:jc w:val="center"/>
              <w:rPr>
                <w:i/>
                <w:sz w:val="22"/>
                <w:szCs w:val="22"/>
              </w:rPr>
            </w:pPr>
            <w:r>
              <w:rPr>
                <w:i/>
                <w:sz w:val="22"/>
                <w:szCs w:val="22"/>
              </w:rPr>
              <w:t>23,1</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sidRPr="001267FB">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23,</w:t>
            </w:r>
            <w:r>
              <w:rPr>
                <w:i/>
                <w:sz w:val="22"/>
                <w:szCs w:val="22"/>
              </w:rPr>
              <w:t>1</w:t>
            </w:r>
          </w:p>
        </w:tc>
        <w:tc>
          <w:tcPr>
            <w:tcW w:w="1134" w:type="dxa"/>
            <w:tcBorders>
              <w:top w:val="nil"/>
              <w:left w:val="single" w:sz="4" w:space="0" w:color="000000"/>
              <w:bottom w:val="single" w:sz="4" w:space="0" w:color="000000"/>
              <w:right w:val="single" w:sz="4" w:space="0" w:color="000000"/>
            </w:tcBorders>
          </w:tcPr>
          <w:p w:rsidR="00D56E0B" w:rsidRPr="00895C9D" w:rsidRDefault="00D56E0B" w:rsidP="00770B6D">
            <w:pPr>
              <w:jc w:val="center"/>
              <w:rPr>
                <w:i/>
                <w:sz w:val="22"/>
                <w:szCs w:val="22"/>
              </w:rPr>
            </w:pPr>
            <w:r>
              <w:rPr>
                <w:i/>
                <w:sz w:val="22"/>
                <w:szCs w:val="22"/>
              </w:rPr>
              <w:t>23,1</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sidRPr="001267FB">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lastRenderedPageBreak/>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6,9</w:t>
            </w:r>
          </w:p>
        </w:tc>
        <w:tc>
          <w:tcPr>
            <w:tcW w:w="1134" w:type="dxa"/>
            <w:tcBorders>
              <w:top w:val="nil"/>
              <w:left w:val="single" w:sz="4" w:space="0" w:color="000000"/>
              <w:bottom w:val="single" w:sz="4" w:space="0" w:color="000000"/>
              <w:right w:val="single" w:sz="4" w:space="0" w:color="000000"/>
            </w:tcBorders>
          </w:tcPr>
          <w:p w:rsidR="00D56E0B" w:rsidRPr="00147B79" w:rsidRDefault="00D56E0B" w:rsidP="00770B6D">
            <w:pPr>
              <w:jc w:val="center"/>
              <w:rPr>
                <w:i/>
                <w:sz w:val="22"/>
                <w:szCs w:val="22"/>
              </w:rPr>
            </w:pPr>
            <w:r>
              <w:rPr>
                <w:i/>
                <w:sz w:val="22"/>
                <w:szCs w:val="22"/>
              </w:rPr>
              <w:t>6,9</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sidRPr="001267FB">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Уплата налогов, сборов и иных платежей</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0220К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850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6,9</w:t>
            </w:r>
          </w:p>
        </w:tc>
        <w:tc>
          <w:tcPr>
            <w:tcW w:w="1134" w:type="dxa"/>
            <w:tcBorders>
              <w:top w:val="nil"/>
              <w:left w:val="single" w:sz="4" w:space="0" w:color="000000"/>
              <w:bottom w:val="single" w:sz="4" w:space="0" w:color="000000"/>
              <w:right w:val="single" w:sz="4" w:space="0" w:color="000000"/>
            </w:tcBorders>
          </w:tcPr>
          <w:p w:rsidR="00D56E0B" w:rsidRPr="00895C9D" w:rsidRDefault="00D56E0B" w:rsidP="00770B6D">
            <w:pPr>
              <w:jc w:val="center"/>
              <w:rPr>
                <w:i/>
                <w:sz w:val="22"/>
                <w:szCs w:val="22"/>
              </w:rPr>
            </w:pPr>
            <w:r>
              <w:rPr>
                <w:i/>
                <w:sz w:val="22"/>
                <w:szCs w:val="22"/>
              </w:rPr>
              <w:t>6,9</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sidRPr="001267FB">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Расходы на выплаты по оплате труда работников органов местного самоуправления по главе администрации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01 1 01 02300</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853,0</w:t>
            </w:r>
          </w:p>
        </w:tc>
        <w:tc>
          <w:tcPr>
            <w:tcW w:w="1134" w:type="dxa"/>
            <w:tcBorders>
              <w:top w:val="nil"/>
              <w:left w:val="single" w:sz="4" w:space="0" w:color="000000"/>
              <w:bottom w:val="single" w:sz="4" w:space="0" w:color="000000"/>
              <w:right w:val="single" w:sz="4" w:space="0" w:color="000000"/>
            </w:tcBorders>
          </w:tcPr>
          <w:p w:rsidR="00D56E0B" w:rsidRPr="0093492C" w:rsidRDefault="00D56E0B" w:rsidP="00770B6D">
            <w:pPr>
              <w:jc w:val="center"/>
              <w:rPr>
                <w:i/>
                <w:sz w:val="22"/>
                <w:szCs w:val="22"/>
              </w:rPr>
            </w:pPr>
            <w:r>
              <w:rPr>
                <w:i/>
                <w:sz w:val="22"/>
                <w:szCs w:val="22"/>
              </w:rPr>
              <w:t>851,5</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r>
              <w:rPr>
                <w:i/>
                <w:sz w:val="22"/>
                <w:szCs w:val="22"/>
              </w:rPr>
              <w:t>99,8</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01 1 01 02300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853,0</w:t>
            </w:r>
          </w:p>
        </w:tc>
        <w:tc>
          <w:tcPr>
            <w:tcW w:w="1134" w:type="dxa"/>
            <w:tcBorders>
              <w:top w:val="nil"/>
              <w:left w:val="single" w:sz="4" w:space="0" w:color="000000"/>
              <w:bottom w:val="single" w:sz="4" w:space="0" w:color="000000"/>
              <w:right w:val="single" w:sz="4" w:space="0" w:color="000000"/>
            </w:tcBorders>
          </w:tcPr>
          <w:p w:rsidR="00D56E0B" w:rsidRPr="0093492C" w:rsidRDefault="00D56E0B" w:rsidP="00770B6D">
            <w:pPr>
              <w:jc w:val="center"/>
              <w:rPr>
                <w:rStyle w:val="afb"/>
                <w:sz w:val="22"/>
                <w:szCs w:val="22"/>
              </w:rPr>
            </w:pPr>
            <w:r>
              <w:rPr>
                <w:rStyle w:val="afb"/>
                <w:sz w:val="22"/>
                <w:szCs w:val="22"/>
              </w:rPr>
              <w:t>851,5</w:t>
            </w:r>
          </w:p>
        </w:tc>
        <w:tc>
          <w:tcPr>
            <w:tcW w:w="708"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99,8</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 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01 1 01 02300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853,0</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jc w:val="center"/>
              <w:rPr>
                <w:sz w:val="22"/>
                <w:szCs w:val="22"/>
              </w:rPr>
            </w:pPr>
            <w:r>
              <w:rPr>
                <w:rStyle w:val="afb"/>
                <w:sz w:val="22"/>
                <w:szCs w:val="22"/>
              </w:rPr>
              <w:t>851,5</w:t>
            </w:r>
          </w:p>
        </w:tc>
        <w:tc>
          <w:tcPr>
            <w:tcW w:w="708"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99,8</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b/>
                <w:i w:val="0"/>
              </w:rPr>
              <w:t>Расходы на выплаты по оплате труда работников органов местного самоуправления по главе администрации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b/>
                <w:i/>
                <w:sz w:val="22"/>
                <w:szCs w:val="22"/>
              </w:rPr>
              <w:t>01 1 01 02300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4,3</w:t>
            </w:r>
          </w:p>
        </w:tc>
        <w:tc>
          <w:tcPr>
            <w:tcW w:w="1134" w:type="dxa"/>
            <w:tcBorders>
              <w:top w:val="nil"/>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p>
          <w:p w:rsidR="00D56E0B" w:rsidRPr="00AD5751" w:rsidRDefault="00D56E0B" w:rsidP="00770B6D">
            <w:pPr>
              <w:jc w:val="center"/>
              <w:rPr>
                <w:i/>
                <w:sz w:val="22"/>
                <w:szCs w:val="22"/>
              </w:rPr>
            </w:pPr>
            <w:r>
              <w:rPr>
                <w:i/>
                <w:sz w:val="22"/>
                <w:szCs w:val="22"/>
              </w:rPr>
              <w:t>4,3</w:t>
            </w:r>
          </w:p>
        </w:tc>
        <w:tc>
          <w:tcPr>
            <w:tcW w:w="708" w:type="dxa"/>
            <w:tcBorders>
              <w:top w:val="nil"/>
              <w:left w:val="single" w:sz="4" w:space="0" w:color="000000"/>
              <w:bottom w:val="single" w:sz="4" w:space="0" w:color="000000"/>
              <w:right w:val="single" w:sz="4" w:space="0" w:color="000000"/>
            </w:tcBorders>
          </w:tcPr>
          <w:p w:rsidR="00D56E0B" w:rsidRPr="000E2A76" w:rsidRDefault="00D56E0B" w:rsidP="00770B6D">
            <w:pPr>
              <w:snapToGrid w:val="0"/>
              <w:jc w:val="center"/>
              <w:rPr>
                <w:i/>
                <w:sz w:val="22"/>
                <w:szCs w:val="22"/>
              </w:rPr>
            </w:pPr>
            <w:r w:rsidRPr="000E2A76">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Социальное обеспечение и иные выплаты населению</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01 1 01 02300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300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4,3</w:t>
            </w:r>
          </w:p>
        </w:tc>
        <w:tc>
          <w:tcPr>
            <w:tcW w:w="1134" w:type="dxa"/>
            <w:tcBorders>
              <w:top w:val="nil"/>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p>
          <w:p w:rsidR="00D56E0B" w:rsidRPr="00AD5751" w:rsidRDefault="00D56E0B" w:rsidP="00770B6D">
            <w:pPr>
              <w:jc w:val="center"/>
              <w:rPr>
                <w:i/>
                <w:sz w:val="22"/>
                <w:szCs w:val="22"/>
              </w:rPr>
            </w:pPr>
            <w:r>
              <w:rPr>
                <w:i/>
                <w:sz w:val="22"/>
                <w:szCs w:val="22"/>
              </w:rPr>
              <w:t>4,3</w:t>
            </w:r>
          </w:p>
        </w:tc>
        <w:tc>
          <w:tcPr>
            <w:tcW w:w="708" w:type="dxa"/>
            <w:tcBorders>
              <w:top w:val="nil"/>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Социальные выплаты гражданам, кроме публичных нормативных социальных выплат</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01 1 01 02300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320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4,3</w:t>
            </w:r>
          </w:p>
        </w:tc>
        <w:tc>
          <w:tcPr>
            <w:tcW w:w="1134" w:type="dxa"/>
            <w:tcBorders>
              <w:top w:val="nil"/>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p>
          <w:p w:rsidR="00D56E0B" w:rsidRPr="00AD5751" w:rsidRDefault="00D56E0B" w:rsidP="00770B6D">
            <w:pPr>
              <w:jc w:val="center"/>
              <w:rPr>
                <w:i/>
                <w:sz w:val="22"/>
                <w:szCs w:val="22"/>
              </w:rPr>
            </w:pPr>
            <w:r>
              <w:rPr>
                <w:i/>
                <w:sz w:val="22"/>
                <w:szCs w:val="22"/>
              </w:rPr>
              <w:t>4,3</w:t>
            </w:r>
          </w:p>
        </w:tc>
        <w:tc>
          <w:tcPr>
            <w:tcW w:w="708" w:type="dxa"/>
            <w:tcBorders>
              <w:top w:val="nil"/>
              <w:left w:val="single" w:sz="4" w:space="0" w:color="000000"/>
              <w:bottom w:val="single" w:sz="4" w:space="0" w:color="000000"/>
              <w:right w:val="single" w:sz="4" w:space="0" w:color="000000"/>
            </w:tcBorders>
          </w:tcPr>
          <w:p w:rsidR="00D56E0B" w:rsidRPr="000E2A76" w:rsidRDefault="00D56E0B" w:rsidP="00770B6D">
            <w:pPr>
              <w:snapToGrid w:val="0"/>
              <w:jc w:val="center"/>
              <w:rPr>
                <w:i/>
                <w:sz w:val="22"/>
                <w:szCs w:val="22"/>
              </w:rPr>
            </w:pPr>
            <w:r w:rsidRPr="000E2A76">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b/>
              </w:rPr>
              <w:t xml:space="preserve">Кредиторская задолженность </w:t>
            </w:r>
            <w:r w:rsidRPr="00671FDA">
              <w:rPr>
                <w:rStyle w:val="afb"/>
                <w:b/>
                <w:i w:val="0"/>
              </w:rPr>
              <w:t xml:space="preserve"> по оплате труда работников органов местного самоуправления по главе администрации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1 01 0230К</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20,6</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20,6</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snapToGrid w:val="0"/>
              <w:jc w:val="center"/>
              <w:rPr>
                <w:i/>
                <w:sz w:val="22"/>
                <w:szCs w:val="22"/>
              </w:rPr>
            </w:pPr>
            <w:r>
              <w:rPr>
                <w:i/>
                <w:sz w:val="22"/>
                <w:szCs w:val="22"/>
              </w:rPr>
              <w:t>10</w:t>
            </w:r>
            <w:r w:rsidRPr="0093492C">
              <w:rPr>
                <w:i/>
                <w:sz w:val="22"/>
                <w:szCs w:val="22"/>
              </w:rPr>
              <w:t>0</w:t>
            </w:r>
          </w:p>
          <w:p w:rsidR="00D56E0B" w:rsidRPr="000E2A76" w:rsidRDefault="00D56E0B" w:rsidP="00770B6D">
            <w:pPr>
              <w:snapToGrid w:val="0"/>
              <w:jc w:val="center"/>
              <w:rPr>
                <w:b/>
                <w:i/>
                <w:sz w:val="22"/>
                <w:szCs w:val="22"/>
              </w:rP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0230К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20,6</w:t>
            </w:r>
          </w:p>
        </w:tc>
        <w:tc>
          <w:tcPr>
            <w:tcW w:w="1134" w:type="dxa"/>
            <w:tcBorders>
              <w:top w:val="nil"/>
              <w:left w:val="single" w:sz="4" w:space="0" w:color="000000"/>
              <w:bottom w:val="single" w:sz="4" w:space="0" w:color="000000"/>
              <w:right w:val="single" w:sz="4" w:space="0" w:color="000000"/>
            </w:tcBorders>
          </w:tcPr>
          <w:p w:rsidR="00D56E0B" w:rsidRPr="00E108AA" w:rsidRDefault="00D56E0B" w:rsidP="00770B6D">
            <w:pPr>
              <w:jc w:val="center"/>
              <w:rPr>
                <w:bCs/>
                <w:i/>
                <w:sz w:val="22"/>
                <w:szCs w:val="22"/>
              </w:rPr>
            </w:pPr>
            <w:r w:rsidRPr="00E108AA">
              <w:rPr>
                <w:bCs/>
                <w:i/>
                <w:sz w:val="22"/>
                <w:szCs w:val="22"/>
              </w:rPr>
              <w:t>20,6</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 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0230К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20,6</w:t>
            </w:r>
          </w:p>
        </w:tc>
        <w:tc>
          <w:tcPr>
            <w:tcW w:w="1134" w:type="dxa"/>
            <w:tcBorders>
              <w:top w:val="nil"/>
              <w:left w:val="single" w:sz="4" w:space="0" w:color="000000"/>
              <w:bottom w:val="single" w:sz="4" w:space="0" w:color="000000"/>
              <w:right w:val="single" w:sz="4" w:space="0" w:color="000000"/>
            </w:tcBorders>
          </w:tcPr>
          <w:p w:rsidR="00D56E0B" w:rsidRPr="00E108AA" w:rsidRDefault="00D56E0B" w:rsidP="00770B6D">
            <w:pPr>
              <w:jc w:val="center"/>
              <w:rPr>
                <w:bCs/>
                <w:i/>
                <w:sz w:val="22"/>
                <w:szCs w:val="22"/>
              </w:rPr>
            </w:pPr>
            <w:r w:rsidRPr="00E108AA">
              <w:rPr>
                <w:bCs/>
                <w:i/>
                <w:sz w:val="22"/>
                <w:szCs w:val="22"/>
              </w:rPr>
              <w:t>20,6</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Расходы бюджета </w:t>
            </w:r>
            <w:proofErr w:type="spellStart"/>
            <w:r w:rsidRPr="00671FDA">
              <w:rPr>
                <w:rStyle w:val="afb"/>
                <w:i w:val="0"/>
              </w:rPr>
              <w:t>Иссинского</w:t>
            </w:r>
            <w:proofErr w:type="spellEnd"/>
            <w:r w:rsidRPr="00671FDA">
              <w:rPr>
                <w:rStyle w:val="afb"/>
                <w:i w:val="0"/>
              </w:rPr>
              <w:t xml:space="preserve"> района на исполнение обязательств по исполнительным листам, выданным судами органам местного самоуправления </w:t>
            </w:r>
            <w:proofErr w:type="spellStart"/>
            <w:r w:rsidRPr="00671FDA">
              <w:rPr>
                <w:rStyle w:val="afb"/>
                <w:i w:val="0"/>
              </w:rPr>
              <w:t>Иссинского</w:t>
            </w:r>
            <w:proofErr w:type="spellEnd"/>
            <w:r w:rsidRPr="00671FDA">
              <w:rPr>
                <w:rStyle w:val="afb"/>
                <w:i w:val="0"/>
              </w:rPr>
              <w:t xml:space="preserve"> района </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01 1 01 20920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67,</w:t>
            </w:r>
            <w:r>
              <w:rPr>
                <w:i/>
                <w:sz w:val="22"/>
                <w:szCs w:val="22"/>
              </w:rPr>
              <w:t>8</w:t>
            </w:r>
          </w:p>
        </w:tc>
        <w:tc>
          <w:tcPr>
            <w:tcW w:w="1134" w:type="dxa"/>
            <w:tcBorders>
              <w:top w:val="nil"/>
              <w:left w:val="single" w:sz="4" w:space="0" w:color="000000"/>
              <w:bottom w:val="single" w:sz="4" w:space="0" w:color="000000"/>
              <w:right w:val="single" w:sz="4" w:space="0" w:color="000000"/>
            </w:tcBorders>
          </w:tcPr>
          <w:p w:rsidR="00D56E0B" w:rsidRPr="00E108AA" w:rsidRDefault="00D56E0B" w:rsidP="00770B6D">
            <w:pPr>
              <w:jc w:val="center"/>
              <w:rPr>
                <w:bCs/>
                <w:i/>
                <w:sz w:val="22"/>
                <w:szCs w:val="22"/>
              </w:rPr>
            </w:pPr>
            <w:r w:rsidRPr="00E108AA">
              <w:rPr>
                <w:bCs/>
                <w:i/>
                <w:sz w:val="22"/>
                <w:szCs w:val="22"/>
              </w:rPr>
              <w:t>67,8</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01 1 01 20920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67,</w:t>
            </w:r>
            <w:r>
              <w:rPr>
                <w:i/>
                <w:sz w:val="22"/>
                <w:szCs w:val="22"/>
              </w:rPr>
              <w:t>8</w:t>
            </w:r>
          </w:p>
        </w:tc>
        <w:tc>
          <w:tcPr>
            <w:tcW w:w="1134" w:type="dxa"/>
            <w:tcBorders>
              <w:top w:val="nil"/>
              <w:left w:val="single" w:sz="4" w:space="0" w:color="000000"/>
              <w:bottom w:val="single" w:sz="4" w:space="0" w:color="000000"/>
              <w:right w:val="single" w:sz="4" w:space="0" w:color="000000"/>
            </w:tcBorders>
          </w:tcPr>
          <w:p w:rsidR="00D56E0B" w:rsidRPr="00E108AA" w:rsidRDefault="00D56E0B" w:rsidP="00770B6D">
            <w:pPr>
              <w:pStyle w:val="af6"/>
              <w:jc w:val="center"/>
              <w:rPr>
                <w:rStyle w:val="afb"/>
                <w:i w:val="0"/>
                <w:sz w:val="22"/>
                <w:szCs w:val="22"/>
              </w:rPr>
            </w:pPr>
            <w:r w:rsidRPr="00E108AA">
              <w:rPr>
                <w:rStyle w:val="afb"/>
                <w:i w:val="0"/>
                <w:sz w:val="22"/>
                <w:szCs w:val="22"/>
              </w:rPr>
              <w:t>67,8</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01 1 01 20920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67,</w:t>
            </w:r>
            <w:r>
              <w:rPr>
                <w:i/>
                <w:sz w:val="22"/>
                <w:szCs w:val="22"/>
              </w:rPr>
              <w:t>8</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67,8</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расходы на исполнение обязательств по исполнению судебных актов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39,3</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39,3</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39,3</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39,3</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39,3</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39,3</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расходы на исполнение обязательств по исполнению судебных актов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w:t>
            </w:r>
            <w:r>
              <w:rPr>
                <w:i/>
                <w:sz w:val="22"/>
                <w:szCs w:val="22"/>
              </w:rPr>
              <w:t>4</w:t>
            </w:r>
          </w:p>
        </w:tc>
        <w:tc>
          <w:tcPr>
            <w:tcW w:w="1134" w:type="dxa"/>
            <w:tcBorders>
              <w:top w:val="nil"/>
              <w:left w:val="single" w:sz="4" w:space="0" w:color="000000"/>
              <w:bottom w:val="single" w:sz="4" w:space="0" w:color="000000"/>
              <w:right w:val="single" w:sz="4" w:space="0" w:color="000000"/>
            </w:tcBorders>
          </w:tcPr>
          <w:p w:rsidR="00D56E0B" w:rsidRPr="008A0D9C" w:rsidRDefault="00D56E0B" w:rsidP="00770B6D">
            <w:pPr>
              <w:pStyle w:val="af6"/>
              <w:jc w:val="center"/>
              <w:rPr>
                <w:rStyle w:val="afb"/>
                <w:i w:val="0"/>
                <w:sz w:val="22"/>
                <w:szCs w:val="22"/>
              </w:rPr>
            </w:pPr>
            <w:r w:rsidRPr="008A0D9C">
              <w:rPr>
                <w:rStyle w:val="afb"/>
                <w:i w:val="0"/>
                <w:sz w:val="22"/>
                <w:szCs w:val="22"/>
              </w:rPr>
              <w:t>0,4</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w:t>
            </w:r>
            <w:r>
              <w:rPr>
                <w:i/>
                <w:sz w:val="22"/>
                <w:szCs w:val="22"/>
              </w:rPr>
              <w:t>4</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0,4</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Уплата </w:t>
            </w:r>
            <w:proofErr w:type="spellStart"/>
            <w:r w:rsidRPr="00671FDA">
              <w:rPr>
                <w:rStyle w:val="afb"/>
                <w:i w:val="0"/>
              </w:rPr>
              <w:t>налогов</w:t>
            </w:r>
            <w:proofErr w:type="gramStart"/>
            <w:r w:rsidRPr="00671FDA">
              <w:rPr>
                <w:rStyle w:val="afb"/>
                <w:i w:val="0"/>
              </w:rPr>
              <w:t>,с</w:t>
            </w:r>
            <w:proofErr w:type="gramEnd"/>
            <w:r w:rsidRPr="00671FDA">
              <w:rPr>
                <w:rStyle w:val="afb"/>
                <w:i w:val="0"/>
              </w:rPr>
              <w:t>боров</w:t>
            </w:r>
            <w:proofErr w:type="spellEnd"/>
            <w:r w:rsidRPr="00671FDA">
              <w:rPr>
                <w:rStyle w:val="afb"/>
                <w:i w:val="0"/>
              </w:rPr>
              <w:t xml:space="preserve"> и иных платежей</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850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w:t>
            </w:r>
            <w:r>
              <w:rPr>
                <w:i/>
                <w:sz w:val="22"/>
                <w:szCs w:val="22"/>
              </w:rPr>
              <w:t>4</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0,4</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Поощрение за достижени</w:t>
            </w:r>
            <w:proofErr w:type="gramStart"/>
            <w:r w:rsidRPr="00671FDA">
              <w:rPr>
                <w:rStyle w:val="afb"/>
                <w:i w:val="0"/>
              </w:rPr>
              <w:t>е(</w:t>
            </w:r>
            <w:proofErr w:type="gramEnd"/>
            <w:r w:rsidRPr="00671FDA">
              <w:rPr>
                <w:rStyle w:val="afb"/>
                <w:i w:val="0"/>
              </w:rPr>
              <w:t>содействие достижению) показателей деятельности органов исполнительной власти субъектов Российской Федерации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01 1 01 55490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42,8</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42,8</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01 1 01 55490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42,8</w:t>
            </w:r>
          </w:p>
        </w:tc>
        <w:tc>
          <w:tcPr>
            <w:tcW w:w="1134" w:type="dxa"/>
            <w:tcBorders>
              <w:top w:val="nil"/>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42,8</w:t>
            </w:r>
          </w:p>
        </w:tc>
        <w:tc>
          <w:tcPr>
            <w:tcW w:w="708" w:type="dxa"/>
            <w:tcBorders>
              <w:top w:val="nil"/>
              <w:left w:val="single" w:sz="4" w:space="0" w:color="000000"/>
              <w:bottom w:val="single" w:sz="4" w:space="0" w:color="000000"/>
              <w:right w:val="single" w:sz="4" w:space="0" w:color="000000"/>
            </w:tcBorders>
          </w:tcPr>
          <w:p w:rsidR="00D56E0B" w:rsidRPr="0093492C" w:rsidRDefault="00D56E0B" w:rsidP="00770B6D">
            <w:pPr>
              <w:jc w:val="center"/>
            </w:pPr>
            <w:r>
              <w:rPr>
                <w:i/>
                <w:sz w:val="22"/>
                <w:szCs w:val="22"/>
              </w:rPr>
              <w:t>10</w:t>
            </w:r>
            <w:r w:rsidRPr="0093492C">
              <w:rPr>
                <w:i/>
                <w:sz w:val="22"/>
                <w:szCs w:val="22"/>
              </w:rPr>
              <w:t>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01 1 01 55490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42,8</w:t>
            </w:r>
          </w:p>
        </w:tc>
        <w:tc>
          <w:tcPr>
            <w:tcW w:w="1134" w:type="dxa"/>
            <w:tcBorders>
              <w:top w:val="nil"/>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42,8</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r w:rsidRPr="001267FB">
              <w:rPr>
                <w:bCs/>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Резервные фонды</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11</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bCs/>
                <w:i/>
                <w:sz w:val="22"/>
                <w:szCs w:val="22"/>
              </w:rPr>
            </w:pPr>
            <w:r w:rsidRPr="00541BE4">
              <w:rPr>
                <w:b/>
                <w:bCs/>
                <w:i/>
                <w:sz w:val="22"/>
                <w:szCs w:val="22"/>
              </w:rPr>
              <w:t>0,</w:t>
            </w:r>
            <w:r>
              <w:rPr>
                <w:b/>
                <w:bCs/>
                <w:i/>
                <w:sz w:val="22"/>
                <w:szCs w:val="22"/>
              </w:rPr>
              <w:t>0</w:t>
            </w:r>
          </w:p>
        </w:tc>
        <w:tc>
          <w:tcPr>
            <w:tcW w:w="1134" w:type="dxa"/>
            <w:tcBorders>
              <w:top w:val="nil"/>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0,0</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b/>
                <w:bCs/>
                <w:i/>
              </w:rPr>
            </w:pPr>
            <w:r w:rsidRPr="00671FDA">
              <w:rPr>
                <w:b/>
                <w:bCs/>
                <w:i/>
              </w:rPr>
              <w:t>Резервные фонды</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E15D19">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11</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71 0 00 00000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bCs/>
                <w:i/>
                <w:sz w:val="22"/>
                <w:szCs w:val="22"/>
              </w:rPr>
            </w:pPr>
            <w:r w:rsidRPr="00541BE4">
              <w:rPr>
                <w:b/>
                <w:bCs/>
                <w:i/>
                <w:sz w:val="22"/>
                <w:szCs w:val="22"/>
              </w:rPr>
              <w:t>0,0</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sidRPr="009003E1">
              <w:rPr>
                <w:rStyle w:val="afb"/>
                <w:sz w:val="22"/>
                <w:szCs w:val="22"/>
              </w:rPr>
              <w:t>0,0</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lastRenderedPageBreak/>
              <w:t xml:space="preserve">Резервный фонд администрации </w:t>
            </w:r>
            <w:proofErr w:type="spellStart"/>
            <w:r w:rsidRPr="00671FDA">
              <w:rPr>
                <w:i/>
              </w:rPr>
              <w:t>Соловцовского</w:t>
            </w:r>
            <w:proofErr w:type="spellEnd"/>
            <w:r w:rsidRPr="00671FDA">
              <w:rPr>
                <w:i/>
              </w:rPr>
              <w:t xml:space="preserve"> сельсовета </w:t>
            </w:r>
            <w:proofErr w:type="spellStart"/>
            <w:r w:rsidRPr="00671FDA">
              <w:rPr>
                <w:rStyle w:val="afb"/>
              </w:rPr>
              <w:t>Иссинского</w:t>
            </w:r>
            <w:proofErr w:type="spellEnd"/>
            <w:r w:rsidRPr="00671FDA">
              <w:rPr>
                <w:rStyle w:val="afb"/>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D56E0B" w:rsidRPr="00363ECC" w:rsidRDefault="00D56E0B" w:rsidP="00770B6D">
            <w:pPr>
              <w:rPr>
                <w:i/>
                <w:sz w:val="22"/>
                <w:szCs w:val="22"/>
              </w:rPr>
            </w:pP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11</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71 0 00 20500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w:t>
            </w:r>
            <w:r>
              <w:rPr>
                <w:i/>
                <w:sz w:val="22"/>
                <w:szCs w:val="22"/>
              </w:rPr>
              <w:t>0</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sidRPr="009003E1">
              <w:rPr>
                <w:rStyle w:val="afb"/>
                <w:sz w:val="22"/>
                <w:szCs w:val="22"/>
              </w:rPr>
              <w:t>0,0</w:t>
            </w:r>
          </w:p>
        </w:tc>
        <w:tc>
          <w:tcPr>
            <w:tcW w:w="708" w:type="dxa"/>
            <w:tcBorders>
              <w:top w:val="nil"/>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бюджетные ассигнования</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11</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71 0 00 20500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9003E1">
              <w:rPr>
                <w:rStyle w:val="afb"/>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Резервные средства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11</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71 0 00 20500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870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9003E1">
              <w:rPr>
                <w:rStyle w:val="afb"/>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Другие общегосударственные вопросы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rPr>
          <w:trHeight w:val="90"/>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«Профилактика правонарушений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01 8 00 00000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«Снижение уровня преступности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01 8 01 00000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Обеспечение деятельности ДНД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01 8 01 21830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jc w:val="cente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01 8 01 21830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jc w:val="cente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01 8 01 21830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jc w:val="cente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Пропагандистские мероприятия в сфере профилактики правонарушений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01 8 01 64310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b/>
                <w:i w:val="0"/>
                <w:sz w:val="22"/>
                <w:szCs w:val="22"/>
              </w:rPr>
            </w:pPr>
            <w:r w:rsidRPr="00541BE4">
              <w:rPr>
                <w:rStyle w:val="afb"/>
                <w:b/>
                <w:i w:val="0"/>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01 8 01 64310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rPr>
          <w:trHeight w:val="373"/>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01 8 01 64310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«Меры противодействия злоупотреблению наркотиками и их незаконному обороту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01 9 00 00000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b/>
                <w:i w:val="0"/>
                <w:sz w:val="22"/>
                <w:szCs w:val="22"/>
              </w:rPr>
            </w:pPr>
            <w:r w:rsidRPr="00541BE4">
              <w:rPr>
                <w:rStyle w:val="afb"/>
                <w:b/>
                <w:i w:val="0"/>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«Противодействие распространению и немедицинского потребления наркотиков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01 9 01 00000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01 9 01 64390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i w:val="0"/>
                <w:sz w:val="22"/>
                <w:szCs w:val="22"/>
              </w:rPr>
            </w:pPr>
            <w:r w:rsidRPr="00541BE4">
              <w:rPr>
                <w:rStyle w:val="afb"/>
                <w:i w:val="0"/>
                <w:sz w:val="22"/>
                <w:szCs w:val="22"/>
              </w:rPr>
              <w:t>0,</w:t>
            </w:r>
            <w:r>
              <w:rPr>
                <w:rStyle w:val="afb"/>
                <w:i w:val="0"/>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01 9 01 64390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i w:val="0"/>
                <w:sz w:val="22"/>
                <w:szCs w:val="22"/>
              </w:rPr>
            </w:pPr>
            <w:r w:rsidRPr="00541BE4">
              <w:rPr>
                <w:sz w:val="22"/>
                <w:szCs w:val="22"/>
              </w:rPr>
              <w:t>0,</w:t>
            </w: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01 9 01 64390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pStyle w:val="af6"/>
              <w:jc w:val="center"/>
              <w:rPr>
                <w:rStyle w:val="afb"/>
                <w:i w:val="0"/>
                <w:sz w:val="22"/>
                <w:szCs w:val="22"/>
              </w:rPr>
            </w:pPr>
            <w:r w:rsidRPr="00541BE4">
              <w:rPr>
                <w:sz w:val="22"/>
                <w:szCs w:val="22"/>
              </w:rPr>
              <w:t>0,</w:t>
            </w: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Муниципальная собственность</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78 0 00 00000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rStyle w:val="afb"/>
                <w: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78 0 00 22010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bCs/>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78 0 00 22010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13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78 0 00 22010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CC7324"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Национальная оборона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708" w:type="dxa"/>
            <w:tcBorders>
              <w:top w:val="single" w:sz="4" w:space="0" w:color="000000"/>
              <w:left w:val="single" w:sz="4" w:space="0" w:color="000000"/>
              <w:bottom w:val="single" w:sz="4" w:space="0" w:color="000000"/>
              <w:right w:val="single" w:sz="4" w:space="0" w:color="000000"/>
            </w:tcBorders>
          </w:tcPr>
          <w:p w:rsidR="00D56E0B" w:rsidRPr="00CC7324"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Мобилизационная и вневойсковая подготовка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 xml:space="preserve">Муниципальная программа  </w:t>
            </w:r>
          </w:p>
          <w:p w:rsidR="00D56E0B" w:rsidRPr="00671FDA" w:rsidRDefault="00D56E0B" w:rsidP="00770B6D">
            <w:pPr>
              <w:rPr>
                <w:b/>
                <w:bCs/>
                <w:i/>
              </w:rPr>
            </w:pPr>
            <w:r w:rsidRPr="00671FDA">
              <w:rPr>
                <w:b/>
                <w:bCs/>
                <w:i/>
              </w:rPr>
              <w:t xml:space="preserve">«Устойчивое развитие территории </w:t>
            </w:r>
            <w:proofErr w:type="spellStart"/>
            <w:r w:rsidRPr="00671FDA">
              <w:rPr>
                <w:b/>
                <w:bCs/>
                <w:i/>
              </w:rPr>
              <w:t>Соловцовского</w:t>
            </w:r>
            <w:proofErr w:type="spellEnd"/>
            <w:r w:rsidRPr="00671FDA">
              <w:rPr>
                <w:b/>
                <w:bCs/>
                <w:i/>
              </w:rPr>
              <w:t xml:space="preserve"> сельсовета </w:t>
            </w:r>
            <w:proofErr w:type="spellStart"/>
            <w:r w:rsidRPr="00671FDA">
              <w:rPr>
                <w:b/>
                <w:bCs/>
                <w:i/>
              </w:rPr>
              <w:t>Иссинского</w:t>
            </w:r>
            <w:proofErr w:type="spellEnd"/>
            <w:r w:rsidRPr="00671FDA">
              <w:rPr>
                <w:b/>
                <w:bCs/>
                <w:i/>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i/>
              </w:rPr>
              <w:t xml:space="preserve">Подпрограмма «Обеспечение деятельности администрации </w:t>
            </w:r>
            <w:proofErr w:type="spellStart"/>
            <w:r w:rsidRPr="00671FDA">
              <w:rPr>
                <w:b/>
                <w:i/>
              </w:rPr>
              <w:t>Соловцовского</w:t>
            </w:r>
            <w:proofErr w:type="spellEnd"/>
            <w:r w:rsidRPr="00671FDA">
              <w:rPr>
                <w:b/>
                <w:i/>
              </w:rPr>
              <w:t xml:space="preserve"> сельсовета </w:t>
            </w:r>
            <w:proofErr w:type="spellStart"/>
            <w:r w:rsidRPr="00671FDA">
              <w:rPr>
                <w:b/>
                <w:i/>
              </w:rPr>
              <w:t>Иссинского</w:t>
            </w:r>
            <w:proofErr w:type="spellEnd"/>
            <w:r w:rsidRPr="00671FDA">
              <w:rPr>
                <w:b/>
                <w:i/>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01 1 00 00000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rStyle w:val="afb"/>
                <w:b/>
              </w:rPr>
              <w:t>Основное мероприятие</w:t>
            </w:r>
            <w:r w:rsidRPr="00671FDA">
              <w:rPr>
                <w:rStyle w:val="afb"/>
              </w:rPr>
              <w:t xml:space="preserve"> </w:t>
            </w:r>
            <w:r w:rsidRPr="00671FDA">
              <w:rPr>
                <w:b/>
                <w:i/>
              </w:rPr>
              <w:t>«Создание условий для эффективного выполнения полномочий на осуществление первичного воинского учета»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 xml:space="preserve">03 </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01 1 02 00000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 xml:space="preserve">Субвенция на осуществление  первичного воинского учета на территориях где отсутствуют военные комиссариаты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01 1 02 51180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91,1</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 xml:space="preserve">Расходы на выплаты  персоналу в целях обеспечения выполнения функции государственными </w:t>
            </w:r>
            <w:r w:rsidRPr="00671FDA">
              <w:rPr>
                <w:i/>
              </w:rPr>
              <w:lastRenderedPageBreak/>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lastRenderedPageBreak/>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89,6</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89,6</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lastRenderedPageBreak/>
              <w:t>Расходы на выплаты персоналу государственных (муниципальных) органов</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89,6</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89,6</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w:t>
            </w:r>
            <w:r>
              <w:rPr>
                <w:i/>
                <w:sz w:val="22"/>
                <w:szCs w:val="22"/>
              </w:rPr>
              <w:t>5</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w:t>
            </w:r>
            <w:r>
              <w:rPr>
                <w:i/>
                <w:sz w:val="22"/>
                <w:szCs w:val="22"/>
              </w:rPr>
              <w:t>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w:t>
            </w:r>
            <w:r>
              <w:rPr>
                <w:i/>
                <w:sz w:val="22"/>
                <w:szCs w:val="22"/>
              </w:rPr>
              <w:t>5</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w:t>
            </w:r>
            <w:r>
              <w:rPr>
                <w:i/>
                <w:sz w:val="22"/>
                <w:szCs w:val="22"/>
              </w:rPr>
              <w:t>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BE5B3C">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Национальная безопасность и правоохранительная деятельность</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00</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Гражданская оборона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Муниципальная программа  </w:t>
            </w:r>
          </w:p>
          <w:p w:rsidR="00D56E0B" w:rsidRPr="00671FDA" w:rsidRDefault="00D56E0B" w:rsidP="00770B6D">
            <w:pPr>
              <w:pStyle w:val="af6"/>
              <w:rPr>
                <w:rStyle w:val="afb"/>
                <w:i w:val="0"/>
              </w:rPr>
            </w:pPr>
            <w:r w:rsidRPr="00671FDA">
              <w:rPr>
                <w:rStyle w:val="afb"/>
                <w:i w:val="0"/>
              </w:rPr>
              <w:t xml:space="preserve">«Устойчивое развитие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«Профилактика террористической и экстремистской деятельности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01 3 00 00000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«Повышение защищенности населения и территорий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от террористических и экстремистских угроз»</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01 3 01 00000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Пропагандистские мероприятия в сфере террористической и экстремистской деятельности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01 3 01 64320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01 3 01 64320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01 3 01 64320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Pr="00EC384B" w:rsidRDefault="00D56E0B" w:rsidP="00770B6D">
            <w:pPr>
              <w:jc w:val="center"/>
              <w:rPr>
                <w:i/>
                <w:sz w:val="22"/>
                <w:szCs w:val="22"/>
              </w:rP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tabs>
                <w:tab w:val="left" w:pos="5235"/>
              </w:tabs>
              <w:rPr>
                <w:rStyle w:val="afb"/>
                <w:i w:val="0"/>
              </w:rPr>
            </w:pPr>
            <w:r w:rsidRPr="00671FDA">
              <w:rPr>
                <w:rStyle w:val="afb"/>
                <w:i w:val="0"/>
              </w:rPr>
              <w:t xml:space="preserve">Подпрограмма "Обеспечение первичных мер пожарной безопасности на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r w:rsidRPr="00671FDA">
              <w:rPr>
                <w:rStyle w:val="afb"/>
                <w:i w:val="0"/>
              </w:rPr>
              <w:tab/>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01 5 00 00000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snapToGrid w:val="0"/>
              <w:jc w:val="center"/>
              <w:rPr>
                <w:i/>
                <w:sz w:val="22"/>
                <w:szCs w:val="22"/>
              </w:rP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tabs>
                <w:tab w:val="left" w:pos="5235"/>
              </w:tabs>
              <w:rPr>
                <w:rStyle w:val="afb"/>
                <w:i w:val="0"/>
              </w:rPr>
            </w:pPr>
            <w:r w:rsidRPr="00671FDA">
              <w:rPr>
                <w:rStyle w:val="afb"/>
                <w:i w:val="0"/>
              </w:rPr>
              <w:t xml:space="preserve">Основное мероприятие «Обеспечение первичных мер пожарной безопасности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01 5 01 00000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nil"/>
              <w:left w:val="single" w:sz="4" w:space="0" w:color="000000"/>
              <w:bottom w:val="single" w:sz="4" w:space="0" w:color="000000"/>
              <w:right w:val="single" w:sz="4" w:space="0" w:color="000000"/>
            </w:tcBorders>
          </w:tcPr>
          <w:p w:rsidR="00D56E0B" w:rsidRPr="00EC384B" w:rsidRDefault="00D56E0B" w:rsidP="00770B6D">
            <w:pPr>
              <w:snapToGrid w:val="0"/>
              <w:jc w:val="center"/>
              <w:rPr>
                <w:i/>
                <w:sz w:val="22"/>
                <w:szCs w:val="22"/>
              </w:rP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tabs>
                <w:tab w:val="left" w:pos="5235"/>
              </w:tabs>
              <w:rPr>
                <w:rStyle w:val="afb"/>
                <w:i w:val="0"/>
              </w:rPr>
            </w:pPr>
            <w:r w:rsidRPr="00671FDA">
              <w:rPr>
                <w:rStyle w:val="afb"/>
                <w:i w:val="0"/>
              </w:rPr>
              <w:t>Расходы на приобретение техники и оборудования</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01 5 01 22040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01 5 01 22040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01 5 01 22040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Национальная экономика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685,</w:t>
            </w:r>
            <w:r>
              <w:rPr>
                <w:b/>
                <w:bCs/>
                <w:i/>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670,5</w:t>
            </w:r>
          </w:p>
        </w:tc>
        <w:tc>
          <w:tcPr>
            <w:tcW w:w="708" w:type="dxa"/>
            <w:tcBorders>
              <w:top w:val="single" w:sz="4" w:space="0" w:color="000000"/>
              <w:left w:val="single" w:sz="4" w:space="0" w:color="000000"/>
              <w:bottom w:val="single" w:sz="4" w:space="0" w:color="000000"/>
              <w:right w:val="single" w:sz="4" w:space="0" w:color="000000"/>
            </w:tcBorders>
          </w:tcPr>
          <w:p w:rsidR="00D56E0B" w:rsidRPr="00147B79" w:rsidRDefault="00D56E0B" w:rsidP="00770B6D">
            <w:pPr>
              <w:snapToGrid w:val="0"/>
              <w:jc w:val="center"/>
              <w:rPr>
                <w:i/>
                <w:sz w:val="22"/>
                <w:szCs w:val="22"/>
              </w:rPr>
            </w:pPr>
            <w:r>
              <w:rPr>
                <w:i/>
                <w:sz w:val="22"/>
                <w:szCs w:val="22"/>
              </w:rPr>
              <w:t>97,9</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Дорожное хозяйство (дорожные фонды)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bCs/>
                <w:i/>
                <w:sz w:val="22"/>
                <w:szCs w:val="22"/>
              </w:rPr>
              <w:t>584,</w:t>
            </w:r>
            <w:r>
              <w:rPr>
                <w:b/>
                <w:bCs/>
                <w:i/>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97,5</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Муниципальная программа  </w:t>
            </w:r>
          </w:p>
          <w:p w:rsidR="00D56E0B" w:rsidRPr="00671FDA" w:rsidRDefault="00D56E0B" w:rsidP="00770B6D">
            <w:pPr>
              <w:pStyle w:val="af6"/>
              <w:rPr>
                <w:rStyle w:val="afb"/>
                <w:i w:val="0"/>
              </w:rPr>
            </w:pPr>
            <w:r w:rsidRPr="00671FDA">
              <w:rPr>
                <w:rStyle w:val="afb"/>
                <w:i w:val="0"/>
              </w:rPr>
              <w:t xml:space="preserve">«Устойчивое развитие территории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Pr>
                <w:b/>
                <w:bCs/>
                <w:i/>
                <w:sz w:val="22"/>
                <w:szCs w:val="22"/>
              </w:rPr>
              <w:t>584,</w:t>
            </w:r>
            <w:r w:rsidRPr="00541BE4">
              <w:rPr>
                <w:b/>
                <w:bCs/>
                <w:i/>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i/>
                <w:sz w:val="22"/>
                <w:szCs w:val="22"/>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F7790A">
              <w:rPr>
                <w:i/>
                <w:sz w:val="22"/>
                <w:szCs w:val="22"/>
              </w:rPr>
              <w:t>97,5</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«Благоустройство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01 4 00 00000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Pr>
                <w:b/>
                <w:bCs/>
                <w:i/>
                <w:sz w:val="22"/>
                <w:szCs w:val="22"/>
              </w:rPr>
              <w:t>584,</w:t>
            </w:r>
            <w:r w:rsidRPr="00541BE4">
              <w:rPr>
                <w:b/>
                <w:bCs/>
                <w:i/>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rStyle w:val="afb"/>
                <w:sz w:val="22"/>
                <w:szCs w:val="22"/>
              </w:rPr>
            </w:pPr>
            <w:r>
              <w:rPr>
                <w:rStyle w:val="afb"/>
                <w:sz w:val="22"/>
                <w:szCs w:val="22"/>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F7790A">
              <w:rPr>
                <w:i/>
                <w:sz w:val="22"/>
                <w:szCs w:val="22"/>
              </w:rPr>
              <w:t>97,5</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«Создание условий для проведения работ по благоустройству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01 4 01 00000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Pr>
                <w:b/>
                <w:bCs/>
                <w:i/>
                <w:sz w:val="22"/>
                <w:szCs w:val="22"/>
              </w:rPr>
              <w:t>584,</w:t>
            </w:r>
            <w:r w:rsidRPr="00541BE4">
              <w:rPr>
                <w:b/>
                <w:bCs/>
                <w:i/>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rStyle w:val="afb"/>
                <w:sz w:val="22"/>
                <w:szCs w:val="22"/>
              </w:rPr>
            </w:pPr>
            <w:r>
              <w:rPr>
                <w:rStyle w:val="afb"/>
                <w:sz w:val="22"/>
                <w:szCs w:val="22"/>
              </w:rPr>
              <w:t>570,5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F7790A">
              <w:rPr>
                <w:i/>
                <w:sz w:val="22"/>
                <w:szCs w:val="22"/>
              </w:rPr>
              <w:t>97,5</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Содержание дорог и инженерных сооружений на них в границах сельских поселений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01 4 01 21300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506,0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491,9</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97,2</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01 4 01 21300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506,0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491,9</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97,2</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01 4 01 21300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506,0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491,9</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97,2</w:t>
            </w:r>
          </w:p>
        </w:tc>
      </w:tr>
      <w:tr w:rsidR="00D56E0B" w:rsidRPr="00240284" w:rsidTr="00770B6D">
        <w:trPr>
          <w:trHeight w:val="347"/>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Мероприятия по повышению безопасности дорожного движения</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01 4 01 46050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bCs/>
                <w:i/>
                <w:sz w:val="22"/>
                <w:szCs w:val="22"/>
              </w:rPr>
            </w:pPr>
            <w:r w:rsidRPr="00541BE4">
              <w:rPr>
                <w:b/>
                <w:bCs/>
                <w:i/>
                <w:sz w:val="22"/>
                <w:szCs w:val="22"/>
              </w:rPr>
              <w:t>42,0</w:t>
            </w:r>
          </w:p>
        </w:tc>
        <w:tc>
          <w:tcPr>
            <w:tcW w:w="1134" w:type="dxa"/>
            <w:tcBorders>
              <w:top w:val="single" w:sz="4" w:space="0" w:color="000000"/>
              <w:left w:val="single" w:sz="4" w:space="0" w:color="000000"/>
              <w:bottom w:val="single" w:sz="4" w:space="0" w:color="000000"/>
              <w:right w:val="single" w:sz="4" w:space="0" w:color="000000"/>
            </w:tcBorders>
          </w:tcPr>
          <w:p w:rsidR="00D56E0B" w:rsidRPr="00F37E18" w:rsidRDefault="00D56E0B" w:rsidP="00770B6D">
            <w:pPr>
              <w:jc w:val="center"/>
              <w:rPr>
                <w:b/>
              </w:rPr>
            </w:pPr>
            <w:r>
              <w:rPr>
                <w:rStyle w:val="afb"/>
                <w:sz w:val="22"/>
                <w:szCs w:val="22"/>
              </w:rPr>
              <w:t>41,7</w:t>
            </w:r>
          </w:p>
        </w:tc>
        <w:tc>
          <w:tcPr>
            <w:tcW w:w="708" w:type="dxa"/>
            <w:tcBorders>
              <w:top w:val="single" w:sz="4" w:space="0" w:color="000000"/>
              <w:left w:val="single" w:sz="4" w:space="0" w:color="000000"/>
              <w:bottom w:val="single" w:sz="4" w:space="0" w:color="000000"/>
              <w:right w:val="single" w:sz="4" w:space="0" w:color="000000"/>
            </w:tcBorders>
          </w:tcPr>
          <w:p w:rsidR="00D56E0B" w:rsidRPr="00240284" w:rsidRDefault="00D56E0B" w:rsidP="00770B6D">
            <w:pPr>
              <w:snapToGrid w:val="0"/>
              <w:jc w:val="center"/>
              <w:rPr>
                <w:i/>
                <w:sz w:val="22"/>
                <w:szCs w:val="22"/>
              </w:rPr>
            </w:pPr>
            <w:r>
              <w:rPr>
                <w:i/>
                <w:sz w:val="22"/>
                <w:szCs w:val="22"/>
              </w:rPr>
              <w:t>99,3</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04</w:t>
            </w:r>
          </w:p>
        </w:tc>
        <w:tc>
          <w:tcPr>
            <w:tcW w:w="567" w:type="dxa"/>
            <w:tcBorders>
              <w:top w:val="nil"/>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01 4 01 46050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Cs/>
                <w:i/>
                <w:sz w:val="22"/>
                <w:szCs w:val="22"/>
              </w:rPr>
            </w:pPr>
            <w:r w:rsidRPr="00541BE4">
              <w:rPr>
                <w:bCs/>
                <w:i/>
                <w:sz w:val="22"/>
                <w:szCs w:val="22"/>
              </w:rPr>
              <w:t>42,0</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rStyle w:val="afb"/>
                <w:sz w:val="22"/>
                <w:szCs w:val="22"/>
              </w:rPr>
              <w:t>41,7</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99,3</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04</w:t>
            </w:r>
          </w:p>
        </w:tc>
        <w:tc>
          <w:tcPr>
            <w:tcW w:w="567" w:type="dxa"/>
            <w:tcBorders>
              <w:top w:val="nil"/>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01 4 01 46050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Cs/>
                <w:i/>
                <w:sz w:val="22"/>
                <w:szCs w:val="22"/>
              </w:rPr>
            </w:pPr>
            <w:r w:rsidRPr="00541BE4">
              <w:rPr>
                <w:bCs/>
                <w:i/>
                <w:sz w:val="22"/>
                <w:szCs w:val="22"/>
              </w:rPr>
              <w:t>42,0</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rStyle w:val="afb"/>
                <w:sz w:val="22"/>
                <w:szCs w:val="22"/>
              </w:rPr>
              <w:t>41,7</w:t>
            </w:r>
          </w:p>
        </w:tc>
        <w:tc>
          <w:tcPr>
            <w:tcW w:w="708"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99,3</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b/>
                <w:i/>
              </w:rPr>
            </w:pPr>
            <w:r w:rsidRPr="00671FDA">
              <w:rPr>
                <w:b/>
                <w:i/>
              </w:rPr>
              <w:t>Кредиторская задолженность по с</w:t>
            </w:r>
            <w:r w:rsidRPr="00671FDA">
              <w:rPr>
                <w:rStyle w:val="afb"/>
                <w:b/>
              </w:rPr>
              <w:t xml:space="preserve">одержанию дорог и инженерных сооружений на них в границах </w:t>
            </w:r>
            <w:r w:rsidRPr="00671FDA">
              <w:rPr>
                <w:rStyle w:val="afb"/>
                <w:b/>
              </w:rPr>
              <w:lastRenderedPageBreak/>
              <w:t>сельских поселений</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lastRenderedPageBreak/>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4 01 2130К</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Pr>
                <w:b/>
                <w:i/>
                <w:sz w:val="22"/>
                <w:szCs w:val="22"/>
              </w:rPr>
              <w:t>36,</w:t>
            </w:r>
            <w:r w:rsidRPr="00541BE4">
              <w:rPr>
                <w:b/>
                <w:i/>
                <w:sz w:val="22"/>
                <w:szCs w:val="22"/>
              </w:rPr>
              <w:t>9</w:t>
            </w:r>
          </w:p>
        </w:tc>
        <w:tc>
          <w:tcPr>
            <w:tcW w:w="1134" w:type="dxa"/>
            <w:tcBorders>
              <w:top w:val="nil"/>
              <w:left w:val="single" w:sz="4" w:space="0" w:color="000000"/>
              <w:bottom w:val="single" w:sz="4" w:space="0" w:color="000000"/>
              <w:right w:val="single" w:sz="4" w:space="0" w:color="000000"/>
            </w:tcBorders>
          </w:tcPr>
          <w:p w:rsidR="00D56E0B" w:rsidRPr="00147B79" w:rsidRDefault="00D56E0B" w:rsidP="00770B6D">
            <w:pPr>
              <w:jc w:val="center"/>
              <w:rPr>
                <w:i/>
                <w:sz w:val="22"/>
                <w:szCs w:val="22"/>
              </w:rPr>
            </w:pPr>
            <w:r>
              <w:rPr>
                <w:i/>
                <w:sz w:val="22"/>
                <w:szCs w:val="22"/>
              </w:rPr>
              <w:t>36,9</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rPr>
                <w:i/>
              </w:rPr>
            </w:pPr>
            <w:r w:rsidRPr="00671FDA">
              <w:rPr>
                <w:i/>
              </w:rPr>
              <w:lastRenderedPageBreak/>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2130К</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Pr>
                <w:i/>
                <w:sz w:val="22"/>
                <w:szCs w:val="22"/>
              </w:rPr>
              <w:t>36,</w:t>
            </w:r>
            <w:r w:rsidRPr="00541BE4">
              <w:rPr>
                <w:i/>
                <w:sz w:val="22"/>
                <w:szCs w:val="22"/>
              </w:rPr>
              <w:t>9</w:t>
            </w:r>
          </w:p>
        </w:tc>
        <w:tc>
          <w:tcPr>
            <w:tcW w:w="1134" w:type="dxa"/>
            <w:tcBorders>
              <w:top w:val="nil"/>
              <w:left w:val="single" w:sz="4" w:space="0" w:color="000000"/>
              <w:bottom w:val="single" w:sz="4" w:space="0" w:color="000000"/>
              <w:right w:val="single" w:sz="4" w:space="0" w:color="000000"/>
            </w:tcBorders>
          </w:tcPr>
          <w:p w:rsidR="00D56E0B" w:rsidRDefault="00D56E0B" w:rsidP="00770B6D">
            <w:pPr>
              <w:jc w:val="center"/>
            </w:pPr>
            <w:r>
              <w:rPr>
                <w:i/>
                <w:sz w:val="22"/>
                <w:szCs w:val="22"/>
              </w:rPr>
              <w:t>36,9</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2130К</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Pr>
                <w:i/>
                <w:sz w:val="22"/>
                <w:szCs w:val="22"/>
              </w:rPr>
              <w:t>36,</w:t>
            </w:r>
            <w:r w:rsidRPr="00541BE4">
              <w:rPr>
                <w:i/>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36,9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Другие вопросы в области национальной экономики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100,1</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100,00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99,9</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bCs/>
                <w:i/>
              </w:rPr>
              <w:t xml:space="preserve">Муниципальная программа  «Устойчивое развитие территории </w:t>
            </w:r>
            <w:proofErr w:type="spellStart"/>
            <w:r w:rsidRPr="00671FDA">
              <w:rPr>
                <w:b/>
                <w:bCs/>
                <w:i/>
              </w:rPr>
              <w:t>Соловцовского</w:t>
            </w:r>
            <w:proofErr w:type="spellEnd"/>
            <w:r w:rsidRPr="00671FDA">
              <w:rPr>
                <w:b/>
                <w:bCs/>
                <w:i/>
              </w:rPr>
              <w:t xml:space="preserve"> сельсовета </w:t>
            </w:r>
            <w:proofErr w:type="spellStart"/>
            <w:r w:rsidRPr="00671FDA">
              <w:rPr>
                <w:b/>
                <w:bCs/>
                <w:i/>
              </w:rPr>
              <w:t>Иссинского</w:t>
            </w:r>
            <w:proofErr w:type="spellEnd"/>
            <w:r w:rsidRPr="00671FDA">
              <w:rPr>
                <w:b/>
                <w:bCs/>
                <w:i/>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w:t>
            </w:r>
            <w:r>
              <w:rPr>
                <w:b/>
                <w:i/>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 xml:space="preserve">Подпрограмма «Использование и охрана земель на территории </w:t>
            </w:r>
            <w:proofErr w:type="spellStart"/>
            <w:r w:rsidRPr="00671FDA">
              <w:rPr>
                <w:b/>
                <w:i/>
              </w:rPr>
              <w:t>Соловцовского</w:t>
            </w:r>
            <w:proofErr w:type="spellEnd"/>
            <w:r w:rsidRPr="00671FDA">
              <w:rPr>
                <w:b/>
                <w:i/>
              </w:rPr>
              <w:t xml:space="preserve"> сельсовета </w:t>
            </w:r>
            <w:proofErr w:type="spellStart"/>
            <w:r w:rsidRPr="00671FDA">
              <w:rPr>
                <w:b/>
                <w:i/>
              </w:rPr>
              <w:t>Иссинского</w:t>
            </w:r>
            <w:proofErr w:type="spellEnd"/>
            <w:r w:rsidRPr="00671FDA">
              <w:rPr>
                <w:b/>
                <w:i/>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01</w:t>
            </w:r>
            <w:proofErr w:type="gramStart"/>
            <w:r w:rsidRPr="00541BE4">
              <w:rPr>
                <w:b/>
                <w:i/>
                <w:sz w:val="22"/>
                <w:szCs w:val="22"/>
              </w:rPr>
              <w:t xml:space="preserve"> Б</w:t>
            </w:r>
            <w:proofErr w:type="gramEnd"/>
            <w:r w:rsidRPr="00541BE4">
              <w:rPr>
                <w:b/>
                <w:i/>
                <w:sz w:val="22"/>
                <w:szCs w:val="22"/>
              </w:rPr>
              <w:t xml:space="preserve">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snapToGrid w:val="0"/>
              </w:rPr>
              <w:t xml:space="preserve">Основное мероприятие </w:t>
            </w:r>
            <w:r w:rsidRPr="00671FDA">
              <w:rPr>
                <w:b/>
                <w:i/>
              </w:rPr>
              <w:t>«Повышение эффективности использования и охраны земель, обеспечение организации рационального использования и охраны земель»</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01</w:t>
            </w:r>
            <w:proofErr w:type="gramStart"/>
            <w:r w:rsidRPr="00541BE4">
              <w:rPr>
                <w:b/>
                <w:i/>
                <w:sz w:val="22"/>
                <w:szCs w:val="22"/>
              </w:rPr>
              <w:t xml:space="preserve"> Б</w:t>
            </w:r>
            <w:proofErr w:type="gramEnd"/>
            <w:r w:rsidRPr="00541BE4">
              <w:rPr>
                <w:b/>
                <w:i/>
                <w:sz w:val="22"/>
                <w:szCs w:val="22"/>
              </w:rPr>
              <w:t xml:space="preserve">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b/>
                <w:i/>
              </w:rPr>
            </w:pPr>
            <w:r w:rsidRPr="00671FDA">
              <w:rPr>
                <w:b/>
                <w:i/>
              </w:rPr>
              <w:t>Изготовление информационных стендов по разъяснению земельного законодательства и об ответственности за его нарушения</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b/>
                <w:i/>
                <w:sz w:val="22"/>
                <w:szCs w:val="22"/>
              </w:rPr>
            </w:pPr>
            <w:r w:rsidRPr="00541BE4">
              <w:rPr>
                <w:b/>
                <w:i/>
                <w:sz w:val="22"/>
                <w:szCs w:val="22"/>
              </w:rPr>
              <w:t>01</w:t>
            </w:r>
            <w:proofErr w:type="gramStart"/>
            <w:r w:rsidRPr="00541BE4">
              <w:rPr>
                <w:b/>
                <w:i/>
                <w:sz w:val="22"/>
                <w:szCs w:val="22"/>
              </w:rPr>
              <w:t xml:space="preserve"> Б</w:t>
            </w:r>
            <w:proofErr w:type="gramEnd"/>
            <w:r w:rsidRPr="00541BE4">
              <w:rPr>
                <w:b/>
                <w:i/>
                <w:sz w:val="22"/>
                <w:szCs w:val="22"/>
              </w:rPr>
              <w:t xml:space="preserve"> 01 23460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b/>
                <w:i/>
                <w:sz w:val="22"/>
                <w:szCs w:val="22"/>
              </w:rPr>
            </w:pPr>
            <w:r>
              <w:rPr>
                <w:b/>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i/>
                <w:sz w:val="22"/>
                <w:szCs w:val="22"/>
              </w:rPr>
            </w:pPr>
            <w:r w:rsidRPr="00541BE4">
              <w:rPr>
                <w:i/>
                <w:sz w:val="22"/>
                <w:szCs w:val="22"/>
              </w:rPr>
              <w:t>01</w:t>
            </w:r>
            <w:proofErr w:type="gramStart"/>
            <w:r w:rsidRPr="00541BE4">
              <w:rPr>
                <w:i/>
                <w:sz w:val="22"/>
                <w:szCs w:val="22"/>
              </w:rPr>
              <w:t xml:space="preserve"> Б</w:t>
            </w:r>
            <w:proofErr w:type="gramEnd"/>
            <w:r w:rsidRPr="00541BE4">
              <w:rPr>
                <w:i/>
                <w:sz w:val="22"/>
                <w:szCs w:val="22"/>
              </w:rPr>
              <w:t xml:space="preserve"> 01 23460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4E1D6B" w:rsidRDefault="00D56E0B" w:rsidP="00770B6D">
            <w:pPr>
              <w:jc w:val="center"/>
              <w:rPr>
                <w:i/>
                <w:sz w:val="22"/>
                <w:szCs w:val="22"/>
              </w:rPr>
            </w:pPr>
            <w:r w:rsidRPr="004E1D6B">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snapToGrid w:val="0"/>
              <w:rPr>
                <w:i/>
                <w:sz w:val="22"/>
                <w:szCs w:val="22"/>
              </w:rPr>
            </w:pPr>
            <w:r w:rsidRPr="00541BE4">
              <w:rPr>
                <w:i/>
                <w:sz w:val="22"/>
                <w:szCs w:val="22"/>
              </w:rPr>
              <w:t>01</w:t>
            </w:r>
            <w:proofErr w:type="gramStart"/>
            <w:r w:rsidRPr="00541BE4">
              <w:rPr>
                <w:i/>
                <w:sz w:val="22"/>
                <w:szCs w:val="22"/>
              </w:rPr>
              <w:t xml:space="preserve"> Б</w:t>
            </w:r>
            <w:proofErr w:type="gramEnd"/>
            <w:r w:rsidRPr="00541BE4">
              <w:rPr>
                <w:i/>
                <w:sz w:val="22"/>
                <w:szCs w:val="22"/>
              </w:rPr>
              <w:t xml:space="preserve"> 01 23460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D56E0B" w:rsidRPr="004E1D6B" w:rsidRDefault="00D56E0B" w:rsidP="00770B6D">
            <w:pPr>
              <w:jc w:val="center"/>
              <w:rPr>
                <w:i/>
                <w:sz w:val="22"/>
                <w:szCs w:val="22"/>
              </w:rPr>
            </w:pPr>
            <w:r w:rsidRPr="004E1D6B">
              <w:rPr>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Градостроительная деятельность</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 xml:space="preserve">76 0 00 00000 </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100,1</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10</w:t>
            </w:r>
            <w:r w:rsidRPr="00DB5B4D">
              <w:rPr>
                <w:i/>
                <w:sz w:val="22"/>
                <w:szCs w:val="22"/>
              </w:rPr>
              <w:t>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76 0 00 86120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100,1</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10</w:t>
            </w:r>
            <w:r w:rsidRPr="00DB5B4D">
              <w:rPr>
                <w:i/>
                <w:sz w:val="22"/>
                <w:szCs w:val="22"/>
              </w:rPr>
              <w:t>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76 0 00 86120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100,1</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10</w:t>
            </w:r>
            <w:r w:rsidRPr="00DB5B4D">
              <w:rPr>
                <w:i/>
                <w:sz w:val="22"/>
                <w:szCs w:val="22"/>
              </w:rPr>
              <w:t>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76 0 00 86120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100,1</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ЖИЛИЩНО-КОММУНАЛЬНОЕ ХОЗЯЙСТВО</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rStyle w:val="afb"/>
                <w:b/>
                <w:sz w:val="22"/>
                <w:szCs w:val="22"/>
              </w:rPr>
              <w:t>516,6</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510,5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98,8</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КОММУНАЛЬНОЕ ХОЗЯЙСТВО</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b/>
                <w:sz w:val="22"/>
                <w:szCs w:val="22"/>
              </w:rPr>
              <w:t>35,0</w:t>
            </w:r>
          </w:p>
        </w:tc>
        <w:tc>
          <w:tcPr>
            <w:tcW w:w="1134"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35,0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 xml:space="preserve">Муниципальная программа «Устойчивое развитие территории </w:t>
            </w:r>
            <w:proofErr w:type="spellStart"/>
            <w:r w:rsidRPr="00671FDA">
              <w:rPr>
                <w:b/>
                <w:bCs/>
                <w:i/>
              </w:rPr>
              <w:t>Соловцовского</w:t>
            </w:r>
            <w:proofErr w:type="spellEnd"/>
            <w:r w:rsidRPr="00671FDA">
              <w:rPr>
                <w:b/>
                <w:bCs/>
                <w:i/>
              </w:rPr>
              <w:t xml:space="preserve"> сельсовета </w:t>
            </w:r>
            <w:proofErr w:type="spellStart"/>
            <w:r w:rsidRPr="00671FDA">
              <w:rPr>
                <w:b/>
                <w:bCs/>
                <w:i/>
              </w:rPr>
              <w:t>Иссинского</w:t>
            </w:r>
            <w:proofErr w:type="spellEnd"/>
            <w:r w:rsidRPr="00671FDA">
              <w:rPr>
                <w:b/>
                <w:bCs/>
                <w:i/>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b/>
                <w:sz w:val="22"/>
                <w:szCs w:val="22"/>
              </w:rPr>
              <w:t>35,0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35,0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sidRPr="0054578E">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bCs/>
                <w:i/>
              </w:rPr>
              <w:t>Подпрограмма «Чистая вода»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01 7 00 00000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b/>
                <w:sz w:val="22"/>
                <w:szCs w:val="22"/>
              </w:rPr>
              <w:t>35,0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35,0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sidRPr="0054578E">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i/>
                <w:spacing w:val="-2"/>
              </w:rPr>
              <w:t xml:space="preserve">Основное мероприятие «Модернизация систем водоснабжения </w:t>
            </w:r>
            <w:proofErr w:type="spellStart"/>
            <w:r w:rsidRPr="00671FDA">
              <w:rPr>
                <w:b/>
                <w:i/>
                <w:spacing w:val="-2"/>
              </w:rPr>
              <w:t>Соловцо</w:t>
            </w:r>
            <w:r w:rsidRPr="00671FDA">
              <w:rPr>
                <w:b/>
                <w:i/>
              </w:rPr>
              <w:t>вского</w:t>
            </w:r>
            <w:proofErr w:type="spellEnd"/>
            <w:r w:rsidRPr="00671FDA">
              <w:rPr>
                <w:b/>
                <w:i/>
              </w:rPr>
              <w:t xml:space="preserve"> сельсовета </w:t>
            </w:r>
            <w:proofErr w:type="spellStart"/>
            <w:r w:rsidRPr="00671FDA">
              <w:rPr>
                <w:b/>
                <w:i/>
              </w:rPr>
              <w:t>Иссинского</w:t>
            </w:r>
            <w:proofErr w:type="spellEnd"/>
            <w:r w:rsidRPr="00671FDA">
              <w:rPr>
                <w:b/>
                <w:i/>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01 7 01 00000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b/>
                <w:sz w:val="22"/>
                <w:szCs w:val="22"/>
              </w:rPr>
              <w:t>35,0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rStyle w:val="afb"/>
                <w:sz w:val="22"/>
                <w:szCs w:val="22"/>
              </w:rPr>
              <w:t>35,0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sidRPr="0054578E">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bCs/>
                <w:i/>
              </w:rPr>
            </w:pPr>
            <w:r w:rsidRPr="00671FDA">
              <w:rPr>
                <w:b/>
                <w:i/>
              </w:rPr>
              <w:t>Капитальный ремонт сетей и сооружений водоснабжения в населенных пунктах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01 7 01</w:t>
            </w:r>
            <w:r w:rsidRPr="00541BE4">
              <w:rPr>
                <w:b/>
                <w:bCs/>
                <w:i/>
                <w:sz w:val="22"/>
                <w:szCs w:val="22"/>
                <w:lang w:val="en-US"/>
              </w:rPr>
              <w:t xml:space="preserve"> S</w:t>
            </w:r>
            <w:r w:rsidRPr="00541BE4">
              <w:rPr>
                <w:b/>
                <w:bCs/>
                <w:i/>
                <w:sz w:val="22"/>
                <w:szCs w:val="22"/>
              </w:rPr>
              <w:t>1350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b/>
                <w:i/>
                <w:sz w:val="22"/>
                <w:szCs w:val="22"/>
              </w:rPr>
              <w:t>25,0</w:t>
            </w:r>
          </w:p>
        </w:tc>
        <w:tc>
          <w:tcPr>
            <w:tcW w:w="1134" w:type="dxa"/>
            <w:tcBorders>
              <w:top w:val="single" w:sz="4" w:space="0" w:color="000000"/>
              <w:left w:val="single" w:sz="4" w:space="0" w:color="000000"/>
              <w:bottom w:val="single" w:sz="4" w:space="0" w:color="000000"/>
              <w:right w:val="single" w:sz="4" w:space="0" w:color="000000"/>
            </w:tcBorders>
          </w:tcPr>
          <w:p w:rsidR="00D56E0B" w:rsidRPr="008D503F" w:rsidRDefault="00D56E0B" w:rsidP="00770B6D">
            <w:pPr>
              <w:jc w:val="center"/>
              <w:rPr>
                <w:i/>
              </w:rPr>
            </w:pPr>
            <w:r>
              <w:rPr>
                <w:i/>
                <w:sz w:val="22"/>
                <w:szCs w:val="22"/>
              </w:rPr>
              <w:t>25,0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w:t>
            </w:r>
            <w:proofErr w:type="gramStart"/>
            <w:r w:rsidRPr="00671FDA">
              <w:rPr>
                <w:i/>
              </w:rPr>
              <w:t>д(</w:t>
            </w:r>
            <w:proofErr w:type="gramEnd"/>
            <w:r w:rsidRPr="00671FDA">
              <w:rPr>
                <w:i/>
              </w:rPr>
              <w:t>мест)</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01 7 01</w:t>
            </w:r>
            <w:r w:rsidRPr="00541BE4">
              <w:rPr>
                <w:bCs/>
                <w:i/>
                <w:sz w:val="22"/>
                <w:szCs w:val="22"/>
                <w:lang w:val="en-US"/>
              </w:rPr>
              <w:t xml:space="preserve"> S</w:t>
            </w:r>
            <w:r w:rsidRPr="00541BE4">
              <w:rPr>
                <w:bCs/>
                <w:i/>
                <w:sz w:val="22"/>
                <w:szCs w:val="22"/>
              </w:rPr>
              <w:t>1350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25,0</w:t>
            </w:r>
          </w:p>
        </w:tc>
        <w:tc>
          <w:tcPr>
            <w:tcW w:w="1134" w:type="dxa"/>
            <w:tcBorders>
              <w:top w:val="single" w:sz="4" w:space="0" w:color="000000"/>
              <w:left w:val="single" w:sz="4" w:space="0" w:color="000000"/>
              <w:bottom w:val="single" w:sz="4" w:space="0" w:color="000000"/>
              <w:right w:val="single" w:sz="4" w:space="0" w:color="000000"/>
            </w:tcBorders>
          </w:tcPr>
          <w:p w:rsidR="00D56E0B" w:rsidRPr="008D503F" w:rsidRDefault="00D56E0B" w:rsidP="00770B6D">
            <w:pPr>
              <w:jc w:val="center"/>
              <w:rPr>
                <w:i/>
              </w:rPr>
            </w:pPr>
            <w:r>
              <w:rPr>
                <w:i/>
                <w:sz w:val="22"/>
                <w:szCs w:val="22"/>
              </w:rPr>
              <w:t>25,0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01 7 01</w:t>
            </w:r>
            <w:r w:rsidRPr="00541BE4">
              <w:rPr>
                <w:bCs/>
                <w:i/>
                <w:sz w:val="22"/>
                <w:szCs w:val="22"/>
                <w:lang w:val="en-US"/>
              </w:rPr>
              <w:t xml:space="preserve"> S</w:t>
            </w:r>
            <w:r w:rsidRPr="00541BE4">
              <w:rPr>
                <w:bCs/>
                <w:i/>
                <w:sz w:val="22"/>
                <w:szCs w:val="22"/>
              </w:rPr>
              <w:t>1350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25,0</w:t>
            </w:r>
          </w:p>
        </w:tc>
        <w:tc>
          <w:tcPr>
            <w:tcW w:w="1134" w:type="dxa"/>
            <w:tcBorders>
              <w:top w:val="single" w:sz="4" w:space="0" w:color="000000"/>
              <w:left w:val="single" w:sz="4" w:space="0" w:color="000000"/>
              <w:bottom w:val="single" w:sz="4" w:space="0" w:color="000000"/>
              <w:right w:val="single" w:sz="4" w:space="0" w:color="000000"/>
            </w:tcBorders>
            <w:vAlign w:val="bottom"/>
          </w:tcPr>
          <w:p w:rsidR="00D56E0B" w:rsidRPr="00CC540D" w:rsidRDefault="00D56E0B" w:rsidP="00770B6D">
            <w:pPr>
              <w:pStyle w:val="af6"/>
              <w:ind w:left="284" w:hanging="284"/>
              <w:jc w:val="center"/>
              <w:rPr>
                <w:sz w:val="22"/>
                <w:szCs w:val="22"/>
              </w:rPr>
            </w:pPr>
            <w:r>
              <w:rPr>
                <w:sz w:val="22"/>
                <w:szCs w:val="22"/>
              </w:rPr>
              <w:t>25,0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b/>
                <w:bCs/>
                <w:i/>
              </w:rPr>
            </w:pPr>
            <w:r w:rsidRPr="00671FDA">
              <w:rPr>
                <w:b/>
                <w:i/>
              </w:rPr>
              <w:t xml:space="preserve"> Кредиторская задолженность</w:t>
            </w:r>
            <w:r w:rsidRPr="00671FDA">
              <w:rPr>
                <w:b/>
                <w:i/>
                <w:snapToGrid w:val="0"/>
              </w:rPr>
              <w:t xml:space="preserve"> по расходам  на изыскательские, проектные, сметные, экспертные, научно исследовательские,  опытно-конструкторские и внедренческие работы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7 01 2201К</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b/>
                <w:sz w:val="22"/>
                <w:szCs w:val="22"/>
              </w:rPr>
            </w:pPr>
            <w:r w:rsidRPr="00541BE4">
              <w:rPr>
                <w:rStyle w:val="afb"/>
                <w:b/>
                <w:sz w:val="22"/>
                <w:szCs w:val="22"/>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D56E0B" w:rsidRPr="00CC540D" w:rsidRDefault="00D56E0B" w:rsidP="00770B6D">
            <w:pPr>
              <w:pStyle w:val="af6"/>
              <w:ind w:left="284" w:hanging="284"/>
              <w:jc w:val="center"/>
              <w:rPr>
                <w:sz w:val="22"/>
                <w:szCs w:val="22"/>
              </w:rPr>
            </w:pPr>
            <w:r>
              <w:rPr>
                <w:sz w:val="22"/>
                <w:szCs w:val="22"/>
              </w:rPr>
              <w:t>10,0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01 7 01 2201К</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10,0</w:t>
            </w:r>
          </w:p>
        </w:tc>
        <w:tc>
          <w:tcPr>
            <w:tcW w:w="708" w:type="dxa"/>
            <w:tcBorders>
              <w:top w:val="single" w:sz="4" w:space="0" w:color="000000"/>
              <w:left w:val="single" w:sz="4" w:space="0" w:color="000000"/>
              <w:bottom w:val="single" w:sz="4" w:space="0" w:color="000000"/>
              <w:right w:val="single" w:sz="4" w:space="0" w:color="000000"/>
            </w:tcBorders>
          </w:tcPr>
          <w:p w:rsidR="00D56E0B" w:rsidRPr="0054578E"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01 7 01 2201К</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bCs/>
                <w:i/>
                <w:sz w:val="22"/>
                <w:szCs w:val="22"/>
              </w:rPr>
            </w:pPr>
            <w:r w:rsidRPr="00541BE4">
              <w:rPr>
                <w:bCs/>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10,0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Благоустройство</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rStyle w:val="afb"/>
                <w:b/>
                <w:sz w:val="22"/>
                <w:szCs w:val="22"/>
              </w:rPr>
              <w:t>481,6</w:t>
            </w:r>
          </w:p>
        </w:tc>
        <w:tc>
          <w:tcPr>
            <w:tcW w:w="1134" w:type="dxa"/>
            <w:tcBorders>
              <w:top w:val="single" w:sz="4" w:space="0" w:color="000000"/>
              <w:left w:val="single" w:sz="4" w:space="0" w:color="000000"/>
              <w:bottom w:val="single" w:sz="4" w:space="0" w:color="000000"/>
              <w:right w:val="single" w:sz="4" w:space="0" w:color="000000"/>
            </w:tcBorders>
          </w:tcPr>
          <w:p w:rsidR="00D56E0B" w:rsidRPr="00C920D8" w:rsidRDefault="00D56E0B" w:rsidP="00770B6D">
            <w:pPr>
              <w:jc w:val="center"/>
            </w:pPr>
            <w:r>
              <w:rPr>
                <w:rStyle w:val="afb"/>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98,7</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 xml:space="preserve">05 </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rStyle w:val="afb"/>
                <w:b/>
                <w:sz w:val="22"/>
                <w:szCs w:val="22"/>
              </w:rPr>
              <w:t>481,6</w:t>
            </w:r>
          </w:p>
        </w:tc>
        <w:tc>
          <w:tcPr>
            <w:tcW w:w="1134" w:type="dxa"/>
            <w:tcBorders>
              <w:top w:val="single" w:sz="4" w:space="0" w:color="000000"/>
              <w:left w:val="single" w:sz="4" w:space="0" w:color="000000"/>
              <w:bottom w:val="single" w:sz="4" w:space="0" w:color="000000"/>
              <w:right w:val="single" w:sz="4" w:space="0" w:color="000000"/>
            </w:tcBorders>
          </w:tcPr>
          <w:p w:rsidR="00D56E0B" w:rsidRPr="00C920D8" w:rsidRDefault="00D56E0B" w:rsidP="00770B6D">
            <w:pPr>
              <w:jc w:val="center"/>
            </w:pPr>
            <w:r>
              <w:rPr>
                <w:rStyle w:val="afb"/>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98,7</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«Благоустройство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01 4 00 00000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481,6</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98,7</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«Создание условий для проведения работ по благоустройству населенных пунктов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01 4 01 00000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481,6</w:t>
            </w:r>
          </w:p>
        </w:tc>
        <w:tc>
          <w:tcPr>
            <w:tcW w:w="1134" w:type="dxa"/>
            <w:tcBorders>
              <w:top w:val="single" w:sz="4" w:space="0" w:color="000000"/>
              <w:left w:val="single" w:sz="4" w:space="0" w:color="000000"/>
              <w:bottom w:val="single" w:sz="4" w:space="0" w:color="000000"/>
              <w:right w:val="single" w:sz="4" w:space="0" w:color="000000"/>
            </w:tcBorders>
          </w:tcPr>
          <w:p w:rsidR="00D56E0B" w:rsidRPr="00CC540D" w:rsidRDefault="00D56E0B" w:rsidP="00770B6D">
            <w:pPr>
              <w:pStyle w:val="af6"/>
              <w:jc w:val="center"/>
              <w:rPr>
                <w:rStyle w:val="afb"/>
                <w:i w:val="0"/>
                <w:sz w:val="22"/>
                <w:szCs w:val="22"/>
              </w:rPr>
            </w:pPr>
            <w:r>
              <w:rPr>
                <w:rStyle w:val="afb"/>
                <w:i w:val="0"/>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98,7</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lastRenderedPageBreak/>
              <w:t xml:space="preserve">Уличное освещение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01 4 01 21290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97,3</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snapToGrid w:val="0"/>
              <w:jc w:val="center"/>
              <w:rPr>
                <w:i/>
                <w:sz w:val="22"/>
                <w:szCs w:val="22"/>
              </w:rPr>
            </w:pPr>
            <w:r>
              <w:rPr>
                <w:i/>
                <w:sz w:val="22"/>
                <w:szCs w:val="22"/>
              </w:rPr>
              <w:t>91,3</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93,8</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01 4 01 21290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97,3</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i/>
                <w:sz w:val="22"/>
                <w:szCs w:val="22"/>
              </w:rPr>
              <w:t>91,3</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93,8</w:t>
            </w:r>
          </w:p>
        </w:tc>
      </w:tr>
      <w:tr w:rsidR="00D56E0B" w:rsidRPr="00240284" w:rsidTr="00770B6D">
        <w:trPr>
          <w:trHeight w:val="291"/>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01 4 01 21290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97,3</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i/>
                <w:sz w:val="22"/>
                <w:szCs w:val="22"/>
              </w:rPr>
              <w:t>91,3</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93,8</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Прочие мероприятия по благоустройству и озеленению территорий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 xml:space="preserve">03 </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01 4 01 21310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12,0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12,0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 xml:space="preserve">03 </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01 4 01 21310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12,0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12,0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01 4 01 21310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12,0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12,0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DD2BF8">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Расходы по содержанию исторических сооружений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01 4 01 21640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5,0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DD2BF8">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01 4 01 21640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5,0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DD2BF8">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01 4 01 21640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D56E0B" w:rsidRPr="00AD5751" w:rsidRDefault="00D56E0B" w:rsidP="00770B6D">
            <w:pPr>
              <w:jc w:val="center"/>
              <w:rPr>
                <w:i/>
                <w:sz w:val="22"/>
                <w:szCs w:val="22"/>
              </w:rPr>
            </w:pPr>
            <w:r>
              <w:rPr>
                <w:bCs/>
                <w:i/>
                <w:sz w:val="22"/>
                <w:szCs w:val="22"/>
              </w:rPr>
              <w:t>5,0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DD2BF8">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обустройство  контейнерных площадок</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01 4 01 22070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42,</w:t>
            </w:r>
            <w:r>
              <w:rPr>
                <w:rStyle w:val="afb"/>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42,9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DD2BF8">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01 4 01 22070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42,</w:t>
            </w:r>
            <w:r>
              <w:rPr>
                <w:rStyle w:val="afb"/>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42,9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jc w:val="center"/>
            </w:pPr>
            <w:r w:rsidRPr="00DD2BF8">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01 4 01 22070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42,</w:t>
            </w:r>
            <w:r>
              <w:rPr>
                <w:rStyle w:val="afb"/>
                <w:sz w:val="22"/>
                <w:szCs w:val="22"/>
              </w:rPr>
              <w:t>9</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42,9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b/>
                <w:snapToGrid w:val="0"/>
              </w:rPr>
              <w:t>расходы  на изыскательские, проектные, сметные, экспертные, научно исследовательские,  опытно-конструкторские и внедренческие работы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01 4 01 22010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42,0</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42,0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01 4 01 22010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42,0</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42,0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01 4 01 22010</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42,0</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42,0</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 xml:space="preserve">Обеспечение комплексного развития сельских территорий (благоустройство сельских территорий)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192,4</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192,4</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192,4</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jc w:val="center"/>
              <w:rPr>
                <w:i/>
                <w:sz w:val="22"/>
                <w:szCs w:val="22"/>
              </w:rPr>
            </w:pPr>
            <w:r>
              <w:rPr>
                <w:rStyle w:val="afb"/>
                <w:sz w:val="22"/>
                <w:szCs w:val="22"/>
              </w:rPr>
              <w:t>192,4</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192,4</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sz w:val="22"/>
                <w:szCs w:val="22"/>
              </w:rPr>
              <w:t>192,4</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Обеспечение комплексного развития сельских территорий (благоустройство сельских территорий) (</w:t>
            </w:r>
            <w:proofErr w:type="spellStart"/>
            <w:proofErr w:type="gramStart"/>
            <w:r w:rsidRPr="00671FDA">
              <w:rPr>
                <w:i/>
              </w:rPr>
              <w:t>обл</w:t>
            </w:r>
            <w:proofErr w:type="spellEnd"/>
            <w:proofErr w:type="gramEnd"/>
            <w:r w:rsidRPr="00671FDA">
              <w:rPr>
                <w:i/>
              </w:rPr>
              <w:t>)</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rStyle w:val="afb"/>
                <w:sz w:val="22"/>
                <w:szCs w:val="22"/>
              </w:rPr>
            </w:pPr>
            <w:r w:rsidRPr="00541BE4">
              <w:rPr>
                <w:rStyle w:val="afb"/>
                <w:sz w:val="22"/>
                <w:szCs w:val="22"/>
              </w:rPr>
              <w:t>1,9</w:t>
            </w:r>
          </w:p>
        </w:tc>
        <w:tc>
          <w:tcPr>
            <w:tcW w:w="1134" w:type="dxa"/>
            <w:tcBorders>
              <w:top w:val="single" w:sz="4" w:space="0" w:color="000000"/>
              <w:left w:val="single" w:sz="4" w:space="0" w:color="000000"/>
              <w:bottom w:val="single" w:sz="4" w:space="0" w:color="000000"/>
              <w:right w:val="single" w:sz="4" w:space="0" w:color="000000"/>
            </w:tcBorders>
            <w:vAlign w:val="bottom"/>
          </w:tcPr>
          <w:p w:rsidR="00D56E0B" w:rsidRPr="002F5F99" w:rsidRDefault="00D56E0B" w:rsidP="00770B6D">
            <w:pPr>
              <w:pStyle w:val="af6"/>
              <w:ind w:left="284" w:hanging="284"/>
              <w:jc w:val="center"/>
              <w:rPr>
                <w:sz w:val="22"/>
                <w:szCs w:val="22"/>
              </w:rPr>
            </w:pPr>
            <w:r>
              <w:rPr>
                <w:sz w:val="22"/>
                <w:szCs w:val="22"/>
              </w:rPr>
              <w:t>1,9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1,9</w:t>
            </w:r>
          </w:p>
        </w:tc>
        <w:tc>
          <w:tcPr>
            <w:tcW w:w="1134" w:type="dxa"/>
            <w:tcBorders>
              <w:top w:val="single" w:sz="4" w:space="0" w:color="000000"/>
              <w:left w:val="single" w:sz="4" w:space="0" w:color="000000"/>
              <w:bottom w:val="single" w:sz="4" w:space="0" w:color="000000"/>
              <w:right w:val="single" w:sz="4" w:space="0" w:color="000000"/>
            </w:tcBorders>
            <w:vAlign w:val="bottom"/>
          </w:tcPr>
          <w:p w:rsidR="00D56E0B" w:rsidRPr="002F5F99" w:rsidRDefault="00D56E0B" w:rsidP="00770B6D">
            <w:pPr>
              <w:pStyle w:val="af6"/>
              <w:ind w:left="284" w:hanging="284"/>
              <w:jc w:val="center"/>
              <w:rPr>
                <w:sz w:val="22"/>
                <w:szCs w:val="22"/>
              </w:rPr>
            </w:pPr>
            <w:r>
              <w:rPr>
                <w:sz w:val="22"/>
                <w:szCs w:val="22"/>
              </w:rPr>
              <w:t>1,9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rPr>
          <w:trHeight w:val="562"/>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rStyle w:val="afb"/>
                <w:sz w:val="22"/>
                <w:szCs w:val="22"/>
              </w:rPr>
              <w:t>1,9</w:t>
            </w:r>
          </w:p>
        </w:tc>
        <w:tc>
          <w:tcPr>
            <w:tcW w:w="1134" w:type="dxa"/>
            <w:tcBorders>
              <w:top w:val="single" w:sz="4" w:space="0" w:color="000000"/>
              <w:left w:val="single" w:sz="4" w:space="0" w:color="000000"/>
              <w:bottom w:val="single" w:sz="4" w:space="0" w:color="000000"/>
              <w:right w:val="single" w:sz="4" w:space="0" w:color="000000"/>
            </w:tcBorders>
          </w:tcPr>
          <w:p w:rsidR="00D56E0B" w:rsidRPr="002F5F99" w:rsidRDefault="00D56E0B" w:rsidP="00770B6D">
            <w:pPr>
              <w:pStyle w:val="af6"/>
              <w:jc w:val="center"/>
              <w:rPr>
                <w:rStyle w:val="afb"/>
                <w:i w:val="0"/>
                <w:sz w:val="22"/>
                <w:szCs w:val="22"/>
              </w:rPr>
            </w:pPr>
            <w:r>
              <w:rPr>
                <w:rStyle w:val="afb"/>
                <w:i w:val="0"/>
                <w:sz w:val="22"/>
                <w:szCs w:val="22"/>
              </w:rPr>
              <w:t>1,9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rPr>
          <w:trHeight w:val="182"/>
        </w:trPr>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Обеспечение комплексного развития сельских территорий (благоустройство сельских территорий) (мест)</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13,9</w:t>
            </w:r>
          </w:p>
        </w:tc>
        <w:tc>
          <w:tcPr>
            <w:tcW w:w="1134" w:type="dxa"/>
            <w:tcBorders>
              <w:top w:val="single" w:sz="4" w:space="0" w:color="000000"/>
              <w:left w:val="single" w:sz="4" w:space="0" w:color="000000"/>
              <w:bottom w:val="single" w:sz="4" w:space="0" w:color="000000"/>
              <w:right w:val="single" w:sz="4" w:space="0" w:color="000000"/>
            </w:tcBorders>
          </w:tcPr>
          <w:p w:rsidR="00D56E0B" w:rsidRPr="002F5F99" w:rsidRDefault="00D56E0B" w:rsidP="00770B6D">
            <w:pPr>
              <w:pStyle w:val="af6"/>
              <w:jc w:val="center"/>
              <w:rPr>
                <w:rStyle w:val="afb"/>
                <w:i w:val="0"/>
                <w:sz w:val="22"/>
                <w:szCs w:val="22"/>
              </w:rPr>
            </w:pPr>
            <w:r>
              <w:rPr>
                <w:rStyle w:val="afb"/>
                <w:i w:val="0"/>
                <w:sz w:val="22"/>
                <w:szCs w:val="22"/>
              </w:rPr>
              <w:t>13,9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13,9</w:t>
            </w:r>
          </w:p>
        </w:tc>
        <w:tc>
          <w:tcPr>
            <w:tcW w:w="1134" w:type="dxa"/>
            <w:tcBorders>
              <w:top w:val="single" w:sz="4" w:space="0" w:color="000000"/>
              <w:left w:val="single" w:sz="4" w:space="0" w:color="000000"/>
              <w:bottom w:val="single" w:sz="4" w:space="0" w:color="000000"/>
              <w:right w:val="single" w:sz="4" w:space="0" w:color="000000"/>
            </w:tcBorders>
          </w:tcPr>
          <w:p w:rsidR="00D56E0B" w:rsidRPr="002F5F99" w:rsidRDefault="00D56E0B" w:rsidP="00770B6D">
            <w:pPr>
              <w:pStyle w:val="af6"/>
              <w:jc w:val="center"/>
              <w:rPr>
                <w:rStyle w:val="afb"/>
                <w:i w:val="0"/>
                <w:sz w:val="22"/>
                <w:szCs w:val="22"/>
              </w:rPr>
            </w:pPr>
            <w:r>
              <w:rPr>
                <w:rStyle w:val="afb"/>
                <w:i w:val="0"/>
                <w:sz w:val="22"/>
                <w:szCs w:val="22"/>
              </w:rPr>
              <w:t>13,9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13,9</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13,9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 xml:space="preserve">Обеспечение комплексного развития сельских территорий (благоустройство сельских территорий) (вне </w:t>
            </w:r>
            <w:proofErr w:type="spellStart"/>
            <w:r w:rsidRPr="00671FDA">
              <w:rPr>
                <w:i/>
              </w:rPr>
              <w:t>бюдж</w:t>
            </w:r>
            <w:proofErr w:type="spellEnd"/>
            <w:r w:rsidRPr="00671FDA">
              <w:rPr>
                <w:i/>
              </w:rPr>
              <w:t>)</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69,5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69,5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69,5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69,5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i/>
              </w:rPr>
            </w:pPr>
            <w:r w:rsidRPr="00671FDA">
              <w:rPr>
                <w:i/>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rPr>
              <w:t xml:space="preserve">01 4 01 </w:t>
            </w:r>
            <w:r w:rsidRPr="00541BE4">
              <w:rPr>
                <w:rStyle w:val="afb"/>
                <w:i w:val="0"/>
                <w:sz w:val="22"/>
                <w:szCs w:val="22"/>
                <w:lang w:val="en-US"/>
              </w:rPr>
              <w:t>L5765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lang w:val="en-US"/>
              </w:rPr>
            </w:pPr>
            <w:r w:rsidRPr="00541BE4">
              <w:rPr>
                <w:rStyle w:val="afb"/>
                <w:i w:val="0"/>
                <w:sz w:val="22"/>
                <w:szCs w:val="22"/>
                <w:lang w:val="en-US"/>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69,5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69,5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b/>
                <w:i/>
                <w:iCs/>
              </w:rPr>
            </w:pPr>
            <w:r w:rsidRPr="00671FDA">
              <w:rPr>
                <w:b/>
                <w:i/>
              </w:rPr>
              <w:t>Кредиторская задолженность по расходам  на у</w:t>
            </w:r>
            <w:r w:rsidRPr="00671FDA">
              <w:rPr>
                <w:i/>
                <w:iCs/>
              </w:rPr>
              <w:t>личное освещение</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r w:rsidRPr="00541BE4">
              <w:rPr>
                <w:rStyle w:val="afb"/>
                <w:b/>
                <w:i w:val="0"/>
                <w:sz w:val="22"/>
                <w:szCs w:val="22"/>
              </w:rPr>
              <w:t>01 4 01 2129К</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b/>
                <w:i/>
                <w:sz w:val="22"/>
                <w:szCs w:val="22"/>
              </w:rPr>
            </w:pPr>
            <w:r w:rsidRPr="00541BE4">
              <w:rPr>
                <w:rStyle w:val="afb"/>
                <w:b/>
                <w:sz w:val="22"/>
                <w:szCs w:val="22"/>
              </w:rPr>
              <w:t>4,6</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4,6</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i/>
                <w:iCs/>
              </w:rPr>
            </w:pPr>
            <w:r w:rsidRPr="00671FDA">
              <w:rPr>
                <w:i/>
                <w:iCs/>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2129К</w:t>
            </w:r>
          </w:p>
        </w:tc>
        <w:tc>
          <w:tcPr>
            <w:tcW w:w="567" w:type="dxa"/>
            <w:tcBorders>
              <w:top w:val="single" w:sz="4" w:space="0" w:color="000000"/>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4,6</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4,6</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autoSpaceDE w:val="0"/>
              <w:autoSpaceDN w:val="0"/>
              <w:adjustRightInd w:val="0"/>
              <w:outlineLvl w:val="4"/>
              <w:rPr>
                <w:i/>
                <w:iCs/>
              </w:rPr>
            </w:pPr>
            <w:r w:rsidRPr="00671FDA">
              <w:rPr>
                <w:i/>
                <w:iCs/>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05</w:t>
            </w:r>
          </w:p>
        </w:tc>
        <w:tc>
          <w:tcPr>
            <w:tcW w:w="567" w:type="dxa"/>
            <w:tcBorders>
              <w:top w:val="nil"/>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03</w:t>
            </w:r>
          </w:p>
        </w:tc>
        <w:tc>
          <w:tcPr>
            <w:tcW w:w="1559" w:type="dxa"/>
            <w:tcBorders>
              <w:top w:val="nil"/>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01 4 01 2129К</w:t>
            </w:r>
          </w:p>
        </w:tc>
        <w:tc>
          <w:tcPr>
            <w:tcW w:w="567" w:type="dxa"/>
            <w:tcBorders>
              <w:top w:val="nil"/>
              <w:left w:val="single" w:sz="4" w:space="0" w:color="000000"/>
              <w:bottom w:val="single" w:sz="4" w:space="0" w:color="000000"/>
              <w:right w:val="nil"/>
            </w:tcBorders>
          </w:tcPr>
          <w:p w:rsidR="00D56E0B" w:rsidRPr="00541BE4" w:rsidRDefault="00D56E0B" w:rsidP="00770B6D">
            <w:pPr>
              <w:pStyle w:val="af6"/>
              <w:rPr>
                <w:rStyle w:val="afb"/>
                <w:i w:val="0"/>
                <w:sz w:val="22"/>
                <w:szCs w:val="22"/>
              </w:rPr>
            </w:pPr>
            <w:r w:rsidRPr="00541BE4">
              <w:rPr>
                <w:rStyle w:val="afb"/>
                <w:i w:val="0"/>
                <w:sz w:val="22"/>
                <w:szCs w:val="22"/>
              </w:rPr>
              <w:t>240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4,6</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4,6</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КУЛЬТУРА, КИНЕМАТОГРАФИЯ</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00</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i/>
                <w:sz w:val="22"/>
                <w:szCs w:val="22"/>
              </w:rPr>
              <w:t>436,</w:t>
            </w:r>
            <w:r>
              <w:rPr>
                <w:b/>
                <w:i/>
                <w:sz w:val="22"/>
                <w:szCs w:val="22"/>
              </w:rPr>
              <w:t>7</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427,7</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Культура</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i/>
                <w:sz w:val="22"/>
                <w:szCs w:val="22"/>
              </w:rPr>
              <w:t>436,</w:t>
            </w:r>
            <w:r>
              <w:rPr>
                <w:b/>
                <w:i/>
                <w:sz w:val="22"/>
                <w:szCs w:val="22"/>
              </w:rPr>
              <w:t>7</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427,7</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b/>
                <w:i/>
                <w:sz w:val="22"/>
                <w:szCs w:val="22"/>
              </w:rPr>
            </w:pPr>
            <w:r w:rsidRPr="00541BE4">
              <w:rPr>
                <w:b/>
                <w:i/>
                <w:sz w:val="22"/>
                <w:szCs w:val="22"/>
              </w:rPr>
              <w:t>01 0 00 00000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i/>
                <w:sz w:val="22"/>
                <w:szCs w:val="22"/>
              </w:rPr>
              <w:t>436,</w:t>
            </w:r>
            <w:r>
              <w:rPr>
                <w:b/>
                <w:i/>
                <w:sz w:val="22"/>
                <w:szCs w:val="22"/>
              </w:rPr>
              <w:t>7</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427,7</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«Организация библиотечного обслуживания населения и создание условий для </w:t>
            </w:r>
            <w:r w:rsidRPr="00671FDA">
              <w:rPr>
                <w:rStyle w:val="afb"/>
                <w:i w:val="0"/>
              </w:rPr>
              <w:lastRenderedPageBreak/>
              <w:t xml:space="preserve">организации досуга населения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lastRenderedPageBreak/>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01 6 00 00000</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i/>
                <w:sz w:val="22"/>
                <w:szCs w:val="22"/>
              </w:rPr>
              <w:t>436,</w:t>
            </w:r>
            <w:r>
              <w:rPr>
                <w:b/>
                <w:i/>
                <w:sz w:val="22"/>
                <w:szCs w:val="22"/>
              </w:rPr>
              <w:t>7</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427,7</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lastRenderedPageBreak/>
              <w:t xml:space="preserve">Основное мероприятие «Обеспечение устойчивого функционирования учреждений культуры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roofErr w:type="gramStart"/>
            <w:r w:rsidRPr="00671FDA">
              <w:rPr>
                <w:rStyle w:val="afb"/>
                <w:i w:val="0"/>
              </w:rPr>
              <w:t>.»</w:t>
            </w:r>
            <w:proofErr w:type="gramEnd"/>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r w:rsidRPr="00541BE4">
              <w:rPr>
                <w:b/>
                <w:bCs/>
                <w:i/>
                <w:sz w:val="22"/>
                <w:szCs w:val="22"/>
              </w:rPr>
              <w:t>01 6 01 00000</w:t>
            </w:r>
          </w:p>
        </w:tc>
        <w:tc>
          <w:tcPr>
            <w:tcW w:w="567" w:type="dxa"/>
            <w:tcBorders>
              <w:top w:val="nil"/>
              <w:left w:val="single" w:sz="4" w:space="0" w:color="000000"/>
              <w:bottom w:val="single" w:sz="4" w:space="0" w:color="000000"/>
              <w:right w:val="nil"/>
            </w:tcBorders>
          </w:tcPr>
          <w:p w:rsidR="00D56E0B" w:rsidRPr="00541BE4" w:rsidRDefault="00D56E0B" w:rsidP="00770B6D">
            <w:pPr>
              <w:rPr>
                <w:b/>
                <w:bCs/>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b/>
                <w:i/>
                <w:sz w:val="22"/>
                <w:szCs w:val="22"/>
              </w:rPr>
              <w:t>436,</w:t>
            </w:r>
            <w:r>
              <w:rPr>
                <w:b/>
                <w:i/>
                <w:sz w:val="22"/>
                <w:szCs w:val="22"/>
              </w:rPr>
              <w:t>7</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427,7</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Расходы на содержание и обслуживание учреждений культуры</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01 6 01 21260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424,</w:t>
            </w:r>
            <w:r>
              <w:rPr>
                <w:i/>
                <w:sz w:val="22"/>
                <w:szCs w:val="22"/>
              </w:rPr>
              <w:t>2</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415,3</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01 6 01 21260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424,</w:t>
            </w:r>
            <w:r>
              <w:rPr>
                <w:i/>
                <w:sz w:val="22"/>
                <w:szCs w:val="22"/>
              </w:rPr>
              <w:t>2</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415,3</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w:t>
            </w:r>
          </w:p>
        </w:tc>
        <w:tc>
          <w:tcPr>
            <w:tcW w:w="1559"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01 6 01 21260</w:t>
            </w:r>
          </w:p>
        </w:tc>
        <w:tc>
          <w:tcPr>
            <w:tcW w:w="567" w:type="dxa"/>
            <w:tcBorders>
              <w:top w:val="nil"/>
              <w:left w:val="single" w:sz="4" w:space="0" w:color="000000"/>
              <w:bottom w:val="single" w:sz="4" w:space="0" w:color="000000"/>
              <w:right w:val="nil"/>
            </w:tcBorders>
          </w:tcPr>
          <w:p w:rsidR="00D56E0B" w:rsidRPr="00541BE4" w:rsidRDefault="00D56E0B" w:rsidP="00770B6D">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D56E0B" w:rsidRPr="00541BE4" w:rsidRDefault="00D56E0B" w:rsidP="00770B6D">
            <w:pPr>
              <w:jc w:val="center"/>
              <w:rPr>
                <w:i/>
                <w:sz w:val="22"/>
                <w:szCs w:val="22"/>
              </w:rPr>
            </w:pPr>
            <w:r w:rsidRPr="00541BE4">
              <w:rPr>
                <w:i/>
                <w:sz w:val="22"/>
                <w:szCs w:val="22"/>
              </w:rPr>
              <w:t>424,</w:t>
            </w:r>
            <w:r>
              <w:rPr>
                <w:i/>
                <w:sz w:val="22"/>
                <w:szCs w:val="22"/>
              </w:rPr>
              <w:t>2</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415,3</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97,9</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08</w:t>
            </w:r>
          </w:p>
        </w:tc>
        <w:tc>
          <w:tcPr>
            <w:tcW w:w="567"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w:t>
            </w:r>
          </w:p>
        </w:tc>
        <w:tc>
          <w:tcPr>
            <w:tcW w:w="1559"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01 6 01 21260</w:t>
            </w:r>
          </w:p>
        </w:tc>
        <w:tc>
          <w:tcPr>
            <w:tcW w:w="567"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800</w:t>
            </w:r>
          </w:p>
        </w:tc>
        <w:tc>
          <w:tcPr>
            <w:tcW w:w="1276" w:type="dxa"/>
            <w:tcBorders>
              <w:top w:val="nil"/>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i/>
                <w:sz w:val="22"/>
                <w:szCs w:val="22"/>
              </w:rPr>
              <w:t>10,0</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10,0</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Уплата налогов, сборов и иных платежей</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7B12AB" w:rsidRDefault="00D56E0B" w:rsidP="00770B6D">
            <w:pPr>
              <w:snapToGrid w:val="0"/>
              <w:rPr>
                <w:i/>
                <w:sz w:val="22"/>
                <w:szCs w:val="22"/>
              </w:rPr>
            </w:pPr>
            <w:r w:rsidRPr="007B12AB">
              <w:rPr>
                <w:i/>
                <w:sz w:val="22"/>
                <w:szCs w:val="22"/>
              </w:rPr>
              <w:t>08</w:t>
            </w:r>
          </w:p>
        </w:tc>
        <w:tc>
          <w:tcPr>
            <w:tcW w:w="567" w:type="dxa"/>
            <w:tcBorders>
              <w:top w:val="nil"/>
              <w:left w:val="single" w:sz="4" w:space="0" w:color="000000"/>
              <w:bottom w:val="single" w:sz="4" w:space="0" w:color="000000"/>
              <w:right w:val="nil"/>
            </w:tcBorders>
          </w:tcPr>
          <w:p w:rsidR="00D56E0B" w:rsidRPr="007B12AB" w:rsidRDefault="00D56E0B" w:rsidP="00770B6D">
            <w:pPr>
              <w:snapToGrid w:val="0"/>
              <w:rPr>
                <w:i/>
                <w:sz w:val="22"/>
                <w:szCs w:val="22"/>
              </w:rPr>
            </w:pPr>
            <w:r w:rsidRPr="007B12AB">
              <w:rPr>
                <w:i/>
                <w:sz w:val="22"/>
                <w:szCs w:val="22"/>
              </w:rPr>
              <w:t>01</w:t>
            </w:r>
          </w:p>
        </w:tc>
        <w:tc>
          <w:tcPr>
            <w:tcW w:w="1559" w:type="dxa"/>
            <w:tcBorders>
              <w:top w:val="nil"/>
              <w:left w:val="single" w:sz="4" w:space="0" w:color="000000"/>
              <w:bottom w:val="single" w:sz="4" w:space="0" w:color="000000"/>
              <w:right w:val="nil"/>
            </w:tcBorders>
          </w:tcPr>
          <w:p w:rsidR="00D56E0B" w:rsidRPr="007B12AB" w:rsidRDefault="00D56E0B" w:rsidP="00770B6D">
            <w:pPr>
              <w:snapToGrid w:val="0"/>
              <w:rPr>
                <w:i/>
                <w:sz w:val="22"/>
                <w:szCs w:val="22"/>
              </w:rPr>
            </w:pPr>
            <w:r w:rsidRPr="007B12AB">
              <w:rPr>
                <w:i/>
                <w:sz w:val="22"/>
                <w:szCs w:val="22"/>
              </w:rPr>
              <w:t>01 6 01 21260</w:t>
            </w:r>
          </w:p>
        </w:tc>
        <w:tc>
          <w:tcPr>
            <w:tcW w:w="567" w:type="dxa"/>
            <w:tcBorders>
              <w:top w:val="nil"/>
              <w:left w:val="single" w:sz="4" w:space="0" w:color="000000"/>
              <w:bottom w:val="single" w:sz="4" w:space="0" w:color="000000"/>
              <w:right w:val="nil"/>
            </w:tcBorders>
          </w:tcPr>
          <w:p w:rsidR="00D56E0B" w:rsidRPr="007B12AB" w:rsidRDefault="00D56E0B" w:rsidP="00770B6D">
            <w:pPr>
              <w:snapToGrid w:val="0"/>
              <w:rPr>
                <w:i/>
                <w:sz w:val="22"/>
                <w:szCs w:val="22"/>
              </w:rPr>
            </w:pPr>
            <w:r w:rsidRPr="007B12AB">
              <w:rPr>
                <w:i/>
                <w:sz w:val="22"/>
                <w:szCs w:val="22"/>
              </w:rPr>
              <w:t>850</w:t>
            </w:r>
          </w:p>
        </w:tc>
        <w:tc>
          <w:tcPr>
            <w:tcW w:w="1276" w:type="dxa"/>
            <w:tcBorders>
              <w:top w:val="nil"/>
              <w:left w:val="single" w:sz="4" w:space="0" w:color="000000"/>
              <w:bottom w:val="single" w:sz="4" w:space="0" w:color="000000"/>
              <w:right w:val="single" w:sz="4" w:space="0" w:color="000000"/>
            </w:tcBorders>
          </w:tcPr>
          <w:p w:rsidR="00D56E0B" w:rsidRPr="007B12AB" w:rsidRDefault="00D56E0B" w:rsidP="00770B6D">
            <w:pPr>
              <w:snapToGrid w:val="0"/>
              <w:jc w:val="center"/>
              <w:rPr>
                <w:i/>
                <w:sz w:val="22"/>
                <w:szCs w:val="22"/>
                <w:highlight w:val="yellow"/>
              </w:rPr>
            </w:pPr>
            <w:r w:rsidRPr="007B12AB">
              <w:rPr>
                <w:i/>
                <w:sz w:val="22"/>
                <w:szCs w:val="22"/>
              </w:rPr>
              <w:t>10,0</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10,0</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b/>
              </w:rPr>
              <w:t>Кредиторская задолженность по р</w:t>
            </w:r>
            <w:r w:rsidRPr="00671FDA">
              <w:rPr>
                <w:rStyle w:val="afb"/>
                <w:b/>
                <w:i w:val="0"/>
              </w:rPr>
              <w:t>асходам  на содержание и обслуживание учреждений культуры</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7B12AB" w:rsidRDefault="00D56E0B" w:rsidP="00770B6D">
            <w:pPr>
              <w:rPr>
                <w:b/>
                <w:i/>
                <w:sz w:val="22"/>
                <w:szCs w:val="22"/>
              </w:rPr>
            </w:pPr>
            <w:r w:rsidRPr="007B12AB">
              <w:rPr>
                <w:b/>
                <w:i/>
                <w:sz w:val="22"/>
                <w:szCs w:val="22"/>
              </w:rPr>
              <w:t>08</w:t>
            </w:r>
          </w:p>
        </w:tc>
        <w:tc>
          <w:tcPr>
            <w:tcW w:w="567" w:type="dxa"/>
            <w:tcBorders>
              <w:top w:val="nil"/>
              <w:left w:val="single" w:sz="4" w:space="0" w:color="000000"/>
              <w:bottom w:val="single" w:sz="4" w:space="0" w:color="000000"/>
              <w:right w:val="nil"/>
            </w:tcBorders>
          </w:tcPr>
          <w:p w:rsidR="00D56E0B" w:rsidRPr="007B12AB" w:rsidRDefault="00D56E0B" w:rsidP="00770B6D">
            <w:pPr>
              <w:rPr>
                <w:b/>
                <w:i/>
                <w:sz w:val="22"/>
                <w:szCs w:val="22"/>
              </w:rPr>
            </w:pPr>
            <w:r w:rsidRPr="007B12AB">
              <w:rPr>
                <w:b/>
                <w:i/>
                <w:sz w:val="22"/>
                <w:szCs w:val="22"/>
              </w:rPr>
              <w:t>01</w:t>
            </w:r>
          </w:p>
        </w:tc>
        <w:tc>
          <w:tcPr>
            <w:tcW w:w="1559" w:type="dxa"/>
            <w:tcBorders>
              <w:top w:val="nil"/>
              <w:left w:val="single" w:sz="4" w:space="0" w:color="000000"/>
              <w:bottom w:val="single" w:sz="4" w:space="0" w:color="000000"/>
              <w:right w:val="nil"/>
            </w:tcBorders>
          </w:tcPr>
          <w:p w:rsidR="00D56E0B" w:rsidRPr="007B12AB" w:rsidRDefault="00D56E0B" w:rsidP="00770B6D">
            <w:pPr>
              <w:rPr>
                <w:b/>
                <w:i/>
                <w:sz w:val="22"/>
                <w:szCs w:val="22"/>
              </w:rPr>
            </w:pPr>
            <w:r w:rsidRPr="007B12AB">
              <w:rPr>
                <w:b/>
                <w:i/>
                <w:sz w:val="22"/>
                <w:szCs w:val="22"/>
              </w:rPr>
              <w:t>01 6 01 2126К</w:t>
            </w:r>
          </w:p>
        </w:tc>
        <w:tc>
          <w:tcPr>
            <w:tcW w:w="567" w:type="dxa"/>
            <w:tcBorders>
              <w:top w:val="nil"/>
              <w:left w:val="single" w:sz="4" w:space="0" w:color="000000"/>
              <w:bottom w:val="single" w:sz="4" w:space="0" w:color="000000"/>
              <w:right w:val="nil"/>
            </w:tcBorders>
          </w:tcPr>
          <w:p w:rsidR="00D56E0B" w:rsidRPr="007B12AB" w:rsidRDefault="00D56E0B" w:rsidP="00770B6D">
            <w:pPr>
              <w:snapToGrid w:val="0"/>
              <w:rPr>
                <w:i/>
                <w:sz w:val="22"/>
                <w:szCs w:val="22"/>
              </w:rPr>
            </w:pPr>
          </w:p>
        </w:tc>
        <w:tc>
          <w:tcPr>
            <w:tcW w:w="1276" w:type="dxa"/>
            <w:tcBorders>
              <w:top w:val="nil"/>
              <w:left w:val="single" w:sz="4" w:space="0" w:color="000000"/>
              <w:bottom w:val="single" w:sz="4" w:space="0" w:color="000000"/>
              <w:right w:val="single" w:sz="4" w:space="0" w:color="000000"/>
            </w:tcBorders>
          </w:tcPr>
          <w:p w:rsidR="00D56E0B" w:rsidRPr="007B12AB" w:rsidRDefault="00D56E0B" w:rsidP="00770B6D">
            <w:pPr>
              <w:snapToGrid w:val="0"/>
              <w:jc w:val="center"/>
              <w:rPr>
                <w:b/>
                <w:i/>
                <w:sz w:val="22"/>
                <w:szCs w:val="22"/>
              </w:rPr>
            </w:pPr>
            <w:r w:rsidRPr="007B12AB">
              <w:rPr>
                <w:b/>
                <w:i/>
                <w:sz w:val="22"/>
                <w:szCs w:val="22"/>
              </w:rPr>
              <w:t>2,</w:t>
            </w:r>
            <w:r>
              <w:rPr>
                <w:b/>
                <w:i/>
                <w:sz w:val="22"/>
                <w:szCs w:val="22"/>
              </w:rPr>
              <w:t>5</w:t>
            </w:r>
          </w:p>
        </w:tc>
        <w:tc>
          <w:tcPr>
            <w:tcW w:w="1134" w:type="dxa"/>
            <w:tcBorders>
              <w:top w:val="nil"/>
              <w:left w:val="single" w:sz="4" w:space="0" w:color="000000"/>
              <w:bottom w:val="single" w:sz="4" w:space="0" w:color="000000"/>
              <w:right w:val="single" w:sz="4" w:space="0" w:color="000000"/>
            </w:tcBorders>
          </w:tcPr>
          <w:p w:rsidR="00D56E0B" w:rsidRPr="00EB3EA6" w:rsidRDefault="00D56E0B" w:rsidP="00770B6D">
            <w:pPr>
              <w:pStyle w:val="af6"/>
              <w:jc w:val="center"/>
              <w:rPr>
                <w:rStyle w:val="afb"/>
                <w:b/>
                <w:i w:val="0"/>
                <w:sz w:val="22"/>
                <w:szCs w:val="22"/>
              </w:rPr>
            </w:pPr>
            <w:r w:rsidRPr="00EB3EA6">
              <w:rPr>
                <w:rStyle w:val="afb"/>
                <w:b/>
                <w:i w:val="0"/>
                <w:sz w:val="22"/>
                <w:szCs w:val="22"/>
              </w:rPr>
              <w:t>2,5</w:t>
            </w:r>
          </w:p>
        </w:tc>
        <w:tc>
          <w:tcPr>
            <w:tcW w:w="708" w:type="dxa"/>
            <w:tcBorders>
              <w:top w:val="nil"/>
              <w:left w:val="single" w:sz="4" w:space="0" w:color="000000"/>
              <w:bottom w:val="single" w:sz="4" w:space="0" w:color="000000"/>
              <w:right w:val="single" w:sz="4" w:space="0" w:color="000000"/>
            </w:tcBorders>
          </w:tcPr>
          <w:p w:rsidR="00D56E0B" w:rsidRPr="00EB3EA6" w:rsidRDefault="00D56E0B" w:rsidP="00770B6D">
            <w:pPr>
              <w:snapToGrid w:val="0"/>
              <w:jc w:val="center"/>
              <w:rPr>
                <w:b/>
                <w:i/>
                <w:sz w:val="22"/>
                <w:szCs w:val="22"/>
              </w:rPr>
            </w:pPr>
            <w:r w:rsidRPr="00EB3EA6">
              <w:rPr>
                <w:b/>
                <w:i/>
                <w:sz w:val="22"/>
                <w:szCs w:val="22"/>
              </w:rPr>
              <w:t>100</w:t>
            </w:r>
          </w:p>
        </w:tc>
      </w:tr>
      <w:tr w:rsidR="00D56E0B" w:rsidRPr="00240284" w:rsidTr="00770B6D">
        <w:tc>
          <w:tcPr>
            <w:tcW w:w="9072" w:type="dxa"/>
            <w:tcBorders>
              <w:top w:val="nil"/>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08</w:t>
            </w:r>
          </w:p>
        </w:tc>
        <w:tc>
          <w:tcPr>
            <w:tcW w:w="567"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w:t>
            </w:r>
          </w:p>
        </w:tc>
        <w:tc>
          <w:tcPr>
            <w:tcW w:w="1559"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 6 01 2126К</w:t>
            </w:r>
          </w:p>
        </w:tc>
        <w:tc>
          <w:tcPr>
            <w:tcW w:w="567" w:type="dxa"/>
            <w:tcBorders>
              <w:top w:val="nil"/>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200</w:t>
            </w:r>
          </w:p>
        </w:tc>
        <w:tc>
          <w:tcPr>
            <w:tcW w:w="1276" w:type="dxa"/>
            <w:tcBorders>
              <w:top w:val="nil"/>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i/>
                <w:sz w:val="22"/>
                <w:szCs w:val="22"/>
              </w:rPr>
              <w:t>2,</w:t>
            </w:r>
            <w:r>
              <w:rPr>
                <w:i/>
                <w:sz w:val="22"/>
                <w:szCs w:val="22"/>
              </w:rPr>
              <w:t>5</w:t>
            </w:r>
          </w:p>
        </w:tc>
        <w:tc>
          <w:tcPr>
            <w:tcW w:w="1134" w:type="dxa"/>
            <w:tcBorders>
              <w:top w:val="nil"/>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2,5</w:t>
            </w:r>
          </w:p>
        </w:tc>
        <w:tc>
          <w:tcPr>
            <w:tcW w:w="708" w:type="dxa"/>
            <w:tcBorders>
              <w:top w:val="nil"/>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08</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 6 01 2126К</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i/>
                <w:sz w:val="22"/>
                <w:szCs w:val="22"/>
              </w:rPr>
              <w:t>2,</w:t>
            </w:r>
            <w:r>
              <w:rPr>
                <w:i/>
                <w:sz w:val="22"/>
                <w:szCs w:val="22"/>
              </w:rPr>
              <w:t>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Социальная политика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00</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b/>
                <w:i/>
                <w:sz w:val="22"/>
                <w:szCs w:val="22"/>
              </w:rPr>
            </w:pPr>
            <w:r w:rsidRPr="007B12AB">
              <w:rPr>
                <w:b/>
                <w:i/>
                <w:sz w:val="22"/>
                <w:szCs w:val="22"/>
              </w:rPr>
              <w:t>121,</w:t>
            </w:r>
            <w:r>
              <w:rPr>
                <w:b/>
                <w:i/>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121,7</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Пенсионное обеспечение</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01</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Pr>
                <w:b/>
                <w:i/>
                <w:sz w:val="22"/>
                <w:szCs w:val="22"/>
              </w:rPr>
              <w:t>121,</w:t>
            </w:r>
            <w:r w:rsidRPr="007B12AB">
              <w:rPr>
                <w:b/>
                <w:i/>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121,7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Социальные выплаты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01</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73 0 00 00000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Pr>
                <w:b/>
                <w:i/>
                <w:sz w:val="22"/>
                <w:szCs w:val="22"/>
              </w:rPr>
              <w:t>121,</w:t>
            </w:r>
            <w:r w:rsidRPr="007B12AB">
              <w:rPr>
                <w:b/>
                <w:i/>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121,7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Доплаты к пенсиям муниципальных служащих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01</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r w:rsidRPr="007B12AB">
              <w:rPr>
                <w:b/>
                <w:bCs/>
                <w:i/>
                <w:sz w:val="22"/>
                <w:szCs w:val="22"/>
              </w:rPr>
              <w:t>73 0 00 28550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Pr>
                <w:b/>
                <w:i/>
                <w:sz w:val="22"/>
                <w:szCs w:val="22"/>
              </w:rPr>
              <w:t>121,</w:t>
            </w:r>
            <w:r w:rsidRPr="007B12AB">
              <w:rPr>
                <w:b/>
                <w:i/>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121,7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73 0 00 28550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300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Pr>
                <w:i/>
                <w:sz w:val="22"/>
                <w:szCs w:val="22"/>
              </w:rPr>
              <w:t>121,</w:t>
            </w:r>
            <w:r w:rsidRPr="007B12AB">
              <w:rPr>
                <w:i/>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121,7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01</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73 0 00 28550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rPr>
                <w:i/>
                <w:sz w:val="22"/>
                <w:szCs w:val="22"/>
              </w:rPr>
            </w:pPr>
            <w:r w:rsidRPr="007B12AB">
              <w:rPr>
                <w:i/>
                <w:sz w:val="22"/>
                <w:szCs w:val="22"/>
              </w:rPr>
              <w:t>320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Pr>
                <w:i/>
                <w:sz w:val="22"/>
                <w:szCs w:val="22"/>
              </w:rPr>
              <w:t>121,</w:t>
            </w:r>
            <w:r w:rsidRPr="007B12AB">
              <w:rPr>
                <w:i/>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121,7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00</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b/>
                <w:sz w:val="22"/>
                <w:szCs w:val="22"/>
              </w:rPr>
              <w:t>370,8</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370,8</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Прочие межбюджетные трансферты общего характера</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b/>
                <w:sz w:val="22"/>
                <w:szCs w:val="22"/>
              </w:rPr>
              <w:t>370,8</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370,8</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 xml:space="preserve">Муниципальная программа  </w:t>
            </w:r>
          </w:p>
          <w:p w:rsidR="00D56E0B" w:rsidRPr="00671FDA" w:rsidRDefault="00D56E0B" w:rsidP="00770B6D">
            <w:pPr>
              <w:pStyle w:val="af6"/>
              <w:rPr>
                <w:rStyle w:val="afb"/>
                <w:b/>
                <w:i w:val="0"/>
              </w:rPr>
            </w:pPr>
            <w:r w:rsidRPr="00671FDA">
              <w:rPr>
                <w:rStyle w:val="afb"/>
                <w:b/>
                <w:i w:val="0"/>
              </w:rPr>
              <w:t xml:space="preserve">«Устойчивое развитие территории </w:t>
            </w:r>
            <w:proofErr w:type="spellStart"/>
            <w:r w:rsidRPr="00671FDA">
              <w:rPr>
                <w:rStyle w:val="afb"/>
                <w:b/>
                <w:i w:val="0"/>
              </w:rPr>
              <w:t>Соловцовского</w:t>
            </w:r>
            <w:proofErr w:type="spellEnd"/>
            <w:r w:rsidRPr="00671FDA">
              <w:rPr>
                <w:rStyle w:val="afb"/>
                <w:b/>
                <w:i w:val="0"/>
              </w:rPr>
              <w:t xml:space="preserve"> сельсовета </w:t>
            </w:r>
            <w:proofErr w:type="spellStart"/>
            <w:r w:rsidRPr="00671FDA">
              <w:rPr>
                <w:rStyle w:val="afb"/>
                <w:b/>
                <w:i w:val="0"/>
              </w:rPr>
              <w:t>Иссинского</w:t>
            </w:r>
            <w:proofErr w:type="spellEnd"/>
            <w:r w:rsidRPr="00671FDA">
              <w:rPr>
                <w:rStyle w:val="afb"/>
                <w:b/>
                <w:i w:val="0"/>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01 0 00 00000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b/>
                <w:sz w:val="22"/>
                <w:szCs w:val="22"/>
              </w:rPr>
              <w:t>370,8</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370,8</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Подпрограмма «Предоставление межбюджетных трансфертов из бюджета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01 2 00 00000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sz w:val="22"/>
                <w:szCs w:val="22"/>
              </w:rPr>
              <w:t>370,8</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370,8</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Основное мероприятие «Создание условий для эффективного выполнения переданных полномочий </w:t>
            </w:r>
            <w:proofErr w:type="spellStart"/>
            <w:r w:rsidRPr="00671FDA">
              <w:rPr>
                <w:rStyle w:val="afb"/>
                <w:i w:val="0"/>
              </w:rPr>
              <w:t>Соловцовского</w:t>
            </w:r>
            <w:proofErr w:type="spellEnd"/>
            <w:r w:rsidRPr="00671FDA">
              <w:rPr>
                <w:rStyle w:val="afb"/>
                <w:i w:val="0"/>
              </w:rPr>
              <w:t xml:space="preserve"> сельсовета </w:t>
            </w:r>
            <w:proofErr w:type="spellStart"/>
            <w:r w:rsidRPr="00671FDA">
              <w:rPr>
                <w:rStyle w:val="afb"/>
                <w:i w:val="0"/>
              </w:rPr>
              <w:t>Иссинского</w:t>
            </w:r>
            <w:proofErr w:type="spellEnd"/>
            <w:r w:rsidRPr="00671FDA">
              <w:rPr>
                <w:rStyle w:val="afb"/>
                <w:i w:val="0"/>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01 2 01 00000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sz w:val="22"/>
                <w:szCs w:val="22"/>
              </w:rPr>
              <w:t>370,8</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370,8</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01 2 01 86010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1,</w:t>
            </w:r>
            <w:r>
              <w:rPr>
                <w:rStyle w:val="afb"/>
                <w:b/>
                <w:i w:val="0"/>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 xml:space="preserve">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sz w:val="22"/>
                <w:szCs w:val="22"/>
              </w:rPr>
              <w:t>1,</w:t>
            </w:r>
            <w:r>
              <w:rPr>
                <w:rStyle w:val="afb"/>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01 2 01 86010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jc w:val="center"/>
              <w:rPr>
                <w:i/>
                <w:sz w:val="22"/>
                <w:szCs w:val="22"/>
              </w:rPr>
            </w:pPr>
            <w:r w:rsidRPr="007B12AB">
              <w:rPr>
                <w:rStyle w:val="afb"/>
                <w:sz w:val="22"/>
                <w:szCs w:val="22"/>
              </w:rPr>
              <w:t>1,</w:t>
            </w:r>
            <w:r>
              <w:rPr>
                <w:rStyle w:val="afb"/>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01 2 01 86020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206,5</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206,5</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01 2 01 86020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vAlign w:val="bottom"/>
          </w:tcPr>
          <w:p w:rsidR="00D56E0B" w:rsidRPr="007B12AB" w:rsidRDefault="00D56E0B" w:rsidP="00770B6D">
            <w:pPr>
              <w:pStyle w:val="af6"/>
              <w:ind w:left="284" w:hanging="284"/>
              <w:jc w:val="center"/>
              <w:rPr>
                <w:sz w:val="22"/>
                <w:szCs w:val="22"/>
              </w:rPr>
            </w:pPr>
            <w:r w:rsidRPr="007B12AB">
              <w:rPr>
                <w:sz w:val="22"/>
                <w:szCs w:val="22"/>
              </w:rPr>
              <w:t>206,5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206,5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01 2 01 86020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vAlign w:val="bottom"/>
          </w:tcPr>
          <w:p w:rsidR="00D56E0B" w:rsidRPr="007B12AB" w:rsidRDefault="00D56E0B" w:rsidP="00770B6D">
            <w:pPr>
              <w:pStyle w:val="af6"/>
              <w:ind w:left="284" w:hanging="284"/>
              <w:jc w:val="center"/>
              <w:rPr>
                <w:sz w:val="22"/>
                <w:szCs w:val="22"/>
              </w:rPr>
            </w:pPr>
            <w:r w:rsidRPr="007B12AB">
              <w:rPr>
                <w:sz w:val="22"/>
                <w:szCs w:val="22"/>
              </w:rPr>
              <w:t>206,5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206,5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01 2 01 86040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153,</w:t>
            </w:r>
            <w:r>
              <w:rPr>
                <w:rStyle w:val="afb"/>
                <w:b/>
                <w:i w:val="0"/>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153,4</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lastRenderedPageBreak/>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01 2 01 86040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153,</w:t>
            </w:r>
            <w:r>
              <w:rPr>
                <w:rStyle w:val="afb"/>
                <w:i w:val="0"/>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153,4</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01 2 01 86040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153,</w:t>
            </w:r>
            <w:r>
              <w:rPr>
                <w:rStyle w:val="afb"/>
                <w:i w:val="0"/>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153,4</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 xml:space="preserve">03 </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01 2 01 86060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1,5</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01 2 01 86060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01 2 01 86060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1,5</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01 2 01 86080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2,9</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2,9</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p w:rsidR="00D56E0B" w:rsidRPr="007B12AB" w:rsidRDefault="00D56E0B" w:rsidP="00770B6D">
            <w:pPr>
              <w:pStyle w:val="af6"/>
              <w:rPr>
                <w:rStyle w:val="afb"/>
                <w:i w:val="0"/>
                <w:sz w:val="22"/>
                <w:szCs w:val="22"/>
              </w:rPr>
            </w:pP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01 2 01 86080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2,9</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01 2 01 86080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2,9</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2,9</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01 2 01 86100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0,7</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0,7</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p w:rsidR="00D56E0B" w:rsidRPr="007B12AB" w:rsidRDefault="00D56E0B" w:rsidP="00770B6D">
            <w:pPr>
              <w:pStyle w:val="af6"/>
              <w:rPr>
                <w:rStyle w:val="afb"/>
                <w:i w:val="0"/>
                <w:sz w:val="22"/>
                <w:szCs w:val="22"/>
              </w:rPr>
            </w:pP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01 2 01 86100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0,7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0,7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01 2 01 86100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0,7</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0,7</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rPr>
                <w:b/>
                <w:i/>
              </w:rPr>
            </w:pPr>
            <w:r w:rsidRPr="00671FDA">
              <w:rPr>
                <w:b/>
                <w:i/>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671FDA">
              <w:rPr>
                <w:b/>
                <w:i/>
              </w:rPr>
              <w:t>–д</w:t>
            </w:r>
            <w:proofErr w:type="gramEnd"/>
            <w:r w:rsidRPr="00671FDA">
              <w:rPr>
                <w:b/>
                <w:i/>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p w:rsidR="00D56E0B" w:rsidRPr="007B12AB" w:rsidRDefault="00D56E0B" w:rsidP="00770B6D">
            <w:pPr>
              <w:pStyle w:val="af6"/>
              <w:rPr>
                <w:rStyle w:val="afb"/>
                <w:b/>
                <w:i w:val="0"/>
                <w:sz w:val="22"/>
                <w:szCs w:val="22"/>
              </w:rPr>
            </w:pP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01 2 01 86160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2,8</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2,8</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p w:rsidR="00D56E0B" w:rsidRPr="007B12AB" w:rsidRDefault="00D56E0B" w:rsidP="00770B6D">
            <w:pPr>
              <w:pStyle w:val="af6"/>
              <w:rPr>
                <w:rStyle w:val="afb"/>
                <w:i w:val="0"/>
                <w:sz w:val="22"/>
                <w:szCs w:val="22"/>
              </w:rPr>
            </w:pP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01 2 01 86160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2,8</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2,8</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01 2 01 86160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2,8</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2,8</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b/>
                <w:i w:val="0"/>
              </w:rPr>
            </w:pPr>
            <w:r w:rsidRPr="00671FDA">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671FDA">
              <w:rPr>
                <w:b/>
              </w:rPr>
              <w:t>-п</w:t>
            </w:r>
            <w:proofErr w:type="gramEnd"/>
            <w:r w:rsidRPr="00671FDA">
              <w:rPr>
                <w:b/>
              </w:rPr>
              <w:t xml:space="preserve">о осуществлению внутреннего муниципального финансового контроля  </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03</w:t>
            </w:r>
          </w:p>
          <w:p w:rsidR="00D56E0B" w:rsidRPr="007B12AB" w:rsidRDefault="00D56E0B" w:rsidP="00770B6D">
            <w:pPr>
              <w:pStyle w:val="af6"/>
              <w:rPr>
                <w:rStyle w:val="afb"/>
                <w:b/>
                <w:i w:val="0"/>
                <w:sz w:val="22"/>
                <w:szCs w:val="22"/>
              </w:rPr>
            </w:pP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r w:rsidRPr="007B12AB">
              <w:rPr>
                <w:rStyle w:val="afb"/>
                <w:b/>
                <w:i w:val="0"/>
                <w:sz w:val="22"/>
                <w:szCs w:val="22"/>
              </w:rPr>
              <w:t>01 2 01 86170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b/>
                <w:i w:val="0"/>
                <w:sz w:val="22"/>
                <w:szCs w:val="22"/>
              </w:rPr>
            </w:pPr>
            <w:r w:rsidRPr="007B12AB">
              <w:rPr>
                <w:rStyle w:val="afb"/>
                <w:b/>
                <w:i w:val="0"/>
                <w:sz w:val="22"/>
                <w:szCs w:val="22"/>
              </w:rPr>
              <w:t>1,3</w:t>
            </w:r>
          </w:p>
        </w:tc>
        <w:tc>
          <w:tcPr>
            <w:tcW w:w="1134"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pStyle w:val="af6"/>
              <w:jc w:val="center"/>
              <w:rPr>
                <w:rStyle w:val="afb"/>
                <w:b/>
                <w:i w:val="0"/>
                <w:sz w:val="22"/>
                <w:szCs w:val="22"/>
              </w:rPr>
            </w:pPr>
            <w:r w:rsidRPr="004E3ACE">
              <w:rPr>
                <w:rStyle w:val="afb"/>
                <w:b/>
                <w:i w:val="0"/>
                <w:sz w:val="22"/>
                <w:szCs w:val="22"/>
              </w:rPr>
              <w:t>1,3</w:t>
            </w:r>
          </w:p>
        </w:tc>
        <w:tc>
          <w:tcPr>
            <w:tcW w:w="708" w:type="dxa"/>
            <w:tcBorders>
              <w:top w:val="single" w:sz="4" w:space="0" w:color="000000"/>
              <w:left w:val="single" w:sz="4" w:space="0" w:color="000000"/>
              <w:bottom w:val="single" w:sz="4" w:space="0" w:color="000000"/>
              <w:right w:val="single" w:sz="4" w:space="0" w:color="000000"/>
            </w:tcBorders>
          </w:tcPr>
          <w:p w:rsidR="00D56E0B" w:rsidRPr="004E3ACE" w:rsidRDefault="00D56E0B" w:rsidP="00770B6D">
            <w:pPr>
              <w:snapToGrid w:val="0"/>
              <w:jc w:val="center"/>
              <w:rPr>
                <w:b/>
                <w:i/>
                <w:sz w:val="22"/>
                <w:szCs w:val="22"/>
              </w:rPr>
            </w:pPr>
            <w:r w:rsidRPr="004E3ACE">
              <w:rPr>
                <w:b/>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p w:rsidR="00D56E0B" w:rsidRPr="007B12AB" w:rsidRDefault="00D56E0B" w:rsidP="00770B6D">
            <w:pPr>
              <w:pStyle w:val="af6"/>
              <w:rPr>
                <w:rStyle w:val="afb"/>
                <w:i w:val="0"/>
                <w:sz w:val="22"/>
                <w:szCs w:val="22"/>
              </w:rPr>
            </w:pP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01 2 01 86170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1,3</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1,3</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r w:rsidR="00D56E0B" w:rsidRPr="00240284" w:rsidTr="00770B6D">
        <w:tc>
          <w:tcPr>
            <w:tcW w:w="9072" w:type="dxa"/>
            <w:tcBorders>
              <w:top w:val="single" w:sz="4" w:space="0" w:color="000000"/>
              <w:left w:val="single" w:sz="4" w:space="0" w:color="000000"/>
              <w:bottom w:val="single" w:sz="4" w:space="0" w:color="000000"/>
              <w:right w:val="nil"/>
            </w:tcBorders>
          </w:tcPr>
          <w:p w:rsidR="00D56E0B" w:rsidRPr="00671FDA" w:rsidRDefault="00D56E0B" w:rsidP="00770B6D">
            <w:pPr>
              <w:pStyle w:val="af6"/>
              <w:rPr>
                <w:rStyle w:val="afb"/>
                <w:i w:val="0"/>
              </w:rPr>
            </w:pPr>
            <w:r w:rsidRPr="00671FDA">
              <w:rPr>
                <w:rStyle w:val="afb"/>
                <w:i w:val="0"/>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D56E0B" w:rsidRDefault="00D56E0B" w:rsidP="00770B6D">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14</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03</w:t>
            </w:r>
          </w:p>
        </w:tc>
        <w:tc>
          <w:tcPr>
            <w:tcW w:w="1559"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01 2 01 86170</w:t>
            </w:r>
          </w:p>
        </w:tc>
        <w:tc>
          <w:tcPr>
            <w:tcW w:w="567" w:type="dxa"/>
            <w:tcBorders>
              <w:top w:val="single" w:sz="4" w:space="0" w:color="000000"/>
              <w:left w:val="single" w:sz="4" w:space="0" w:color="000000"/>
              <w:bottom w:val="single" w:sz="4" w:space="0" w:color="000000"/>
              <w:right w:val="nil"/>
            </w:tcBorders>
          </w:tcPr>
          <w:p w:rsidR="00D56E0B" w:rsidRPr="007B12AB" w:rsidRDefault="00D56E0B" w:rsidP="00770B6D">
            <w:pPr>
              <w:pStyle w:val="af6"/>
              <w:rPr>
                <w:rStyle w:val="afb"/>
                <w:i w:val="0"/>
                <w:sz w:val="22"/>
                <w:szCs w:val="22"/>
              </w:rPr>
            </w:pPr>
            <w:r w:rsidRPr="007B12AB">
              <w:rPr>
                <w:rStyle w:val="afb"/>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D56E0B" w:rsidRPr="007B12AB" w:rsidRDefault="00D56E0B" w:rsidP="00770B6D">
            <w:pPr>
              <w:pStyle w:val="af6"/>
              <w:jc w:val="center"/>
              <w:rPr>
                <w:rStyle w:val="afb"/>
                <w:i w:val="0"/>
                <w:sz w:val="22"/>
                <w:szCs w:val="22"/>
              </w:rPr>
            </w:pPr>
            <w:r w:rsidRPr="007B12AB">
              <w:rPr>
                <w:rStyle w:val="afb"/>
                <w:i w:val="0"/>
                <w:sz w:val="22"/>
                <w:szCs w:val="22"/>
              </w:rPr>
              <w:t>1,3</w:t>
            </w:r>
          </w:p>
        </w:tc>
        <w:tc>
          <w:tcPr>
            <w:tcW w:w="1134" w:type="dxa"/>
            <w:tcBorders>
              <w:top w:val="single" w:sz="4" w:space="0" w:color="000000"/>
              <w:left w:val="single" w:sz="4" w:space="0" w:color="000000"/>
              <w:bottom w:val="single" w:sz="4" w:space="0" w:color="000000"/>
              <w:right w:val="single" w:sz="4" w:space="0" w:color="000000"/>
            </w:tcBorders>
          </w:tcPr>
          <w:p w:rsidR="00D56E0B" w:rsidRPr="001267FB" w:rsidRDefault="00D56E0B" w:rsidP="00770B6D">
            <w:pPr>
              <w:pStyle w:val="af6"/>
              <w:jc w:val="center"/>
              <w:rPr>
                <w:rStyle w:val="afb"/>
                <w:i w:val="0"/>
                <w:sz w:val="22"/>
                <w:szCs w:val="22"/>
              </w:rPr>
            </w:pPr>
            <w:r>
              <w:rPr>
                <w:rStyle w:val="afb"/>
                <w:i w:val="0"/>
                <w:sz w:val="22"/>
                <w:szCs w:val="22"/>
              </w:rPr>
              <w:t>1,3</w:t>
            </w:r>
          </w:p>
        </w:tc>
        <w:tc>
          <w:tcPr>
            <w:tcW w:w="708" w:type="dxa"/>
            <w:tcBorders>
              <w:top w:val="single" w:sz="4" w:space="0" w:color="000000"/>
              <w:left w:val="single" w:sz="4" w:space="0" w:color="000000"/>
              <w:bottom w:val="single" w:sz="4" w:space="0" w:color="000000"/>
              <w:right w:val="single" w:sz="4" w:space="0" w:color="000000"/>
            </w:tcBorders>
          </w:tcPr>
          <w:p w:rsidR="00D56E0B" w:rsidRDefault="00D56E0B" w:rsidP="00770B6D">
            <w:pPr>
              <w:snapToGrid w:val="0"/>
              <w:jc w:val="center"/>
              <w:rPr>
                <w:i/>
                <w:sz w:val="22"/>
                <w:szCs w:val="22"/>
              </w:rPr>
            </w:pPr>
            <w:r>
              <w:rPr>
                <w:i/>
                <w:sz w:val="22"/>
                <w:szCs w:val="22"/>
              </w:rPr>
              <w:t>100</w:t>
            </w:r>
          </w:p>
        </w:tc>
      </w:tr>
    </w:tbl>
    <w:p w:rsidR="00D56E0B" w:rsidRPr="00240284" w:rsidRDefault="00D56E0B" w:rsidP="00D56E0B">
      <w:pPr>
        <w:tabs>
          <w:tab w:val="left" w:pos="2250"/>
        </w:tabs>
        <w:jc w:val="right"/>
        <w:rPr>
          <w:i/>
        </w:rPr>
      </w:pPr>
    </w:p>
    <w:p w:rsidR="00D56E0B" w:rsidRPr="00240284" w:rsidRDefault="00D56E0B" w:rsidP="00D56E0B">
      <w:pPr>
        <w:tabs>
          <w:tab w:val="left" w:pos="2250"/>
        </w:tabs>
        <w:jc w:val="right"/>
        <w:rPr>
          <w:i/>
        </w:rPr>
      </w:pPr>
    </w:p>
    <w:p w:rsidR="00D56E0B" w:rsidRDefault="00D56E0B" w:rsidP="00D56E0B">
      <w:pPr>
        <w:tabs>
          <w:tab w:val="left" w:pos="2250"/>
        </w:tabs>
        <w:jc w:val="right"/>
        <w:sectPr w:rsidR="00D56E0B" w:rsidSect="00BD4B10">
          <w:pgSz w:w="16838" w:h="11906" w:orient="landscape"/>
          <w:pgMar w:top="568" w:right="289" w:bottom="709" w:left="284" w:header="709" w:footer="709" w:gutter="0"/>
          <w:cols w:space="708"/>
          <w:docGrid w:linePitch="360"/>
        </w:sectPr>
      </w:pPr>
    </w:p>
    <w:p w:rsidR="00D56E0B" w:rsidRDefault="00D56E0B" w:rsidP="00D56E0B">
      <w:pPr>
        <w:tabs>
          <w:tab w:val="left" w:pos="2250"/>
        </w:tabs>
        <w:jc w:val="right"/>
      </w:pPr>
    </w:p>
    <w:p w:rsidR="00D56E0B" w:rsidRDefault="00D56E0B" w:rsidP="00D56E0B">
      <w:pPr>
        <w:tabs>
          <w:tab w:val="left" w:pos="2250"/>
        </w:tabs>
        <w:jc w:val="right"/>
      </w:pPr>
    </w:p>
    <w:p w:rsidR="00D56E0B" w:rsidRPr="00511CEA" w:rsidRDefault="00D56E0B" w:rsidP="00D56E0B">
      <w:pPr>
        <w:jc w:val="right"/>
        <w:outlineLvl w:val="0"/>
        <w:rPr>
          <w:i/>
        </w:rPr>
      </w:pPr>
      <w:r w:rsidRPr="00240284">
        <w:rPr>
          <w:i/>
          <w:sz w:val="18"/>
          <w:szCs w:val="18"/>
        </w:rPr>
        <w:t xml:space="preserve">                                                                                                                                             </w:t>
      </w:r>
      <w:r w:rsidRPr="00511CEA">
        <w:rPr>
          <w:i/>
        </w:rPr>
        <w:t xml:space="preserve">Приложение </w:t>
      </w:r>
      <w:r>
        <w:rPr>
          <w:i/>
        </w:rPr>
        <w:t>4</w:t>
      </w:r>
    </w:p>
    <w:p w:rsidR="00D56E0B" w:rsidRPr="00511CEA" w:rsidRDefault="00D56E0B" w:rsidP="00D56E0B">
      <w:pPr>
        <w:jc w:val="right"/>
        <w:rPr>
          <w:i/>
        </w:rPr>
      </w:pPr>
      <w:r w:rsidRPr="00511CEA">
        <w:rPr>
          <w:i/>
        </w:rPr>
        <w:t>к  решению комитета местного самоуправления</w:t>
      </w:r>
    </w:p>
    <w:p w:rsidR="00D56E0B" w:rsidRPr="00511CEA" w:rsidRDefault="00D56E0B" w:rsidP="00D56E0B">
      <w:pPr>
        <w:ind w:left="-720" w:firstLine="720"/>
        <w:jc w:val="right"/>
        <w:rPr>
          <w:i/>
        </w:rPr>
      </w:pPr>
      <w:proofErr w:type="spellStart"/>
      <w:r w:rsidRPr="00511CEA">
        <w:rPr>
          <w:i/>
        </w:rPr>
        <w:t>Соловцовского</w:t>
      </w:r>
      <w:proofErr w:type="spellEnd"/>
      <w:r w:rsidRPr="00511CEA">
        <w:rPr>
          <w:i/>
        </w:rPr>
        <w:t xml:space="preserve"> сельсовета </w:t>
      </w:r>
      <w:proofErr w:type="spellStart"/>
      <w:r w:rsidRPr="00511CEA">
        <w:rPr>
          <w:i/>
        </w:rPr>
        <w:t>Иссинского</w:t>
      </w:r>
      <w:proofErr w:type="spellEnd"/>
      <w:r w:rsidRPr="00511CEA">
        <w:rPr>
          <w:i/>
        </w:rPr>
        <w:t xml:space="preserve"> района</w:t>
      </w:r>
    </w:p>
    <w:p w:rsidR="00D56E0B" w:rsidRPr="00511CEA" w:rsidRDefault="00D56E0B" w:rsidP="00D56E0B">
      <w:pPr>
        <w:jc w:val="right"/>
        <w:rPr>
          <w:i/>
        </w:rPr>
      </w:pPr>
      <w:r>
        <w:rPr>
          <w:i/>
        </w:rPr>
        <w:t xml:space="preserve">Пензенской области </w:t>
      </w:r>
    </w:p>
    <w:p w:rsidR="00D56E0B" w:rsidRPr="00800684" w:rsidRDefault="00D56E0B" w:rsidP="00D56E0B">
      <w:pPr>
        <w:jc w:val="right"/>
        <w:rPr>
          <w:i/>
          <w:sz w:val="22"/>
          <w:szCs w:val="22"/>
        </w:rPr>
      </w:pPr>
      <w:r w:rsidRPr="00800684">
        <w:rPr>
          <w:i/>
          <w:sz w:val="22"/>
          <w:szCs w:val="22"/>
        </w:rPr>
        <w:t>от  28.04.2022   № 184-49/3</w:t>
      </w:r>
    </w:p>
    <w:p w:rsidR="00D56E0B" w:rsidRPr="002F48C2" w:rsidRDefault="00D56E0B" w:rsidP="00D56E0B">
      <w:pPr>
        <w:jc w:val="right"/>
        <w:rPr>
          <w:b/>
          <w:bCs/>
          <w:i/>
        </w:rPr>
      </w:pPr>
      <w:r w:rsidRPr="00240284">
        <w:rPr>
          <w:i/>
          <w:sz w:val="18"/>
          <w:szCs w:val="18"/>
        </w:rPr>
        <w:tab/>
      </w:r>
    </w:p>
    <w:p w:rsidR="00D56E0B" w:rsidRPr="002F48C2" w:rsidRDefault="00D56E0B" w:rsidP="00D56E0B">
      <w:pPr>
        <w:jc w:val="center"/>
        <w:rPr>
          <w:b/>
          <w:bCs/>
          <w:i/>
        </w:rPr>
      </w:pPr>
      <w:r w:rsidRPr="002F48C2">
        <w:rPr>
          <w:b/>
          <w:bCs/>
          <w:i/>
        </w:rPr>
        <w:t xml:space="preserve">Объём межбюджетных трансфертов из бюджета </w:t>
      </w:r>
      <w:proofErr w:type="spellStart"/>
      <w:r w:rsidRPr="002F48C2">
        <w:rPr>
          <w:b/>
          <w:bCs/>
          <w:i/>
        </w:rPr>
        <w:t>Соловцовского</w:t>
      </w:r>
      <w:proofErr w:type="spellEnd"/>
      <w:r w:rsidRPr="002F48C2">
        <w:rPr>
          <w:b/>
          <w:bCs/>
          <w:i/>
        </w:rPr>
        <w:t xml:space="preserve"> сельсовета </w:t>
      </w:r>
      <w:proofErr w:type="spellStart"/>
      <w:r w:rsidRPr="002F48C2">
        <w:rPr>
          <w:b/>
          <w:bCs/>
          <w:i/>
        </w:rPr>
        <w:t>Иссинского</w:t>
      </w:r>
      <w:proofErr w:type="spellEnd"/>
      <w:r w:rsidRPr="002F48C2">
        <w:rPr>
          <w:b/>
          <w:bCs/>
          <w:i/>
        </w:rPr>
        <w:t xml:space="preserve"> района Пензенской области в бюджет </w:t>
      </w:r>
      <w:proofErr w:type="spellStart"/>
      <w:r w:rsidRPr="002F48C2">
        <w:rPr>
          <w:b/>
          <w:bCs/>
          <w:i/>
        </w:rPr>
        <w:t>Иссинского</w:t>
      </w:r>
      <w:proofErr w:type="spellEnd"/>
      <w:r w:rsidRPr="002F48C2">
        <w:rPr>
          <w:b/>
          <w:bCs/>
          <w:i/>
        </w:rPr>
        <w:t xml:space="preserve">  района </w:t>
      </w:r>
    </w:p>
    <w:p w:rsidR="00D56E0B" w:rsidRPr="002F48C2" w:rsidRDefault="00D56E0B" w:rsidP="00D56E0B">
      <w:pPr>
        <w:jc w:val="right"/>
        <w:rPr>
          <w:i/>
        </w:rPr>
      </w:pPr>
      <w:r w:rsidRPr="002F48C2">
        <w:rPr>
          <w:i/>
        </w:rPr>
        <w:t xml:space="preserve">                                                                                                                                                        (тыс</w:t>
      </w:r>
      <w:proofErr w:type="gramStart"/>
      <w:r w:rsidRPr="002F48C2">
        <w:rPr>
          <w:i/>
        </w:rPr>
        <w:t>.р</w:t>
      </w:r>
      <w:proofErr w:type="gramEnd"/>
      <w:r w:rsidRPr="002F48C2">
        <w:rPr>
          <w:i/>
        </w:rPr>
        <w:t>уб.)</w:t>
      </w:r>
    </w:p>
    <w:tbl>
      <w:tblPr>
        <w:tblW w:w="106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12"/>
        <w:gridCol w:w="1134"/>
        <w:gridCol w:w="1134"/>
        <w:gridCol w:w="851"/>
      </w:tblGrid>
      <w:tr w:rsidR="00D56E0B" w:rsidRPr="002F48C2" w:rsidTr="00770B6D">
        <w:trPr>
          <w:trHeight w:val="960"/>
        </w:trPr>
        <w:tc>
          <w:tcPr>
            <w:tcW w:w="7512" w:type="dxa"/>
            <w:vMerge w:val="restart"/>
          </w:tcPr>
          <w:p w:rsidR="00D56E0B" w:rsidRPr="002F48C2" w:rsidRDefault="00D56E0B" w:rsidP="00770B6D">
            <w:pPr>
              <w:jc w:val="center"/>
              <w:rPr>
                <w:b/>
                <w:i/>
              </w:rPr>
            </w:pPr>
            <w:r w:rsidRPr="002F48C2">
              <w:rPr>
                <w:b/>
                <w:i/>
              </w:rPr>
              <w:t xml:space="preserve">Наименование </w:t>
            </w:r>
          </w:p>
        </w:tc>
        <w:tc>
          <w:tcPr>
            <w:tcW w:w="1134" w:type="dxa"/>
            <w:vMerge w:val="restart"/>
          </w:tcPr>
          <w:p w:rsidR="00D56E0B" w:rsidRDefault="00D56E0B" w:rsidP="00770B6D">
            <w:pPr>
              <w:jc w:val="center"/>
              <w:rPr>
                <w:b/>
                <w:i/>
              </w:rPr>
            </w:pPr>
          </w:p>
          <w:p w:rsidR="00D56E0B" w:rsidRDefault="00D56E0B" w:rsidP="00770B6D">
            <w:pPr>
              <w:jc w:val="center"/>
              <w:rPr>
                <w:b/>
                <w:i/>
              </w:rPr>
            </w:pPr>
            <w:r>
              <w:rPr>
                <w:b/>
                <w:i/>
              </w:rPr>
              <w:t>План</w:t>
            </w:r>
          </w:p>
          <w:p w:rsidR="00D56E0B" w:rsidRDefault="00D56E0B" w:rsidP="00770B6D">
            <w:pPr>
              <w:jc w:val="center"/>
              <w:rPr>
                <w:b/>
                <w:i/>
              </w:rPr>
            </w:pPr>
          </w:p>
          <w:p w:rsidR="00D56E0B" w:rsidRPr="002F48C2" w:rsidRDefault="00D56E0B" w:rsidP="00770B6D">
            <w:pPr>
              <w:jc w:val="center"/>
              <w:rPr>
                <w:b/>
                <w:i/>
              </w:rPr>
            </w:pPr>
            <w:r w:rsidRPr="002F48C2">
              <w:rPr>
                <w:b/>
                <w:i/>
              </w:rPr>
              <w:t>20</w:t>
            </w:r>
            <w:r>
              <w:rPr>
                <w:b/>
                <w:i/>
              </w:rPr>
              <w:t>21</w:t>
            </w:r>
            <w:r w:rsidRPr="002F48C2">
              <w:rPr>
                <w:b/>
                <w:i/>
              </w:rPr>
              <w:t xml:space="preserve"> г</w:t>
            </w:r>
          </w:p>
        </w:tc>
        <w:tc>
          <w:tcPr>
            <w:tcW w:w="1134" w:type="dxa"/>
            <w:vMerge w:val="restart"/>
          </w:tcPr>
          <w:p w:rsidR="00D56E0B" w:rsidRDefault="00D56E0B" w:rsidP="00770B6D">
            <w:pPr>
              <w:jc w:val="center"/>
              <w:rPr>
                <w:b/>
                <w:i/>
              </w:rPr>
            </w:pPr>
          </w:p>
          <w:p w:rsidR="00D56E0B" w:rsidRDefault="00D56E0B" w:rsidP="00770B6D">
            <w:pPr>
              <w:jc w:val="center"/>
              <w:rPr>
                <w:b/>
                <w:i/>
              </w:rPr>
            </w:pPr>
            <w:r>
              <w:rPr>
                <w:b/>
                <w:i/>
              </w:rPr>
              <w:t>Факт</w:t>
            </w:r>
          </w:p>
          <w:p w:rsidR="00D56E0B" w:rsidRDefault="00D56E0B" w:rsidP="00770B6D">
            <w:pPr>
              <w:jc w:val="center"/>
              <w:rPr>
                <w:b/>
                <w:i/>
              </w:rPr>
            </w:pPr>
          </w:p>
          <w:p w:rsidR="00D56E0B" w:rsidRPr="002F48C2" w:rsidRDefault="00D56E0B" w:rsidP="00770B6D">
            <w:pPr>
              <w:jc w:val="center"/>
              <w:rPr>
                <w:b/>
                <w:i/>
              </w:rPr>
            </w:pPr>
            <w:r w:rsidRPr="002F48C2">
              <w:rPr>
                <w:b/>
                <w:i/>
              </w:rPr>
              <w:t>20</w:t>
            </w:r>
            <w:r>
              <w:rPr>
                <w:b/>
                <w:i/>
              </w:rPr>
              <w:t>21</w:t>
            </w:r>
            <w:r w:rsidRPr="002F48C2">
              <w:rPr>
                <w:b/>
                <w:i/>
              </w:rPr>
              <w:t xml:space="preserve"> г</w:t>
            </w:r>
          </w:p>
        </w:tc>
        <w:tc>
          <w:tcPr>
            <w:tcW w:w="851" w:type="dxa"/>
            <w:vMerge w:val="restart"/>
          </w:tcPr>
          <w:p w:rsidR="00D56E0B" w:rsidRDefault="00D56E0B" w:rsidP="00770B6D">
            <w:pPr>
              <w:jc w:val="center"/>
              <w:rPr>
                <w:b/>
                <w:i/>
              </w:rPr>
            </w:pPr>
          </w:p>
          <w:p w:rsidR="00D56E0B" w:rsidRDefault="00D56E0B" w:rsidP="00770B6D">
            <w:pPr>
              <w:jc w:val="center"/>
              <w:rPr>
                <w:b/>
                <w:i/>
              </w:rPr>
            </w:pPr>
          </w:p>
          <w:p w:rsidR="00D56E0B" w:rsidRPr="002F48C2" w:rsidRDefault="00D56E0B" w:rsidP="00770B6D">
            <w:pPr>
              <w:jc w:val="center"/>
              <w:rPr>
                <w:b/>
                <w:i/>
              </w:rPr>
            </w:pPr>
            <w:r>
              <w:rPr>
                <w:b/>
                <w:i/>
              </w:rPr>
              <w:t>%</w:t>
            </w:r>
          </w:p>
        </w:tc>
      </w:tr>
      <w:tr w:rsidR="00D56E0B" w:rsidRPr="002F48C2" w:rsidTr="00770B6D">
        <w:trPr>
          <w:trHeight w:val="279"/>
        </w:trPr>
        <w:tc>
          <w:tcPr>
            <w:tcW w:w="7512" w:type="dxa"/>
            <w:vMerge/>
          </w:tcPr>
          <w:p w:rsidR="00D56E0B" w:rsidRPr="002F48C2" w:rsidRDefault="00D56E0B" w:rsidP="00770B6D">
            <w:pPr>
              <w:jc w:val="center"/>
              <w:rPr>
                <w:b/>
                <w:i/>
              </w:rPr>
            </w:pPr>
          </w:p>
        </w:tc>
        <w:tc>
          <w:tcPr>
            <w:tcW w:w="1134" w:type="dxa"/>
            <w:vMerge/>
          </w:tcPr>
          <w:p w:rsidR="00D56E0B" w:rsidRPr="002F48C2" w:rsidRDefault="00D56E0B" w:rsidP="00770B6D">
            <w:pPr>
              <w:jc w:val="center"/>
              <w:rPr>
                <w:b/>
                <w:i/>
              </w:rPr>
            </w:pPr>
          </w:p>
        </w:tc>
        <w:tc>
          <w:tcPr>
            <w:tcW w:w="1134" w:type="dxa"/>
            <w:vMerge/>
          </w:tcPr>
          <w:p w:rsidR="00D56E0B" w:rsidRPr="002F48C2" w:rsidRDefault="00D56E0B" w:rsidP="00770B6D">
            <w:pPr>
              <w:jc w:val="center"/>
              <w:rPr>
                <w:b/>
                <w:i/>
              </w:rPr>
            </w:pPr>
          </w:p>
        </w:tc>
        <w:tc>
          <w:tcPr>
            <w:tcW w:w="851" w:type="dxa"/>
            <w:vMerge/>
          </w:tcPr>
          <w:p w:rsidR="00D56E0B" w:rsidRPr="002F48C2" w:rsidRDefault="00D56E0B" w:rsidP="00770B6D">
            <w:pPr>
              <w:jc w:val="center"/>
              <w:rPr>
                <w:b/>
                <w:i/>
              </w:rPr>
            </w:pP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134" w:type="dxa"/>
          </w:tcPr>
          <w:p w:rsidR="00D56E0B" w:rsidRPr="00FC4A67" w:rsidRDefault="00D56E0B" w:rsidP="00770B6D">
            <w:pPr>
              <w:jc w:val="center"/>
              <w:rPr>
                <w:i/>
                <w:sz w:val="22"/>
                <w:szCs w:val="22"/>
              </w:rPr>
            </w:pPr>
            <w:r w:rsidRPr="00FC4A67">
              <w:rPr>
                <w:i/>
                <w:sz w:val="22"/>
                <w:szCs w:val="22"/>
              </w:rPr>
              <w:t>1,6</w:t>
            </w:r>
          </w:p>
        </w:tc>
        <w:tc>
          <w:tcPr>
            <w:tcW w:w="1134" w:type="dxa"/>
          </w:tcPr>
          <w:p w:rsidR="00D56E0B" w:rsidRPr="00FC4A67" w:rsidRDefault="00D56E0B" w:rsidP="00770B6D">
            <w:pPr>
              <w:jc w:val="center"/>
              <w:rPr>
                <w:i/>
                <w:sz w:val="22"/>
                <w:szCs w:val="22"/>
              </w:rPr>
            </w:pPr>
            <w:r w:rsidRPr="00FC4A67">
              <w:rPr>
                <w:i/>
                <w:sz w:val="22"/>
                <w:szCs w:val="22"/>
              </w:rPr>
              <w:t>1,6</w:t>
            </w:r>
          </w:p>
        </w:tc>
        <w:tc>
          <w:tcPr>
            <w:tcW w:w="851" w:type="dxa"/>
          </w:tcPr>
          <w:p w:rsidR="00D56E0B" w:rsidRPr="00FC4A67" w:rsidRDefault="00D56E0B" w:rsidP="00770B6D">
            <w:pPr>
              <w:jc w:val="center"/>
              <w:rPr>
                <w:i/>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FC4A67">
              <w:rPr>
                <w:bCs/>
                <w:i/>
                <w:sz w:val="22"/>
                <w:szCs w:val="22"/>
              </w:rPr>
              <w:t>о обеспечению первичных мер пожарной безопасности в границах городских и сельских поселений</w:t>
            </w:r>
          </w:p>
        </w:tc>
        <w:tc>
          <w:tcPr>
            <w:tcW w:w="1134" w:type="dxa"/>
          </w:tcPr>
          <w:p w:rsidR="00D56E0B" w:rsidRPr="00FC4A67" w:rsidRDefault="00D56E0B" w:rsidP="00770B6D">
            <w:pPr>
              <w:jc w:val="center"/>
              <w:rPr>
                <w:i/>
                <w:sz w:val="22"/>
                <w:szCs w:val="22"/>
              </w:rPr>
            </w:pPr>
            <w:r w:rsidRPr="00FC4A67">
              <w:rPr>
                <w:i/>
                <w:sz w:val="22"/>
                <w:szCs w:val="22"/>
              </w:rPr>
              <w:t>206,5</w:t>
            </w:r>
          </w:p>
          <w:p w:rsidR="00D56E0B" w:rsidRPr="00FC4A67" w:rsidRDefault="00D56E0B" w:rsidP="00770B6D">
            <w:pPr>
              <w:jc w:val="center"/>
              <w:rPr>
                <w:i/>
                <w:sz w:val="22"/>
                <w:szCs w:val="22"/>
              </w:rPr>
            </w:pPr>
          </w:p>
        </w:tc>
        <w:tc>
          <w:tcPr>
            <w:tcW w:w="1134" w:type="dxa"/>
          </w:tcPr>
          <w:p w:rsidR="00D56E0B" w:rsidRPr="00FC4A67" w:rsidRDefault="00D56E0B" w:rsidP="00770B6D">
            <w:pPr>
              <w:jc w:val="center"/>
              <w:rPr>
                <w:i/>
                <w:sz w:val="22"/>
                <w:szCs w:val="22"/>
              </w:rPr>
            </w:pPr>
            <w:r w:rsidRPr="00FC4A67">
              <w:rPr>
                <w:i/>
                <w:sz w:val="22"/>
                <w:szCs w:val="22"/>
              </w:rPr>
              <w:t>206,5</w:t>
            </w:r>
          </w:p>
          <w:p w:rsidR="00D56E0B" w:rsidRPr="00FC4A67" w:rsidRDefault="00D56E0B" w:rsidP="00770B6D">
            <w:pPr>
              <w:jc w:val="center"/>
              <w:rPr>
                <w:i/>
                <w:sz w:val="22"/>
                <w:szCs w:val="22"/>
              </w:rPr>
            </w:pPr>
          </w:p>
        </w:tc>
        <w:tc>
          <w:tcPr>
            <w:tcW w:w="851" w:type="dxa"/>
          </w:tcPr>
          <w:p w:rsidR="00D56E0B" w:rsidRPr="00FC4A67" w:rsidRDefault="00D56E0B" w:rsidP="00770B6D">
            <w:pPr>
              <w:jc w:val="center"/>
              <w:rPr>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FC4A67">
              <w:rPr>
                <w:bCs/>
                <w:i/>
                <w:sz w:val="22"/>
                <w:szCs w:val="22"/>
              </w:rPr>
              <w:t>о о</w:t>
            </w:r>
            <w:r w:rsidRPr="00FC4A67">
              <w:rPr>
                <w:i/>
                <w:sz w:val="22"/>
                <w:szCs w:val="22"/>
              </w:rPr>
              <w:t>беспечению жителей поселений услугами организаций культуры</w:t>
            </w:r>
          </w:p>
        </w:tc>
        <w:tc>
          <w:tcPr>
            <w:tcW w:w="1134" w:type="dxa"/>
          </w:tcPr>
          <w:p w:rsidR="00D56E0B" w:rsidRPr="00FC4A67" w:rsidRDefault="00D56E0B" w:rsidP="00770B6D">
            <w:pPr>
              <w:jc w:val="center"/>
              <w:rPr>
                <w:i/>
                <w:sz w:val="22"/>
                <w:szCs w:val="22"/>
              </w:rPr>
            </w:pPr>
            <w:r w:rsidRPr="00FC4A67">
              <w:rPr>
                <w:i/>
                <w:sz w:val="22"/>
                <w:szCs w:val="22"/>
              </w:rPr>
              <w:t>153,4</w:t>
            </w:r>
          </w:p>
        </w:tc>
        <w:tc>
          <w:tcPr>
            <w:tcW w:w="1134" w:type="dxa"/>
          </w:tcPr>
          <w:p w:rsidR="00D56E0B" w:rsidRPr="00FC4A67" w:rsidRDefault="00D56E0B" w:rsidP="00770B6D">
            <w:pPr>
              <w:jc w:val="center"/>
              <w:rPr>
                <w:i/>
                <w:sz w:val="22"/>
                <w:szCs w:val="22"/>
              </w:rPr>
            </w:pPr>
            <w:r w:rsidRPr="00FC4A67">
              <w:rPr>
                <w:i/>
                <w:sz w:val="22"/>
                <w:szCs w:val="22"/>
              </w:rPr>
              <w:t>153,4</w:t>
            </w:r>
          </w:p>
        </w:tc>
        <w:tc>
          <w:tcPr>
            <w:tcW w:w="851" w:type="dxa"/>
          </w:tcPr>
          <w:p w:rsidR="00D56E0B" w:rsidRPr="00FC4A67" w:rsidRDefault="00D56E0B" w:rsidP="00770B6D">
            <w:pPr>
              <w:jc w:val="center"/>
              <w:rPr>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FC4A67">
              <w:rPr>
                <w:bCs/>
                <w:i/>
                <w:sz w:val="22"/>
                <w:szCs w:val="22"/>
              </w:rPr>
              <w:t>городских и сельских поселений</w:t>
            </w:r>
          </w:p>
        </w:tc>
        <w:tc>
          <w:tcPr>
            <w:tcW w:w="1134" w:type="dxa"/>
          </w:tcPr>
          <w:p w:rsidR="00D56E0B" w:rsidRPr="00FC4A67" w:rsidRDefault="00D56E0B" w:rsidP="00770B6D">
            <w:pPr>
              <w:jc w:val="center"/>
              <w:rPr>
                <w:i/>
                <w:sz w:val="22"/>
                <w:szCs w:val="22"/>
              </w:rPr>
            </w:pPr>
            <w:r w:rsidRPr="00FC4A67">
              <w:rPr>
                <w:i/>
                <w:sz w:val="22"/>
                <w:szCs w:val="22"/>
              </w:rPr>
              <w:t>1,5</w:t>
            </w:r>
          </w:p>
        </w:tc>
        <w:tc>
          <w:tcPr>
            <w:tcW w:w="1134" w:type="dxa"/>
          </w:tcPr>
          <w:p w:rsidR="00D56E0B" w:rsidRPr="00FC4A67" w:rsidRDefault="00D56E0B" w:rsidP="00770B6D">
            <w:pPr>
              <w:jc w:val="center"/>
              <w:rPr>
                <w:i/>
                <w:sz w:val="22"/>
                <w:szCs w:val="22"/>
              </w:rPr>
            </w:pPr>
            <w:r w:rsidRPr="00FC4A67">
              <w:rPr>
                <w:i/>
                <w:sz w:val="22"/>
                <w:szCs w:val="22"/>
              </w:rPr>
              <w:t>1,5</w:t>
            </w:r>
          </w:p>
        </w:tc>
        <w:tc>
          <w:tcPr>
            <w:tcW w:w="851" w:type="dxa"/>
          </w:tcPr>
          <w:p w:rsidR="00D56E0B" w:rsidRPr="00FC4A67" w:rsidRDefault="00D56E0B" w:rsidP="00770B6D">
            <w:pPr>
              <w:jc w:val="center"/>
              <w:rPr>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FC4A67">
              <w:rPr>
                <w:bCs/>
                <w:i/>
                <w:sz w:val="22"/>
                <w:szCs w:val="22"/>
              </w:rPr>
              <w:t>городских и сельских поселений</w:t>
            </w:r>
          </w:p>
        </w:tc>
        <w:tc>
          <w:tcPr>
            <w:tcW w:w="1134" w:type="dxa"/>
          </w:tcPr>
          <w:p w:rsidR="00D56E0B" w:rsidRPr="00FC4A67" w:rsidRDefault="00D56E0B" w:rsidP="00770B6D">
            <w:pPr>
              <w:jc w:val="center"/>
              <w:rPr>
                <w:i/>
                <w:sz w:val="22"/>
                <w:szCs w:val="22"/>
              </w:rPr>
            </w:pPr>
            <w:r w:rsidRPr="00FC4A67">
              <w:rPr>
                <w:i/>
                <w:sz w:val="22"/>
                <w:szCs w:val="22"/>
              </w:rPr>
              <w:t>2,9</w:t>
            </w:r>
          </w:p>
        </w:tc>
        <w:tc>
          <w:tcPr>
            <w:tcW w:w="1134" w:type="dxa"/>
          </w:tcPr>
          <w:p w:rsidR="00D56E0B" w:rsidRPr="00FC4A67" w:rsidRDefault="00D56E0B" w:rsidP="00770B6D">
            <w:pPr>
              <w:jc w:val="center"/>
              <w:rPr>
                <w:i/>
                <w:sz w:val="22"/>
                <w:szCs w:val="22"/>
              </w:rPr>
            </w:pPr>
            <w:r w:rsidRPr="00FC4A67">
              <w:rPr>
                <w:i/>
                <w:sz w:val="22"/>
                <w:szCs w:val="22"/>
              </w:rPr>
              <w:t>2,9</w:t>
            </w:r>
          </w:p>
        </w:tc>
        <w:tc>
          <w:tcPr>
            <w:tcW w:w="851" w:type="dxa"/>
          </w:tcPr>
          <w:p w:rsidR="00D56E0B" w:rsidRPr="00FC4A67" w:rsidRDefault="00D56E0B" w:rsidP="00770B6D">
            <w:pPr>
              <w:jc w:val="center"/>
              <w:rPr>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FC4A67">
              <w:rPr>
                <w:bCs/>
                <w:i/>
                <w:sz w:val="22"/>
                <w:szCs w:val="22"/>
              </w:rPr>
              <w:t>городских и сельских поселений</w:t>
            </w:r>
          </w:p>
        </w:tc>
        <w:tc>
          <w:tcPr>
            <w:tcW w:w="1134" w:type="dxa"/>
          </w:tcPr>
          <w:p w:rsidR="00D56E0B" w:rsidRPr="00FC4A67" w:rsidRDefault="00D56E0B" w:rsidP="00770B6D">
            <w:pPr>
              <w:jc w:val="center"/>
              <w:rPr>
                <w:i/>
                <w:sz w:val="22"/>
                <w:szCs w:val="22"/>
              </w:rPr>
            </w:pPr>
            <w:r w:rsidRPr="00FC4A67">
              <w:rPr>
                <w:i/>
                <w:sz w:val="22"/>
                <w:szCs w:val="22"/>
              </w:rPr>
              <w:t>0,7</w:t>
            </w:r>
          </w:p>
        </w:tc>
        <w:tc>
          <w:tcPr>
            <w:tcW w:w="1134" w:type="dxa"/>
          </w:tcPr>
          <w:p w:rsidR="00D56E0B" w:rsidRPr="00FC4A67" w:rsidRDefault="00D56E0B" w:rsidP="00770B6D">
            <w:pPr>
              <w:jc w:val="center"/>
              <w:rPr>
                <w:i/>
                <w:sz w:val="22"/>
                <w:szCs w:val="22"/>
              </w:rPr>
            </w:pPr>
            <w:r w:rsidRPr="00FC4A67">
              <w:rPr>
                <w:i/>
                <w:sz w:val="22"/>
                <w:szCs w:val="22"/>
              </w:rPr>
              <w:t>0,7</w:t>
            </w:r>
          </w:p>
        </w:tc>
        <w:tc>
          <w:tcPr>
            <w:tcW w:w="851" w:type="dxa"/>
          </w:tcPr>
          <w:p w:rsidR="00D56E0B" w:rsidRPr="00FC4A67" w:rsidRDefault="00D56E0B" w:rsidP="00770B6D">
            <w:pPr>
              <w:jc w:val="center"/>
              <w:rPr>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C4A67">
              <w:rPr>
                <w:i/>
                <w:sz w:val="22"/>
                <w:szCs w:val="22"/>
              </w:rPr>
              <w:t>-п</w:t>
            </w:r>
            <w:proofErr w:type="gramEnd"/>
            <w:r w:rsidRPr="00FC4A67">
              <w:rPr>
                <w:i/>
                <w:sz w:val="22"/>
                <w:szCs w:val="22"/>
              </w:rPr>
              <w:t xml:space="preserve">о осуществлению внутреннего муниципального финансового контроля  </w:t>
            </w:r>
          </w:p>
        </w:tc>
        <w:tc>
          <w:tcPr>
            <w:tcW w:w="1134" w:type="dxa"/>
          </w:tcPr>
          <w:p w:rsidR="00D56E0B" w:rsidRPr="00FC4A67" w:rsidRDefault="00D56E0B" w:rsidP="00770B6D">
            <w:pPr>
              <w:jc w:val="center"/>
              <w:rPr>
                <w:i/>
                <w:sz w:val="22"/>
                <w:szCs w:val="22"/>
              </w:rPr>
            </w:pPr>
            <w:r w:rsidRPr="00FC4A67">
              <w:rPr>
                <w:i/>
                <w:sz w:val="22"/>
                <w:szCs w:val="22"/>
              </w:rPr>
              <w:t>2,8</w:t>
            </w:r>
          </w:p>
        </w:tc>
        <w:tc>
          <w:tcPr>
            <w:tcW w:w="1134" w:type="dxa"/>
          </w:tcPr>
          <w:p w:rsidR="00D56E0B" w:rsidRPr="00FC4A67" w:rsidRDefault="00D56E0B" w:rsidP="00770B6D">
            <w:pPr>
              <w:jc w:val="center"/>
              <w:rPr>
                <w:i/>
                <w:sz w:val="22"/>
                <w:szCs w:val="22"/>
              </w:rPr>
            </w:pPr>
            <w:r w:rsidRPr="00FC4A67">
              <w:rPr>
                <w:i/>
                <w:sz w:val="22"/>
                <w:szCs w:val="22"/>
              </w:rPr>
              <w:t>2,8</w:t>
            </w:r>
          </w:p>
        </w:tc>
        <w:tc>
          <w:tcPr>
            <w:tcW w:w="851" w:type="dxa"/>
          </w:tcPr>
          <w:p w:rsidR="00D56E0B" w:rsidRPr="00FC4A67" w:rsidRDefault="00D56E0B" w:rsidP="00770B6D">
            <w:pPr>
              <w:jc w:val="center"/>
              <w:rPr>
                <w:i/>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i/>
                <w:sz w:val="22"/>
                <w:szCs w:val="22"/>
              </w:rPr>
            </w:pPr>
            <w:r w:rsidRPr="00FC4A67">
              <w:rPr>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C4A67">
              <w:rPr>
                <w:i/>
                <w:sz w:val="22"/>
                <w:szCs w:val="22"/>
              </w:rPr>
              <w:t>–д</w:t>
            </w:r>
            <w:proofErr w:type="gramEnd"/>
            <w:r w:rsidRPr="00FC4A67">
              <w:rPr>
                <w:i/>
                <w:sz w:val="22"/>
                <w:szCs w:val="22"/>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w:t>
            </w:r>
          </w:p>
          <w:p w:rsidR="00D56E0B" w:rsidRPr="00FC4A67" w:rsidRDefault="00D56E0B" w:rsidP="00770B6D">
            <w:pPr>
              <w:rPr>
                <w:i/>
                <w:sz w:val="22"/>
                <w:szCs w:val="22"/>
              </w:rPr>
            </w:pPr>
            <w:r w:rsidRPr="00FC4A67">
              <w:rPr>
                <w:i/>
                <w:sz w:val="22"/>
                <w:szCs w:val="22"/>
              </w:rPr>
              <w:t xml:space="preserve">государственных и муниципальных нужд»  </w:t>
            </w:r>
          </w:p>
        </w:tc>
        <w:tc>
          <w:tcPr>
            <w:tcW w:w="1134" w:type="dxa"/>
          </w:tcPr>
          <w:p w:rsidR="00D56E0B" w:rsidRPr="00FC4A67" w:rsidRDefault="00D56E0B" w:rsidP="00770B6D">
            <w:pPr>
              <w:jc w:val="center"/>
              <w:rPr>
                <w:i/>
                <w:sz w:val="22"/>
                <w:szCs w:val="22"/>
              </w:rPr>
            </w:pPr>
            <w:r w:rsidRPr="00FC4A67">
              <w:rPr>
                <w:i/>
                <w:sz w:val="22"/>
                <w:szCs w:val="22"/>
              </w:rPr>
              <w:t>1,4</w:t>
            </w:r>
          </w:p>
        </w:tc>
        <w:tc>
          <w:tcPr>
            <w:tcW w:w="1134" w:type="dxa"/>
          </w:tcPr>
          <w:p w:rsidR="00D56E0B" w:rsidRPr="00FC4A67" w:rsidRDefault="00D56E0B" w:rsidP="00770B6D">
            <w:pPr>
              <w:jc w:val="center"/>
              <w:rPr>
                <w:i/>
                <w:sz w:val="22"/>
                <w:szCs w:val="22"/>
              </w:rPr>
            </w:pPr>
            <w:r w:rsidRPr="00FC4A67">
              <w:rPr>
                <w:i/>
                <w:sz w:val="22"/>
                <w:szCs w:val="22"/>
              </w:rPr>
              <w:t>1,4</w:t>
            </w:r>
          </w:p>
        </w:tc>
        <w:tc>
          <w:tcPr>
            <w:tcW w:w="851" w:type="dxa"/>
          </w:tcPr>
          <w:p w:rsidR="00D56E0B" w:rsidRPr="00FC4A67" w:rsidRDefault="00D56E0B" w:rsidP="00770B6D">
            <w:pPr>
              <w:jc w:val="center"/>
              <w:rPr>
                <w:i/>
                <w:sz w:val="22"/>
                <w:szCs w:val="22"/>
              </w:rPr>
            </w:pPr>
            <w:r w:rsidRPr="00FC4A67">
              <w:rPr>
                <w:i/>
                <w:sz w:val="22"/>
                <w:szCs w:val="22"/>
              </w:rPr>
              <w:t>100</w:t>
            </w:r>
          </w:p>
        </w:tc>
      </w:tr>
      <w:tr w:rsidR="00D56E0B" w:rsidRPr="00FC4A67" w:rsidTr="00770B6D">
        <w:tc>
          <w:tcPr>
            <w:tcW w:w="7512" w:type="dxa"/>
          </w:tcPr>
          <w:p w:rsidR="00D56E0B" w:rsidRPr="00FC4A67" w:rsidRDefault="00D56E0B" w:rsidP="00770B6D">
            <w:pPr>
              <w:rPr>
                <w:b/>
                <w:i/>
                <w:sz w:val="22"/>
                <w:szCs w:val="22"/>
              </w:rPr>
            </w:pPr>
            <w:r w:rsidRPr="00FC4A67">
              <w:rPr>
                <w:b/>
                <w:i/>
                <w:sz w:val="22"/>
                <w:szCs w:val="22"/>
              </w:rPr>
              <w:t>ИТОГО:</w:t>
            </w:r>
          </w:p>
        </w:tc>
        <w:tc>
          <w:tcPr>
            <w:tcW w:w="1134" w:type="dxa"/>
          </w:tcPr>
          <w:p w:rsidR="00D56E0B" w:rsidRPr="00FC4A67" w:rsidRDefault="00D56E0B" w:rsidP="00770B6D">
            <w:pPr>
              <w:jc w:val="center"/>
              <w:rPr>
                <w:b/>
                <w:i/>
                <w:sz w:val="22"/>
                <w:szCs w:val="22"/>
              </w:rPr>
            </w:pPr>
            <w:r w:rsidRPr="00FC4A67">
              <w:rPr>
                <w:b/>
                <w:i/>
                <w:sz w:val="22"/>
                <w:szCs w:val="22"/>
              </w:rPr>
              <w:t>370,8</w:t>
            </w:r>
          </w:p>
        </w:tc>
        <w:tc>
          <w:tcPr>
            <w:tcW w:w="1134" w:type="dxa"/>
          </w:tcPr>
          <w:p w:rsidR="00D56E0B" w:rsidRPr="00FC4A67" w:rsidRDefault="00D56E0B" w:rsidP="00770B6D">
            <w:pPr>
              <w:jc w:val="center"/>
              <w:rPr>
                <w:b/>
                <w:i/>
                <w:sz w:val="22"/>
                <w:szCs w:val="22"/>
              </w:rPr>
            </w:pPr>
            <w:r w:rsidRPr="00FC4A67">
              <w:rPr>
                <w:b/>
                <w:i/>
                <w:sz w:val="22"/>
                <w:szCs w:val="22"/>
              </w:rPr>
              <w:t>370,8</w:t>
            </w:r>
          </w:p>
        </w:tc>
        <w:tc>
          <w:tcPr>
            <w:tcW w:w="851" w:type="dxa"/>
          </w:tcPr>
          <w:p w:rsidR="00D56E0B" w:rsidRPr="00FC4A67" w:rsidRDefault="00D56E0B" w:rsidP="00770B6D">
            <w:pPr>
              <w:jc w:val="center"/>
              <w:rPr>
                <w:sz w:val="22"/>
                <w:szCs w:val="22"/>
              </w:rPr>
            </w:pPr>
            <w:r w:rsidRPr="00FC4A67">
              <w:rPr>
                <w:i/>
                <w:sz w:val="22"/>
                <w:szCs w:val="22"/>
              </w:rPr>
              <w:t>100</w:t>
            </w:r>
          </w:p>
        </w:tc>
      </w:tr>
    </w:tbl>
    <w:p w:rsidR="00D56E0B" w:rsidRPr="00D56E0B" w:rsidRDefault="00D56E0B" w:rsidP="00D56E0B">
      <w:pPr>
        <w:jc w:val="both"/>
        <w:rPr>
          <w:sz w:val="22"/>
          <w:szCs w:val="22"/>
        </w:rPr>
      </w:pPr>
    </w:p>
    <w:tbl>
      <w:tblPr>
        <w:tblpPr w:leftFromText="180" w:rightFromText="180" w:vertAnchor="text" w:horzAnchor="margin" w:tblpYSpec="center"/>
        <w:tblW w:w="9606" w:type="dxa"/>
        <w:tblLayout w:type="fixed"/>
        <w:tblCellMar>
          <w:left w:w="0" w:type="dxa"/>
          <w:right w:w="0" w:type="dxa"/>
        </w:tblCellMar>
        <w:tblLook w:val="01E0"/>
      </w:tblPr>
      <w:tblGrid>
        <w:gridCol w:w="9606"/>
      </w:tblGrid>
      <w:tr w:rsidR="0088433D" w:rsidRPr="00DE4437" w:rsidTr="0088433D">
        <w:tc>
          <w:tcPr>
            <w:tcW w:w="9606" w:type="dxa"/>
          </w:tcPr>
          <w:p w:rsidR="0088433D" w:rsidRPr="00947562" w:rsidRDefault="0088433D" w:rsidP="0088433D">
            <w:pPr>
              <w:jc w:val="center"/>
              <w:rPr>
                <w:b/>
                <w:sz w:val="28"/>
                <w:szCs w:val="28"/>
              </w:rPr>
            </w:pPr>
            <w:r w:rsidRPr="00947562">
              <w:rPr>
                <w:b/>
                <w:sz w:val="28"/>
                <w:szCs w:val="28"/>
              </w:rPr>
              <w:lastRenderedPageBreak/>
              <w:t>КОМИТЕТ МЕСТНОГО САМОУПРАВЛЕНИЯ</w:t>
            </w:r>
            <w:r>
              <w:rPr>
                <w:b/>
                <w:sz w:val="28"/>
                <w:szCs w:val="28"/>
              </w:rPr>
              <w:t xml:space="preserve">                                     СОЛОВЦОВСКОГО </w:t>
            </w:r>
            <w:r w:rsidRPr="00947562">
              <w:rPr>
                <w:b/>
                <w:sz w:val="28"/>
                <w:szCs w:val="28"/>
              </w:rPr>
              <w:t>СЕЛЬСОВЕТА</w:t>
            </w:r>
          </w:p>
          <w:p w:rsidR="0088433D" w:rsidRPr="00947562" w:rsidRDefault="0088433D" w:rsidP="0088433D">
            <w:pPr>
              <w:jc w:val="center"/>
              <w:rPr>
                <w:b/>
                <w:sz w:val="28"/>
                <w:szCs w:val="28"/>
              </w:rPr>
            </w:pPr>
            <w:r w:rsidRPr="00947562">
              <w:rPr>
                <w:b/>
                <w:sz w:val="28"/>
                <w:szCs w:val="28"/>
              </w:rPr>
              <w:t>ИССИНСКОГО РАЙОНА ПЕНЗЕНСКОЙ ОБЛАСТИ</w:t>
            </w:r>
          </w:p>
          <w:p w:rsidR="0088433D" w:rsidRPr="00E20D36" w:rsidRDefault="0088433D" w:rsidP="0088433D">
            <w:pPr>
              <w:jc w:val="center"/>
              <w:rPr>
                <w:b/>
                <w:sz w:val="28"/>
                <w:szCs w:val="28"/>
              </w:rPr>
            </w:pPr>
            <w:r w:rsidRPr="00E20D36">
              <w:rPr>
                <w:b/>
                <w:sz w:val="28"/>
                <w:szCs w:val="28"/>
              </w:rPr>
              <w:t xml:space="preserve">ТРЕТЬЕГО СОЗЫВА                                                                  </w:t>
            </w:r>
          </w:p>
        </w:tc>
      </w:tr>
      <w:tr w:rsidR="0088433D" w:rsidRPr="00DE4437" w:rsidTr="0088433D">
        <w:tc>
          <w:tcPr>
            <w:tcW w:w="9606" w:type="dxa"/>
          </w:tcPr>
          <w:p w:rsidR="0088433D" w:rsidRPr="001172C5" w:rsidRDefault="0088433D" w:rsidP="0088433D">
            <w:pPr>
              <w:pStyle w:val="3"/>
              <w:jc w:val="center"/>
            </w:pPr>
            <w:r w:rsidRPr="001172C5">
              <w:rPr>
                <w:lang w:val="en-US"/>
              </w:rPr>
              <w:t>P</w:t>
            </w:r>
            <w:r w:rsidRPr="001172C5">
              <w:t xml:space="preserve"> Е Ш Е Н И Е</w:t>
            </w:r>
          </w:p>
        </w:tc>
      </w:tr>
      <w:tr w:rsidR="0088433D" w:rsidRPr="00DE4437" w:rsidTr="0088433D">
        <w:trPr>
          <w:trHeight w:hRule="exact" w:val="222"/>
        </w:trPr>
        <w:tc>
          <w:tcPr>
            <w:tcW w:w="9606" w:type="dxa"/>
            <w:vAlign w:val="center"/>
          </w:tcPr>
          <w:p w:rsidR="0088433D" w:rsidRPr="005408FB" w:rsidRDefault="0088433D" w:rsidP="0088433D">
            <w:pPr>
              <w:pStyle w:val="3"/>
            </w:pPr>
          </w:p>
        </w:tc>
      </w:tr>
    </w:tbl>
    <w:p w:rsidR="00A92B9F" w:rsidRPr="00D56E0B" w:rsidRDefault="00A92B9F" w:rsidP="00A92B9F">
      <w:pPr>
        <w:rPr>
          <w:sz w:val="22"/>
          <w:szCs w:val="22"/>
        </w:rPr>
      </w:pPr>
    </w:p>
    <w:p w:rsidR="009A1BA6" w:rsidRPr="00DE4437" w:rsidRDefault="009A1BA6" w:rsidP="009A1BA6">
      <w:pPr>
        <w:jc w:val="center"/>
      </w:pPr>
    </w:p>
    <w:p w:rsidR="009A1BA6" w:rsidRPr="00B845CF" w:rsidRDefault="009A1BA6" w:rsidP="009A1BA6">
      <w:pPr>
        <w:rPr>
          <w:vanish/>
        </w:rPr>
      </w:pPr>
    </w:p>
    <w:p w:rsidR="009A1BA6" w:rsidRPr="00DE4437" w:rsidRDefault="009A1BA6" w:rsidP="009A1BA6">
      <w:pPr>
        <w:jc w:val="right"/>
      </w:pPr>
    </w:p>
    <w:tbl>
      <w:tblPr>
        <w:tblpPr w:leftFromText="180" w:rightFromText="180" w:vertAnchor="text" w:horzAnchor="page" w:tblpX="4066" w:tblpY="-49"/>
        <w:tblW w:w="0" w:type="auto"/>
        <w:tblLayout w:type="fixed"/>
        <w:tblCellMar>
          <w:left w:w="0" w:type="dxa"/>
          <w:right w:w="0" w:type="dxa"/>
        </w:tblCellMar>
        <w:tblLook w:val="0000"/>
      </w:tblPr>
      <w:tblGrid>
        <w:gridCol w:w="284"/>
        <w:gridCol w:w="2835"/>
        <w:gridCol w:w="397"/>
        <w:gridCol w:w="1134"/>
      </w:tblGrid>
      <w:tr w:rsidR="009A1BA6" w:rsidRPr="00DE4437" w:rsidTr="00770B6D">
        <w:tc>
          <w:tcPr>
            <w:tcW w:w="284" w:type="dxa"/>
            <w:vAlign w:val="bottom"/>
          </w:tcPr>
          <w:p w:rsidR="009A1BA6" w:rsidRPr="00DE4437" w:rsidRDefault="009A1BA6" w:rsidP="00770B6D">
            <w:r w:rsidRPr="00DE4437">
              <w:t>от</w:t>
            </w:r>
          </w:p>
        </w:tc>
        <w:tc>
          <w:tcPr>
            <w:tcW w:w="2835" w:type="dxa"/>
            <w:tcBorders>
              <w:bottom w:val="single" w:sz="6" w:space="0" w:color="auto"/>
            </w:tcBorders>
          </w:tcPr>
          <w:p w:rsidR="009A1BA6" w:rsidRPr="00B92CF1" w:rsidRDefault="009A1BA6" w:rsidP="00770B6D">
            <w:pPr>
              <w:jc w:val="center"/>
              <w:rPr>
                <w:b/>
              </w:rPr>
            </w:pPr>
            <w:r>
              <w:rPr>
                <w:b/>
              </w:rPr>
              <w:t>28.04.2022</w:t>
            </w:r>
          </w:p>
        </w:tc>
        <w:tc>
          <w:tcPr>
            <w:tcW w:w="397" w:type="dxa"/>
          </w:tcPr>
          <w:p w:rsidR="009A1BA6" w:rsidRPr="00DE4437" w:rsidRDefault="009A1BA6" w:rsidP="00770B6D">
            <w:pPr>
              <w:jc w:val="center"/>
            </w:pPr>
            <w:r w:rsidRPr="00DE4437">
              <w:t xml:space="preserve">№  </w:t>
            </w:r>
          </w:p>
        </w:tc>
        <w:tc>
          <w:tcPr>
            <w:tcW w:w="1134" w:type="dxa"/>
            <w:tcBorders>
              <w:bottom w:val="single" w:sz="6" w:space="0" w:color="auto"/>
            </w:tcBorders>
          </w:tcPr>
          <w:p w:rsidR="009A1BA6" w:rsidRPr="00B92CF1" w:rsidRDefault="009A1BA6" w:rsidP="00770B6D">
            <w:pPr>
              <w:jc w:val="center"/>
              <w:rPr>
                <w:b/>
              </w:rPr>
            </w:pPr>
            <w:r>
              <w:rPr>
                <w:b/>
              </w:rPr>
              <w:t>185-49/3</w:t>
            </w:r>
          </w:p>
        </w:tc>
      </w:tr>
      <w:tr w:rsidR="009A1BA6" w:rsidRPr="00DE4437" w:rsidTr="00770B6D">
        <w:tc>
          <w:tcPr>
            <w:tcW w:w="4650" w:type="dxa"/>
            <w:gridSpan w:val="4"/>
          </w:tcPr>
          <w:p w:rsidR="009A1BA6" w:rsidRPr="00E20D36" w:rsidRDefault="009A1BA6" w:rsidP="00770B6D">
            <w:pPr>
              <w:jc w:val="center"/>
              <w:rPr>
                <w:b/>
              </w:rPr>
            </w:pPr>
            <w:r w:rsidRPr="00E20D36">
              <w:rPr>
                <w:b/>
              </w:rPr>
              <w:t xml:space="preserve">с. </w:t>
            </w:r>
            <w:proofErr w:type="spellStart"/>
            <w:r w:rsidRPr="00E20D36">
              <w:rPr>
                <w:b/>
              </w:rPr>
              <w:t>Соловцово</w:t>
            </w:r>
            <w:proofErr w:type="spellEnd"/>
          </w:p>
        </w:tc>
      </w:tr>
    </w:tbl>
    <w:p w:rsidR="009A1BA6" w:rsidRPr="00DE4437" w:rsidRDefault="009A1BA6" w:rsidP="009A1BA6">
      <w:pPr>
        <w:jc w:val="right"/>
      </w:pPr>
    </w:p>
    <w:p w:rsidR="009A1BA6" w:rsidRDefault="009A1BA6" w:rsidP="009A1BA6">
      <w:pPr>
        <w:widowControl w:val="0"/>
        <w:shd w:val="clear" w:color="auto" w:fill="FFFFFF"/>
        <w:autoSpaceDE w:val="0"/>
        <w:autoSpaceDN w:val="0"/>
        <w:adjustRightInd w:val="0"/>
        <w:jc w:val="center"/>
        <w:rPr>
          <w:b/>
          <w:bCs/>
          <w:sz w:val="28"/>
          <w:szCs w:val="28"/>
        </w:rPr>
      </w:pPr>
    </w:p>
    <w:p w:rsidR="009A1BA6" w:rsidRPr="00886ED7" w:rsidRDefault="009A1BA6" w:rsidP="009A1BA6">
      <w:pPr>
        <w:spacing w:line="192" w:lineRule="auto"/>
        <w:jc w:val="both"/>
        <w:rPr>
          <w:sz w:val="16"/>
        </w:rPr>
      </w:pPr>
    </w:p>
    <w:p w:rsidR="009A1BA6" w:rsidRPr="0008466E" w:rsidRDefault="009A1BA6" w:rsidP="009A1BA6">
      <w:pPr>
        <w:jc w:val="center"/>
        <w:rPr>
          <w:b/>
          <w:sz w:val="26"/>
          <w:szCs w:val="26"/>
        </w:rPr>
      </w:pPr>
      <w:r w:rsidRPr="0008466E">
        <w:rPr>
          <w:b/>
          <w:sz w:val="26"/>
          <w:szCs w:val="26"/>
        </w:rPr>
        <w:t xml:space="preserve">О признании </w:t>
      </w:r>
      <w:proofErr w:type="gramStart"/>
      <w:r w:rsidRPr="0008466E">
        <w:rPr>
          <w:b/>
          <w:sz w:val="26"/>
          <w:szCs w:val="26"/>
        </w:rPr>
        <w:t>утратившим</w:t>
      </w:r>
      <w:proofErr w:type="gramEnd"/>
      <w:r w:rsidRPr="0008466E">
        <w:rPr>
          <w:b/>
          <w:sz w:val="26"/>
          <w:szCs w:val="26"/>
        </w:rPr>
        <w:t xml:space="preserve"> силу решени</w:t>
      </w:r>
      <w:r>
        <w:rPr>
          <w:b/>
          <w:sz w:val="26"/>
          <w:szCs w:val="26"/>
        </w:rPr>
        <w:t>я</w:t>
      </w:r>
      <w:r w:rsidRPr="0008466E">
        <w:rPr>
          <w:b/>
          <w:sz w:val="26"/>
          <w:szCs w:val="26"/>
        </w:rPr>
        <w:t xml:space="preserve"> К</w:t>
      </w:r>
      <w:r>
        <w:rPr>
          <w:b/>
          <w:sz w:val="26"/>
          <w:szCs w:val="26"/>
        </w:rPr>
        <w:t xml:space="preserve">омитета местного самоуправления </w:t>
      </w:r>
      <w:proofErr w:type="spellStart"/>
      <w:r>
        <w:rPr>
          <w:b/>
          <w:sz w:val="26"/>
          <w:szCs w:val="26"/>
        </w:rPr>
        <w:t>Соловцовского</w:t>
      </w:r>
      <w:proofErr w:type="spellEnd"/>
      <w:r w:rsidRPr="0008466E">
        <w:rPr>
          <w:b/>
          <w:sz w:val="26"/>
          <w:szCs w:val="26"/>
        </w:rPr>
        <w:t xml:space="preserve"> сельсовета </w:t>
      </w:r>
      <w:proofErr w:type="spellStart"/>
      <w:r w:rsidRPr="0008466E">
        <w:rPr>
          <w:b/>
          <w:sz w:val="26"/>
          <w:szCs w:val="26"/>
        </w:rPr>
        <w:t>Иссинского</w:t>
      </w:r>
      <w:proofErr w:type="spellEnd"/>
      <w:r w:rsidRPr="0008466E">
        <w:rPr>
          <w:b/>
          <w:sz w:val="26"/>
          <w:szCs w:val="26"/>
        </w:rPr>
        <w:t xml:space="preserve"> района Пензенской области </w:t>
      </w:r>
    </w:p>
    <w:p w:rsidR="009A1BA6" w:rsidRPr="0008466E" w:rsidRDefault="009A1BA6" w:rsidP="009A1BA6">
      <w:pPr>
        <w:pStyle w:val="a0"/>
        <w:ind w:left="284"/>
        <w:rPr>
          <w:b w:val="0"/>
          <w:sz w:val="26"/>
          <w:szCs w:val="26"/>
        </w:rPr>
      </w:pPr>
      <w:r w:rsidRPr="0008466E">
        <w:rPr>
          <w:b w:val="0"/>
          <w:sz w:val="26"/>
          <w:szCs w:val="26"/>
        </w:rPr>
        <w:t xml:space="preserve">от </w:t>
      </w:r>
      <w:r>
        <w:rPr>
          <w:b w:val="0"/>
          <w:sz w:val="26"/>
          <w:szCs w:val="26"/>
        </w:rPr>
        <w:t>13.12.2017 №267-56</w:t>
      </w:r>
      <w:r w:rsidRPr="0008466E">
        <w:rPr>
          <w:b w:val="0"/>
          <w:sz w:val="26"/>
          <w:szCs w:val="26"/>
        </w:rPr>
        <w:t>/</w:t>
      </w:r>
      <w:r>
        <w:rPr>
          <w:b w:val="0"/>
          <w:sz w:val="26"/>
          <w:szCs w:val="26"/>
        </w:rPr>
        <w:t>2</w:t>
      </w:r>
      <w:r w:rsidRPr="0008466E">
        <w:rPr>
          <w:b w:val="0"/>
          <w:sz w:val="26"/>
          <w:szCs w:val="26"/>
        </w:rPr>
        <w:t xml:space="preserve"> «</w:t>
      </w:r>
      <w:r w:rsidRPr="002B6235">
        <w:rPr>
          <w:b w:val="0"/>
          <w:sz w:val="26"/>
          <w:szCs w:val="26"/>
        </w:rPr>
        <w:t xml:space="preserve">О Порядке ведения перечня видов муниципального контроля и органов местного самоуправления </w:t>
      </w:r>
      <w:proofErr w:type="spellStart"/>
      <w:r>
        <w:rPr>
          <w:b w:val="0"/>
          <w:sz w:val="26"/>
          <w:szCs w:val="26"/>
        </w:rPr>
        <w:t>Соловцовского</w:t>
      </w:r>
      <w:proofErr w:type="spellEnd"/>
      <w:r w:rsidRPr="002B6235">
        <w:rPr>
          <w:b w:val="0"/>
          <w:sz w:val="26"/>
          <w:szCs w:val="26"/>
        </w:rPr>
        <w:t xml:space="preserve"> сельсовета </w:t>
      </w:r>
      <w:proofErr w:type="spellStart"/>
      <w:r w:rsidRPr="002B6235">
        <w:rPr>
          <w:b w:val="0"/>
          <w:sz w:val="26"/>
          <w:szCs w:val="26"/>
        </w:rPr>
        <w:t>Иссинского</w:t>
      </w:r>
      <w:proofErr w:type="spellEnd"/>
      <w:r w:rsidRPr="002B6235">
        <w:rPr>
          <w:b w:val="0"/>
          <w:sz w:val="26"/>
          <w:szCs w:val="26"/>
        </w:rPr>
        <w:t xml:space="preserve"> района Пензенской области, уп</w:t>
      </w:r>
      <w:r>
        <w:rPr>
          <w:b w:val="0"/>
          <w:sz w:val="26"/>
          <w:szCs w:val="26"/>
        </w:rPr>
        <w:t>олномоченных на их осуществление</w:t>
      </w:r>
      <w:r w:rsidRPr="0008466E">
        <w:rPr>
          <w:b w:val="0"/>
          <w:sz w:val="26"/>
          <w:szCs w:val="26"/>
        </w:rPr>
        <w:t>»</w:t>
      </w:r>
    </w:p>
    <w:p w:rsidR="009A1BA6" w:rsidRPr="001C44B0" w:rsidRDefault="009A1BA6" w:rsidP="009A1BA6">
      <w:pPr>
        <w:jc w:val="center"/>
        <w:rPr>
          <w:b/>
          <w:i/>
        </w:rPr>
      </w:pPr>
    </w:p>
    <w:p w:rsidR="009A1BA6" w:rsidRPr="0008466E" w:rsidRDefault="009A1BA6" w:rsidP="009A1BA6">
      <w:pPr>
        <w:pStyle w:val="af6"/>
        <w:ind w:left="-709" w:firstLine="284"/>
        <w:jc w:val="both"/>
        <w:rPr>
          <w:sz w:val="26"/>
          <w:szCs w:val="26"/>
        </w:rPr>
      </w:pPr>
      <w:r w:rsidRPr="0008466E">
        <w:rPr>
          <w:sz w:val="26"/>
          <w:szCs w:val="26"/>
        </w:rPr>
        <w:t xml:space="preserve">              В целях приведения муниципальных правовых актов </w:t>
      </w:r>
      <w:r w:rsidRPr="0008466E">
        <w:rPr>
          <w:color w:val="222222"/>
          <w:sz w:val="26"/>
          <w:szCs w:val="26"/>
        </w:rPr>
        <w:t xml:space="preserve">Комитета местного самоуправления </w:t>
      </w:r>
      <w:proofErr w:type="spellStart"/>
      <w:r>
        <w:rPr>
          <w:color w:val="222222"/>
          <w:sz w:val="26"/>
          <w:szCs w:val="26"/>
        </w:rPr>
        <w:t>Соловцовского</w:t>
      </w:r>
      <w:proofErr w:type="spellEnd"/>
      <w:r w:rsidRPr="0008466E">
        <w:rPr>
          <w:color w:val="222222"/>
          <w:sz w:val="26"/>
          <w:szCs w:val="26"/>
        </w:rPr>
        <w:t xml:space="preserve"> сельсовета </w:t>
      </w:r>
      <w:proofErr w:type="spellStart"/>
      <w:r w:rsidRPr="0008466E">
        <w:rPr>
          <w:color w:val="222222"/>
          <w:sz w:val="26"/>
          <w:szCs w:val="26"/>
        </w:rPr>
        <w:t>Иссинского</w:t>
      </w:r>
      <w:proofErr w:type="spellEnd"/>
      <w:r w:rsidRPr="0008466E">
        <w:rPr>
          <w:color w:val="222222"/>
          <w:sz w:val="26"/>
          <w:szCs w:val="26"/>
        </w:rPr>
        <w:t xml:space="preserve"> района Пензенской области </w:t>
      </w:r>
      <w:r w:rsidRPr="0008466E">
        <w:rPr>
          <w:sz w:val="26"/>
          <w:szCs w:val="26"/>
        </w:rPr>
        <w:t xml:space="preserve">в соответствие с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Pr>
          <w:sz w:val="26"/>
          <w:szCs w:val="26"/>
        </w:rPr>
        <w:t>Соловцовского</w:t>
      </w:r>
      <w:proofErr w:type="spellEnd"/>
      <w:r w:rsidRPr="0008466E">
        <w:rPr>
          <w:sz w:val="26"/>
          <w:szCs w:val="26"/>
        </w:rPr>
        <w:t xml:space="preserve"> сельсовета </w:t>
      </w:r>
      <w:proofErr w:type="spellStart"/>
      <w:r w:rsidRPr="0008466E">
        <w:rPr>
          <w:sz w:val="26"/>
          <w:szCs w:val="26"/>
        </w:rPr>
        <w:t>Иссинского</w:t>
      </w:r>
      <w:proofErr w:type="spellEnd"/>
      <w:r w:rsidRPr="0008466E">
        <w:rPr>
          <w:sz w:val="26"/>
          <w:szCs w:val="26"/>
        </w:rPr>
        <w:t xml:space="preserve"> района Пензенской области (с последующими изменениями), </w:t>
      </w:r>
    </w:p>
    <w:p w:rsidR="009A1BA6" w:rsidRDefault="009A1BA6" w:rsidP="009A1BA6">
      <w:pPr>
        <w:pStyle w:val="af6"/>
        <w:ind w:left="-709" w:firstLine="284"/>
        <w:jc w:val="center"/>
        <w:rPr>
          <w:b/>
          <w:sz w:val="26"/>
          <w:szCs w:val="26"/>
        </w:rPr>
      </w:pPr>
      <w:r w:rsidRPr="0008466E">
        <w:rPr>
          <w:b/>
          <w:sz w:val="26"/>
          <w:szCs w:val="26"/>
        </w:rPr>
        <w:t xml:space="preserve">Комитет местного самоуправления </w:t>
      </w:r>
      <w:proofErr w:type="spellStart"/>
      <w:r>
        <w:rPr>
          <w:b/>
          <w:sz w:val="26"/>
          <w:szCs w:val="26"/>
        </w:rPr>
        <w:t>Соловцовского</w:t>
      </w:r>
      <w:proofErr w:type="spellEnd"/>
      <w:r w:rsidRPr="0008466E">
        <w:rPr>
          <w:b/>
          <w:sz w:val="26"/>
          <w:szCs w:val="26"/>
        </w:rPr>
        <w:t xml:space="preserve"> сельсовета    </w:t>
      </w:r>
      <w:proofErr w:type="spellStart"/>
      <w:r w:rsidRPr="0008466E">
        <w:rPr>
          <w:b/>
          <w:sz w:val="26"/>
          <w:szCs w:val="26"/>
        </w:rPr>
        <w:t>Иссинского</w:t>
      </w:r>
      <w:proofErr w:type="spellEnd"/>
      <w:r w:rsidRPr="0008466E">
        <w:rPr>
          <w:b/>
          <w:sz w:val="26"/>
          <w:szCs w:val="26"/>
        </w:rPr>
        <w:t xml:space="preserve"> района Пензенской области решил:</w:t>
      </w:r>
    </w:p>
    <w:p w:rsidR="009A1BA6" w:rsidRDefault="009A1BA6" w:rsidP="009A1BA6">
      <w:pPr>
        <w:pStyle w:val="af6"/>
        <w:ind w:left="-709" w:firstLine="284"/>
        <w:jc w:val="center"/>
        <w:rPr>
          <w:b/>
          <w:sz w:val="26"/>
          <w:szCs w:val="26"/>
        </w:rPr>
      </w:pPr>
    </w:p>
    <w:p w:rsidR="009A1BA6" w:rsidRPr="0088433D" w:rsidRDefault="009A1BA6" w:rsidP="009A1BA6">
      <w:pPr>
        <w:pStyle w:val="a0"/>
        <w:ind w:left="-567" w:firstLine="425"/>
        <w:jc w:val="both"/>
        <w:rPr>
          <w:b w:val="0"/>
          <w:sz w:val="26"/>
          <w:szCs w:val="26"/>
        </w:rPr>
      </w:pPr>
      <w:bookmarkStart w:id="0" w:name="sub_7"/>
      <w:r w:rsidRPr="0088433D">
        <w:rPr>
          <w:b w:val="0"/>
          <w:color w:val="222222"/>
          <w:sz w:val="26"/>
          <w:szCs w:val="26"/>
        </w:rPr>
        <w:t>1. Признать утратившим силу</w:t>
      </w:r>
      <w:bookmarkEnd w:id="0"/>
      <w:r w:rsidRPr="0088433D">
        <w:rPr>
          <w:b w:val="0"/>
          <w:color w:val="222222"/>
          <w:sz w:val="26"/>
          <w:szCs w:val="26"/>
        </w:rPr>
        <w:t xml:space="preserve"> решение </w:t>
      </w:r>
      <w:bookmarkStart w:id="1" w:name="sub_102"/>
      <w:r w:rsidRPr="0088433D">
        <w:rPr>
          <w:b w:val="0"/>
          <w:color w:val="222222"/>
          <w:sz w:val="26"/>
          <w:szCs w:val="26"/>
        </w:rPr>
        <w:t xml:space="preserve">Комитета местного самоуправления </w:t>
      </w:r>
      <w:proofErr w:type="spellStart"/>
      <w:r w:rsidRPr="0088433D">
        <w:rPr>
          <w:b w:val="0"/>
          <w:color w:val="222222"/>
          <w:sz w:val="26"/>
          <w:szCs w:val="26"/>
        </w:rPr>
        <w:t>Соловцовского</w:t>
      </w:r>
      <w:proofErr w:type="spellEnd"/>
      <w:r w:rsidRPr="0088433D">
        <w:rPr>
          <w:b w:val="0"/>
          <w:color w:val="222222"/>
          <w:sz w:val="26"/>
          <w:szCs w:val="26"/>
        </w:rPr>
        <w:t xml:space="preserve"> сельсовета </w:t>
      </w:r>
      <w:proofErr w:type="spellStart"/>
      <w:r w:rsidRPr="0088433D">
        <w:rPr>
          <w:b w:val="0"/>
          <w:color w:val="222222"/>
          <w:sz w:val="26"/>
          <w:szCs w:val="26"/>
        </w:rPr>
        <w:t>Иссинского</w:t>
      </w:r>
      <w:proofErr w:type="spellEnd"/>
      <w:r w:rsidRPr="0088433D">
        <w:rPr>
          <w:b w:val="0"/>
          <w:color w:val="222222"/>
          <w:sz w:val="26"/>
          <w:szCs w:val="26"/>
        </w:rPr>
        <w:t xml:space="preserve"> района Пензенской области </w:t>
      </w:r>
      <w:r w:rsidRPr="0088433D">
        <w:rPr>
          <w:b w:val="0"/>
          <w:sz w:val="26"/>
          <w:szCs w:val="26"/>
        </w:rPr>
        <w:t xml:space="preserve">от 13.12.2017                     №267-56/2 «О Порядке ведения перечня видов муниципального контроля и органов местного самоуправления </w:t>
      </w:r>
      <w:proofErr w:type="spellStart"/>
      <w:r w:rsidRPr="0088433D">
        <w:rPr>
          <w:b w:val="0"/>
          <w:sz w:val="26"/>
          <w:szCs w:val="26"/>
        </w:rPr>
        <w:t>Соловцовского</w:t>
      </w:r>
      <w:proofErr w:type="spellEnd"/>
      <w:r w:rsidRPr="0088433D">
        <w:rPr>
          <w:b w:val="0"/>
          <w:sz w:val="26"/>
          <w:szCs w:val="26"/>
        </w:rPr>
        <w:t xml:space="preserve"> сельсовета </w:t>
      </w:r>
      <w:proofErr w:type="spellStart"/>
      <w:r w:rsidRPr="0088433D">
        <w:rPr>
          <w:b w:val="0"/>
          <w:sz w:val="26"/>
          <w:szCs w:val="26"/>
        </w:rPr>
        <w:t>Иссинского</w:t>
      </w:r>
      <w:proofErr w:type="spellEnd"/>
      <w:r w:rsidRPr="0088433D">
        <w:rPr>
          <w:b w:val="0"/>
          <w:sz w:val="26"/>
          <w:szCs w:val="26"/>
        </w:rPr>
        <w:t xml:space="preserve"> района Пензенской области, уполномоченных на их осуществление».</w:t>
      </w:r>
    </w:p>
    <w:p w:rsidR="009A1BA6" w:rsidRPr="0008466E" w:rsidRDefault="009A1BA6" w:rsidP="009A1BA6">
      <w:pPr>
        <w:ind w:left="-709" w:firstLine="142"/>
        <w:jc w:val="both"/>
        <w:rPr>
          <w:color w:val="222222"/>
          <w:sz w:val="26"/>
          <w:szCs w:val="26"/>
        </w:rPr>
      </w:pPr>
      <w:r w:rsidRPr="0008466E">
        <w:rPr>
          <w:rFonts w:eastAsia="Lucida Sans Unicode"/>
          <w:kern w:val="1"/>
          <w:sz w:val="26"/>
          <w:szCs w:val="26"/>
        </w:rPr>
        <w:t xml:space="preserve"> </w:t>
      </w:r>
      <w:r w:rsidRPr="0008466E">
        <w:rPr>
          <w:color w:val="222222"/>
          <w:sz w:val="26"/>
          <w:szCs w:val="26"/>
        </w:rPr>
        <w:t xml:space="preserve">  </w:t>
      </w:r>
      <w:r w:rsidRPr="0008466E">
        <w:rPr>
          <w:color w:val="222222"/>
          <w:sz w:val="26"/>
          <w:szCs w:val="26"/>
        </w:rPr>
        <w:tab/>
        <w:t>2.</w:t>
      </w:r>
      <w:bookmarkEnd w:id="1"/>
      <w:r w:rsidRPr="0008466E">
        <w:rPr>
          <w:color w:val="222222"/>
          <w:sz w:val="26"/>
          <w:szCs w:val="26"/>
        </w:rPr>
        <w:t xml:space="preserve"> Опубликовать настоящее решение в информационном бюллетене «Сельски</w:t>
      </w:r>
      <w:r>
        <w:rPr>
          <w:color w:val="222222"/>
          <w:sz w:val="26"/>
          <w:szCs w:val="26"/>
        </w:rPr>
        <w:t>й</w:t>
      </w:r>
      <w:r w:rsidRPr="0008466E">
        <w:rPr>
          <w:color w:val="222222"/>
          <w:sz w:val="26"/>
          <w:szCs w:val="26"/>
        </w:rPr>
        <w:t xml:space="preserve"> ве</w:t>
      </w:r>
      <w:r>
        <w:rPr>
          <w:color w:val="222222"/>
          <w:sz w:val="26"/>
          <w:szCs w:val="26"/>
        </w:rPr>
        <w:t>стник</w:t>
      </w:r>
      <w:r w:rsidRPr="0008466E">
        <w:rPr>
          <w:color w:val="222222"/>
          <w:sz w:val="26"/>
          <w:szCs w:val="26"/>
        </w:rPr>
        <w:t>».</w:t>
      </w:r>
      <w:bookmarkStart w:id="2" w:name="sub_106"/>
      <w:r w:rsidRPr="0008466E">
        <w:rPr>
          <w:color w:val="222222"/>
          <w:sz w:val="26"/>
          <w:szCs w:val="26"/>
        </w:rPr>
        <w:t xml:space="preserve">                                                                                                                                                       </w:t>
      </w:r>
    </w:p>
    <w:p w:rsidR="009A1BA6" w:rsidRPr="0008466E" w:rsidRDefault="009A1BA6" w:rsidP="009A1BA6">
      <w:pPr>
        <w:autoSpaceDE w:val="0"/>
        <w:autoSpaceDN w:val="0"/>
        <w:adjustRightInd w:val="0"/>
        <w:ind w:left="-709" w:firstLine="284"/>
        <w:jc w:val="both"/>
        <w:rPr>
          <w:sz w:val="26"/>
          <w:szCs w:val="26"/>
        </w:rPr>
      </w:pPr>
      <w:r w:rsidRPr="0008466E">
        <w:rPr>
          <w:color w:val="222222"/>
          <w:sz w:val="26"/>
          <w:szCs w:val="26"/>
        </w:rPr>
        <w:t xml:space="preserve">  </w:t>
      </w:r>
      <w:r w:rsidRPr="0008466E">
        <w:rPr>
          <w:color w:val="222222"/>
          <w:sz w:val="26"/>
          <w:szCs w:val="26"/>
        </w:rPr>
        <w:tab/>
        <w:t>3.</w:t>
      </w:r>
      <w:bookmarkEnd w:id="2"/>
      <w:r>
        <w:rPr>
          <w:color w:val="222222"/>
          <w:sz w:val="26"/>
          <w:szCs w:val="26"/>
        </w:rPr>
        <w:t xml:space="preserve"> </w:t>
      </w:r>
      <w:r w:rsidRPr="0008466E">
        <w:rPr>
          <w:sz w:val="26"/>
          <w:szCs w:val="26"/>
        </w:rPr>
        <w:t xml:space="preserve">Настоящее решение вступает в силу на следующий день после дня его официального опубликования.                                                                   </w:t>
      </w:r>
    </w:p>
    <w:p w:rsidR="009A1BA6" w:rsidRPr="0008466E" w:rsidRDefault="009A1BA6" w:rsidP="009A1BA6">
      <w:pPr>
        <w:autoSpaceDE w:val="0"/>
        <w:autoSpaceDN w:val="0"/>
        <w:adjustRightInd w:val="0"/>
        <w:ind w:left="-709" w:firstLine="284"/>
        <w:jc w:val="both"/>
        <w:rPr>
          <w:color w:val="222222"/>
          <w:sz w:val="26"/>
          <w:szCs w:val="26"/>
        </w:rPr>
      </w:pPr>
      <w:r w:rsidRPr="0008466E">
        <w:rPr>
          <w:color w:val="222222"/>
          <w:sz w:val="26"/>
          <w:szCs w:val="26"/>
        </w:rPr>
        <w:t xml:space="preserve">       4.</w:t>
      </w:r>
      <w:r>
        <w:rPr>
          <w:color w:val="222222"/>
          <w:sz w:val="26"/>
          <w:szCs w:val="26"/>
        </w:rPr>
        <w:t xml:space="preserve"> </w:t>
      </w:r>
      <w:r w:rsidRPr="0008466E">
        <w:rPr>
          <w:color w:val="222222"/>
          <w:sz w:val="26"/>
          <w:szCs w:val="26"/>
        </w:rPr>
        <w:t xml:space="preserve">Контроль над исполнением настоящего решения возложить на главу </w:t>
      </w:r>
      <w:proofErr w:type="spellStart"/>
      <w:r>
        <w:rPr>
          <w:color w:val="222222"/>
          <w:sz w:val="26"/>
          <w:szCs w:val="26"/>
        </w:rPr>
        <w:t>Соловцовского</w:t>
      </w:r>
      <w:proofErr w:type="spellEnd"/>
      <w:r w:rsidRPr="0008466E">
        <w:rPr>
          <w:color w:val="222222"/>
          <w:sz w:val="26"/>
          <w:szCs w:val="26"/>
        </w:rPr>
        <w:t xml:space="preserve"> сельсовета </w:t>
      </w:r>
      <w:proofErr w:type="spellStart"/>
      <w:r w:rsidRPr="0008466E">
        <w:rPr>
          <w:color w:val="222222"/>
          <w:sz w:val="26"/>
          <w:szCs w:val="26"/>
        </w:rPr>
        <w:t>Иссинского</w:t>
      </w:r>
      <w:proofErr w:type="spellEnd"/>
      <w:r w:rsidRPr="0008466E">
        <w:rPr>
          <w:color w:val="222222"/>
          <w:sz w:val="26"/>
          <w:szCs w:val="26"/>
        </w:rPr>
        <w:t xml:space="preserve"> района Пензенской области.</w:t>
      </w:r>
    </w:p>
    <w:p w:rsidR="009A1BA6" w:rsidRPr="0008466E" w:rsidRDefault="009A1BA6" w:rsidP="009A1BA6">
      <w:pPr>
        <w:pStyle w:val="aff"/>
        <w:spacing w:before="0" w:beforeAutospacing="0" w:after="0" w:afterAutospacing="0"/>
        <w:ind w:left="-709"/>
        <w:jc w:val="both"/>
        <w:rPr>
          <w:sz w:val="26"/>
          <w:szCs w:val="26"/>
        </w:rPr>
      </w:pPr>
    </w:p>
    <w:p w:rsidR="009A1BA6" w:rsidRPr="0008466E" w:rsidRDefault="009A1BA6" w:rsidP="009A1BA6">
      <w:pPr>
        <w:pStyle w:val="aff"/>
        <w:spacing w:before="0" w:beforeAutospacing="0" w:after="0" w:afterAutospacing="0"/>
        <w:ind w:left="-709"/>
        <w:rPr>
          <w:iCs/>
          <w:sz w:val="26"/>
          <w:szCs w:val="26"/>
        </w:rPr>
      </w:pPr>
      <w:r w:rsidRPr="0008466E">
        <w:rPr>
          <w:sz w:val="26"/>
          <w:szCs w:val="26"/>
        </w:rPr>
        <w:t xml:space="preserve">Глава </w:t>
      </w:r>
      <w:proofErr w:type="spellStart"/>
      <w:r>
        <w:rPr>
          <w:sz w:val="26"/>
          <w:szCs w:val="26"/>
        </w:rPr>
        <w:t>Соловцовского</w:t>
      </w:r>
      <w:proofErr w:type="spellEnd"/>
      <w:r w:rsidRPr="0008466E">
        <w:rPr>
          <w:sz w:val="26"/>
          <w:szCs w:val="26"/>
        </w:rPr>
        <w:t xml:space="preserve"> сельсовета                                                                                              </w:t>
      </w:r>
      <w:proofErr w:type="spellStart"/>
      <w:r w:rsidRPr="0008466E">
        <w:rPr>
          <w:sz w:val="26"/>
          <w:szCs w:val="26"/>
        </w:rPr>
        <w:t>Иссинского</w:t>
      </w:r>
      <w:proofErr w:type="spellEnd"/>
      <w:r w:rsidRPr="0008466E">
        <w:rPr>
          <w:sz w:val="26"/>
          <w:szCs w:val="26"/>
        </w:rPr>
        <w:t xml:space="preserve"> района Пензенской области                               </w:t>
      </w:r>
      <w:r>
        <w:rPr>
          <w:sz w:val="26"/>
          <w:szCs w:val="26"/>
        </w:rPr>
        <w:t>Е.В. Каширина</w:t>
      </w:r>
    </w:p>
    <w:p w:rsidR="00A92B9F" w:rsidRDefault="00A92B9F" w:rsidP="00A92B9F"/>
    <w:p w:rsidR="009A1BA6" w:rsidRDefault="009A1BA6" w:rsidP="00A92B9F"/>
    <w:p w:rsidR="009A1BA6" w:rsidRDefault="009A1BA6" w:rsidP="00A92B9F"/>
    <w:p w:rsidR="009A1BA6" w:rsidRDefault="009A1BA6" w:rsidP="00A92B9F"/>
    <w:p w:rsidR="009A1BA6" w:rsidRDefault="009A1BA6" w:rsidP="00A92B9F"/>
    <w:p w:rsidR="009A1BA6" w:rsidRDefault="009A1BA6" w:rsidP="00A92B9F"/>
    <w:p w:rsidR="009A1BA6" w:rsidRDefault="009A1BA6" w:rsidP="00A92B9F"/>
    <w:p w:rsidR="009A1BA6" w:rsidRDefault="009A1BA6" w:rsidP="00A92B9F"/>
    <w:p w:rsidR="009A1BA6" w:rsidRDefault="009A1BA6" w:rsidP="00A92B9F"/>
    <w:p w:rsidR="009A1BA6" w:rsidRDefault="009A1BA6" w:rsidP="00A92B9F"/>
    <w:p w:rsidR="009A1BA6" w:rsidRDefault="009A1BA6" w:rsidP="00A92B9F"/>
    <w:tbl>
      <w:tblPr>
        <w:tblpPr w:leftFromText="180" w:rightFromText="180" w:vertAnchor="text" w:tblpY="1"/>
        <w:tblOverlap w:val="never"/>
        <w:tblW w:w="9600" w:type="dxa"/>
        <w:tblLayout w:type="fixed"/>
        <w:tblCellMar>
          <w:left w:w="0" w:type="dxa"/>
          <w:right w:w="0" w:type="dxa"/>
        </w:tblCellMar>
        <w:tblLook w:val="04A0"/>
      </w:tblPr>
      <w:tblGrid>
        <w:gridCol w:w="9600"/>
      </w:tblGrid>
      <w:tr w:rsidR="009A1BA6" w:rsidTr="00770B6D">
        <w:tc>
          <w:tcPr>
            <w:tcW w:w="9606" w:type="dxa"/>
            <w:hideMark/>
          </w:tcPr>
          <w:p w:rsidR="009A1BA6" w:rsidRPr="004C5C18" w:rsidRDefault="009A1BA6" w:rsidP="00770B6D">
            <w:pPr>
              <w:jc w:val="center"/>
              <w:rPr>
                <w:b/>
                <w:sz w:val="28"/>
                <w:szCs w:val="28"/>
              </w:rPr>
            </w:pPr>
            <w:r w:rsidRPr="004C5C18">
              <w:rPr>
                <w:b/>
                <w:sz w:val="28"/>
                <w:szCs w:val="28"/>
              </w:rPr>
              <w:t>КОМИТЕТ МЕСТНОГО САМОУПРАВЛЕНИЯ</w:t>
            </w:r>
          </w:p>
          <w:p w:rsidR="009A1BA6" w:rsidRPr="004C5C18" w:rsidRDefault="009A1BA6" w:rsidP="00770B6D">
            <w:pPr>
              <w:jc w:val="center"/>
              <w:rPr>
                <w:b/>
                <w:sz w:val="28"/>
                <w:szCs w:val="28"/>
              </w:rPr>
            </w:pPr>
            <w:r w:rsidRPr="004C5C18">
              <w:rPr>
                <w:b/>
                <w:sz w:val="28"/>
                <w:szCs w:val="28"/>
              </w:rPr>
              <w:t>СОЛОВЦОВСКОГО СЕЛЬСОВЕТА</w:t>
            </w:r>
          </w:p>
          <w:p w:rsidR="009A1BA6" w:rsidRPr="004C5C18" w:rsidRDefault="009A1BA6" w:rsidP="00770B6D">
            <w:pPr>
              <w:jc w:val="center"/>
              <w:rPr>
                <w:b/>
                <w:sz w:val="28"/>
                <w:szCs w:val="28"/>
              </w:rPr>
            </w:pPr>
            <w:r w:rsidRPr="004C5C18">
              <w:rPr>
                <w:b/>
                <w:sz w:val="28"/>
                <w:szCs w:val="28"/>
              </w:rPr>
              <w:t>ИССИНСКОГО РАЙОНА ПЕНЗЕНСКОЙ ОБЛАСТИ</w:t>
            </w:r>
          </w:p>
        </w:tc>
      </w:tr>
      <w:tr w:rsidR="009A1BA6" w:rsidTr="00770B6D">
        <w:trPr>
          <w:trHeight w:val="80"/>
        </w:trPr>
        <w:tc>
          <w:tcPr>
            <w:tcW w:w="9606" w:type="dxa"/>
          </w:tcPr>
          <w:p w:rsidR="009A1BA6" w:rsidRPr="004C5C18" w:rsidRDefault="009A1BA6" w:rsidP="00770B6D">
            <w:pPr>
              <w:jc w:val="center"/>
              <w:rPr>
                <w:b/>
                <w:sz w:val="28"/>
                <w:szCs w:val="28"/>
              </w:rPr>
            </w:pPr>
            <w:r w:rsidRPr="004C5C18">
              <w:rPr>
                <w:b/>
                <w:sz w:val="28"/>
                <w:szCs w:val="28"/>
              </w:rPr>
              <w:t>ТРЕТЬЕГО СОЗЫВА</w:t>
            </w:r>
          </w:p>
        </w:tc>
      </w:tr>
      <w:tr w:rsidR="009A1BA6" w:rsidTr="00770B6D">
        <w:trPr>
          <w:trHeight w:val="391"/>
        </w:trPr>
        <w:tc>
          <w:tcPr>
            <w:tcW w:w="9606" w:type="dxa"/>
          </w:tcPr>
          <w:p w:rsidR="009A1BA6" w:rsidRDefault="009A1BA6" w:rsidP="00770B6D">
            <w:pPr>
              <w:pStyle w:val="3"/>
              <w:rPr>
                <w:szCs w:val="28"/>
              </w:rPr>
            </w:pPr>
          </w:p>
          <w:p w:rsidR="009A1BA6" w:rsidRDefault="0088433D" w:rsidP="00770B6D">
            <w:pPr>
              <w:pStyle w:val="3"/>
              <w:rPr>
                <w:b w:val="0"/>
                <w:szCs w:val="28"/>
              </w:rPr>
            </w:pPr>
            <w:r>
              <w:rPr>
                <w:b w:val="0"/>
                <w:szCs w:val="28"/>
              </w:rPr>
              <w:t xml:space="preserve">                                                       </w:t>
            </w:r>
            <w:proofErr w:type="gramStart"/>
            <w:r w:rsidR="009A1BA6">
              <w:rPr>
                <w:b w:val="0"/>
                <w:szCs w:val="28"/>
              </w:rPr>
              <w:t>Р</w:t>
            </w:r>
            <w:proofErr w:type="gramEnd"/>
            <w:r w:rsidR="009A1BA6">
              <w:rPr>
                <w:b w:val="0"/>
                <w:szCs w:val="28"/>
              </w:rPr>
              <w:t xml:space="preserve"> Е Ш Е Н И Е</w:t>
            </w:r>
          </w:p>
          <w:p w:rsidR="009A1BA6" w:rsidRDefault="009A1BA6" w:rsidP="00770B6D">
            <w:pPr>
              <w:rPr>
                <w:b/>
                <w:i/>
                <w:sz w:val="28"/>
                <w:lang w:eastAsia="en-US"/>
              </w:rPr>
            </w:pPr>
          </w:p>
        </w:tc>
      </w:tr>
      <w:tr w:rsidR="009A1BA6" w:rsidTr="00770B6D">
        <w:trPr>
          <w:trHeight w:val="340"/>
        </w:trPr>
        <w:tc>
          <w:tcPr>
            <w:tcW w:w="9606" w:type="dxa"/>
            <w:vAlign w:val="center"/>
            <w:hideMark/>
          </w:tcPr>
          <w:tbl>
            <w:tblPr>
              <w:tblpPr w:leftFromText="180" w:rightFromText="180" w:vertAnchor="text" w:horzAnchor="margin" w:tblpXSpec="center" w:tblpY="4"/>
              <w:tblW w:w="0" w:type="auto"/>
              <w:tblLayout w:type="fixed"/>
              <w:tblCellMar>
                <w:left w:w="0" w:type="dxa"/>
                <w:right w:w="0" w:type="dxa"/>
              </w:tblCellMar>
              <w:tblLook w:val="04A0"/>
            </w:tblPr>
            <w:tblGrid>
              <w:gridCol w:w="284"/>
              <w:gridCol w:w="2835"/>
              <w:gridCol w:w="397"/>
              <w:gridCol w:w="1134"/>
            </w:tblGrid>
            <w:tr w:rsidR="009A1BA6" w:rsidTr="00770B6D">
              <w:tc>
                <w:tcPr>
                  <w:tcW w:w="284" w:type="dxa"/>
                  <w:vAlign w:val="bottom"/>
                  <w:hideMark/>
                </w:tcPr>
                <w:p w:rsidR="009A1BA6" w:rsidRDefault="009A1BA6" w:rsidP="00770B6D">
                  <w:r>
                    <w:t>от</w:t>
                  </w:r>
                </w:p>
              </w:tc>
              <w:tc>
                <w:tcPr>
                  <w:tcW w:w="2835" w:type="dxa"/>
                  <w:tcBorders>
                    <w:top w:val="nil"/>
                    <w:left w:val="nil"/>
                    <w:bottom w:val="single" w:sz="6" w:space="0" w:color="auto"/>
                    <w:right w:val="nil"/>
                  </w:tcBorders>
                  <w:hideMark/>
                </w:tcPr>
                <w:p w:rsidR="009A1BA6" w:rsidRDefault="009A1BA6" w:rsidP="00770B6D">
                  <w:pPr>
                    <w:jc w:val="center"/>
                    <w:rPr>
                      <w:b/>
                    </w:rPr>
                  </w:pPr>
                  <w:r>
                    <w:rPr>
                      <w:b/>
                    </w:rPr>
                    <w:t>28.04.2022</w:t>
                  </w:r>
                </w:p>
              </w:tc>
              <w:tc>
                <w:tcPr>
                  <w:tcW w:w="397" w:type="dxa"/>
                  <w:hideMark/>
                </w:tcPr>
                <w:p w:rsidR="009A1BA6" w:rsidRDefault="009A1BA6" w:rsidP="00770B6D">
                  <w:pPr>
                    <w:jc w:val="center"/>
                  </w:pPr>
                  <w:r>
                    <w:t xml:space="preserve">№  </w:t>
                  </w:r>
                </w:p>
              </w:tc>
              <w:tc>
                <w:tcPr>
                  <w:tcW w:w="1134" w:type="dxa"/>
                  <w:tcBorders>
                    <w:top w:val="nil"/>
                    <w:left w:val="nil"/>
                    <w:bottom w:val="single" w:sz="6" w:space="0" w:color="auto"/>
                    <w:right w:val="nil"/>
                  </w:tcBorders>
                  <w:hideMark/>
                </w:tcPr>
                <w:p w:rsidR="009A1BA6" w:rsidRDefault="009A1BA6" w:rsidP="00770B6D">
                  <w:pPr>
                    <w:rPr>
                      <w:b/>
                    </w:rPr>
                  </w:pPr>
                  <w:r>
                    <w:rPr>
                      <w:b/>
                    </w:rPr>
                    <w:t>186-49/3</w:t>
                  </w:r>
                </w:p>
              </w:tc>
            </w:tr>
            <w:tr w:rsidR="009A1BA6" w:rsidTr="00770B6D">
              <w:tc>
                <w:tcPr>
                  <w:tcW w:w="4650" w:type="dxa"/>
                  <w:gridSpan w:val="4"/>
                  <w:hideMark/>
                </w:tcPr>
                <w:p w:rsidR="009A1BA6" w:rsidRDefault="009A1BA6" w:rsidP="00770B6D">
                  <w:pPr>
                    <w:jc w:val="center"/>
                    <w:rPr>
                      <w:sz w:val="10"/>
                    </w:rPr>
                  </w:pPr>
                  <w:r>
                    <w:t xml:space="preserve"> </w:t>
                  </w:r>
                </w:p>
                <w:p w:rsidR="009A1BA6" w:rsidRDefault="009A1BA6" w:rsidP="00770B6D">
                  <w:pPr>
                    <w:jc w:val="center"/>
                    <w:rPr>
                      <w:b/>
                    </w:rPr>
                  </w:pPr>
                  <w:r>
                    <w:rPr>
                      <w:b/>
                    </w:rPr>
                    <w:t xml:space="preserve">с. </w:t>
                  </w:r>
                  <w:proofErr w:type="spellStart"/>
                  <w:r>
                    <w:rPr>
                      <w:b/>
                    </w:rPr>
                    <w:t>Соловцово</w:t>
                  </w:r>
                  <w:proofErr w:type="spellEnd"/>
                </w:p>
              </w:tc>
            </w:tr>
          </w:tbl>
          <w:p w:rsidR="009A1BA6" w:rsidRDefault="009A1BA6" w:rsidP="00770B6D">
            <w:pPr>
              <w:pStyle w:val="3"/>
            </w:pPr>
          </w:p>
        </w:tc>
      </w:tr>
    </w:tbl>
    <w:p w:rsidR="009A1BA6" w:rsidRDefault="009A1BA6" w:rsidP="009A1BA6">
      <w:pPr>
        <w:jc w:val="center"/>
        <w:rPr>
          <w:sz w:val="28"/>
          <w:szCs w:val="28"/>
        </w:rPr>
      </w:pPr>
    </w:p>
    <w:p w:rsidR="009A1BA6" w:rsidRDefault="009A1BA6" w:rsidP="009A1BA6">
      <w:pPr>
        <w:pStyle w:val="ConsPlusNonformat"/>
        <w:jc w:val="center"/>
        <w:rPr>
          <w:rFonts w:ascii="Times New Roman" w:hAnsi="Times New Roman"/>
          <w:b/>
          <w:sz w:val="28"/>
          <w:szCs w:val="28"/>
        </w:rPr>
      </w:pPr>
      <w:r>
        <w:rPr>
          <w:rFonts w:ascii="Times New Roman" w:hAnsi="Times New Roman"/>
          <w:b/>
          <w:bCs/>
          <w:sz w:val="28"/>
          <w:szCs w:val="28"/>
        </w:rPr>
        <w:t xml:space="preserve">Об отчёте  главы администрации </w:t>
      </w:r>
      <w:proofErr w:type="spellStart"/>
      <w:r>
        <w:rPr>
          <w:rFonts w:ascii="Times New Roman" w:hAnsi="Times New Roman"/>
          <w:b/>
          <w:bCs/>
          <w:sz w:val="28"/>
          <w:szCs w:val="28"/>
        </w:rPr>
        <w:t>Соловцовского</w:t>
      </w:r>
      <w:proofErr w:type="spellEnd"/>
      <w:r>
        <w:rPr>
          <w:rFonts w:ascii="Times New Roman" w:hAnsi="Times New Roman"/>
          <w:b/>
          <w:bCs/>
          <w:sz w:val="28"/>
          <w:szCs w:val="28"/>
        </w:rPr>
        <w:t xml:space="preserve"> сельсовета </w:t>
      </w:r>
      <w:proofErr w:type="spellStart"/>
      <w:r>
        <w:rPr>
          <w:rFonts w:ascii="Times New Roman" w:hAnsi="Times New Roman"/>
          <w:b/>
          <w:bCs/>
          <w:sz w:val="28"/>
          <w:szCs w:val="28"/>
        </w:rPr>
        <w:t>Иссинского</w:t>
      </w:r>
      <w:proofErr w:type="spellEnd"/>
      <w:r>
        <w:rPr>
          <w:rFonts w:ascii="Times New Roman" w:hAnsi="Times New Roman"/>
          <w:b/>
          <w:bCs/>
          <w:sz w:val="28"/>
          <w:szCs w:val="28"/>
        </w:rPr>
        <w:t xml:space="preserve"> района Пензенской области об итогах деятельности  за 2021 год</w:t>
      </w:r>
    </w:p>
    <w:p w:rsidR="009A1BA6" w:rsidRDefault="009A1BA6" w:rsidP="009A1BA6">
      <w:pPr>
        <w:ind w:firstLine="567"/>
        <w:jc w:val="center"/>
        <w:rPr>
          <w:b/>
          <w:bCs/>
          <w:sz w:val="28"/>
          <w:szCs w:val="28"/>
        </w:rPr>
      </w:pPr>
    </w:p>
    <w:p w:rsidR="009A1BA6" w:rsidRDefault="009A1BA6" w:rsidP="009A1BA6">
      <w:pPr>
        <w:pStyle w:val="ConsPlusNonforma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Руководствуясь Уставом </w:t>
      </w:r>
      <w:proofErr w:type="spellStart"/>
      <w:r>
        <w:rPr>
          <w:rFonts w:ascii="Times New Roman" w:hAnsi="Times New Roman"/>
          <w:sz w:val="28"/>
          <w:szCs w:val="28"/>
        </w:rPr>
        <w:t>Соловцовского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Иссинского</w:t>
      </w:r>
      <w:proofErr w:type="spellEnd"/>
      <w:r>
        <w:rPr>
          <w:rFonts w:ascii="Times New Roman" w:hAnsi="Times New Roman"/>
          <w:sz w:val="28"/>
          <w:szCs w:val="28"/>
        </w:rPr>
        <w:t xml:space="preserve"> района Пензенской области (с последующими изменениями), Регламентом Комитета местного самоуправления </w:t>
      </w:r>
      <w:proofErr w:type="spellStart"/>
      <w:r>
        <w:rPr>
          <w:rFonts w:ascii="Times New Roman" w:hAnsi="Times New Roman"/>
          <w:sz w:val="28"/>
          <w:szCs w:val="28"/>
        </w:rPr>
        <w:t>Иссинского</w:t>
      </w:r>
      <w:proofErr w:type="spellEnd"/>
      <w:r>
        <w:rPr>
          <w:rFonts w:ascii="Times New Roman" w:hAnsi="Times New Roman"/>
          <w:sz w:val="28"/>
          <w:szCs w:val="28"/>
        </w:rPr>
        <w:t xml:space="preserve"> района Пензенской области, утвержденным решением Комитета местного самоуправления </w:t>
      </w:r>
      <w:proofErr w:type="spellStart"/>
      <w:r>
        <w:rPr>
          <w:rFonts w:ascii="Times New Roman" w:hAnsi="Times New Roman"/>
          <w:sz w:val="28"/>
          <w:szCs w:val="28"/>
        </w:rPr>
        <w:t>Иссинского</w:t>
      </w:r>
      <w:proofErr w:type="spellEnd"/>
      <w:r>
        <w:rPr>
          <w:rFonts w:ascii="Times New Roman" w:hAnsi="Times New Roman"/>
          <w:sz w:val="28"/>
          <w:szCs w:val="28"/>
        </w:rPr>
        <w:t xml:space="preserve"> района Пензенской области от 29.01.2015 №41-8/2 (с последующими изменениями), заслушав доклад главы администрации </w:t>
      </w:r>
      <w:proofErr w:type="spellStart"/>
      <w:r>
        <w:rPr>
          <w:rFonts w:ascii="Times New Roman" w:hAnsi="Times New Roman"/>
          <w:sz w:val="28"/>
          <w:szCs w:val="28"/>
        </w:rPr>
        <w:t>Соловцовского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Иссинского</w:t>
      </w:r>
      <w:proofErr w:type="spellEnd"/>
      <w:r>
        <w:rPr>
          <w:rFonts w:ascii="Times New Roman" w:hAnsi="Times New Roman"/>
          <w:sz w:val="28"/>
          <w:szCs w:val="28"/>
        </w:rPr>
        <w:t xml:space="preserve"> района Пензенской области об итогах деятельности за 2021 год,</w:t>
      </w:r>
      <w:proofErr w:type="gramEnd"/>
    </w:p>
    <w:p w:rsidR="009A1BA6" w:rsidRDefault="009A1BA6" w:rsidP="009A1BA6">
      <w:pPr>
        <w:jc w:val="both"/>
        <w:rPr>
          <w:sz w:val="28"/>
          <w:szCs w:val="28"/>
        </w:rPr>
      </w:pPr>
    </w:p>
    <w:p w:rsidR="009A1BA6" w:rsidRDefault="009A1BA6" w:rsidP="009A1BA6">
      <w:pPr>
        <w:jc w:val="center"/>
        <w:rPr>
          <w:b/>
          <w:sz w:val="28"/>
          <w:szCs w:val="28"/>
        </w:rPr>
      </w:pPr>
      <w:r>
        <w:rPr>
          <w:b/>
          <w:sz w:val="28"/>
          <w:szCs w:val="28"/>
        </w:rPr>
        <w:t xml:space="preserve">Комитет местного самоуправления </w:t>
      </w:r>
      <w:proofErr w:type="spellStart"/>
      <w:r>
        <w:rPr>
          <w:b/>
          <w:sz w:val="28"/>
          <w:szCs w:val="28"/>
        </w:rPr>
        <w:t>Соловцовского</w:t>
      </w:r>
      <w:proofErr w:type="spellEnd"/>
      <w:r>
        <w:rPr>
          <w:b/>
          <w:sz w:val="28"/>
          <w:szCs w:val="28"/>
        </w:rPr>
        <w:t xml:space="preserve"> сельсовета                              </w:t>
      </w:r>
      <w:proofErr w:type="spellStart"/>
      <w:r>
        <w:rPr>
          <w:b/>
          <w:sz w:val="28"/>
          <w:szCs w:val="28"/>
        </w:rPr>
        <w:t>Иссинского</w:t>
      </w:r>
      <w:proofErr w:type="spellEnd"/>
      <w:r>
        <w:rPr>
          <w:b/>
          <w:sz w:val="28"/>
          <w:szCs w:val="28"/>
        </w:rPr>
        <w:t xml:space="preserve"> района Пензенской области решил:</w:t>
      </w:r>
    </w:p>
    <w:p w:rsidR="009A1BA6" w:rsidRDefault="009A1BA6" w:rsidP="009A1BA6">
      <w:pPr>
        <w:jc w:val="center"/>
        <w:rPr>
          <w:sz w:val="28"/>
          <w:szCs w:val="28"/>
        </w:rPr>
      </w:pPr>
    </w:p>
    <w:p w:rsidR="009A1BA6" w:rsidRDefault="009A1BA6" w:rsidP="009A1BA6">
      <w:pPr>
        <w:numPr>
          <w:ilvl w:val="0"/>
          <w:numId w:val="23"/>
        </w:numPr>
        <w:suppressAutoHyphens w:val="0"/>
        <w:ind w:left="0" w:firstLine="360"/>
        <w:jc w:val="both"/>
        <w:rPr>
          <w:sz w:val="28"/>
          <w:szCs w:val="28"/>
        </w:rPr>
      </w:pPr>
      <w:r>
        <w:rPr>
          <w:sz w:val="28"/>
          <w:szCs w:val="28"/>
        </w:rPr>
        <w:t xml:space="preserve">Утвердить отчет  главы  администрации </w:t>
      </w:r>
      <w:proofErr w:type="spellStart"/>
      <w:r>
        <w:rPr>
          <w:sz w:val="28"/>
          <w:szCs w:val="28"/>
        </w:rPr>
        <w:t>Соловцовского</w:t>
      </w:r>
      <w:proofErr w:type="spellEnd"/>
      <w:r>
        <w:rPr>
          <w:sz w:val="28"/>
          <w:szCs w:val="28"/>
        </w:rPr>
        <w:t xml:space="preserve"> сельсовета </w:t>
      </w:r>
      <w:proofErr w:type="spellStart"/>
      <w:r>
        <w:rPr>
          <w:sz w:val="28"/>
          <w:szCs w:val="28"/>
        </w:rPr>
        <w:t>Иссинского</w:t>
      </w:r>
      <w:proofErr w:type="spellEnd"/>
      <w:r>
        <w:rPr>
          <w:sz w:val="28"/>
          <w:szCs w:val="28"/>
        </w:rPr>
        <w:t xml:space="preserve"> района Пензенской области об итогах деятельности за 2021 год (прилагается). </w:t>
      </w:r>
    </w:p>
    <w:p w:rsidR="009A1BA6" w:rsidRDefault="009A1BA6" w:rsidP="009A1BA6">
      <w:pPr>
        <w:jc w:val="both"/>
        <w:rPr>
          <w:sz w:val="28"/>
          <w:szCs w:val="28"/>
        </w:rPr>
      </w:pPr>
    </w:p>
    <w:p w:rsidR="009A1BA6" w:rsidRDefault="009A1BA6" w:rsidP="009A1BA6">
      <w:pPr>
        <w:numPr>
          <w:ilvl w:val="0"/>
          <w:numId w:val="23"/>
        </w:numPr>
        <w:suppressAutoHyphens w:val="0"/>
        <w:ind w:left="0" w:firstLine="360"/>
        <w:jc w:val="both"/>
        <w:rPr>
          <w:sz w:val="28"/>
          <w:szCs w:val="28"/>
        </w:rPr>
      </w:pPr>
      <w:r>
        <w:rPr>
          <w:sz w:val="28"/>
          <w:szCs w:val="28"/>
        </w:rPr>
        <w:t xml:space="preserve">Опубликовать настоящее решение в информационном бюллетене «Сельский вестник». </w:t>
      </w:r>
    </w:p>
    <w:p w:rsidR="009A1BA6" w:rsidRDefault="009A1BA6" w:rsidP="009A1BA6">
      <w:pPr>
        <w:ind w:firstLine="360"/>
        <w:jc w:val="both"/>
        <w:rPr>
          <w:sz w:val="28"/>
          <w:szCs w:val="28"/>
        </w:rPr>
      </w:pPr>
    </w:p>
    <w:p w:rsidR="009A1BA6" w:rsidRDefault="009A1BA6" w:rsidP="009A1BA6">
      <w:pPr>
        <w:jc w:val="both"/>
        <w:rPr>
          <w:sz w:val="28"/>
          <w:szCs w:val="28"/>
        </w:rPr>
      </w:pPr>
      <w:r>
        <w:rPr>
          <w:sz w:val="28"/>
          <w:szCs w:val="28"/>
        </w:rPr>
        <w:t xml:space="preserve"> Глава </w:t>
      </w:r>
      <w:proofErr w:type="spellStart"/>
      <w:r>
        <w:rPr>
          <w:sz w:val="28"/>
          <w:szCs w:val="28"/>
        </w:rPr>
        <w:t>Соловцовского</w:t>
      </w:r>
      <w:proofErr w:type="spellEnd"/>
      <w:r>
        <w:rPr>
          <w:sz w:val="28"/>
          <w:szCs w:val="28"/>
        </w:rPr>
        <w:t xml:space="preserve"> сельсовета</w:t>
      </w:r>
    </w:p>
    <w:p w:rsidR="009A1BA6" w:rsidRDefault="009A1BA6" w:rsidP="009A1BA6">
      <w:pPr>
        <w:jc w:val="both"/>
        <w:rPr>
          <w:sz w:val="28"/>
          <w:szCs w:val="28"/>
        </w:rPr>
      </w:pPr>
      <w:proofErr w:type="spellStart"/>
      <w:r>
        <w:rPr>
          <w:sz w:val="28"/>
          <w:szCs w:val="28"/>
        </w:rPr>
        <w:t>Иссинского</w:t>
      </w:r>
      <w:proofErr w:type="spellEnd"/>
      <w:r>
        <w:rPr>
          <w:sz w:val="28"/>
          <w:szCs w:val="28"/>
        </w:rPr>
        <w:t xml:space="preserve"> района Пензенской области                           </w:t>
      </w:r>
      <w:r>
        <w:rPr>
          <w:sz w:val="28"/>
          <w:szCs w:val="28"/>
        </w:rPr>
        <w:tab/>
        <w:t>Е.В. Каширина</w:t>
      </w:r>
    </w:p>
    <w:p w:rsidR="009A1BA6" w:rsidRDefault="009A1BA6" w:rsidP="009A1BA6">
      <w:pPr>
        <w:jc w:val="both"/>
        <w:rPr>
          <w:sz w:val="28"/>
          <w:szCs w:val="28"/>
        </w:rPr>
      </w:pPr>
    </w:p>
    <w:p w:rsidR="009A1BA6" w:rsidRDefault="009A1BA6" w:rsidP="009A1BA6">
      <w:pPr>
        <w:jc w:val="both"/>
        <w:rPr>
          <w:sz w:val="28"/>
          <w:szCs w:val="28"/>
        </w:rPr>
      </w:pPr>
    </w:p>
    <w:p w:rsidR="009A1BA6" w:rsidRDefault="009A1BA6" w:rsidP="009A1BA6">
      <w:pPr>
        <w:jc w:val="both"/>
        <w:rPr>
          <w:sz w:val="28"/>
          <w:szCs w:val="28"/>
        </w:rPr>
      </w:pPr>
    </w:p>
    <w:p w:rsidR="009A1BA6" w:rsidRDefault="009A1BA6" w:rsidP="009A1BA6">
      <w:pPr>
        <w:jc w:val="both"/>
        <w:rPr>
          <w:sz w:val="28"/>
          <w:szCs w:val="28"/>
        </w:rPr>
      </w:pPr>
    </w:p>
    <w:p w:rsidR="009A1BA6" w:rsidRDefault="009A1BA6" w:rsidP="009A1BA6">
      <w:pPr>
        <w:jc w:val="both"/>
        <w:rPr>
          <w:sz w:val="28"/>
          <w:szCs w:val="28"/>
        </w:rPr>
      </w:pPr>
    </w:p>
    <w:p w:rsidR="009A1BA6" w:rsidRDefault="009A1BA6" w:rsidP="009A1BA6">
      <w:pPr>
        <w:jc w:val="both"/>
        <w:rPr>
          <w:sz w:val="28"/>
          <w:szCs w:val="28"/>
        </w:rPr>
      </w:pPr>
    </w:p>
    <w:p w:rsidR="009A1BA6" w:rsidRDefault="009A1BA6" w:rsidP="009A1BA6">
      <w:pPr>
        <w:jc w:val="both"/>
        <w:rPr>
          <w:sz w:val="28"/>
          <w:szCs w:val="28"/>
        </w:rPr>
      </w:pPr>
    </w:p>
    <w:p w:rsidR="009A1BA6" w:rsidRDefault="009A1BA6" w:rsidP="009A1BA6">
      <w:pPr>
        <w:jc w:val="right"/>
      </w:pPr>
    </w:p>
    <w:p w:rsidR="009A1BA6" w:rsidRDefault="009A1BA6" w:rsidP="009A1BA6">
      <w:pPr>
        <w:jc w:val="right"/>
      </w:pPr>
    </w:p>
    <w:p w:rsidR="009A1BA6" w:rsidRPr="008C2149" w:rsidRDefault="009A1BA6" w:rsidP="009A1BA6">
      <w:pPr>
        <w:jc w:val="right"/>
      </w:pPr>
      <w:r w:rsidRPr="008C2149">
        <w:t xml:space="preserve">Утвержден </w:t>
      </w:r>
    </w:p>
    <w:p w:rsidR="009A1BA6" w:rsidRDefault="009A1BA6" w:rsidP="009A1BA6">
      <w:pPr>
        <w:jc w:val="right"/>
      </w:pPr>
      <w:r>
        <w:t xml:space="preserve">    </w:t>
      </w:r>
      <w:r w:rsidRPr="008C2149">
        <w:t xml:space="preserve">решением </w:t>
      </w:r>
      <w:r>
        <w:t xml:space="preserve">Комитета местного самоуправления </w:t>
      </w:r>
    </w:p>
    <w:p w:rsidR="009A1BA6" w:rsidRDefault="009A1BA6" w:rsidP="009A1BA6">
      <w:pPr>
        <w:jc w:val="right"/>
      </w:pPr>
      <w:proofErr w:type="spellStart"/>
      <w:r>
        <w:t>Соловцовского</w:t>
      </w:r>
      <w:proofErr w:type="spellEnd"/>
      <w:r>
        <w:t xml:space="preserve"> сельсовета </w:t>
      </w:r>
      <w:r w:rsidRPr="008C2149">
        <w:t xml:space="preserve"> </w:t>
      </w:r>
      <w:proofErr w:type="spellStart"/>
      <w:r>
        <w:t>Иссинского</w:t>
      </w:r>
      <w:proofErr w:type="spellEnd"/>
      <w:r>
        <w:t xml:space="preserve"> района </w:t>
      </w:r>
    </w:p>
    <w:p w:rsidR="009A1BA6" w:rsidRPr="001A396B" w:rsidRDefault="009A1BA6" w:rsidP="009A1BA6">
      <w:pPr>
        <w:jc w:val="center"/>
      </w:pPr>
      <w:r>
        <w:t xml:space="preserve">                                                                                Пензенской области о</w:t>
      </w:r>
      <w:r w:rsidRPr="008C2149">
        <w:t>т</w:t>
      </w:r>
      <w:r>
        <w:rPr>
          <w:b/>
          <w:bCs/>
          <w:sz w:val="28"/>
          <w:szCs w:val="28"/>
        </w:rPr>
        <w:t xml:space="preserve"> </w:t>
      </w:r>
      <w:r>
        <w:t>28.04.2022 № 186-49/3</w:t>
      </w:r>
    </w:p>
    <w:p w:rsidR="009A1BA6" w:rsidRDefault="009A1BA6" w:rsidP="009A1BA6">
      <w:pPr>
        <w:jc w:val="center"/>
        <w:rPr>
          <w:b/>
          <w:bCs/>
          <w:sz w:val="22"/>
          <w:szCs w:val="22"/>
        </w:rPr>
      </w:pPr>
    </w:p>
    <w:p w:rsidR="009A1BA6" w:rsidRPr="009A1BA6" w:rsidRDefault="009A1BA6" w:rsidP="009A1BA6">
      <w:pPr>
        <w:jc w:val="center"/>
        <w:rPr>
          <w:b/>
          <w:bCs/>
          <w:sz w:val="22"/>
          <w:szCs w:val="22"/>
        </w:rPr>
      </w:pPr>
      <w:r w:rsidRPr="009A1BA6">
        <w:rPr>
          <w:b/>
          <w:bCs/>
          <w:sz w:val="22"/>
          <w:szCs w:val="22"/>
        </w:rPr>
        <w:t>Отчет</w:t>
      </w:r>
    </w:p>
    <w:p w:rsidR="009A1BA6" w:rsidRPr="009A1BA6" w:rsidRDefault="009A1BA6" w:rsidP="009A1BA6">
      <w:pPr>
        <w:jc w:val="center"/>
        <w:rPr>
          <w:b/>
          <w:bCs/>
          <w:sz w:val="22"/>
          <w:szCs w:val="22"/>
        </w:rPr>
      </w:pPr>
      <w:r w:rsidRPr="009A1BA6">
        <w:rPr>
          <w:b/>
          <w:bCs/>
          <w:sz w:val="22"/>
          <w:szCs w:val="22"/>
        </w:rPr>
        <w:t xml:space="preserve">главы администрации </w:t>
      </w:r>
      <w:proofErr w:type="spellStart"/>
      <w:r w:rsidRPr="009A1BA6">
        <w:rPr>
          <w:b/>
          <w:bCs/>
          <w:sz w:val="22"/>
          <w:szCs w:val="22"/>
        </w:rPr>
        <w:t>Соловцовского</w:t>
      </w:r>
      <w:proofErr w:type="spellEnd"/>
      <w:r w:rsidRPr="009A1BA6">
        <w:rPr>
          <w:b/>
          <w:bCs/>
          <w:sz w:val="22"/>
          <w:szCs w:val="22"/>
        </w:rPr>
        <w:t xml:space="preserve"> сельсовета</w:t>
      </w:r>
    </w:p>
    <w:p w:rsidR="009A1BA6" w:rsidRPr="009A1BA6" w:rsidRDefault="009A1BA6" w:rsidP="009A1BA6">
      <w:pPr>
        <w:jc w:val="center"/>
        <w:rPr>
          <w:b/>
          <w:bCs/>
          <w:sz w:val="22"/>
          <w:szCs w:val="22"/>
        </w:rPr>
      </w:pPr>
      <w:proofErr w:type="spellStart"/>
      <w:r w:rsidRPr="009A1BA6">
        <w:rPr>
          <w:b/>
          <w:bCs/>
          <w:sz w:val="22"/>
          <w:szCs w:val="22"/>
        </w:rPr>
        <w:t>Иссинского</w:t>
      </w:r>
      <w:proofErr w:type="spellEnd"/>
      <w:r w:rsidRPr="009A1BA6">
        <w:rPr>
          <w:b/>
          <w:bCs/>
          <w:sz w:val="22"/>
          <w:szCs w:val="22"/>
        </w:rPr>
        <w:t xml:space="preserve"> района Пензенской области за 2021 год</w:t>
      </w:r>
    </w:p>
    <w:p w:rsidR="009A1BA6" w:rsidRPr="009A1BA6" w:rsidRDefault="009A1BA6" w:rsidP="009A1BA6">
      <w:pPr>
        <w:pStyle w:val="Style3"/>
        <w:widowControl/>
        <w:ind w:firstLine="480"/>
        <w:jc w:val="center"/>
        <w:rPr>
          <w:rStyle w:val="FontStyle14"/>
          <w:b/>
          <w:bCs/>
        </w:rPr>
      </w:pPr>
    </w:p>
    <w:p w:rsidR="009A1BA6" w:rsidRPr="009A1BA6" w:rsidRDefault="009A1BA6" w:rsidP="009A1BA6">
      <w:pPr>
        <w:ind w:firstLine="480"/>
        <w:jc w:val="both"/>
        <w:rPr>
          <w:rStyle w:val="FontStyle14"/>
        </w:rPr>
      </w:pPr>
      <w:r w:rsidRPr="009A1BA6">
        <w:rPr>
          <w:rStyle w:val="FontStyle14"/>
        </w:rPr>
        <w:t xml:space="preserve">Администрация </w:t>
      </w:r>
      <w:proofErr w:type="spellStart"/>
      <w:r w:rsidRPr="009A1BA6">
        <w:rPr>
          <w:rStyle w:val="FontStyle14"/>
        </w:rPr>
        <w:t>Соловцовского</w:t>
      </w:r>
      <w:proofErr w:type="spellEnd"/>
      <w:r w:rsidRPr="009A1BA6">
        <w:rPr>
          <w:rStyle w:val="FontStyle14"/>
        </w:rPr>
        <w:t xml:space="preserve">  сельсовета  в 2021 году осуществляла свою деятельность в соответствии с Федеральным законом №131 «Об общих принципах организации местного самоуправления в Российской Федерации», Уставом муниципального образования,</w:t>
      </w:r>
      <w:r w:rsidRPr="009A1BA6">
        <w:rPr>
          <w:sz w:val="22"/>
          <w:szCs w:val="22"/>
        </w:rPr>
        <w:t xml:space="preserve"> Регламентом  администрации,  планом  работы администрации,</w:t>
      </w:r>
      <w:r w:rsidRPr="009A1BA6">
        <w:rPr>
          <w:rStyle w:val="FontStyle14"/>
        </w:rPr>
        <w:t xml:space="preserve"> а также нормативными актами федерального, регионального и местных уровней, определяющих деятельность администрации в решении полномочий, возложенных на нее.</w:t>
      </w:r>
    </w:p>
    <w:p w:rsidR="009A1BA6" w:rsidRPr="009A1BA6" w:rsidRDefault="009A1BA6" w:rsidP="009A1BA6">
      <w:pPr>
        <w:ind w:firstLine="480"/>
        <w:jc w:val="both"/>
        <w:rPr>
          <w:sz w:val="22"/>
          <w:szCs w:val="22"/>
        </w:rPr>
      </w:pPr>
      <w:r w:rsidRPr="009A1BA6">
        <w:rPr>
          <w:rStyle w:val="FontStyle14"/>
        </w:rPr>
        <w:t xml:space="preserve">  Осуществлением поставленных перед администрацией задач занимались  2 муниципальных служащих. </w:t>
      </w:r>
      <w:r w:rsidRPr="009A1BA6">
        <w:rPr>
          <w:sz w:val="22"/>
          <w:szCs w:val="22"/>
        </w:rPr>
        <w:t>На настоящий момент  Администрация поселения наделена 19 полномочиями, которые прописаны в ст. 23 Устава муниципального образования.</w:t>
      </w:r>
    </w:p>
    <w:p w:rsidR="009A1BA6" w:rsidRPr="009A1BA6" w:rsidRDefault="009A1BA6" w:rsidP="009A1BA6">
      <w:pPr>
        <w:pStyle w:val="aff"/>
        <w:spacing w:before="0" w:beforeAutospacing="0" w:after="0" w:afterAutospacing="0"/>
        <w:ind w:firstLine="480"/>
        <w:jc w:val="both"/>
        <w:rPr>
          <w:sz w:val="22"/>
          <w:szCs w:val="22"/>
        </w:rPr>
      </w:pPr>
      <w:r w:rsidRPr="009A1BA6">
        <w:rPr>
          <w:sz w:val="22"/>
          <w:szCs w:val="22"/>
        </w:rPr>
        <w:t xml:space="preserve">Прежде чем перейти непосредственно к отчёту, хочу кратко остановиться на основных характеристиках поселения, дающих представление о нём в целом: </w:t>
      </w:r>
    </w:p>
    <w:p w:rsidR="009A1BA6" w:rsidRPr="009A1BA6" w:rsidRDefault="009A1BA6" w:rsidP="009A1BA6">
      <w:pPr>
        <w:ind w:firstLine="480"/>
        <w:jc w:val="both"/>
        <w:rPr>
          <w:sz w:val="22"/>
          <w:szCs w:val="22"/>
        </w:rPr>
      </w:pPr>
      <w:r w:rsidRPr="009A1BA6">
        <w:rPr>
          <w:sz w:val="22"/>
          <w:szCs w:val="22"/>
        </w:rPr>
        <w:t xml:space="preserve">Территория </w:t>
      </w:r>
      <w:proofErr w:type="spellStart"/>
      <w:r w:rsidRPr="009A1BA6">
        <w:rPr>
          <w:sz w:val="22"/>
          <w:szCs w:val="22"/>
        </w:rPr>
        <w:t>Соловцовского</w:t>
      </w:r>
      <w:proofErr w:type="spellEnd"/>
      <w:r w:rsidRPr="009A1BA6">
        <w:rPr>
          <w:sz w:val="22"/>
          <w:szCs w:val="22"/>
        </w:rPr>
        <w:t xml:space="preserve"> сельсовета  занимает площадь 15,275 тыс. га, в состав которого входят населенные пункты: село </w:t>
      </w:r>
      <w:proofErr w:type="spellStart"/>
      <w:r w:rsidRPr="009A1BA6">
        <w:rPr>
          <w:sz w:val="22"/>
          <w:szCs w:val="22"/>
        </w:rPr>
        <w:t>Соловцово</w:t>
      </w:r>
      <w:proofErr w:type="spellEnd"/>
      <w:r w:rsidRPr="009A1BA6">
        <w:rPr>
          <w:sz w:val="22"/>
          <w:szCs w:val="22"/>
        </w:rPr>
        <w:t xml:space="preserve">, деревня Александровка, село </w:t>
      </w:r>
      <w:proofErr w:type="spellStart"/>
      <w:r w:rsidRPr="009A1BA6">
        <w:rPr>
          <w:sz w:val="22"/>
          <w:szCs w:val="22"/>
        </w:rPr>
        <w:t>Архаровка</w:t>
      </w:r>
      <w:proofErr w:type="spellEnd"/>
      <w:r w:rsidRPr="009A1BA6">
        <w:rPr>
          <w:sz w:val="22"/>
          <w:szCs w:val="22"/>
        </w:rPr>
        <w:t xml:space="preserve">, село </w:t>
      </w:r>
      <w:proofErr w:type="spellStart"/>
      <w:r w:rsidRPr="009A1BA6">
        <w:rPr>
          <w:sz w:val="22"/>
          <w:szCs w:val="22"/>
        </w:rPr>
        <w:t>Грибоедово</w:t>
      </w:r>
      <w:proofErr w:type="spellEnd"/>
      <w:r w:rsidRPr="009A1BA6">
        <w:rPr>
          <w:sz w:val="22"/>
          <w:szCs w:val="22"/>
        </w:rPr>
        <w:t xml:space="preserve">, село Дмитриевка, село </w:t>
      </w:r>
      <w:proofErr w:type="spellStart"/>
      <w:r w:rsidRPr="009A1BA6">
        <w:rPr>
          <w:sz w:val="22"/>
          <w:szCs w:val="22"/>
        </w:rPr>
        <w:t>Маровка</w:t>
      </w:r>
      <w:proofErr w:type="spellEnd"/>
      <w:r w:rsidRPr="009A1BA6">
        <w:rPr>
          <w:sz w:val="22"/>
          <w:szCs w:val="22"/>
        </w:rPr>
        <w:t xml:space="preserve">, село </w:t>
      </w:r>
      <w:proofErr w:type="spellStart"/>
      <w:r w:rsidRPr="009A1BA6">
        <w:rPr>
          <w:sz w:val="22"/>
          <w:szCs w:val="22"/>
        </w:rPr>
        <w:t>Сипягино</w:t>
      </w:r>
      <w:proofErr w:type="spellEnd"/>
      <w:r w:rsidRPr="009A1BA6">
        <w:rPr>
          <w:sz w:val="22"/>
          <w:szCs w:val="22"/>
        </w:rPr>
        <w:t xml:space="preserve">. </w:t>
      </w:r>
    </w:p>
    <w:p w:rsidR="009A1BA6" w:rsidRPr="009A1BA6" w:rsidRDefault="009A1BA6" w:rsidP="009A1BA6">
      <w:pPr>
        <w:pStyle w:val="text"/>
        <w:rPr>
          <w:rFonts w:ascii="Times New Roman" w:hAnsi="Times New Roman" w:cs="Times New Roman"/>
          <w:sz w:val="22"/>
          <w:szCs w:val="22"/>
        </w:rPr>
      </w:pPr>
      <w:r w:rsidRPr="009A1BA6">
        <w:rPr>
          <w:rFonts w:ascii="Times New Roman" w:hAnsi="Times New Roman" w:cs="Times New Roman"/>
          <w:sz w:val="22"/>
          <w:szCs w:val="22"/>
        </w:rPr>
        <w:t xml:space="preserve">Административным центром муниципального образования </w:t>
      </w:r>
      <w:proofErr w:type="spellStart"/>
      <w:r w:rsidRPr="009A1BA6">
        <w:rPr>
          <w:rFonts w:ascii="Times New Roman" w:hAnsi="Times New Roman" w:cs="Times New Roman"/>
          <w:sz w:val="22"/>
          <w:szCs w:val="22"/>
        </w:rPr>
        <w:t>Соловцовского</w:t>
      </w:r>
      <w:proofErr w:type="spellEnd"/>
      <w:r w:rsidRPr="009A1BA6">
        <w:rPr>
          <w:rFonts w:ascii="Times New Roman" w:hAnsi="Times New Roman" w:cs="Times New Roman"/>
          <w:sz w:val="22"/>
          <w:szCs w:val="22"/>
        </w:rPr>
        <w:t xml:space="preserve"> сельсовета  является населенный пункт село  </w:t>
      </w:r>
      <w:proofErr w:type="spellStart"/>
      <w:r w:rsidRPr="009A1BA6">
        <w:rPr>
          <w:rFonts w:ascii="Times New Roman" w:hAnsi="Times New Roman" w:cs="Times New Roman"/>
          <w:sz w:val="22"/>
          <w:szCs w:val="22"/>
        </w:rPr>
        <w:t>Соловцово</w:t>
      </w:r>
      <w:proofErr w:type="spellEnd"/>
      <w:r w:rsidRPr="009A1BA6">
        <w:rPr>
          <w:rFonts w:ascii="Times New Roman" w:hAnsi="Times New Roman" w:cs="Times New Roman"/>
          <w:sz w:val="22"/>
          <w:szCs w:val="22"/>
        </w:rPr>
        <w:t>.</w:t>
      </w:r>
    </w:p>
    <w:p w:rsidR="009A1BA6" w:rsidRPr="009A1BA6" w:rsidRDefault="009A1BA6" w:rsidP="009A1BA6">
      <w:pPr>
        <w:ind w:firstLine="567"/>
        <w:jc w:val="both"/>
        <w:rPr>
          <w:sz w:val="22"/>
          <w:szCs w:val="22"/>
        </w:rPr>
      </w:pPr>
      <w:r w:rsidRPr="009A1BA6">
        <w:rPr>
          <w:sz w:val="22"/>
          <w:szCs w:val="22"/>
        </w:rPr>
        <w:t xml:space="preserve">На  01.01.2021  года  численность населения составляло - 780 человек в том числе: 325 мужчин;  368 женщин.  </w:t>
      </w:r>
    </w:p>
    <w:p w:rsidR="009A1BA6" w:rsidRPr="009A1BA6" w:rsidRDefault="009A1BA6" w:rsidP="009A1BA6">
      <w:pPr>
        <w:jc w:val="both"/>
        <w:rPr>
          <w:sz w:val="22"/>
          <w:szCs w:val="22"/>
        </w:rPr>
      </w:pPr>
      <w:r w:rsidRPr="009A1BA6">
        <w:rPr>
          <w:sz w:val="22"/>
          <w:szCs w:val="22"/>
        </w:rPr>
        <w:t>-Пенсионеров по возрасту- 351</w:t>
      </w:r>
    </w:p>
    <w:p w:rsidR="009A1BA6" w:rsidRPr="009A1BA6" w:rsidRDefault="009A1BA6" w:rsidP="009A1BA6">
      <w:pPr>
        <w:jc w:val="both"/>
        <w:rPr>
          <w:sz w:val="22"/>
          <w:szCs w:val="22"/>
        </w:rPr>
      </w:pPr>
      <w:r w:rsidRPr="009A1BA6">
        <w:rPr>
          <w:sz w:val="22"/>
          <w:szCs w:val="22"/>
        </w:rPr>
        <w:t xml:space="preserve">- учащихся –30  </w:t>
      </w:r>
    </w:p>
    <w:p w:rsidR="009A1BA6" w:rsidRPr="009A1BA6" w:rsidRDefault="009A1BA6" w:rsidP="009A1BA6">
      <w:pPr>
        <w:jc w:val="both"/>
        <w:rPr>
          <w:sz w:val="22"/>
          <w:szCs w:val="22"/>
        </w:rPr>
      </w:pPr>
      <w:r w:rsidRPr="009A1BA6">
        <w:rPr>
          <w:sz w:val="22"/>
          <w:szCs w:val="22"/>
        </w:rPr>
        <w:t>- детей дошкольного возраста -  55</w:t>
      </w:r>
    </w:p>
    <w:p w:rsidR="009A1BA6" w:rsidRPr="009A1BA6" w:rsidRDefault="009A1BA6" w:rsidP="009A1BA6">
      <w:pPr>
        <w:jc w:val="both"/>
        <w:rPr>
          <w:sz w:val="22"/>
          <w:szCs w:val="22"/>
        </w:rPr>
      </w:pPr>
      <w:r w:rsidRPr="009A1BA6">
        <w:rPr>
          <w:sz w:val="22"/>
          <w:szCs w:val="22"/>
        </w:rPr>
        <w:t>- жителей трудоспособного возраста – 344</w:t>
      </w:r>
    </w:p>
    <w:p w:rsidR="009A1BA6" w:rsidRPr="009A1BA6" w:rsidRDefault="009A1BA6" w:rsidP="009A1BA6">
      <w:pPr>
        <w:jc w:val="both"/>
        <w:rPr>
          <w:sz w:val="22"/>
          <w:szCs w:val="22"/>
        </w:rPr>
      </w:pPr>
      <w:r w:rsidRPr="009A1BA6">
        <w:rPr>
          <w:sz w:val="22"/>
          <w:szCs w:val="22"/>
        </w:rPr>
        <w:t>- численность избирателей  на 01.01.2021 года -695 человек</w:t>
      </w:r>
    </w:p>
    <w:p w:rsidR="009A1BA6" w:rsidRPr="009A1BA6" w:rsidRDefault="009A1BA6" w:rsidP="009A1BA6">
      <w:pPr>
        <w:ind w:firstLine="708"/>
        <w:jc w:val="both"/>
        <w:rPr>
          <w:color w:val="1F282C"/>
          <w:sz w:val="22"/>
          <w:szCs w:val="22"/>
        </w:rPr>
      </w:pPr>
      <w:r w:rsidRPr="009A1BA6">
        <w:rPr>
          <w:sz w:val="22"/>
          <w:szCs w:val="22"/>
        </w:rPr>
        <w:t xml:space="preserve">На территории сельсовета работают организации, ООО «Дмитриевка», и МУП «Раздолье» основные задачи этих организаций - это обеспечение жителей водой, </w:t>
      </w:r>
      <w:proofErr w:type="spellStart"/>
      <w:r w:rsidRPr="009A1BA6">
        <w:rPr>
          <w:sz w:val="22"/>
          <w:szCs w:val="22"/>
        </w:rPr>
        <w:t>обкос</w:t>
      </w:r>
      <w:proofErr w:type="spellEnd"/>
      <w:r w:rsidRPr="009A1BA6">
        <w:rPr>
          <w:sz w:val="22"/>
          <w:szCs w:val="22"/>
        </w:rPr>
        <w:t xml:space="preserve"> дорог, бурьяна на территории сельсовета в летний период. Очистка подъездных дорог к соц. культурным объектам, торговым точкам в зимний период. Количество КФХ – 1. Одной из значимых экономических составляющих для поселения является личное подсобное хозяйство граждан, от их развития сегодня во многом зависит благосостояние населения. Учет личных подсобных хозяйств осуществляется на основании сведений граждан, ведущих личное подсобное хозяйство в </w:t>
      </w:r>
      <w:proofErr w:type="spellStart"/>
      <w:r w:rsidRPr="009A1BA6">
        <w:rPr>
          <w:sz w:val="22"/>
          <w:szCs w:val="22"/>
        </w:rPr>
        <w:t>похозяйственных</w:t>
      </w:r>
      <w:proofErr w:type="spellEnd"/>
      <w:r w:rsidRPr="009A1BA6">
        <w:rPr>
          <w:sz w:val="22"/>
          <w:szCs w:val="22"/>
        </w:rPr>
        <w:t xml:space="preserve"> книгах. Количество личных подсобных хозяйств составляет 390.</w:t>
      </w:r>
    </w:p>
    <w:p w:rsidR="009A1BA6" w:rsidRPr="009A1BA6" w:rsidRDefault="009A1BA6" w:rsidP="009A1BA6">
      <w:pPr>
        <w:ind w:firstLine="708"/>
        <w:jc w:val="both"/>
        <w:rPr>
          <w:sz w:val="22"/>
          <w:szCs w:val="22"/>
        </w:rPr>
      </w:pPr>
      <w:r w:rsidRPr="009A1BA6">
        <w:rPr>
          <w:sz w:val="22"/>
          <w:szCs w:val="22"/>
        </w:rPr>
        <w:t>В  Администрацию  сельского поселения   поступают    обращения граждан по различным вопросам. За истекший 2021 год их было 9. Все обращения стараемся   решить  положительно.  При рассмотрении некоторых  обращений проверялись изложенные факты с выездом на места. На некоторые обращения граждан были даны письменные ответы.</w:t>
      </w:r>
    </w:p>
    <w:p w:rsidR="009A1BA6" w:rsidRPr="009A1BA6" w:rsidRDefault="009A1BA6" w:rsidP="009A1BA6">
      <w:pPr>
        <w:jc w:val="both"/>
        <w:rPr>
          <w:sz w:val="22"/>
          <w:szCs w:val="22"/>
        </w:rPr>
      </w:pPr>
      <w:r w:rsidRPr="009A1BA6">
        <w:rPr>
          <w:sz w:val="22"/>
          <w:szCs w:val="22"/>
        </w:rPr>
        <w:t xml:space="preserve"> </w:t>
      </w:r>
      <w:r w:rsidRPr="009A1BA6">
        <w:rPr>
          <w:sz w:val="22"/>
          <w:szCs w:val="22"/>
        </w:rPr>
        <w:tab/>
        <w:t xml:space="preserve">Специалистами администрации выдано  567 справок: о присвоении  адреса, о проживании, по вопросам принадлежности объектов недвижимости, по составу семьи и иным вопросам, выписок из </w:t>
      </w:r>
      <w:proofErr w:type="spellStart"/>
      <w:r w:rsidRPr="009A1BA6">
        <w:rPr>
          <w:sz w:val="22"/>
          <w:szCs w:val="22"/>
        </w:rPr>
        <w:t>похозяйственной</w:t>
      </w:r>
      <w:proofErr w:type="spellEnd"/>
      <w:r w:rsidRPr="009A1BA6">
        <w:rPr>
          <w:sz w:val="22"/>
          <w:szCs w:val="22"/>
        </w:rPr>
        <w:t xml:space="preserve"> книги: на кредитование, оформление субсидий, для оформления домовладения, наследства и другие виды справок. </w:t>
      </w:r>
    </w:p>
    <w:p w:rsidR="009A1BA6" w:rsidRPr="009A1BA6" w:rsidRDefault="009A1BA6" w:rsidP="009A1BA6">
      <w:pPr>
        <w:ind w:firstLine="708"/>
        <w:jc w:val="both"/>
        <w:rPr>
          <w:sz w:val="22"/>
          <w:szCs w:val="22"/>
        </w:rPr>
      </w:pPr>
      <w:r w:rsidRPr="009A1BA6">
        <w:rPr>
          <w:sz w:val="22"/>
          <w:szCs w:val="22"/>
        </w:rPr>
        <w:t xml:space="preserve">В центре внимания остается совместная работа с УСЗН по оказанию социальной помощи и поддержки малообеспеченной категории граждан. </w:t>
      </w:r>
    </w:p>
    <w:p w:rsidR="009A1BA6" w:rsidRPr="009A1BA6" w:rsidRDefault="009A1BA6" w:rsidP="009A1BA6">
      <w:pPr>
        <w:pStyle w:val="aff"/>
        <w:spacing w:before="0" w:beforeAutospacing="0" w:after="0" w:afterAutospacing="0"/>
        <w:jc w:val="both"/>
        <w:rPr>
          <w:sz w:val="22"/>
          <w:szCs w:val="22"/>
        </w:rPr>
      </w:pPr>
      <w:r w:rsidRPr="009A1BA6">
        <w:rPr>
          <w:sz w:val="22"/>
          <w:szCs w:val="22"/>
        </w:rPr>
        <w:t xml:space="preserve">   Сотрудниками администрации в течение года подготавливались отчеты о деятельности администрации, а также ответы на письма и запросы органов власти, организаций и Прокуратуры (писем и запросов более 300).</w:t>
      </w:r>
    </w:p>
    <w:p w:rsidR="009A1BA6" w:rsidRPr="009A1BA6" w:rsidRDefault="009A1BA6" w:rsidP="009A1BA6">
      <w:pPr>
        <w:pStyle w:val="Style4"/>
        <w:widowControl/>
        <w:spacing w:line="240" w:lineRule="auto"/>
        <w:ind w:firstLine="480"/>
        <w:jc w:val="both"/>
        <w:rPr>
          <w:rStyle w:val="FontStyle15"/>
          <w:b w:val="0"/>
          <w:bCs w:val="0"/>
          <w:sz w:val="22"/>
          <w:szCs w:val="22"/>
        </w:rPr>
      </w:pPr>
      <w:r w:rsidRPr="009A1BA6">
        <w:rPr>
          <w:color w:val="333333"/>
          <w:sz w:val="22"/>
          <w:szCs w:val="22"/>
        </w:rPr>
        <w:t xml:space="preserve">   Ежедневно проводится прием граждан в любое удобное для жителей время. </w:t>
      </w:r>
      <w:r w:rsidRPr="009A1BA6">
        <w:rPr>
          <w:sz w:val="22"/>
          <w:szCs w:val="22"/>
        </w:rPr>
        <w:t>Основными   вопросами,  волнующими граждан, были: земельные вопросы,  кредитование на развитие ЛПХ,    электроснабжение,     много вопросов по водоснабжению, по состоянию дорог,  оформлению субсидий, материальной помощи.  </w:t>
      </w:r>
      <w:r w:rsidRPr="009A1BA6">
        <w:rPr>
          <w:rStyle w:val="FontStyle15"/>
          <w:b w:val="0"/>
          <w:bCs w:val="0"/>
          <w:sz w:val="22"/>
          <w:szCs w:val="22"/>
        </w:rPr>
        <w:t xml:space="preserve">И это далеко не все вопросы, которыми занимается </w:t>
      </w:r>
      <w:r w:rsidRPr="009A1BA6">
        <w:rPr>
          <w:rStyle w:val="FontStyle15"/>
          <w:b w:val="0"/>
          <w:bCs w:val="0"/>
          <w:sz w:val="22"/>
          <w:szCs w:val="22"/>
        </w:rPr>
        <w:lastRenderedPageBreak/>
        <w:t>администрация при работе с гражданами. К нам часто приходят люди с обращениями, которые не входят в круг полномочий администрации, но, несмотря на это специалисты администрации никогда не отказывают в помощи, дают консультации сами или связываются с организациями, специалисты которых могут разъяснить вопрос.</w:t>
      </w:r>
    </w:p>
    <w:p w:rsidR="009A1BA6" w:rsidRPr="009A1BA6" w:rsidRDefault="009A1BA6" w:rsidP="009A1BA6">
      <w:pPr>
        <w:pStyle w:val="Style4"/>
        <w:widowControl/>
        <w:spacing w:line="240" w:lineRule="auto"/>
        <w:ind w:firstLine="480"/>
        <w:jc w:val="both"/>
        <w:rPr>
          <w:sz w:val="22"/>
          <w:szCs w:val="22"/>
        </w:rPr>
      </w:pPr>
      <w:r w:rsidRPr="009A1BA6">
        <w:rPr>
          <w:color w:val="333333"/>
          <w:sz w:val="22"/>
          <w:szCs w:val="22"/>
        </w:rPr>
        <w:t>  </w:t>
      </w:r>
      <w:r w:rsidRPr="009A1BA6">
        <w:rPr>
          <w:sz w:val="22"/>
          <w:szCs w:val="22"/>
        </w:rPr>
        <w:t xml:space="preserve">В сети  Интернет имеется  сайт Администрации </w:t>
      </w:r>
      <w:proofErr w:type="spellStart"/>
      <w:r w:rsidRPr="009A1BA6">
        <w:rPr>
          <w:sz w:val="22"/>
          <w:szCs w:val="22"/>
        </w:rPr>
        <w:t>Соловцовского</w:t>
      </w:r>
      <w:proofErr w:type="spellEnd"/>
      <w:r w:rsidRPr="009A1BA6">
        <w:rPr>
          <w:sz w:val="22"/>
          <w:szCs w:val="22"/>
        </w:rPr>
        <w:t xml:space="preserve">  сельсовета, на котором размещены все нормативно-правовые акты, регламенты, объявления</w:t>
      </w:r>
      <w:r w:rsidRPr="009A1BA6">
        <w:rPr>
          <w:color w:val="333333"/>
          <w:sz w:val="22"/>
          <w:szCs w:val="22"/>
        </w:rPr>
        <w:t>.</w:t>
      </w:r>
      <w:r w:rsidRPr="009A1BA6">
        <w:rPr>
          <w:sz w:val="22"/>
          <w:szCs w:val="22"/>
        </w:rPr>
        <w:t xml:space="preserve">  Ц</w:t>
      </w:r>
      <w:r w:rsidRPr="009A1BA6">
        <w:rPr>
          <w:bCs/>
          <w:color w:val="000000"/>
          <w:sz w:val="22"/>
          <w:szCs w:val="22"/>
        </w:rPr>
        <w:t>ель официального сайта Администрации: стремление предоставить наиболее полную информацию о деятельности  поселения, а также привлечь наших жителей к активному участию в процессе принятия жизненно важных для поселения решений. На нашем сайте мы всегда будем рады ответить на все заданные вопросы, услышать ваши мнения и пожелания о  работе Администрации  поселения и её оценки.</w:t>
      </w:r>
      <w:r w:rsidRPr="009A1BA6">
        <w:rPr>
          <w:b/>
          <w:bCs/>
          <w:color w:val="000000"/>
          <w:sz w:val="22"/>
          <w:szCs w:val="22"/>
        </w:rPr>
        <w:t xml:space="preserve"> </w:t>
      </w:r>
      <w:r w:rsidRPr="009A1BA6">
        <w:rPr>
          <w:bCs/>
          <w:color w:val="000000"/>
          <w:sz w:val="22"/>
          <w:szCs w:val="22"/>
        </w:rPr>
        <w:t>Таким образом, новые технологии активно проникают в повседневную жизнь, позволяют нам совместными усилиями решать возникающие проблемы.</w:t>
      </w:r>
    </w:p>
    <w:p w:rsidR="009A1BA6" w:rsidRPr="009A1BA6" w:rsidRDefault="009A1BA6" w:rsidP="009A1BA6">
      <w:pPr>
        <w:ind w:firstLine="480"/>
        <w:jc w:val="both"/>
        <w:rPr>
          <w:sz w:val="22"/>
          <w:szCs w:val="22"/>
        </w:rPr>
      </w:pPr>
      <w:r w:rsidRPr="009A1BA6">
        <w:rPr>
          <w:bCs/>
          <w:color w:val="000000"/>
          <w:sz w:val="22"/>
          <w:szCs w:val="22"/>
        </w:rPr>
        <w:t xml:space="preserve">Кроме этого с </w:t>
      </w:r>
      <w:r w:rsidRPr="009A1BA6">
        <w:rPr>
          <w:sz w:val="22"/>
          <w:szCs w:val="22"/>
        </w:rPr>
        <w:t xml:space="preserve"> целью информирования населения, администрацией поселения выпускается Информационный бюллетень «Сельский вестник» в котором обнародуются нормативно-правовые акты, принимаемые   депутатами и издаваемые администрацией поселения, также эта информация размещается в сети интернет на собственном сайте поселения. </w:t>
      </w:r>
    </w:p>
    <w:p w:rsidR="009A1BA6" w:rsidRPr="009A1BA6" w:rsidRDefault="009A1BA6" w:rsidP="009A1BA6">
      <w:pPr>
        <w:pStyle w:val="ConsNormal"/>
        <w:widowControl/>
        <w:jc w:val="both"/>
        <w:rPr>
          <w:rFonts w:ascii="Times New Roman" w:hAnsi="Times New Roman" w:cs="Times New Roman"/>
          <w:sz w:val="22"/>
          <w:szCs w:val="22"/>
        </w:rPr>
      </w:pPr>
      <w:r w:rsidRPr="009A1BA6">
        <w:rPr>
          <w:rFonts w:ascii="Times New Roman" w:hAnsi="Times New Roman" w:cs="Times New Roman"/>
          <w:sz w:val="22"/>
          <w:szCs w:val="22"/>
        </w:rPr>
        <w:t xml:space="preserve">А теперь поговорим о самом главном в жизни любого поселения – о бюджете, т.е. о тех средствах, которые помогают нам решать наши поселенческие проблемы. </w:t>
      </w:r>
    </w:p>
    <w:p w:rsidR="009A1BA6" w:rsidRPr="009A1BA6" w:rsidRDefault="009A1BA6" w:rsidP="009A1BA6">
      <w:pPr>
        <w:pStyle w:val="ConsNormal"/>
        <w:widowControl/>
        <w:jc w:val="both"/>
        <w:rPr>
          <w:rFonts w:ascii="Times New Roman" w:hAnsi="Times New Roman" w:cs="Times New Roman"/>
          <w:sz w:val="22"/>
          <w:szCs w:val="22"/>
        </w:rPr>
      </w:pPr>
      <w:r w:rsidRPr="009A1BA6">
        <w:rPr>
          <w:rFonts w:ascii="Times New Roman" w:hAnsi="Times New Roman" w:cs="Times New Roman"/>
          <w:sz w:val="22"/>
          <w:szCs w:val="22"/>
        </w:rPr>
        <w:t xml:space="preserve">Это отправная точка в нашей работе, без которой мы не можем двигаться дальше.  </w:t>
      </w:r>
    </w:p>
    <w:p w:rsidR="009A1BA6" w:rsidRPr="009A1BA6" w:rsidRDefault="009A1BA6" w:rsidP="009A1BA6">
      <w:pPr>
        <w:ind w:firstLine="567"/>
        <w:jc w:val="both"/>
        <w:rPr>
          <w:b/>
          <w:sz w:val="22"/>
          <w:szCs w:val="22"/>
        </w:rPr>
      </w:pPr>
      <w:r w:rsidRPr="009A1BA6">
        <w:rPr>
          <w:b/>
          <w:sz w:val="22"/>
          <w:szCs w:val="22"/>
        </w:rPr>
        <w:t xml:space="preserve">   </w:t>
      </w:r>
    </w:p>
    <w:p w:rsidR="009A1BA6" w:rsidRPr="009A1BA6" w:rsidRDefault="009A1BA6" w:rsidP="009A1BA6">
      <w:pPr>
        <w:ind w:firstLine="567"/>
        <w:jc w:val="both"/>
        <w:rPr>
          <w:sz w:val="22"/>
          <w:szCs w:val="22"/>
        </w:rPr>
      </w:pPr>
      <w:proofErr w:type="gramStart"/>
      <w:r w:rsidRPr="009A1BA6">
        <w:rPr>
          <w:sz w:val="22"/>
          <w:szCs w:val="22"/>
        </w:rPr>
        <w:t xml:space="preserve">Исполнение бюджета осуществлялось на основе Решения Комитета местного самоуправления </w:t>
      </w:r>
      <w:proofErr w:type="spellStart"/>
      <w:r w:rsidRPr="009A1BA6">
        <w:rPr>
          <w:sz w:val="22"/>
          <w:szCs w:val="22"/>
        </w:rPr>
        <w:t>Соловцовского</w:t>
      </w:r>
      <w:proofErr w:type="spellEnd"/>
      <w:r w:rsidRPr="009A1BA6">
        <w:rPr>
          <w:sz w:val="22"/>
          <w:szCs w:val="22"/>
        </w:rPr>
        <w:t xml:space="preserve"> сельсовета от 28.12.2020 г. № 95-26/3 </w:t>
      </w:r>
      <w:r w:rsidRPr="009A1BA6">
        <w:rPr>
          <w:snapToGrid w:val="0"/>
          <w:sz w:val="22"/>
          <w:szCs w:val="22"/>
        </w:rPr>
        <w:t>«</w:t>
      </w:r>
      <w:r w:rsidRPr="009A1BA6">
        <w:rPr>
          <w:sz w:val="22"/>
          <w:szCs w:val="22"/>
        </w:rPr>
        <w:t xml:space="preserve">О бюджете </w:t>
      </w:r>
      <w:proofErr w:type="spellStart"/>
      <w:r w:rsidRPr="009A1BA6">
        <w:rPr>
          <w:sz w:val="22"/>
          <w:szCs w:val="22"/>
        </w:rPr>
        <w:t>Соловцовского</w:t>
      </w:r>
      <w:proofErr w:type="spellEnd"/>
      <w:r w:rsidRPr="009A1BA6">
        <w:rPr>
          <w:sz w:val="22"/>
          <w:szCs w:val="22"/>
        </w:rPr>
        <w:t xml:space="preserve"> сельсовета </w:t>
      </w:r>
      <w:proofErr w:type="spellStart"/>
      <w:r w:rsidRPr="009A1BA6">
        <w:rPr>
          <w:sz w:val="22"/>
          <w:szCs w:val="22"/>
        </w:rPr>
        <w:t>Иссинского</w:t>
      </w:r>
      <w:proofErr w:type="spellEnd"/>
      <w:r w:rsidRPr="009A1BA6">
        <w:rPr>
          <w:sz w:val="22"/>
          <w:szCs w:val="22"/>
        </w:rPr>
        <w:t xml:space="preserve"> района Пензенской области на 2021год и плановый период 2022 и  2023 годов </w:t>
      </w:r>
      <w:r w:rsidRPr="009A1BA6">
        <w:rPr>
          <w:snapToGrid w:val="0"/>
          <w:sz w:val="22"/>
          <w:szCs w:val="22"/>
        </w:rPr>
        <w:t>»</w:t>
      </w:r>
      <w:r w:rsidRPr="009A1BA6">
        <w:rPr>
          <w:b/>
          <w:sz w:val="22"/>
          <w:szCs w:val="22"/>
        </w:rPr>
        <w:t xml:space="preserve"> </w:t>
      </w:r>
      <w:r w:rsidRPr="009A1BA6">
        <w:rPr>
          <w:sz w:val="22"/>
          <w:szCs w:val="22"/>
        </w:rPr>
        <w:t>с учетом изменений и дополнений, внесенных в данное Решение, а также в соответствии с федеральными и областными нормативными правовыми актами, регламентирующими бюджетный процесс.</w:t>
      </w:r>
      <w:proofErr w:type="gramEnd"/>
    </w:p>
    <w:p w:rsidR="009A1BA6" w:rsidRPr="009A1BA6" w:rsidRDefault="009A1BA6" w:rsidP="009A1BA6">
      <w:pPr>
        <w:jc w:val="both"/>
        <w:rPr>
          <w:sz w:val="22"/>
          <w:szCs w:val="22"/>
        </w:rPr>
      </w:pPr>
      <w:r w:rsidRPr="009A1BA6">
        <w:rPr>
          <w:sz w:val="22"/>
          <w:szCs w:val="22"/>
        </w:rPr>
        <w:t xml:space="preserve">  Исполнение бюджета за 2021 год составило:</w:t>
      </w:r>
    </w:p>
    <w:p w:rsidR="009A1BA6" w:rsidRPr="009A1BA6" w:rsidRDefault="009A1BA6" w:rsidP="009A1BA6">
      <w:pPr>
        <w:jc w:val="both"/>
        <w:rPr>
          <w:sz w:val="22"/>
          <w:szCs w:val="22"/>
        </w:rPr>
      </w:pPr>
      <w:r w:rsidRPr="009A1BA6">
        <w:rPr>
          <w:sz w:val="22"/>
          <w:szCs w:val="22"/>
        </w:rPr>
        <w:t xml:space="preserve">  - по доходам в сумме 4949,3  тыс. рублей или 88,4 процентов к годовому плану доходов  (55998  - годовой план)</w:t>
      </w:r>
    </w:p>
    <w:p w:rsidR="009A1BA6" w:rsidRPr="009A1BA6" w:rsidRDefault="009A1BA6" w:rsidP="009A1BA6">
      <w:pPr>
        <w:jc w:val="both"/>
        <w:rPr>
          <w:sz w:val="22"/>
          <w:szCs w:val="22"/>
        </w:rPr>
      </w:pPr>
      <w:r w:rsidRPr="009A1BA6">
        <w:rPr>
          <w:sz w:val="22"/>
          <w:szCs w:val="22"/>
        </w:rPr>
        <w:t>- по  расходам в сумме 4987,3 тыс. рублей или 88,3процентов к плану года по расходам (5615,8 - годовой план)</w:t>
      </w:r>
    </w:p>
    <w:p w:rsidR="009A1BA6" w:rsidRPr="009A1BA6" w:rsidRDefault="009A1BA6" w:rsidP="009A1BA6">
      <w:pPr>
        <w:ind w:hanging="360"/>
        <w:jc w:val="both"/>
        <w:rPr>
          <w:sz w:val="22"/>
          <w:szCs w:val="22"/>
        </w:rPr>
      </w:pPr>
      <w:r w:rsidRPr="009A1BA6">
        <w:rPr>
          <w:sz w:val="22"/>
          <w:szCs w:val="22"/>
        </w:rPr>
        <w:t xml:space="preserve">        Собственные доходы бюджета составили 2263,6 т.р</w:t>
      </w:r>
      <w:proofErr w:type="gramStart"/>
      <w:r w:rsidRPr="009A1BA6">
        <w:rPr>
          <w:sz w:val="22"/>
          <w:szCs w:val="22"/>
        </w:rPr>
        <w:t>.и</w:t>
      </w:r>
      <w:proofErr w:type="gramEnd"/>
      <w:r w:rsidRPr="009A1BA6">
        <w:rPr>
          <w:sz w:val="22"/>
          <w:szCs w:val="22"/>
        </w:rPr>
        <w:t>з них налоговые 2174,5 т.р.  или 100% к плану. Основными доходами в  2021 году оставались – земельный налог – 1304,6 т.р., налог на доходы физических лиц 88,6 т.р.; доходы от уплаты акцизов – 537,91 т. р.</w:t>
      </w:r>
    </w:p>
    <w:p w:rsidR="009A1BA6" w:rsidRPr="009A1BA6" w:rsidRDefault="009A1BA6" w:rsidP="009A1BA6">
      <w:pPr>
        <w:ind w:firstLine="720"/>
        <w:jc w:val="both"/>
        <w:rPr>
          <w:sz w:val="22"/>
          <w:szCs w:val="22"/>
        </w:rPr>
      </w:pPr>
      <w:r w:rsidRPr="009A1BA6">
        <w:rPr>
          <w:sz w:val="22"/>
          <w:szCs w:val="22"/>
        </w:rPr>
        <w:t>На протяжении всего 2021 года в полном объеме выплачивалась заработная плата, коммунальные услуги, погашались долги прошлых лет. На  конец года кредиторская задолженность составила 128,4 т.р. Сумма не большая. Причины ее образования разные, не зависящие от всех планов органов местного самоуправления - цель одна, платить по долгам. Выход, доходную часть увеличивать минимум на 30%, а способы и пути решения увеличения доходной части бюджета не всегда в плоскости решений органов местного самоуправления. Скопившиеся  денежные проблемы, объем ответственности местной власти и ее ресурсы, к сожалению, не сбалансированы.</w:t>
      </w:r>
    </w:p>
    <w:p w:rsidR="009A1BA6" w:rsidRPr="009A1BA6" w:rsidRDefault="009A1BA6" w:rsidP="009A1BA6">
      <w:pPr>
        <w:ind w:firstLine="720"/>
        <w:jc w:val="both"/>
        <w:rPr>
          <w:sz w:val="22"/>
          <w:szCs w:val="22"/>
        </w:rPr>
      </w:pPr>
      <w:r w:rsidRPr="009A1BA6">
        <w:rPr>
          <w:sz w:val="22"/>
          <w:szCs w:val="22"/>
        </w:rPr>
        <w:t xml:space="preserve">В 2021 году в рамках программы «Комфортная городская среда» в </w:t>
      </w:r>
      <w:proofErr w:type="spellStart"/>
      <w:r w:rsidRPr="009A1BA6">
        <w:rPr>
          <w:sz w:val="22"/>
          <w:szCs w:val="22"/>
        </w:rPr>
        <w:t>с</w:t>
      </w:r>
      <w:proofErr w:type="gramStart"/>
      <w:r w:rsidRPr="009A1BA6">
        <w:rPr>
          <w:sz w:val="22"/>
          <w:szCs w:val="22"/>
        </w:rPr>
        <w:t>.С</w:t>
      </w:r>
      <w:proofErr w:type="gramEnd"/>
      <w:r w:rsidRPr="009A1BA6">
        <w:rPr>
          <w:sz w:val="22"/>
          <w:szCs w:val="22"/>
        </w:rPr>
        <w:t>оловцово</w:t>
      </w:r>
      <w:proofErr w:type="spellEnd"/>
      <w:r w:rsidRPr="009A1BA6">
        <w:rPr>
          <w:sz w:val="22"/>
          <w:szCs w:val="22"/>
        </w:rPr>
        <w:t xml:space="preserve"> была оборудована детская площадка.</w:t>
      </w:r>
    </w:p>
    <w:p w:rsidR="009A1BA6" w:rsidRPr="009A1BA6" w:rsidRDefault="009A1BA6" w:rsidP="009A1BA6">
      <w:pPr>
        <w:ind w:firstLine="709"/>
        <w:jc w:val="both"/>
        <w:rPr>
          <w:b/>
          <w:sz w:val="22"/>
          <w:szCs w:val="22"/>
        </w:rPr>
      </w:pPr>
      <w:r w:rsidRPr="009A1BA6">
        <w:rPr>
          <w:sz w:val="22"/>
          <w:szCs w:val="22"/>
        </w:rPr>
        <w:t xml:space="preserve">  Несколько слов о культурно-массовой и патриотической работе в поселении. Совместно с работниками культуры активное участие в проведении праздников принимают участие работники и учащиеся школы. Но хотелось бы, чтобы эта работа была целенаправленной, регулярной с привлечением в кружки не только детей, но и людей взрослых. Надо заинтересовывать людей, идти к ним и вовлекать их в культурную жизнь села. А всех вас хочу попросить - откликайтесь на просьбы работников ДК и библиотеки. </w:t>
      </w:r>
    </w:p>
    <w:p w:rsidR="009A1BA6" w:rsidRPr="009A1BA6" w:rsidRDefault="009A1BA6" w:rsidP="009A1BA6">
      <w:pPr>
        <w:jc w:val="both"/>
        <w:rPr>
          <w:rStyle w:val="FontStyle15"/>
          <w:b w:val="0"/>
          <w:bCs w:val="0"/>
          <w:sz w:val="22"/>
          <w:szCs w:val="22"/>
        </w:rPr>
      </w:pPr>
      <w:r w:rsidRPr="009A1BA6">
        <w:rPr>
          <w:color w:val="000000"/>
          <w:sz w:val="22"/>
          <w:szCs w:val="22"/>
        </w:rPr>
        <w:t xml:space="preserve">      </w:t>
      </w:r>
      <w:r w:rsidRPr="009A1BA6">
        <w:rPr>
          <w:sz w:val="22"/>
          <w:szCs w:val="22"/>
        </w:rPr>
        <w:t xml:space="preserve">Проводились комиссионные адресные обходы по вопросу соблюдения  пожарной безопасности  совместно с представителями пожарной охраны по местам проживания многодетных  семей, семей риска. </w:t>
      </w:r>
      <w:r w:rsidRPr="009A1BA6">
        <w:rPr>
          <w:rStyle w:val="FontStyle15"/>
          <w:b w:val="0"/>
          <w:bCs w:val="0"/>
          <w:sz w:val="22"/>
          <w:szCs w:val="22"/>
        </w:rPr>
        <w:t xml:space="preserve">Ежегодно  в районе, а затем и в поселении,  устанавливается противопожарный режим. </w:t>
      </w:r>
    </w:p>
    <w:p w:rsidR="009A1BA6" w:rsidRPr="009A1BA6" w:rsidRDefault="009A1BA6" w:rsidP="009A1BA6">
      <w:pPr>
        <w:ind w:firstLine="708"/>
        <w:jc w:val="both"/>
        <w:rPr>
          <w:rStyle w:val="FontStyle15"/>
          <w:b w:val="0"/>
          <w:bCs w:val="0"/>
          <w:sz w:val="22"/>
          <w:szCs w:val="22"/>
        </w:rPr>
      </w:pPr>
      <w:r w:rsidRPr="009A1BA6">
        <w:rPr>
          <w:rStyle w:val="FontStyle15"/>
          <w:b w:val="0"/>
          <w:bCs w:val="0"/>
          <w:sz w:val="22"/>
          <w:szCs w:val="22"/>
        </w:rPr>
        <w:t xml:space="preserve">Проводилась совместная планомерная работа с фельдшером ФАП </w:t>
      </w:r>
      <w:proofErr w:type="spellStart"/>
      <w:r w:rsidRPr="009A1BA6">
        <w:rPr>
          <w:rStyle w:val="FontStyle15"/>
          <w:b w:val="0"/>
          <w:bCs w:val="0"/>
          <w:sz w:val="22"/>
          <w:szCs w:val="22"/>
        </w:rPr>
        <w:t>с</w:t>
      </w:r>
      <w:proofErr w:type="gramStart"/>
      <w:r w:rsidRPr="009A1BA6">
        <w:rPr>
          <w:rStyle w:val="FontStyle15"/>
          <w:b w:val="0"/>
          <w:bCs w:val="0"/>
          <w:sz w:val="22"/>
          <w:szCs w:val="22"/>
        </w:rPr>
        <w:t>.С</w:t>
      </w:r>
      <w:proofErr w:type="gramEnd"/>
      <w:r w:rsidRPr="009A1BA6">
        <w:rPr>
          <w:rStyle w:val="FontStyle15"/>
          <w:b w:val="0"/>
          <w:bCs w:val="0"/>
          <w:sz w:val="22"/>
          <w:szCs w:val="22"/>
        </w:rPr>
        <w:t>оловцово</w:t>
      </w:r>
      <w:proofErr w:type="spellEnd"/>
      <w:r w:rsidRPr="009A1BA6">
        <w:rPr>
          <w:rStyle w:val="FontStyle15"/>
          <w:b w:val="0"/>
          <w:bCs w:val="0"/>
          <w:sz w:val="22"/>
          <w:szCs w:val="22"/>
        </w:rPr>
        <w:t xml:space="preserve"> по вопросам вакцинации населения от COVID-19.</w:t>
      </w:r>
    </w:p>
    <w:p w:rsidR="009A1BA6" w:rsidRPr="009A1BA6" w:rsidRDefault="009A1BA6" w:rsidP="009A1BA6">
      <w:pPr>
        <w:jc w:val="both"/>
        <w:rPr>
          <w:rStyle w:val="FontStyle15"/>
          <w:bCs w:val="0"/>
          <w:i/>
          <w:sz w:val="22"/>
          <w:szCs w:val="22"/>
        </w:rPr>
      </w:pPr>
      <w:r w:rsidRPr="009A1BA6">
        <w:rPr>
          <w:rStyle w:val="FontStyle15"/>
          <w:b w:val="0"/>
          <w:bCs w:val="0"/>
          <w:sz w:val="22"/>
          <w:szCs w:val="22"/>
        </w:rPr>
        <w:t xml:space="preserve">     </w:t>
      </w:r>
      <w:r w:rsidRPr="009A1BA6">
        <w:rPr>
          <w:rStyle w:val="FontStyle15"/>
          <w:b w:val="0"/>
          <w:bCs w:val="0"/>
          <w:sz w:val="22"/>
          <w:szCs w:val="22"/>
        </w:rPr>
        <w:tab/>
        <w:t>Следующим из основных вопросов местного значения – это уличное освещение. На территории поселения функционируют 20 фонарей.</w:t>
      </w:r>
      <w:r w:rsidRPr="009A1BA6">
        <w:rPr>
          <w:rStyle w:val="FontStyle15"/>
          <w:bCs w:val="0"/>
          <w:i/>
          <w:sz w:val="22"/>
          <w:szCs w:val="22"/>
        </w:rPr>
        <w:t xml:space="preserve"> </w:t>
      </w:r>
    </w:p>
    <w:p w:rsidR="009A1BA6" w:rsidRPr="009A1BA6" w:rsidRDefault="009A1BA6" w:rsidP="009A1BA6">
      <w:pPr>
        <w:ind w:firstLine="708"/>
        <w:jc w:val="both"/>
        <w:rPr>
          <w:rStyle w:val="FontStyle15"/>
          <w:b w:val="0"/>
          <w:bCs w:val="0"/>
          <w:sz w:val="22"/>
          <w:szCs w:val="22"/>
        </w:rPr>
      </w:pPr>
      <w:r w:rsidRPr="009A1BA6">
        <w:rPr>
          <w:rStyle w:val="FontStyle15"/>
          <w:b w:val="0"/>
          <w:bCs w:val="0"/>
          <w:sz w:val="22"/>
          <w:szCs w:val="22"/>
        </w:rPr>
        <w:t xml:space="preserve">Наиболее кропотливой являлась и является на сегодня работа по наведению порядка на территории поселения. Неоднократно проводились субботники. Хотелось бы обратиться ко всем жителям поселения с просьбой принимать более активное участие при проведении объявленных </w:t>
      </w:r>
      <w:r w:rsidRPr="009A1BA6">
        <w:rPr>
          <w:rStyle w:val="FontStyle15"/>
          <w:b w:val="0"/>
          <w:bCs w:val="0"/>
          <w:sz w:val="22"/>
          <w:szCs w:val="22"/>
        </w:rPr>
        <w:lastRenderedPageBreak/>
        <w:t xml:space="preserve">субботников, так как наведение и поддержание порядка на территории поселения зависит от каждого жителя, ведь благоустройство – это улучшение жизни населения, создание наиболее благоприятных и комфортных условий для проживания и здоровья человека. Благоустройство территории – это системный процесс, огромный перечень работ, в целом, определяющий качество жизни людей и культуру обустройства местожительства. </w:t>
      </w:r>
    </w:p>
    <w:p w:rsidR="009A1BA6" w:rsidRPr="009A1BA6" w:rsidRDefault="009A1BA6" w:rsidP="009A1BA6">
      <w:pPr>
        <w:ind w:firstLine="708"/>
        <w:jc w:val="both"/>
        <w:rPr>
          <w:rStyle w:val="FontStyle15"/>
          <w:b w:val="0"/>
          <w:bCs w:val="0"/>
          <w:sz w:val="22"/>
          <w:szCs w:val="22"/>
        </w:rPr>
      </w:pPr>
      <w:r w:rsidRPr="009A1BA6">
        <w:rPr>
          <w:rStyle w:val="FontStyle15"/>
          <w:b w:val="0"/>
          <w:bCs w:val="0"/>
          <w:sz w:val="22"/>
          <w:szCs w:val="22"/>
        </w:rPr>
        <w:t>И с другой стороны, необходимо реагировать на нарушения, применять акты муниципального контроля к тем, кто не желает создавать хорошие условия благоустройства, наводить порядок. Именно совместные решения этих вопросов делают работу органов местного самоуправления эффективной и полноценной.</w:t>
      </w:r>
    </w:p>
    <w:p w:rsidR="009A1BA6" w:rsidRPr="009A1BA6" w:rsidRDefault="009A1BA6" w:rsidP="009A1BA6">
      <w:pPr>
        <w:pStyle w:val="Style2"/>
        <w:widowControl/>
        <w:ind w:firstLine="480"/>
        <w:jc w:val="both"/>
        <w:rPr>
          <w:rStyle w:val="FontStyle15"/>
          <w:b w:val="0"/>
          <w:bCs w:val="0"/>
          <w:sz w:val="22"/>
          <w:szCs w:val="22"/>
        </w:rPr>
      </w:pPr>
      <w:r w:rsidRPr="009A1BA6">
        <w:rPr>
          <w:rStyle w:val="FontStyle15"/>
          <w:b w:val="0"/>
          <w:bCs w:val="0"/>
          <w:sz w:val="22"/>
          <w:szCs w:val="22"/>
        </w:rPr>
        <w:t xml:space="preserve">Конечно, в нашем поселении еще много нерешенных проблем. </w:t>
      </w:r>
      <w:r w:rsidRPr="009A1BA6">
        <w:rPr>
          <w:rStyle w:val="FontStyle14"/>
        </w:rPr>
        <w:t xml:space="preserve">Решения многих вопросов, к сожалению требует больших финансовых затрат, просто на желании и энтузиазме их не решить. </w:t>
      </w:r>
      <w:r w:rsidRPr="009A1BA6">
        <w:rPr>
          <w:rStyle w:val="FontStyle15"/>
          <w:b w:val="0"/>
          <w:bCs w:val="0"/>
          <w:sz w:val="22"/>
          <w:szCs w:val="22"/>
        </w:rPr>
        <w:t>И говоря откровенно, собственными средствами в настоящий момент, при существующем экономическом развитии поселения, решать серьёзные социально-экономические задачи самостоятельно не по силам. Но это не значит, что нужно сидеть, сложа руки. Нужно заниматься во первых тем,  на что средств хватит, во вторых: решать большие вопросы частями, аккумулируя и вкладывая средства в течени</w:t>
      </w:r>
      <w:proofErr w:type="gramStart"/>
      <w:r w:rsidRPr="009A1BA6">
        <w:rPr>
          <w:rStyle w:val="FontStyle15"/>
          <w:b w:val="0"/>
          <w:bCs w:val="0"/>
          <w:sz w:val="22"/>
          <w:szCs w:val="22"/>
        </w:rPr>
        <w:t>и</w:t>
      </w:r>
      <w:proofErr w:type="gramEnd"/>
      <w:r w:rsidRPr="009A1BA6">
        <w:rPr>
          <w:rStyle w:val="FontStyle15"/>
          <w:b w:val="0"/>
          <w:bCs w:val="0"/>
          <w:sz w:val="22"/>
          <w:szCs w:val="22"/>
        </w:rPr>
        <w:t xml:space="preserve"> нескольких лет, и в третьих стремиться использовать средства вышестоящих бюджетов, включаясь в имеющиеся федеральные и областные программы развития села. И, конечно же,  нужно имеющиеся средства стремиться использовать рационально и максимально эффективно. </w:t>
      </w:r>
    </w:p>
    <w:p w:rsidR="009A1BA6" w:rsidRPr="009A1BA6" w:rsidRDefault="009A1BA6" w:rsidP="009A1BA6">
      <w:pPr>
        <w:pStyle w:val="Style2"/>
        <w:widowControl/>
        <w:ind w:firstLine="691"/>
        <w:jc w:val="both"/>
        <w:rPr>
          <w:rStyle w:val="FontStyle15"/>
          <w:b w:val="0"/>
          <w:bCs w:val="0"/>
          <w:sz w:val="22"/>
          <w:szCs w:val="22"/>
        </w:rPr>
      </w:pPr>
      <w:r w:rsidRPr="009A1BA6">
        <w:rPr>
          <w:rStyle w:val="FontStyle15"/>
          <w:b w:val="0"/>
          <w:bCs w:val="0"/>
          <w:sz w:val="22"/>
          <w:szCs w:val="22"/>
        </w:rPr>
        <w:t xml:space="preserve">Вот коротко о результатах работы </w:t>
      </w:r>
      <w:proofErr w:type="spellStart"/>
      <w:r w:rsidRPr="009A1BA6">
        <w:rPr>
          <w:rStyle w:val="FontStyle15"/>
          <w:b w:val="0"/>
          <w:bCs w:val="0"/>
          <w:sz w:val="22"/>
          <w:szCs w:val="22"/>
        </w:rPr>
        <w:t>Соловцовского</w:t>
      </w:r>
      <w:proofErr w:type="spellEnd"/>
      <w:r w:rsidRPr="009A1BA6">
        <w:rPr>
          <w:rStyle w:val="FontStyle15"/>
          <w:b w:val="0"/>
          <w:bCs w:val="0"/>
          <w:sz w:val="22"/>
          <w:szCs w:val="22"/>
        </w:rPr>
        <w:t xml:space="preserve"> сельского поселения за 2021 год.  Конечно,  в связи с регламентом   в докладе затронуты далеко не все вопросы, решением которых занимается администрация, но отражены основные и те, которые вызывают наибольший интерес среди населения.</w:t>
      </w:r>
    </w:p>
    <w:p w:rsidR="009A1BA6" w:rsidRPr="009A1BA6" w:rsidRDefault="009A1BA6" w:rsidP="009A1BA6">
      <w:pPr>
        <w:pStyle w:val="Style2"/>
        <w:widowControl/>
        <w:ind w:firstLine="691"/>
        <w:jc w:val="both"/>
        <w:rPr>
          <w:rStyle w:val="FontStyle15"/>
          <w:b w:val="0"/>
          <w:bCs w:val="0"/>
          <w:sz w:val="22"/>
          <w:szCs w:val="22"/>
        </w:rPr>
      </w:pPr>
      <w:r w:rsidRPr="009A1BA6">
        <w:rPr>
          <w:rStyle w:val="FontStyle15"/>
          <w:b w:val="0"/>
          <w:bCs w:val="0"/>
          <w:sz w:val="22"/>
          <w:szCs w:val="22"/>
        </w:rPr>
        <w:t>И что бы там не говорили о местном самоуправлении, как бы его не критиковали, нельзя отрицать того, что за короткий промежуток времени в нашей жизни произошли  положительные изменения. А те проблемы и пробелы, которые мы видим в 131  Федеральном законе, уже корректируются.</w:t>
      </w:r>
    </w:p>
    <w:p w:rsidR="009A1BA6" w:rsidRPr="009A1BA6" w:rsidRDefault="009A1BA6" w:rsidP="009A1BA6">
      <w:pPr>
        <w:pStyle w:val="Style2"/>
        <w:widowControl/>
        <w:jc w:val="both"/>
        <w:rPr>
          <w:rStyle w:val="FontStyle15"/>
          <w:b w:val="0"/>
          <w:bCs w:val="0"/>
          <w:sz w:val="22"/>
          <w:szCs w:val="22"/>
        </w:rPr>
      </w:pPr>
      <w:r w:rsidRPr="009A1BA6">
        <w:rPr>
          <w:rStyle w:val="FontStyle15"/>
          <w:b w:val="0"/>
          <w:bCs w:val="0"/>
          <w:sz w:val="22"/>
          <w:szCs w:val="22"/>
        </w:rPr>
        <w:t xml:space="preserve">       Нужно только понимать, что все проблемы,  накопившиеся за долгие годы, сразу решить не получится.</w:t>
      </w:r>
    </w:p>
    <w:p w:rsidR="009A1BA6" w:rsidRPr="009A1BA6" w:rsidRDefault="009A1BA6" w:rsidP="009A1BA6">
      <w:pPr>
        <w:pStyle w:val="Style2"/>
        <w:widowControl/>
        <w:ind w:firstLine="691"/>
        <w:jc w:val="both"/>
        <w:rPr>
          <w:sz w:val="22"/>
          <w:szCs w:val="22"/>
        </w:rPr>
      </w:pPr>
      <w:r w:rsidRPr="009A1BA6">
        <w:rPr>
          <w:sz w:val="22"/>
          <w:szCs w:val="22"/>
        </w:rPr>
        <w:t xml:space="preserve">Есть  вопросы,  которые  можно  решить  сегодня  и  сейчас,  а  есть  вопросы,  которые  требуют  долговременной  перспективы,  но  работа  администрации  и  всех  тех,  кто  работает  в  поселении, будет  направлена  на  решение  одной  задачи - сделать  сельское  поселение  лучшим. </w:t>
      </w:r>
    </w:p>
    <w:p w:rsidR="009A1BA6" w:rsidRPr="009A1BA6" w:rsidRDefault="009A1BA6" w:rsidP="009A1BA6">
      <w:pPr>
        <w:ind w:firstLine="691"/>
        <w:jc w:val="both"/>
        <w:rPr>
          <w:sz w:val="22"/>
          <w:szCs w:val="22"/>
        </w:rPr>
      </w:pPr>
      <w:r w:rsidRPr="009A1BA6">
        <w:rPr>
          <w:sz w:val="22"/>
          <w:szCs w:val="22"/>
        </w:rPr>
        <w:t>Мне хочется, чтобы  все живущие  здесь  понимали, что  все зависит от  нас самих.</w:t>
      </w:r>
      <w:r w:rsidRPr="009A1BA6">
        <w:rPr>
          <w:color w:val="323232"/>
          <w:sz w:val="22"/>
          <w:szCs w:val="22"/>
          <w:shd w:val="clear" w:color="auto" w:fill="F5F9EA"/>
        </w:rPr>
        <w:t xml:space="preserve"> </w:t>
      </w:r>
      <w:r w:rsidRPr="009A1BA6">
        <w:rPr>
          <w:sz w:val="22"/>
          <w:szCs w:val="22"/>
        </w:rPr>
        <w:t>Пусть  каждый  из  нас  сделает  немного  хорошего, внесет  свой посильный вклад в развитие поселения  и  всем  нам  станет  жить лучше и комфортнее.</w:t>
      </w:r>
    </w:p>
    <w:p w:rsidR="009A1BA6" w:rsidRPr="009A1BA6" w:rsidRDefault="009A1BA6" w:rsidP="009A1BA6">
      <w:pPr>
        <w:ind w:firstLine="691"/>
        <w:jc w:val="both"/>
        <w:rPr>
          <w:rStyle w:val="FontStyle15"/>
          <w:b w:val="0"/>
          <w:bCs w:val="0"/>
          <w:sz w:val="22"/>
          <w:szCs w:val="22"/>
        </w:rPr>
      </w:pPr>
      <w:r w:rsidRPr="009A1BA6">
        <w:rPr>
          <w:sz w:val="22"/>
          <w:szCs w:val="22"/>
        </w:rPr>
        <w:t xml:space="preserve">Убеждена,  что  совместно  мы  сможем  решить все нерешенные </w:t>
      </w:r>
      <w:proofErr w:type="gramStart"/>
      <w:r w:rsidRPr="009A1BA6">
        <w:rPr>
          <w:sz w:val="22"/>
          <w:szCs w:val="22"/>
        </w:rPr>
        <w:t>проблемы</w:t>
      </w:r>
      <w:proofErr w:type="gramEnd"/>
      <w:r w:rsidRPr="009A1BA6">
        <w:rPr>
          <w:sz w:val="22"/>
          <w:szCs w:val="22"/>
        </w:rPr>
        <w:t xml:space="preserve">  и  реализуем все намеченные  планы.</w:t>
      </w:r>
    </w:p>
    <w:p w:rsidR="009A1BA6" w:rsidRPr="009A1BA6" w:rsidRDefault="009A1BA6" w:rsidP="009A1BA6">
      <w:pPr>
        <w:ind w:firstLine="691"/>
        <w:jc w:val="both"/>
        <w:rPr>
          <w:b/>
          <w:sz w:val="22"/>
          <w:szCs w:val="22"/>
          <w:u w:val="single"/>
        </w:rPr>
      </w:pPr>
      <w:r w:rsidRPr="009A1BA6">
        <w:rPr>
          <w:sz w:val="22"/>
          <w:szCs w:val="22"/>
        </w:rPr>
        <w:t>Я хочу пожелать Вам всем крепкого здоровья, семейного благополучия, достатка вашим семьям, урожайного года и простого человеческого счастья.</w:t>
      </w:r>
      <w:r w:rsidRPr="009A1BA6">
        <w:rPr>
          <w:b/>
          <w:sz w:val="22"/>
          <w:szCs w:val="22"/>
          <w:u w:val="single"/>
        </w:rPr>
        <w:t xml:space="preserve"> </w:t>
      </w:r>
    </w:p>
    <w:p w:rsidR="009A1BA6" w:rsidRPr="009A1BA6" w:rsidRDefault="009A1BA6" w:rsidP="009A1BA6">
      <w:pPr>
        <w:pStyle w:val="msonormalcxspmiddle"/>
        <w:jc w:val="center"/>
        <w:rPr>
          <w:sz w:val="22"/>
          <w:szCs w:val="22"/>
        </w:rPr>
      </w:pPr>
      <w:r w:rsidRPr="009A1BA6">
        <w:rPr>
          <w:sz w:val="22"/>
          <w:szCs w:val="22"/>
        </w:rPr>
        <w:t>Огромное спасибо за внимание и надеюсь на сотрудничество.</w:t>
      </w:r>
    </w:p>
    <w:p w:rsidR="009A1BA6" w:rsidRDefault="009A1BA6" w:rsidP="00A92B9F"/>
    <w:p w:rsidR="009A1BA6" w:rsidRDefault="009A1BA6" w:rsidP="00A92B9F"/>
    <w:p w:rsidR="00A92B9F" w:rsidRDefault="00A92B9F" w:rsidP="00A92B9F"/>
    <w:tbl>
      <w:tblPr>
        <w:tblpPr w:leftFromText="180" w:rightFromText="180" w:vertAnchor="text" w:horzAnchor="margin" w:tblpXSpec="center" w:tblpY="-48"/>
        <w:tblW w:w="10560" w:type="dxa"/>
        <w:tblLook w:val="01E0"/>
      </w:tblPr>
      <w:tblGrid>
        <w:gridCol w:w="1500"/>
        <w:gridCol w:w="2000"/>
        <w:gridCol w:w="1900"/>
        <w:gridCol w:w="2000"/>
        <w:gridCol w:w="1900"/>
        <w:gridCol w:w="1260"/>
      </w:tblGrid>
      <w:tr w:rsidR="00A92B9F" w:rsidRPr="00355235" w:rsidTr="00A92B9F">
        <w:trPr>
          <w:trHeight w:val="1550"/>
        </w:trPr>
        <w:tc>
          <w:tcPr>
            <w:tcW w:w="15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b/>
                <w:sz w:val="16"/>
                <w:szCs w:val="16"/>
              </w:rPr>
            </w:pPr>
            <w:r w:rsidRPr="00A92B9F">
              <w:rPr>
                <w:b/>
                <w:sz w:val="16"/>
                <w:szCs w:val="16"/>
              </w:rPr>
              <w:t>Редактор</w:t>
            </w:r>
          </w:p>
          <w:p w:rsidR="00A92B9F" w:rsidRPr="00A92B9F" w:rsidRDefault="00A92B9F" w:rsidP="00A92B9F">
            <w:pPr>
              <w:jc w:val="both"/>
              <w:rPr>
                <w:b/>
                <w:sz w:val="16"/>
                <w:szCs w:val="16"/>
              </w:rPr>
            </w:pPr>
            <w:r w:rsidRPr="00A92B9F">
              <w:rPr>
                <w:b/>
                <w:sz w:val="16"/>
                <w:szCs w:val="16"/>
              </w:rPr>
              <w:t xml:space="preserve">Т.Ф. </w:t>
            </w:r>
            <w:proofErr w:type="spellStart"/>
            <w:r w:rsidRPr="00A92B9F">
              <w:rPr>
                <w:b/>
                <w:sz w:val="16"/>
                <w:szCs w:val="16"/>
              </w:rPr>
              <w:t>Елисина</w:t>
            </w:r>
            <w:proofErr w:type="spellEnd"/>
            <w:r w:rsidRPr="00A92B9F">
              <w:rPr>
                <w:b/>
                <w:sz w:val="16"/>
                <w:szCs w:val="16"/>
              </w:rPr>
              <w:t xml:space="preserve">                                   </w:t>
            </w:r>
          </w:p>
          <w:p w:rsidR="00A92B9F" w:rsidRPr="00A92B9F" w:rsidRDefault="00A92B9F" w:rsidP="00A92B9F">
            <w:pPr>
              <w:jc w:val="both"/>
              <w:rPr>
                <w:sz w:val="16"/>
                <w:szCs w:val="16"/>
              </w:rPr>
            </w:pPr>
          </w:p>
          <w:p w:rsidR="00A92B9F" w:rsidRPr="00A92B9F" w:rsidRDefault="00A92B9F" w:rsidP="00A92B9F">
            <w:pPr>
              <w:jc w:val="both"/>
              <w:rPr>
                <w:sz w:val="16"/>
                <w:szCs w:val="16"/>
              </w:rPr>
            </w:pPr>
          </w:p>
        </w:tc>
        <w:tc>
          <w:tcPr>
            <w:tcW w:w="20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b/>
                <w:sz w:val="16"/>
                <w:szCs w:val="16"/>
              </w:rPr>
            </w:pPr>
            <w:r w:rsidRPr="00A92B9F">
              <w:rPr>
                <w:b/>
                <w:sz w:val="16"/>
                <w:szCs w:val="16"/>
              </w:rPr>
              <w:t>Учредитель:</w:t>
            </w:r>
          </w:p>
          <w:p w:rsidR="00A92B9F" w:rsidRPr="00A92B9F" w:rsidRDefault="00A92B9F" w:rsidP="00A92B9F">
            <w:pPr>
              <w:rPr>
                <w:sz w:val="16"/>
                <w:szCs w:val="16"/>
              </w:rPr>
            </w:pPr>
            <w:r w:rsidRPr="00A92B9F">
              <w:rPr>
                <w:sz w:val="16"/>
                <w:szCs w:val="16"/>
              </w:rPr>
              <w:t xml:space="preserve"> Комитет местного самоуправления     </w:t>
            </w:r>
            <w:proofErr w:type="spellStart"/>
            <w:r w:rsidRPr="00A92B9F">
              <w:rPr>
                <w:sz w:val="16"/>
                <w:szCs w:val="16"/>
              </w:rPr>
              <w:t>Соловцовского</w:t>
            </w:r>
            <w:proofErr w:type="spellEnd"/>
            <w:r w:rsidRPr="00A92B9F">
              <w:rPr>
                <w:sz w:val="16"/>
                <w:szCs w:val="16"/>
              </w:rPr>
              <w:t xml:space="preserve"> сельсовета</w:t>
            </w:r>
          </w:p>
          <w:p w:rsidR="00A92B9F" w:rsidRPr="00A92B9F" w:rsidRDefault="00A92B9F" w:rsidP="00A92B9F">
            <w:pPr>
              <w:rPr>
                <w:b/>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tc>
        <w:tc>
          <w:tcPr>
            <w:tcW w:w="19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sz w:val="16"/>
                <w:szCs w:val="16"/>
              </w:rPr>
            </w:pPr>
            <w:r w:rsidRPr="00A92B9F">
              <w:rPr>
                <w:b/>
                <w:sz w:val="16"/>
                <w:szCs w:val="16"/>
              </w:rPr>
              <w:t>Адрес редакции:</w:t>
            </w:r>
            <w:r w:rsidRPr="00A92B9F">
              <w:rPr>
                <w:sz w:val="16"/>
                <w:szCs w:val="16"/>
              </w:rPr>
              <w:t xml:space="preserve"> </w:t>
            </w:r>
          </w:p>
          <w:p w:rsidR="00A92B9F" w:rsidRPr="00A92B9F" w:rsidRDefault="00A92B9F" w:rsidP="00A92B9F">
            <w:pPr>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w:t>
            </w:r>
          </w:p>
          <w:p w:rsidR="00A92B9F" w:rsidRPr="00A92B9F" w:rsidRDefault="00A92B9F" w:rsidP="00A92B9F">
            <w:pPr>
              <w:rPr>
                <w:sz w:val="16"/>
                <w:szCs w:val="16"/>
              </w:rPr>
            </w:pPr>
            <w:r w:rsidRPr="00A92B9F">
              <w:rPr>
                <w:sz w:val="16"/>
                <w:szCs w:val="16"/>
              </w:rPr>
              <w:t xml:space="preserve">ул. Центральная, 38 </w:t>
            </w:r>
          </w:p>
          <w:p w:rsidR="00A92B9F" w:rsidRPr="00A92B9F" w:rsidRDefault="00A92B9F" w:rsidP="00A92B9F">
            <w:pPr>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A92B9F" w:rsidRPr="00A92B9F" w:rsidRDefault="00A92B9F" w:rsidP="00A92B9F">
            <w:pPr>
              <w:jc w:val="both"/>
              <w:rPr>
                <w:b/>
                <w:sz w:val="16"/>
                <w:szCs w:val="16"/>
              </w:rPr>
            </w:pPr>
            <w:r w:rsidRPr="00A92B9F">
              <w:rPr>
                <w:b/>
                <w:sz w:val="16"/>
                <w:szCs w:val="16"/>
              </w:rPr>
              <w:t xml:space="preserve">Тел.: </w:t>
            </w:r>
            <w:r w:rsidRPr="00A92B9F">
              <w:rPr>
                <w:sz w:val="16"/>
                <w:szCs w:val="16"/>
              </w:rPr>
              <w:t>2-66-38</w:t>
            </w:r>
          </w:p>
        </w:tc>
        <w:tc>
          <w:tcPr>
            <w:tcW w:w="20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sz w:val="16"/>
                <w:szCs w:val="16"/>
              </w:rPr>
            </w:pPr>
            <w:r w:rsidRPr="00A92B9F">
              <w:rPr>
                <w:b/>
                <w:sz w:val="16"/>
                <w:szCs w:val="16"/>
              </w:rPr>
              <w:t>Адрес типографии:</w:t>
            </w:r>
            <w:r w:rsidRPr="00A92B9F">
              <w:rPr>
                <w:sz w:val="16"/>
                <w:szCs w:val="16"/>
              </w:rPr>
              <w:t xml:space="preserve"> </w:t>
            </w:r>
          </w:p>
          <w:p w:rsidR="00A92B9F" w:rsidRPr="00A92B9F" w:rsidRDefault="00A92B9F" w:rsidP="00A92B9F">
            <w:pPr>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 xml:space="preserve">, </w:t>
            </w:r>
          </w:p>
          <w:p w:rsidR="00A92B9F" w:rsidRPr="00A92B9F" w:rsidRDefault="00A92B9F" w:rsidP="00A92B9F">
            <w:pPr>
              <w:rPr>
                <w:sz w:val="16"/>
                <w:szCs w:val="16"/>
              </w:rPr>
            </w:pPr>
            <w:r w:rsidRPr="00A92B9F">
              <w:rPr>
                <w:sz w:val="16"/>
                <w:szCs w:val="16"/>
              </w:rPr>
              <w:t xml:space="preserve">ул. Центральная, 38 </w:t>
            </w:r>
          </w:p>
          <w:p w:rsidR="00A92B9F" w:rsidRPr="00A92B9F" w:rsidRDefault="00A92B9F" w:rsidP="00A92B9F">
            <w:pPr>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A92B9F" w:rsidRPr="00A92B9F" w:rsidRDefault="00A92B9F" w:rsidP="00A92B9F">
            <w:pPr>
              <w:rPr>
                <w:b/>
                <w:sz w:val="16"/>
                <w:szCs w:val="16"/>
              </w:rPr>
            </w:pPr>
          </w:p>
          <w:p w:rsidR="00A92B9F" w:rsidRPr="00A92B9F" w:rsidRDefault="00A92B9F" w:rsidP="00A92B9F">
            <w:pPr>
              <w:rPr>
                <w:sz w:val="16"/>
                <w:szCs w:val="16"/>
              </w:rPr>
            </w:pPr>
            <w:r w:rsidRPr="00A92B9F">
              <w:rPr>
                <w:b/>
                <w:sz w:val="16"/>
                <w:szCs w:val="16"/>
              </w:rPr>
              <w:t xml:space="preserve">Тел.: </w:t>
            </w:r>
            <w:r w:rsidRPr="00A92B9F">
              <w:rPr>
                <w:sz w:val="16"/>
                <w:szCs w:val="16"/>
              </w:rPr>
              <w:t>2-66-38</w:t>
            </w:r>
          </w:p>
        </w:tc>
        <w:tc>
          <w:tcPr>
            <w:tcW w:w="19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sz w:val="16"/>
                <w:szCs w:val="16"/>
              </w:rPr>
            </w:pPr>
            <w:r w:rsidRPr="00A92B9F">
              <w:rPr>
                <w:b/>
                <w:sz w:val="16"/>
                <w:szCs w:val="16"/>
              </w:rPr>
              <w:t>Адрес издателя:</w:t>
            </w:r>
            <w:r w:rsidRPr="00A92B9F">
              <w:rPr>
                <w:sz w:val="16"/>
                <w:szCs w:val="16"/>
              </w:rPr>
              <w:t xml:space="preserve"> </w:t>
            </w:r>
          </w:p>
          <w:p w:rsidR="00A92B9F" w:rsidRPr="00A92B9F" w:rsidRDefault="00A92B9F" w:rsidP="00A92B9F">
            <w:pPr>
              <w:ind w:right="-108"/>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 xml:space="preserve">, </w:t>
            </w:r>
          </w:p>
          <w:p w:rsidR="00A92B9F" w:rsidRPr="00A92B9F" w:rsidRDefault="00A92B9F" w:rsidP="00A92B9F">
            <w:pPr>
              <w:rPr>
                <w:sz w:val="16"/>
                <w:szCs w:val="16"/>
              </w:rPr>
            </w:pPr>
            <w:r w:rsidRPr="00A92B9F">
              <w:rPr>
                <w:sz w:val="16"/>
                <w:szCs w:val="16"/>
              </w:rPr>
              <w:t xml:space="preserve">ул. Центральная, 38 </w:t>
            </w:r>
          </w:p>
          <w:p w:rsidR="00A92B9F" w:rsidRPr="00A92B9F" w:rsidRDefault="00A92B9F" w:rsidP="00A92B9F">
            <w:pPr>
              <w:ind w:right="-108"/>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A92B9F" w:rsidRPr="00A92B9F" w:rsidRDefault="00A92B9F" w:rsidP="00A92B9F">
            <w:pPr>
              <w:rPr>
                <w:b/>
                <w:sz w:val="16"/>
                <w:szCs w:val="16"/>
              </w:rPr>
            </w:pPr>
          </w:p>
          <w:p w:rsidR="00A92B9F" w:rsidRPr="00A92B9F" w:rsidRDefault="00A92B9F" w:rsidP="00A92B9F">
            <w:pPr>
              <w:rPr>
                <w:sz w:val="16"/>
                <w:szCs w:val="16"/>
              </w:rPr>
            </w:pPr>
            <w:r w:rsidRPr="00A92B9F">
              <w:rPr>
                <w:b/>
                <w:sz w:val="16"/>
                <w:szCs w:val="16"/>
              </w:rPr>
              <w:t xml:space="preserve">Тел.: </w:t>
            </w:r>
            <w:r w:rsidRPr="00A92B9F">
              <w:rPr>
                <w:sz w:val="16"/>
                <w:szCs w:val="16"/>
              </w:rPr>
              <w:t>2-66-38</w:t>
            </w:r>
          </w:p>
        </w:tc>
        <w:tc>
          <w:tcPr>
            <w:tcW w:w="126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jc w:val="both"/>
              <w:rPr>
                <w:b/>
                <w:sz w:val="16"/>
                <w:szCs w:val="16"/>
              </w:rPr>
            </w:pPr>
            <w:r w:rsidRPr="00A92B9F">
              <w:rPr>
                <w:b/>
                <w:sz w:val="16"/>
                <w:szCs w:val="16"/>
              </w:rPr>
              <w:t>Тираж</w:t>
            </w:r>
          </w:p>
          <w:p w:rsidR="00A92B9F" w:rsidRPr="00A92B9F" w:rsidRDefault="00A92B9F" w:rsidP="00A92B9F">
            <w:pPr>
              <w:jc w:val="both"/>
              <w:rPr>
                <w:b/>
                <w:sz w:val="16"/>
                <w:szCs w:val="16"/>
              </w:rPr>
            </w:pPr>
            <w:r w:rsidRPr="00A92B9F">
              <w:rPr>
                <w:b/>
                <w:sz w:val="16"/>
                <w:szCs w:val="16"/>
              </w:rPr>
              <w:t xml:space="preserve"> 15 экз.</w:t>
            </w:r>
          </w:p>
          <w:p w:rsidR="00A92B9F" w:rsidRPr="00A92B9F" w:rsidRDefault="00A92B9F" w:rsidP="00A92B9F">
            <w:pPr>
              <w:jc w:val="both"/>
              <w:rPr>
                <w:sz w:val="16"/>
                <w:szCs w:val="16"/>
              </w:rPr>
            </w:pPr>
          </w:p>
        </w:tc>
      </w:tr>
    </w:tbl>
    <w:p w:rsidR="00A92B9F" w:rsidRDefault="00A92B9F" w:rsidP="00A92B9F"/>
    <w:p w:rsidR="00A92B9F" w:rsidRDefault="00A92B9F" w:rsidP="00A92B9F"/>
    <w:p w:rsidR="00355235" w:rsidRPr="00355235" w:rsidRDefault="00355235" w:rsidP="00355235">
      <w:pPr>
        <w:tabs>
          <w:tab w:val="left" w:pos="284"/>
        </w:tabs>
        <w:ind w:left="284" w:firstLine="417"/>
        <w:rPr>
          <w:sz w:val="24"/>
          <w:szCs w:val="24"/>
        </w:rPr>
      </w:pPr>
    </w:p>
    <w:p w:rsidR="00355235" w:rsidRPr="00355235" w:rsidRDefault="00355235" w:rsidP="00355235">
      <w:pPr>
        <w:ind w:left="284" w:firstLine="283"/>
        <w:jc w:val="center"/>
        <w:rPr>
          <w:b/>
          <w:sz w:val="24"/>
          <w:szCs w:val="24"/>
        </w:rPr>
      </w:pPr>
    </w:p>
    <w:p w:rsidR="00355235" w:rsidRPr="00355235" w:rsidRDefault="00355235" w:rsidP="00355235">
      <w:pPr>
        <w:ind w:left="284" w:firstLine="283"/>
        <w:rPr>
          <w:sz w:val="24"/>
          <w:szCs w:val="24"/>
        </w:rPr>
      </w:pPr>
    </w:p>
    <w:p w:rsidR="00355235" w:rsidRPr="00355235" w:rsidRDefault="00355235" w:rsidP="00355235">
      <w:pPr>
        <w:ind w:left="4680"/>
        <w:rPr>
          <w:sz w:val="24"/>
          <w:szCs w:val="24"/>
        </w:rPr>
      </w:pPr>
      <w:r w:rsidRPr="00355235">
        <w:rPr>
          <w:sz w:val="24"/>
          <w:szCs w:val="24"/>
        </w:rPr>
        <w:t xml:space="preserve">                                          </w:t>
      </w:r>
    </w:p>
    <w:sectPr w:rsidR="00355235" w:rsidRPr="00355235" w:rsidSect="00F76531">
      <w:headerReference w:type="default" r:id="rId9"/>
      <w:footerReference w:type="default" r:id="rId10"/>
      <w:endnotePr>
        <w:numFmt w:val="decimal"/>
      </w:endnotePr>
      <w:pgSz w:w="11907" w:h="16840"/>
      <w:pgMar w:top="567" w:right="851"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B5D" w:rsidRDefault="00677B5D" w:rsidP="0004656D">
      <w:r>
        <w:separator/>
      </w:r>
    </w:p>
  </w:endnote>
  <w:endnote w:type="continuationSeparator" w:id="0">
    <w:p w:rsidR="00677B5D" w:rsidRDefault="00677B5D"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Pr="009C66BE" w:rsidRDefault="000B0EBC"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B5D" w:rsidRDefault="00677B5D" w:rsidP="0004656D">
      <w:r>
        <w:separator/>
      </w:r>
    </w:p>
  </w:footnote>
  <w:footnote w:type="continuationSeparator" w:id="0">
    <w:p w:rsidR="00677B5D" w:rsidRDefault="00677B5D"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Default="009A3D9E">
    <w:pPr>
      <w:pStyle w:val="af0"/>
      <w:jc w:val="center"/>
    </w:pPr>
    <w:fldSimple w:instr="PAGE   \* MERGEFORMAT">
      <w:r w:rsidR="0088433D">
        <w:rPr>
          <w:noProof/>
        </w:rPr>
        <w:t>2</w:t>
      </w:r>
    </w:fldSimple>
  </w:p>
  <w:p w:rsidR="000B0EBC" w:rsidRDefault="000B0EB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A347A0C"/>
    <w:multiLevelType w:val="hybridMultilevel"/>
    <w:tmpl w:val="1316A754"/>
    <w:lvl w:ilvl="0" w:tplc="59D4954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1">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1">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2"/>
  </w:num>
  <w:num w:numId="4">
    <w:abstractNumId w:val="17"/>
  </w:num>
  <w:num w:numId="5">
    <w:abstractNumId w:val="3"/>
  </w:num>
  <w:num w:numId="6">
    <w:abstractNumId w:val="20"/>
  </w:num>
  <w:num w:numId="7">
    <w:abstractNumId w:val="19"/>
  </w:num>
  <w:num w:numId="8">
    <w:abstractNumId w:val="9"/>
  </w:num>
  <w:num w:numId="9">
    <w:abstractNumId w:val="21"/>
  </w:num>
  <w:num w:numId="10">
    <w:abstractNumId w:val="18"/>
  </w:num>
  <w:num w:numId="11">
    <w:abstractNumId w:val="5"/>
  </w:num>
  <w:num w:numId="12">
    <w:abstractNumId w:val="16"/>
  </w:num>
  <w:num w:numId="13">
    <w:abstractNumId w:val="8"/>
  </w:num>
  <w:num w:numId="14">
    <w:abstractNumId w:val="11"/>
  </w:num>
  <w:num w:numId="15">
    <w:abstractNumId w:val="6"/>
  </w:num>
  <w:num w:numId="16">
    <w:abstractNumId w:val="15"/>
    <w:lvlOverride w:ilvl="0">
      <w:startOverride w:val="2"/>
    </w:lvlOverride>
    <w:lvlOverride w:ilvl="1"/>
    <w:lvlOverride w:ilvl="2"/>
    <w:lvlOverride w:ilvl="3"/>
    <w:lvlOverride w:ilvl="4"/>
    <w:lvlOverride w:ilvl="5"/>
    <w:lvlOverride w:ilvl="6"/>
    <w:lvlOverride w:ilvl="7"/>
    <w:lvlOverride w:ilvl="8"/>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00F8F"/>
    <w:rsid w:val="00004B67"/>
    <w:rsid w:val="00005FCA"/>
    <w:rsid w:val="00013E88"/>
    <w:rsid w:val="0002057E"/>
    <w:rsid w:val="000264D8"/>
    <w:rsid w:val="00035054"/>
    <w:rsid w:val="00043C07"/>
    <w:rsid w:val="0004656D"/>
    <w:rsid w:val="00060AA3"/>
    <w:rsid w:val="0006614B"/>
    <w:rsid w:val="00066874"/>
    <w:rsid w:val="00081BDA"/>
    <w:rsid w:val="00094337"/>
    <w:rsid w:val="000A39B3"/>
    <w:rsid w:val="000B0EBC"/>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208ED"/>
    <w:rsid w:val="002231E9"/>
    <w:rsid w:val="00231A06"/>
    <w:rsid w:val="002343A6"/>
    <w:rsid w:val="0024340B"/>
    <w:rsid w:val="0025057C"/>
    <w:rsid w:val="00255DD9"/>
    <w:rsid w:val="00256054"/>
    <w:rsid w:val="00262516"/>
    <w:rsid w:val="002636C5"/>
    <w:rsid w:val="00264135"/>
    <w:rsid w:val="002817FF"/>
    <w:rsid w:val="0029067A"/>
    <w:rsid w:val="002A0A42"/>
    <w:rsid w:val="002A49DC"/>
    <w:rsid w:val="002A64B7"/>
    <w:rsid w:val="002C1D40"/>
    <w:rsid w:val="00307DD5"/>
    <w:rsid w:val="0031565D"/>
    <w:rsid w:val="00316713"/>
    <w:rsid w:val="00321004"/>
    <w:rsid w:val="00324EBF"/>
    <w:rsid w:val="00326C2D"/>
    <w:rsid w:val="00355235"/>
    <w:rsid w:val="00362A51"/>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339B2"/>
    <w:rsid w:val="004439A0"/>
    <w:rsid w:val="00443E57"/>
    <w:rsid w:val="004520EE"/>
    <w:rsid w:val="00461B49"/>
    <w:rsid w:val="00487EB0"/>
    <w:rsid w:val="00496FAD"/>
    <w:rsid w:val="004C673B"/>
    <w:rsid w:val="004D22A7"/>
    <w:rsid w:val="004D5DF1"/>
    <w:rsid w:val="004E391E"/>
    <w:rsid w:val="004F2016"/>
    <w:rsid w:val="004F7C61"/>
    <w:rsid w:val="004F7FEE"/>
    <w:rsid w:val="00525D1C"/>
    <w:rsid w:val="00526EA1"/>
    <w:rsid w:val="00531ABC"/>
    <w:rsid w:val="00535F62"/>
    <w:rsid w:val="0054464A"/>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E5B63"/>
    <w:rsid w:val="005E7B72"/>
    <w:rsid w:val="005F3002"/>
    <w:rsid w:val="005F45B7"/>
    <w:rsid w:val="00603BF0"/>
    <w:rsid w:val="006161DB"/>
    <w:rsid w:val="00663588"/>
    <w:rsid w:val="00677B5D"/>
    <w:rsid w:val="006A29A7"/>
    <w:rsid w:val="006B0B92"/>
    <w:rsid w:val="006B722F"/>
    <w:rsid w:val="006D1B47"/>
    <w:rsid w:val="006E1333"/>
    <w:rsid w:val="006E3B65"/>
    <w:rsid w:val="006E46BE"/>
    <w:rsid w:val="006F4911"/>
    <w:rsid w:val="006F5686"/>
    <w:rsid w:val="00727439"/>
    <w:rsid w:val="007318D9"/>
    <w:rsid w:val="0076066B"/>
    <w:rsid w:val="00762A90"/>
    <w:rsid w:val="00765B8C"/>
    <w:rsid w:val="00776F18"/>
    <w:rsid w:val="00785AC8"/>
    <w:rsid w:val="007A057C"/>
    <w:rsid w:val="007A6464"/>
    <w:rsid w:val="007B4C0D"/>
    <w:rsid w:val="007F2B98"/>
    <w:rsid w:val="008163AC"/>
    <w:rsid w:val="00821F65"/>
    <w:rsid w:val="00822CC9"/>
    <w:rsid w:val="008234E3"/>
    <w:rsid w:val="0082773E"/>
    <w:rsid w:val="00840005"/>
    <w:rsid w:val="00851CF6"/>
    <w:rsid w:val="00853EE6"/>
    <w:rsid w:val="008633EE"/>
    <w:rsid w:val="00863873"/>
    <w:rsid w:val="00881247"/>
    <w:rsid w:val="0088433D"/>
    <w:rsid w:val="00891CDF"/>
    <w:rsid w:val="00893656"/>
    <w:rsid w:val="008A64C0"/>
    <w:rsid w:val="008B3A4C"/>
    <w:rsid w:val="008B4088"/>
    <w:rsid w:val="008C28AE"/>
    <w:rsid w:val="008C4554"/>
    <w:rsid w:val="008D28F5"/>
    <w:rsid w:val="008E025E"/>
    <w:rsid w:val="008F2630"/>
    <w:rsid w:val="00902FAA"/>
    <w:rsid w:val="00904EE0"/>
    <w:rsid w:val="00926FF8"/>
    <w:rsid w:val="00944D3A"/>
    <w:rsid w:val="009607BF"/>
    <w:rsid w:val="009716A1"/>
    <w:rsid w:val="00974B98"/>
    <w:rsid w:val="00977DF0"/>
    <w:rsid w:val="0098356A"/>
    <w:rsid w:val="00986F7B"/>
    <w:rsid w:val="009A1BA6"/>
    <w:rsid w:val="009A3D9E"/>
    <w:rsid w:val="009A4B25"/>
    <w:rsid w:val="009A79FE"/>
    <w:rsid w:val="009B10F0"/>
    <w:rsid w:val="009C1B51"/>
    <w:rsid w:val="009C2A25"/>
    <w:rsid w:val="009C5219"/>
    <w:rsid w:val="009C6C50"/>
    <w:rsid w:val="009D0C15"/>
    <w:rsid w:val="009D59F2"/>
    <w:rsid w:val="009E340C"/>
    <w:rsid w:val="009F5F04"/>
    <w:rsid w:val="00A0264E"/>
    <w:rsid w:val="00A05461"/>
    <w:rsid w:val="00A11407"/>
    <w:rsid w:val="00A212B8"/>
    <w:rsid w:val="00A32775"/>
    <w:rsid w:val="00A41F29"/>
    <w:rsid w:val="00A42A48"/>
    <w:rsid w:val="00A44148"/>
    <w:rsid w:val="00A54DD4"/>
    <w:rsid w:val="00A565DE"/>
    <w:rsid w:val="00A6690D"/>
    <w:rsid w:val="00A75581"/>
    <w:rsid w:val="00A92B9F"/>
    <w:rsid w:val="00AA3912"/>
    <w:rsid w:val="00AA4671"/>
    <w:rsid w:val="00AB23D0"/>
    <w:rsid w:val="00AC4FF5"/>
    <w:rsid w:val="00AD3C39"/>
    <w:rsid w:val="00AF1F86"/>
    <w:rsid w:val="00AF43D8"/>
    <w:rsid w:val="00B138D9"/>
    <w:rsid w:val="00B175D5"/>
    <w:rsid w:val="00B212F6"/>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21A66"/>
    <w:rsid w:val="00C266C2"/>
    <w:rsid w:val="00C46D61"/>
    <w:rsid w:val="00C576D0"/>
    <w:rsid w:val="00C62D1A"/>
    <w:rsid w:val="00C63CC5"/>
    <w:rsid w:val="00C7064F"/>
    <w:rsid w:val="00C74AD5"/>
    <w:rsid w:val="00C953AE"/>
    <w:rsid w:val="00CA67EF"/>
    <w:rsid w:val="00CC5EF3"/>
    <w:rsid w:val="00CD1B00"/>
    <w:rsid w:val="00CD51BF"/>
    <w:rsid w:val="00D05289"/>
    <w:rsid w:val="00D145CB"/>
    <w:rsid w:val="00D1566E"/>
    <w:rsid w:val="00D3307C"/>
    <w:rsid w:val="00D33A84"/>
    <w:rsid w:val="00D424FC"/>
    <w:rsid w:val="00D523AF"/>
    <w:rsid w:val="00D56E0B"/>
    <w:rsid w:val="00D602AA"/>
    <w:rsid w:val="00D81D5A"/>
    <w:rsid w:val="00D84044"/>
    <w:rsid w:val="00D925BD"/>
    <w:rsid w:val="00D95C7A"/>
    <w:rsid w:val="00D95DB9"/>
    <w:rsid w:val="00DA3D43"/>
    <w:rsid w:val="00DA61D9"/>
    <w:rsid w:val="00DC5FC2"/>
    <w:rsid w:val="00DE43AA"/>
    <w:rsid w:val="00DE7F51"/>
    <w:rsid w:val="00E0543D"/>
    <w:rsid w:val="00E06165"/>
    <w:rsid w:val="00E102E7"/>
    <w:rsid w:val="00E2406F"/>
    <w:rsid w:val="00E3130B"/>
    <w:rsid w:val="00E54002"/>
    <w:rsid w:val="00E7139A"/>
    <w:rsid w:val="00E975A7"/>
    <w:rsid w:val="00EB2163"/>
    <w:rsid w:val="00EE4F9C"/>
    <w:rsid w:val="00EE68AA"/>
    <w:rsid w:val="00EF0C52"/>
    <w:rsid w:val="00EF6E86"/>
    <w:rsid w:val="00EF7FAF"/>
    <w:rsid w:val="00F1580D"/>
    <w:rsid w:val="00F2363D"/>
    <w:rsid w:val="00F2557C"/>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rsid w:val="0056750A"/>
    <w:pPr>
      <w:jc w:val="center"/>
    </w:pPr>
    <w:rPr>
      <w:b/>
      <w:i/>
      <w:sz w:val="24"/>
    </w:rPr>
  </w:style>
  <w:style w:type="character" w:customStyle="1" w:styleId="a7">
    <w:name w:val="Основной текст с отступом Знак"/>
    <w:basedOn w:val="a1"/>
    <w:link w:val="a6"/>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rsid w:val="0056750A"/>
    <w:pPr>
      <w:ind w:left="567" w:firstLine="284"/>
      <w:jc w:val="both"/>
    </w:pPr>
    <w:rPr>
      <w:sz w:val="24"/>
    </w:rPr>
  </w:style>
  <w:style w:type="paragraph" w:customStyle="1" w:styleId="ab">
    <w:name w:val="Знак Знак Знак Знак Знак Знак Знак Знак Знак Знак"/>
    <w:basedOn w:val="a"/>
    <w:rsid w:val="0056750A"/>
    <w:pPr>
      <w:spacing w:after="160" w:line="240" w:lineRule="exact"/>
    </w:pPr>
    <w:rPr>
      <w:rFonts w:ascii="Verdana" w:hAnsi="Verdana" w:cs="Verdana"/>
      <w:sz w:val="28"/>
      <w:szCs w:val="28"/>
      <w:lang w:val="en-US"/>
    </w:rPr>
  </w:style>
  <w:style w:type="paragraph" w:customStyle="1" w:styleId="Char">
    <w:name w:val="Char"/>
    <w:basedOn w:val="a"/>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uiPriority w:val="99"/>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paragraph" w:customStyle="1" w:styleId="Style4">
    <w:name w:val="Style4"/>
    <w:basedOn w:val="a"/>
    <w:rsid w:val="009A1BA6"/>
    <w:pPr>
      <w:widowControl w:val="0"/>
      <w:suppressAutoHyphens w:val="0"/>
      <w:autoSpaceDE w:val="0"/>
      <w:autoSpaceDN w:val="0"/>
      <w:adjustRightInd w:val="0"/>
      <w:spacing w:line="317" w:lineRule="exact"/>
    </w:pPr>
    <w:rPr>
      <w:kern w:val="0"/>
      <w:sz w:val="24"/>
      <w:szCs w:val="24"/>
      <w:lang w:eastAsia="ru-RU"/>
    </w:rPr>
  </w:style>
  <w:style w:type="character" w:customStyle="1" w:styleId="FontStyle14">
    <w:name w:val="Font Style14"/>
    <w:basedOn w:val="a1"/>
    <w:rsid w:val="009A1BA6"/>
    <w:rPr>
      <w:rFonts w:ascii="Times New Roman" w:hAnsi="Times New Roman" w:cs="Times New Roman"/>
      <w:sz w:val="22"/>
      <w:szCs w:val="22"/>
    </w:rPr>
  </w:style>
  <w:style w:type="character" w:customStyle="1" w:styleId="FontStyle15">
    <w:name w:val="Font Style15"/>
    <w:basedOn w:val="a1"/>
    <w:rsid w:val="009A1BA6"/>
    <w:rPr>
      <w:rFonts w:ascii="Times New Roman" w:hAnsi="Times New Roman" w:cs="Times New Roman"/>
      <w:b/>
      <w:bCs/>
      <w:sz w:val="36"/>
      <w:szCs w:val="36"/>
    </w:rPr>
  </w:style>
  <w:style w:type="paragraph" w:customStyle="1" w:styleId="text">
    <w:name w:val="text"/>
    <w:basedOn w:val="a"/>
    <w:rsid w:val="009A1BA6"/>
    <w:pPr>
      <w:suppressAutoHyphens w:val="0"/>
      <w:ind w:firstLine="567"/>
      <w:jc w:val="both"/>
    </w:pPr>
    <w:rPr>
      <w:rFonts w:ascii="Arial" w:hAnsi="Arial" w:cs="Arial"/>
      <w:kern w:val="0"/>
      <w:sz w:val="24"/>
      <w:szCs w:val="24"/>
      <w:lang w:eastAsia="ru-RU"/>
    </w:rPr>
  </w:style>
  <w:style w:type="paragraph" w:customStyle="1" w:styleId="msonormalcxspmiddle">
    <w:name w:val="msonormalcxspmiddle"/>
    <w:basedOn w:val="a"/>
    <w:rsid w:val="009A1BA6"/>
    <w:pPr>
      <w:suppressAutoHyphens w:val="0"/>
      <w:spacing w:before="100" w:beforeAutospacing="1" w:after="100" w:afterAutospacing="1"/>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0F4B026352148C22314CCEB23048FFB617BCB305978FC3464C65028008D9DF61EEDD709B7ACE4260EF14653FC5AC7869D3779j8z1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55B03-6C2D-4160-85B4-9D95A46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27</Pages>
  <Words>13971</Words>
  <Characters>79640</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122</cp:revision>
  <cp:lastPrinted>2017-04-03T08:30:00Z</cp:lastPrinted>
  <dcterms:created xsi:type="dcterms:W3CDTF">2016-11-29T08:30:00Z</dcterms:created>
  <dcterms:modified xsi:type="dcterms:W3CDTF">2022-05-06T08:29:00Z</dcterms:modified>
</cp:coreProperties>
</file>