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D56E0B">
        <w:rPr>
          <w:sz w:val="36"/>
          <w:szCs w:val="36"/>
        </w:rPr>
        <w:t>2</w:t>
      </w:r>
      <w:r w:rsidR="008B1513">
        <w:rPr>
          <w:sz w:val="36"/>
          <w:szCs w:val="36"/>
        </w:rPr>
        <w:t>6</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D56E0B">
        <w:rPr>
          <w:sz w:val="28"/>
          <w:szCs w:val="28"/>
        </w:rPr>
        <w:t>2</w:t>
      </w:r>
      <w:r w:rsidR="008B1513">
        <w:rPr>
          <w:sz w:val="28"/>
          <w:szCs w:val="28"/>
        </w:rPr>
        <w:t>2 июня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081BDA" w:rsidRDefault="00081BDA" w:rsidP="00A41F29">
      <w:pPr>
        <w:jc w:val="center"/>
        <w:rPr>
          <w:b/>
          <w:sz w:val="24"/>
          <w:szCs w:val="24"/>
        </w:rPr>
      </w:pPr>
    </w:p>
    <w:tbl>
      <w:tblPr>
        <w:tblW w:w="0" w:type="auto"/>
        <w:tblLayout w:type="fixed"/>
        <w:tblCellMar>
          <w:left w:w="0" w:type="dxa"/>
          <w:right w:w="0" w:type="dxa"/>
        </w:tblCellMar>
        <w:tblLook w:val="01E0"/>
      </w:tblPr>
      <w:tblGrid>
        <w:gridCol w:w="9606"/>
      </w:tblGrid>
      <w:tr w:rsidR="00D56E0B" w:rsidRPr="00DE4437" w:rsidTr="008B1513">
        <w:tc>
          <w:tcPr>
            <w:tcW w:w="9606" w:type="dxa"/>
          </w:tcPr>
          <w:p w:rsidR="00D56E0B" w:rsidRPr="00947562" w:rsidRDefault="00D56E0B" w:rsidP="00D56E0B">
            <w:pPr>
              <w:jc w:val="center"/>
              <w:rPr>
                <w:b/>
                <w:sz w:val="28"/>
                <w:szCs w:val="28"/>
              </w:rPr>
            </w:pPr>
            <w:r w:rsidRPr="00947562">
              <w:rPr>
                <w:b/>
                <w:sz w:val="28"/>
                <w:szCs w:val="28"/>
              </w:rPr>
              <w:t>КОМИТЕТ МЕСТНОГО САМОУПРАВЛЕНИЯ</w:t>
            </w:r>
            <w:r>
              <w:rPr>
                <w:b/>
                <w:sz w:val="28"/>
                <w:szCs w:val="28"/>
              </w:rPr>
              <w:t xml:space="preserve">                    </w:t>
            </w:r>
            <w:r w:rsidRPr="00947562">
              <w:rPr>
                <w:b/>
                <w:sz w:val="28"/>
                <w:szCs w:val="28"/>
              </w:rPr>
              <w:t xml:space="preserve"> СОЛОВЦОВСКОГО СЕЛЬСОВЕТА</w:t>
            </w:r>
          </w:p>
          <w:p w:rsidR="00D56E0B" w:rsidRPr="00947562" w:rsidRDefault="00D56E0B" w:rsidP="00D56E0B">
            <w:pPr>
              <w:jc w:val="center"/>
              <w:rPr>
                <w:b/>
                <w:sz w:val="28"/>
                <w:szCs w:val="28"/>
              </w:rPr>
            </w:pPr>
            <w:r w:rsidRPr="00947562">
              <w:rPr>
                <w:b/>
                <w:sz w:val="28"/>
                <w:szCs w:val="28"/>
              </w:rPr>
              <w:t>ИССИНСКОГО РАЙОНА   ПЕНЗЕНСКОЙ ОБЛАСТИ</w:t>
            </w:r>
          </w:p>
          <w:p w:rsidR="00D56E0B" w:rsidRPr="00DE4437" w:rsidRDefault="00D56E0B" w:rsidP="008B1513">
            <w:pPr>
              <w:jc w:val="center"/>
              <w:rPr>
                <w:b/>
                <w:sz w:val="36"/>
              </w:rPr>
            </w:pPr>
            <w:r>
              <w:rPr>
                <w:b/>
                <w:sz w:val="36"/>
              </w:rPr>
              <w:t xml:space="preserve"> </w:t>
            </w:r>
            <w:r>
              <w:rPr>
                <w:b/>
                <w:sz w:val="28"/>
                <w:szCs w:val="28"/>
              </w:rPr>
              <w:t>ТРЕТЬЕГО СОЗЫВА</w:t>
            </w:r>
            <w:r>
              <w:rPr>
                <w:b/>
                <w:sz w:val="36"/>
              </w:rPr>
              <w:t xml:space="preserve">                                                                 </w:t>
            </w:r>
          </w:p>
        </w:tc>
      </w:tr>
      <w:tr w:rsidR="00D56E0B" w:rsidRPr="00DE4437" w:rsidTr="008B1513">
        <w:trPr>
          <w:trHeight w:hRule="exact" w:val="397"/>
        </w:trPr>
        <w:tc>
          <w:tcPr>
            <w:tcW w:w="9606" w:type="dxa"/>
          </w:tcPr>
          <w:p w:rsidR="00D56E0B" w:rsidRPr="00DE4437" w:rsidRDefault="00D56E0B" w:rsidP="00D56E0B">
            <w:pPr>
              <w:jc w:val="both"/>
            </w:pPr>
          </w:p>
        </w:tc>
      </w:tr>
      <w:tr w:rsidR="00D56E0B" w:rsidRPr="00D56E0B" w:rsidTr="008B1513">
        <w:tc>
          <w:tcPr>
            <w:tcW w:w="9606" w:type="dxa"/>
          </w:tcPr>
          <w:p w:rsidR="00D56E0B" w:rsidRPr="00D56E0B" w:rsidRDefault="00D56E0B" w:rsidP="00D56E0B">
            <w:pPr>
              <w:pStyle w:val="3"/>
              <w:jc w:val="center"/>
              <w:rPr>
                <w:sz w:val="22"/>
                <w:szCs w:val="22"/>
                <w:lang w:eastAsia="ru-RU"/>
              </w:rPr>
            </w:pPr>
            <w:r w:rsidRPr="00D56E0B">
              <w:rPr>
                <w:sz w:val="22"/>
                <w:szCs w:val="22"/>
                <w:lang w:val="en-US" w:eastAsia="ru-RU"/>
              </w:rPr>
              <w:t>P</w:t>
            </w:r>
            <w:r w:rsidRPr="00D56E0B">
              <w:rPr>
                <w:sz w:val="22"/>
                <w:szCs w:val="22"/>
                <w:lang w:eastAsia="ru-RU"/>
              </w:rPr>
              <w:t xml:space="preserve"> Е Ш Е Н И Е</w:t>
            </w:r>
          </w:p>
        </w:tc>
      </w:tr>
    </w:tbl>
    <w:p w:rsidR="00D56E0B" w:rsidRPr="00D56E0B" w:rsidRDefault="00D56E0B" w:rsidP="00D56E0B">
      <w:pPr>
        <w:ind w:left="-567" w:firstLine="567"/>
        <w:jc w:val="center"/>
        <w:rPr>
          <w:b/>
          <w:spacing w:val="-6"/>
          <w:sz w:val="22"/>
          <w:szCs w:val="22"/>
        </w:rPr>
      </w:pPr>
    </w:p>
    <w:tbl>
      <w:tblPr>
        <w:tblW w:w="0" w:type="auto"/>
        <w:tblInd w:w="2752" w:type="dxa"/>
        <w:tblLayout w:type="fixed"/>
        <w:tblCellMar>
          <w:left w:w="0" w:type="dxa"/>
          <w:right w:w="0" w:type="dxa"/>
        </w:tblCellMar>
        <w:tblLook w:val="0000"/>
      </w:tblPr>
      <w:tblGrid>
        <w:gridCol w:w="334"/>
        <w:gridCol w:w="2835"/>
        <w:gridCol w:w="397"/>
        <w:gridCol w:w="1134"/>
      </w:tblGrid>
      <w:tr w:rsidR="00D56E0B" w:rsidRPr="008B1513" w:rsidTr="008B1513">
        <w:tc>
          <w:tcPr>
            <w:tcW w:w="334" w:type="dxa"/>
            <w:vAlign w:val="bottom"/>
          </w:tcPr>
          <w:p w:rsidR="00D56E0B" w:rsidRPr="00D56E0B" w:rsidRDefault="00D56E0B" w:rsidP="00D56E0B">
            <w:pPr>
              <w:ind w:left="-567" w:firstLine="567"/>
              <w:rPr>
                <w:sz w:val="22"/>
                <w:szCs w:val="22"/>
              </w:rPr>
            </w:pPr>
            <w:r w:rsidRPr="00D56E0B">
              <w:rPr>
                <w:sz w:val="22"/>
                <w:szCs w:val="22"/>
              </w:rPr>
              <w:t>от</w:t>
            </w:r>
          </w:p>
        </w:tc>
        <w:tc>
          <w:tcPr>
            <w:tcW w:w="2835" w:type="dxa"/>
            <w:tcBorders>
              <w:bottom w:val="single" w:sz="6" w:space="0" w:color="auto"/>
            </w:tcBorders>
          </w:tcPr>
          <w:p w:rsidR="00D56E0B" w:rsidRPr="008B1513" w:rsidRDefault="008B1513" w:rsidP="00D56E0B">
            <w:pPr>
              <w:ind w:left="-567" w:firstLine="567"/>
              <w:jc w:val="center"/>
              <w:rPr>
                <w:b/>
                <w:sz w:val="22"/>
                <w:szCs w:val="22"/>
              </w:rPr>
            </w:pPr>
            <w:r w:rsidRPr="008B1513">
              <w:rPr>
                <w:b/>
                <w:sz w:val="22"/>
                <w:szCs w:val="22"/>
              </w:rPr>
              <w:t>30.05.2022</w:t>
            </w:r>
          </w:p>
        </w:tc>
        <w:tc>
          <w:tcPr>
            <w:tcW w:w="397" w:type="dxa"/>
          </w:tcPr>
          <w:p w:rsidR="00D56E0B" w:rsidRPr="00D56E0B" w:rsidRDefault="00D56E0B" w:rsidP="00D56E0B">
            <w:pPr>
              <w:ind w:left="-567" w:firstLine="567"/>
              <w:jc w:val="center"/>
              <w:rPr>
                <w:sz w:val="22"/>
                <w:szCs w:val="22"/>
              </w:rPr>
            </w:pPr>
            <w:r w:rsidRPr="00D56E0B">
              <w:rPr>
                <w:sz w:val="22"/>
                <w:szCs w:val="22"/>
              </w:rPr>
              <w:t xml:space="preserve">№  </w:t>
            </w:r>
          </w:p>
        </w:tc>
        <w:tc>
          <w:tcPr>
            <w:tcW w:w="1134" w:type="dxa"/>
            <w:tcBorders>
              <w:bottom w:val="single" w:sz="6" w:space="0" w:color="auto"/>
            </w:tcBorders>
          </w:tcPr>
          <w:p w:rsidR="00D56E0B" w:rsidRPr="008B1513" w:rsidRDefault="008B1513" w:rsidP="00D56E0B">
            <w:pPr>
              <w:ind w:left="-567" w:firstLine="567"/>
              <w:jc w:val="center"/>
              <w:rPr>
                <w:b/>
                <w:sz w:val="22"/>
                <w:szCs w:val="22"/>
              </w:rPr>
            </w:pPr>
            <w:r w:rsidRPr="008B1513">
              <w:rPr>
                <w:b/>
                <w:sz w:val="22"/>
                <w:szCs w:val="22"/>
              </w:rPr>
              <w:t>187-50/3</w:t>
            </w:r>
          </w:p>
        </w:tc>
      </w:tr>
      <w:tr w:rsidR="00D56E0B" w:rsidRPr="00D56E0B" w:rsidTr="008B1513">
        <w:trPr>
          <w:trHeight w:val="250"/>
        </w:trPr>
        <w:tc>
          <w:tcPr>
            <w:tcW w:w="4700" w:type="dxa"/>
            <w:gridSpan w:val="4"/>
          </w:tcPr>
          <w:p w:rsidR="00D56E0B" w:rsidRPr="00D56E0B" w:rsidRDefault="00D56E0B" w:rsidP="00D56E0B">
            <w:pPr>
              <w:ind w:left="-567" w:firstLine="567"/>
              <w:rPr>
                <w:b/>
                <w:sz w:val="22"/>
                <w:szCs w:val="22"/>
              </w:rPr>
            </w:pPr>
            <w:r w:rsidRPr="00D56E0B">
              <w:rPr>
                <w:b/>
                <w:i/>
                <w:sz w:val="22"/>
                <w:szCs w:val="22"/>
              </w:rPr>
              <w:t xml:space="preserve">               </w:t>
            </w:r>
            <w:r w:rsidR="008B1513">
              <w:rPr>
                <w:b/>
                <w:i/>
                <w:sz w:val="22"/>
                <w:szCs w:val="22"/>
              </w:rPr>
              <w:t xml:space="preserve">       </w:t>
            </w:r>
            <w:r w:rsidRPr="00D56E0B">
              <w:rPr>
                <w:b/>
                <w:i/>
                <w:sz w:val="22"/>
                <w:szCs w:val="22"/>
              </w:rPr>
              <w:t xml:space="preserve"> </w:t>
            </w:r>
            <w:r w:rsidRPr="00D56E0B">
              <w:rPr>
                <w:b/>
                <w:sz w:val="22"/>
                <w:szCs w:val="22"/>
              </w:rPr>
              <w:t xml:space="preserve">(с. </w:t>
            </w:r>
            <w:proofErr w:type="spellStart"/>
            <w:r w:rsidRPr="00D56E0B">
              <w:rPr>
                <w:b/>
                <w:sz w:val="22"/>
                <w:szCs w:val="22"/>
              </w:rPr>
              <w:t>Соловцово</w:t>
            </w:r>
            <w:proofErr w:type="spellEnd"/>
            <w:r w:rsidRPr="00D56E0B">
              <w:rPr>
                <w:b/>
                <w:sz w:val="22"/>
                <w:szCs w:val="22"/>
              </w:rPr>
              <w:t>)</w:t>
            </w:r>
          </w:p>
        </w:tc>
      </w:tr>
    </w:tbl>
    <w:p w:rsidR="00D56E0B" w:rsidRPr="00B91594" w:rsidRDefault="00D56E0B" w:rsidP="00D56E0B">
      <w:pPr>
        <w:ind w:left="-567" w:firstLine="567"/>
        <w:jc w:val="center"/>
        <w:rPr>
          <w:b/>
          <w:spacing w:val="-6"/>
          <w:sz w:val="26"/>
          <w:szCs w:val="26"/>
        </w:rPr>
      </w:pPr>
    </w:p>
    <w:p w:rsidR="00D56E0B" w:rsidRPr="00B91594" w:rsidRDefault="00D56E0B" w:rsidP="00D56E0B">
      <w:pPr>
        <w:ind w:left="-567" w:firstLine="567"/>
        <w:jc w:val="center"/>
        <w:rPr>
          <w:b/>
          <w:spacing w:val="-6"/>
          <w:sz w:val="26"/>
          <w:szCs w:val="26"/>
        </w:rPr>
      </w:pPr>
      <w:r w:rsidRPr="00B91594">
        <w:rPr>
          <w:b/>
          <w:spacing w:val="-6"/>
          <w:sz w:val="26"/>
          <w:szCs w:val="26"/>
        </w:rPr>
        <w:t xml:space="preserve">О внесении изменений в Устав </w:t>
      </w:r>
      <w:proofErr w:type="spellStart"/>
      <w:r w:rsidRPr="00B91594">
        <w:rPr>
          <w:b/>
          <w:spacing w:val="-6"/>
          <w:sz w:val="26"/>
          <w:szCs w:val="26"/>
        </w:rPr>
        <w:t>Соловцовского</w:t>
      </w:r>
      <w:proofErr w:type="spellEnd"/>
      <w:r w:rsidRPr="00B91594">
        <w:rPr>
          <w:b/>
          <w:spacing w:val="-6"/>
          <w:sz w:val="26"/>
          <w:szCs w:val="26"/>
        </w:rPr>
        <w:t xml:space="preserve"> сельсовета </w:t>
      </w:r>
      <w:proofErr w:type="spellStart"/>
      <w:r w:rsidRPr="00B91594">
        <w:rPr>
          <w:b/>
          <w:spacing w:val="-6"/>
          <w:sz w:val="26"/>
          <w:szCs w:val="26"/>
        </w:rPr>
        <w:t>Иссинского</w:t>
      </w:r>
      <w:proofErr w:type="spellEnd"/>
      <w:r w:rsidRPr="00B91594">
        <w:rPr>
          <w:b/>
          <w:spacing w:val="-6"/>
          <w:sz w:val="26"/>
          <w:szCs w:val="26"/>
        </w:rPr>
        <w:t xml:space="preserve"> района  Пензенской области</w:t>
      </w:r>
    </w:p>
    <w:p w:rsidR="00D56E0B" w:rsidRPr="00B91594" w:rsidRDefault="00D56E0B" w:rsidP="00D56E0B">
      <w:pPr>
        <w:ind w:left="-567" w:firstLine="567"/>
        <w:jc w:val="center"/>
        <w:rPr>
          <w:b/>
          <w:spacing w:val="-6"/>
          <w:sz w:val="26"/>
          <w:szCs w:val="26"/>
        </w:rPr>
      </w:pPr>
    </w:p>
    <w:p w:rsidR="00D56E0B" w:rsidRPr="00B91594" w:rsidRDefault="00D56E0B" w:rsidP="00D56E0B">
      <w:pPr>
        <w:ind w:left="-567" w:firstLine="567"/>
        <w:jc w:val="both"/>
        <w:rPr>
          <w:b/>
          <w:spacing w:val="-6"/>
          <w:sz w:val="26"/>
          <w:szCs w:val="26"/>
        </w:rPr>
      </w:pPr>
      <w:r w:rsidRPr="00B91594">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B91594">
        <w:rPr>
          <w:spacing w:val="-6"/>
          <w:sz w:val="26"/>
          <w:szCs w:val="26"/>
        </w:rPr>
        <w:t>Соловцовского</w:t>
      </w:r>
      <w:proofErr w:type="spellEnd"/>
      <w:r w:rsidRPr="00B91594">
        <w:rPr>
          <w:spacing w:val="-6"/>
          <w:sz w:val="26"/>
          <w:szCs w:val="26"/>
        </w:rPr>
        <w:t xml:space="preserve"> сельсовета </w:t>
      </w:r>
      <w:proofErr w:type="spellStart"/>
      <w:r w:rsidRPr="00B91594">
        <w:rPr>
          <w:spacing w:val="-6"/>
          <w:sz w:val="26"/>
          <w:szCs w:val="26"/>
        </w:rPr>
        <w:t>Иссинского</w:t>
      </w:r>
      <w:proofErr w:type="spellEnd"/>
      <w:r w:rsidRPr="00B91594">
        <w:rPr>
          <w:spacing w:val="-6"/>
          <w:sz w:val="26"/>
          <w:szCs w:val="26"/>
        </w:rPr>
        <w:t xml:space="preserve"> района Пензенской области,</w:t>
      </w:r>
    </w:p>
    <w:p w:rsidR="00D56E0B" w:rsidRPr="00B91594" w:rsidRDefault="00D56E0B" w:rsidP="00D56E0B">
      <w:pPr>
        <w:ind w:left="-567" w:firstLine="567"/>
        <w:jc w:val="both"/>
        <w:rPr>
          <w:spacing w:val="-6"/>
          <w:sz w:val="26"/>
          <w:szCs w:val="26"/>
        </w:rPr>
      </w:pPr>
    </w:p>
    <w:p w:rsidR="00D56E0B" w:rsidRPr="00B91594" w:rsidRDefault="00D56E0B" w:rsidP="00D56E0B">
      <w:pPr>
        <w:ind w:left="-567" w:firstLine="567"/>
        <w:jc w:val="center"/>
        <w:rPr>
          <w:b/>
          <w:spacing w:val="-6"/>
          <w:sz w:val="26"/>
          <w:szCs w:val="26"/>
        </w:rPr>
      </w:pPr>
      <w:r w:rsidRPr="00B91594">
        <w:rPr>
          <w:b/>
          <w:spacing w:val="-6"/>
          <w:sz w:val="26"/>
          <w:szCs w:val="26"/>
        </w:rPr>
        <w:t xml:space="preserve">Комитет местного самоуправления </w:t>
      </w:r>
      <w:proofErr w:type="spellStart"/>
      <w:r w:rsidRPr="00B91594">
        <w:rPr>
          <w:b/>
          <w:spacing w:val="-6"/>
          <w:sz w:val="26"/>
          <w:szCs w:val="26"/>
        </w:rPr>
        <w:t>Соловцовского</w:t>
      </w:r>
      <w:proofErr w:type="spellEnd"/>
      <w:r w:rsidRPr="00B91594">
        <w:rPr>
          <w:b/>
          <w:spacing w:val="-6"/>
          <w:sz w:val="26"/>
          <w:szCs w:val="26"/>
        </w:rPr>
        <w:t xml:space="preserve"> сельсовета </w:t>
      </w:r>
      <w:proofErr w:type="spellStart"/>
      <w:r w:rsidRPr="00B91594">
        <w:rPr>
          <w:b/>
          <w:spacing w:val="-6"/>
          <w:sz w:val="26"/>
          <w:szCs w:val="26"/>
        </w:rPr>
        <w:t>Иссинского</w:t>
      </w:r>
      <w:proofErr w:type="spellEnd"/>
      <w:r w:rsidRPr="00B91594">
        <w:rPr>
          <w:b/>
          <w:spacing w:val="-6"/>
          <w:sz w:val="26"/>
          <w:szCs w:val="26"/>
        </w:rPr>
        <w:t xml:space="preserve"> района  Пензенской области решил:</w:t>
      </w:r>
    </w:p>
    <w:p w:rsidR="00D56E0B" w:rsidRPr="00B91594" w:rsidRDefault="00D56E0B" w:rsidP="00D56E0B">
      <w:pPr>
        <w:ind w:left="-567" w:firstLine="567"/>
        <w:jc w:val="both"/>
        <w:rPr>
          <w:sz w:val="26"/>
          <w:szCs w:val="26"/>
        </w:rPr>
      </w:pPr>
      <w:r w:rsidRPr="00B91594">
        <w:rPr>
          <w:sz w:val="26"/>
          <w:szCs w:val="26"/>
        </w:rPr>
        <w:t xml:space="preserve">1. Внести в Устав </w:t>
      </w:r>
      <w:proofErr w:type="spellStart"/>
      <w:r w:rsidRPr="00B91594">
        <w:rPr>
          <w:sz w:val="26"/>
          <w:szCs w:val="26"/>
        </w:rPr>
        <w:t>Соловцовского</w:t>
      </w:r>
      <w:proofErr w:type="spellEnd"/>
      <w:r w:rsidRPr="00B91594">
        <w:rPr>
          <w:sz w:val="26"/>
          <w:szCs w:val="26"/>
        </w:rPr>
        <w:t xml:space="preserve"> сельсовета </w:t>
      </w:r>
      <w:proofErr w:type="spellStart"/>
      <w:r w:rsidRPr="00B91594">
        <w:rPr>
          <w:sz w:val="26"/>
          <w:szCs w:val="26"/>
        </w:rPr>
        <w:t>Иссинского</w:t>
      </w:r>
      <w:proofErr w:type="spellEnd"/>
      <w:r w:rsidRPr="00B91594">
        <w:rPr>
          <w:sz w:val="26"/>
          <w:szCs w:val="26"/>
        </w:rPr>
        <w:t xml:space="preserve"> района  Пензенской области следующие изменения:</w:t>
      </w:r>
    </w:p>
    <w:p w:rsidR="00D56E0B" w:rsidRPr="00B91594" w:rsidRDefault="00D56E0B" w:rsidP="00D56E0B">
      <w:pPr>
        <w:ind w:left="-567" w:firstLine="567"/>
        <w:jc w:val="both"/>
        <w:rPr>
          <w:sz w:val="26"/>
          <w:szCs w:val="26"/>
        </w:rPr>
      </w:pPr>
      <w:r w:rsidRPr="00B91594">
        <w:rPr>
          <w:sz w:val="26"/>
          <w:szCs w:val="26"/>
        </w:rPr>
        <w:t xml:space="preserve">1) </w:t>
      </w:r>
      <w:r w:rsidRPr="00B91594">
        <w:rPr>
          <w:b/>
          <w:sz w:val="26"/>
          <w:szCs w:val="26"/>
        </w:rPr>
        <w:t>часть 1.1. статьи 4 дополнить пунктом 27</w:t>
      </w:r>
      <w:r w:rsidRPr="00B91594">
        <w:rPr>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sz w:val="26"/>
          <w:szCs w:val="26"/>
        </w:rPr>
        <w:t xml:space="preserve">«27) принятие решений и проведение на территории </w:t>
      </w:r>
      <w:proofErr w:type="spellStart"/>
      <w:r w:rsidRPr="00B91594">
        <w:rPr>
          <w:sz w:val="26"/>
          <w:szCs w:val="26"/>
        </w:rPr>
        <w:t>Соловцовского</w:t>
      </w:r>
      <w:proofErr w:type="spellEnd"/>
      <w:r w:rsidRPr="00B91594">
        <w:rPr>
          <w:sz w:val="26"/>
          <w:szCs w:val="26"/>
        </w:rPr>
        <w:t xml:space="preserve">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Pr="00B91594">
        <w:rPr>
          <w:sz w:val="26"/>
          <w:szCs w:val="26"/>
        </w:rPr>
        <w:t>.»;</w:t>
      </w:r>
      <w:proofErr w:type="gramEnd"/>
    </w:p>
    <w:p w:rsidR="00D56E0B" w:rsidRPr="00B91594" w:rsidRDefault="00D56E0B" w:rsidP="00D56E0B">
      <w:pPr>
        <w:ind w:left="-567" w:firstLine="567"/>
        <w:jc w:val="both"/>
        <w:rPr>
          <w:sz w:val="26"/>
          <w:szCs w:val="26"/>
        </w:rPr>
      </w:pPr>
      <w:r w:rsidRPr="00B91594">
        <w:rPr>
          <w:sz w:val="26"/>
          <w:szCs w:val="26"/>
        </w:rPr>
        <w:t xml:space="preserve">2) </w:t>
      </w:r>
      <w:r w:rsidRPr="00B91594">
        <w:rPr>
          <w:b/>
          <w:sz w:val="26"/>
          <w:szCs w:val="26"/>
        </w:rPr>
        <w:t>статью 7 дополнить частью 5.1</w:t>
      </w:r>
      <w:r w:rsidRPr="00B91594">
        <w:rPr>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sz w:val="26"/>
          <w:szCs w:val="26"/>
        </w:rPr>
        <w:t xml:space="preserve">«5.1. </w:t>
      </w:r>
      <w:proofErr w:type="gramStart"/>
      <w:r w:rsidRPr="00B91594">
        <w:rPr>
          <w:sz w:val="26"/>
          <w:szCs w:val="26"/>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B91594">
        <w:rPr>
          <w:sz w:val="26"/>
          <w:szCs w:val="26"/>
        </w:rPr>
        <w:t xml:space="preserve"> </w:t>
      </w:r>
      <w:proofErr w:type="gramStart"/>
      <w:r w:rsidRPr="00B91594">
        <w:rPr>
          <w:sz w:val="26"/>
          <w:szCs w:val="26"/>
        </w:rPr>
        <w:t>референдуме</w:t>
      </w:r>
      <w:proofErr w:type="gramEnd"/>
      <w:r w:rsidRPr="00B91594">
        <w:rPr>
          <w:sz w:val="26"/>
          <w:szCs w:val="26"/>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D56E0B" w:rsidRPr="00B91594" w:rsidRDefault="00D56E0B" w:rsidP="00D56E0B">
      <w:pPr>
        <w:ind w:left="-567" w:firstLine="567"/>
        <w:jc w:val="both"/>
        <w:rPr>
          <w:sz w:val="26"/>
          <w:szCs w:val="26"/>
        </w:rPr>
      </w:pPr>
      <w:r w:rsidRPr="00B91594">
        <w:rPr>
          <w:sz w:val="26"/>
          <w:szCs w:val="26"/>
        </w:rPr>
        <w:lastRenderedPageBreak/>
        <w:t xml:space="preserve">3) </w:t>
      </w:r>
      <w:r w:rsidRPr="00B91594">
        <w:rPr>
          <w:b/>
          <w:sz w:val="26"/>
          <w:szCs w:val="26"/>
        </w:rPr>
        <w:t>часть 8 статьи 20</w:t>
      </w:r>
      <w:r w:rsidRPr="00B91594">
        <w:rPr>
          <w:sz w:val="26"/>
          <w:szCs w:val="26"/>
        </w:rPr>
        <w:t xml:space="preserve">: </w:t>
      </w:r>
    </w:p>
    <w:p w:rsidR="00D56E0B" w:rsidRPr="00B91594" w:rsidRDefault="00D56E0B" w:rsidP="00D56E0B">
      <w:pPr>
        <w:ind w:left="-567" w:firstLine="567"/>
        <w:jc w:val="both"/>
        <w:rPr>
          <w:sz w:val="26"/>
          <w:szCs w:val="26"/>
        </w:rPr>
      </w:pPr>
      <w:r w:rsidRPr="00B91594">
        <w:rPr>
          <w:sz w:val="26"/>
          <w:szCs w:val="26"/>
        </w:rPr>
        <w:t xml:space="preserve">а) </w:t>
      </w:r>
      <w:r w:rsidRPr="00B91594">
        <w:rPr>
          <w:b/>
          <w:sz w:val="26"/>
          <w:szCs w:val="26"/>
        </w:rPr>
        <w:t>дополнить пунктами 21.1-21.3</w:t>
      </w:r>
      <w:r w:rsidRPr="00B91594">
        <w:rPr>
          <w:sz w:val="26"/>
          <w:szCs w:val="26"/>
        </w:rPr>
        <w:t xml:space="preserve"> следующего содержания:</w:t>
      </w:r>
    </w:p>
    <w:p w:rsidR="00D56E0B" w:rsidRPr="00B91594" w:rsidRDefault="00D56E0B" w:rsidP="00D56E0B">
      <w:pPr>
        <w:autoSpaceDE w:val="0"/>
        <w:autoSpaceDN w:val="0"/>
        <w:adjustRightInd w:val="0"/>
        <w:ind w:left="-567" w:firstLine="567"/>
        <w:jc w:val="both"/>
        <w:rPr>
          <w:sz w:val="26"/>
          <w:szCs w:val="26"/>
        </w:rPr>
      </w:pPr>
      <w:r w:rsidRPr="00B91594">
        <w:rPr>
          <w:sz w:val="26"/>
          <w:szCs w:val="26"/>
        </w:rPr>
        <w:t xml:space="preserve">«21.1) утверждение порядка подготовки кадров для муниципальной службы в </w:t>
      </w:r>
      <w:proofErr w:type="spellStart"/>
      <w:r w:rsidRPr="00B91594">
        <w:rPr>
          <w:sz w:val="26"/>
          <w:szCs w:val="26"/>
        </w:rPr>
        <w:t>Соловцовском</w:t>
      </w:r>
      <w:proofErr w:type="spellEnd"/>
      <w:r w:rsidRPr="00B91594">
        <w:rPr>
          <w:sz w:val="26"/>
          <w:szCs w:val="26"/>
        </w:rPr>
        <w:t xml:space="preserve"> сельсовете на договорной основе;</w:t>
      </w:r>
    </w:p>
    <w:p w:rsidR="00D56E0B" w:rsidRPr="00B91594" w:rsidRDefault="00D56E0B" w:rsidP="00D56E0B">
      <w:pPr>
        <w:autoSpaceDE w:val="0"/>
        <w:autoSpaceDN w:val="0"/>
        <w:adjustRightInd w:val="0"/>
        <w:ind w:left="-567" w:firstLine="567"/>
        <w:jc w:val="both"/>
        <w:rPr>
          <w:sz w:val="26"/>
          <w:szCs w:val="26"/>
        </w:rPr>
      </w:pPr>
      <w:r w:rsidRPr="00B91594">
        <w:rPr>
          <w:sz w:val="26"/>
          <w:szCs w:val="26"/>
        </w:rPr>
        <w:t xml:space="preserve">21.2) утверждение порядка применения к муниципальным служащим </w:t>
      </w:r>
      <w:proofErr w:type="spellStart"/>
      <w:r w:rsidRPr="00B91594">
        <w:rPr>
          <w:sz w:val="26"/>
          <w:szCs w:val="26"/>
        </w:rPr>
        <w:t>Соловцовского</w:t>
      </w:r>
      <w:proofErr w:type="spellEnd"/>
      <w:r w:rsidRPr="00B91594">
        <w:rPr>
          <w:sz w:val="26"/>
          <w:szCs w:val="26"/>
        </w:rPr>
        <w:t xml:space="preserve"> сельсовета взысканий за коррупционные правонарушения;</w:t>
      </w:r>
    </w:p>
    <w:p w:rsidR="00D56E0B" w:rsidRPr="00B91594" w:rsidRDefault="00D56E0B" w:rsidP="00D56E0B">
      <w:pPr>
        <w:autoSpaceDE w:val="0"/>
        <w:autoSpaceDN w:val="0"/>
        <w:adjustRightInd w:val="0"/>
        <w:ind w:left="-567" w:firstLine="567"/>
        <w:jc w:val="both"/>
        <w:rPr>
          <w:sz w:val="26"/>
          <w:szCs w:val="26"/>
        </w:rPr>
      </w:pPr>
      <w:r w:rsidRPr="00B91594">
        <w:rPr>
          <w:sz w:val="26"/>
          <w:szCs w:val="26"/>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B91594">
        <w:rPr>
          <w:sz w:val="26"/>
          <w:szCs w:val="26"/>
        </w:rPr>
        <w:t>;»</w:t>
      </w:r>
      <w:proofErr w:type="gramEnd"/>
      <w:r w:rsidRPr="00B91594">
        <w:rPr>
          <w:sz w:val="26"/>
          <w:szCs w:val="26"/>
        </w:rPr>
        <w:t>;</w:t>
      </w:r>
    </w:p>
    <w:p w:rsidR="00D56E0B" w:rsidRPr="00B91594" w:rsidRDefault="00D56E0B" w:rsidP="00D56E0B">
      <w:pPr>
        <w:ind w:left="-567" w:firstLine="567"/>
        <w:jc w:val="both"/>
        <w:rPr>
          <w:sz w:val="26"/>
          <w:szCs w:val="26"/>
        </w:rPr>
      </w:pPr>
      <w:r w:rsidRPr="00B91594">
        <w:rPr>
          <w:sz w:val="26"/>
          <w:szCs w:val="26"/>
        </w:rPr>
        <w:t xml:space="preserve">б) </w:t>
      </w:r>
      <w:r w:rsidRPr="00B91594">
        <w:rPr>
          <w:b/>
          <w:sz w:val="26"/>
          <w:szCs w:val="26"/>
        </w:rPr>
        <w:t>дополнить пунктом 26</w:t>
      </w:r>
      <w:r w:rsidRPr="00B91594">
        <w:rPr>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sz w:val="26"/>
          <w:szCs w:val="26"/>
        </w:rPr>
        <w:t xml:space="preserve">«26) утверждение порядка </w:t>
      </w:r>
      <w:r w:rsidRPr="00B91594">
        <w:rPr>
          <w:rFonts w:eastAsia="Calibri"/>
          <w:sz w:val="26"/>
          <w:szCs w:val="26"/>
          <w:lang w:eastAsia="en-US"/>
        </w:rPr>
        <w:t xml:space="preserve">составления и рассмотрения проекта бюджета </w:t>
      </w:r>
      <w:proofErr w:type="spellStart"/>
      <w:r w:rsidRPr="00B91594">
        <w:rPr>
          <w:sz w:val="26"/>
          <w:szCs w:val="26"/>
        </w:rPr>
        <w:t>Соловцовского</w:t>
      </w:r>
      <w:proofErr w:type="spellEnd"/>
      <w:r w:rsidRPr="00B91594">
        <w:rPr>
          <w:sz w:val="26"/>
          <w:szCs w:val="26"/>
        </w:rPr>
        <w:t xml:space="preserve"> сельсовета</w:t>
      </w:r>
      <w:r w:rsidRPr="00B91594">
        <w:rPr>
          <w:rFonts w:eastAsia="Calibri"/>
          <w:sz w:val="26"/>
          <w:szCs w:val="26"/>
          <w:lang w:eastAsia="en-US"/>
        </w:rPr>
        <w:t xml:space="preserve">, утверждения и исполнения бюджета </w:t>
      </w:r>
      <w:proofErr w:type="spellStart"/>
      <w:r w:rsidRPr="00B91594">
        <w:rPr>
          <w:sz w:val="26"/>
          <w:szCs w:val="26"/>
        </w:rPr>
        <w:t>Соловцовского</w:t>
      </w:r>
      <w:proofErr w:type="spellEnd"/>
      <w:r w:rsidRPr="00B91594">
        <w:rPr>
          <w:sz w:val="26"/>
          <w:szCs w:val="26"/>
        </w:rPr>
        <w:t xml:space="preserve"> сельсовета</w:t>
      </w:r>
      <w:r w:rsidRPr="00B91594">
        <w:rPr>
          <w:rFonts w:eastAsia="Calibri"/>
          <w:sz w:val="26"/>
          <w:szCs w:val="26"/>
          <w:lang w:eastAsia="en-US"/>
        </w:rPr>
        <w:t xml:space="preserve">, осуществления контроля за его исполнением, составления и утверждения отчета об исполнении бюджета </w:t>
      </w:r>
      <w:proofErr w:type="spellStart"/>
      <w:r w:rsidRPr="00B91594">
        <w:rPr>
          <w:sz w:val="26"/>
          <w:szCs w:val="26"/>
        </w:rPr>
        <w:t>Соловцовского</w:t>
      </w:r>
      <w:proofErr w:type="spellEnd"/>
      <w:r w:rsidRPr="00B91594">
        <w:rPr>
          <w:sz w:val="26"/>
          <w:szCs w:val="26"/>
        </w:rPr>
        <w:t xml:space="preserve"> сельсовета</w:t>
      </w:r>
      <w:proofErr w:type="gramStart"/>
      <w:r w:rsidRPr="00B91594">
        <w:rPr>
          <w:sz w:val="26"/>
          <w:szCs w:val="26"/>
        </w:rPr>
        <w:t>;»</w:t>
      </w:r>
      <w:proofErr w:type="gramEnd"/>
      <w:r w:rsidRPr="00B91594">
        <w:rPr>
          <w:sz w:val="26"/>
          <w:szCs w:val="26"/>
        </w:rPr>
        <w:t>;</w:t>
      </w:r>
    </w:p>
    <w:p w:rsidR="00D56E0B" w:rsidRPr="00B91594" w:rsidRDefault="00D56E0B" w:rsidP="00D56E0B">
      <w:pPr>
        <w:ind w:left="-567" w:firstLine="567"/>
        <w:jc w:val="both"/>
        <w:rPr>
          <w:b/>
          <w:sz w:val="26"/>
          <w:szCs w:val="26"/>
        </w:rPr>
      </w:pPr>
      <w:r w:rsidRPr="00B91594">
        <w:rPr>
          <w:sz w:val="26"/>
          <w:szCs w:val="26"/>
        </w:rPr>
        <w:t xml:space="preserve">4) </w:t>
      </w:r>
      <w:r w:rsidRPr="00B91594">
        <w:rPr>
          <w:b/>
          <w:sz w:val="26"/>
          <w:szCs w:val="26"/>
        </w:rPr>
        <w:t>в статье 21:</w:t>
      </w:r>
    </w:p>
    <w:p w:rsidR="00D56E0B" w:rsidRPr="00B91594" w:rsidRDefault="00D56E0B" w:rsidP="00D56E0B">
      <w:pPr>
        <w:ind w:left="-567" w:firstLine="567"/>
        <w:jc w:val="both"/>
        <w:rPr>
          <w:sz w:val="26"/>
          <w:szCs w:val="26"/>
        </w:rPr>
      </w:pPr>
      <w:r w:rsidRPr="00B91594">
        <w:rPr>
          <w:b/>
          <w:sz w:val="26"/>
          <w:szCs w:val="26"/>
        </w:rPr>
        <w:t xml:space="preserve">а) часть 11 </w:t>
      </w:r>
      <w:r w:rsidRPr="00B91594">
        <w:rPr>
          <w:sz w:val="26"/>
          <w:szCs w:val="26"/>
        </w:rPr>
        <w:t>изложить в следующей редакции:</w:t>
      </w:r>
    </w:p>
    <w:p w:rsidR="00D56E0B" w:rsidRPr="00B91594" w:rsidRDefault="00D56E0B" w:rsidP="00D56E0B">
      <w:pPr>
        <w:ind w:left="-567" w:firstLine="567"/>
        <w:jc w:val="both"/>
        <w:rPr>
          <w:sz w:val="26"/>
          <w:szCs w:val="26"/>
        </w:rPr>
      </w:pPr>
      <w:r w:rsidRPr="00B91594">
        <w:rPr>
          <w:sz w:val="26"/>
          <w:szCs w:val="26"/>
        </w:rPr>
        <w:t xml:space="preserve">«11. </w:t>
      </w:r>
      <w:proofErr w:type="gramStart"/>
      <w:r w:rsidRPr="00B91594">
        <w:rPr>
          <w:sz w:val="26"/>
          <w:szCs w:val="26"/>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B91594">
        <w:rPr>
          <w:sz w:val="26"/>
          <w:szCs w:val="26"/>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B91594">
        <w:rPr>
          <w:sz w:val="26"/>
          <w:szCs w:val="26"/>
        </w:rPr>
        <w:t>.»;</w:t>
      </w:r>
      <w:proofErr w:type="gramEnd"/>
    </w:p>
    <w:p w:rsidR="00D56E0B" w:rsidRPr="00B91594" w:rsidRDefault="00D56E0B" w:rsidP="00D56E0B">
      <w:pPr>
        <w:ind w:left="-567" w:firstLine="567"/>
        <w:jc w:val="both"/>
        <w:rPr>
          <w:sz w:val="26"/>
          <w:szCs w:val="26"/>
        </w:rPr>
      </w:pPr>
      <w:r w:rsidRPr="00B91594">
        <w:rPr>
          <w:sz w:val="26"/>
          <w:szCs w:val="26"/>
        </w:rPr>
        <w:t xml:space="preserve">б) </w:t>
      </w:r>
      <w:r w:rsidRPr="00B91594">
        <w:rPr>
          <w:b/>
          <w:sz w:val="26"/>
          <w:szCs w:val="26"/>
        </w:rPr>
        <w:t>часть 12</w:t>
      </w:r>
      <w:r w:rsidRPr="00B91594">
        <w:rPr>
          <w:sz w:val="26"/>
          <w:szCs w:val="26"/>
        </w:rPr>
        <w:t xml:space="preserve"> признать утратившей силу;</w:t>
      </w:r>
    </w:p>
    <w:p w:rsidR="00D56E0B" w:rsidRPr="00B91594" w:rsidRDefault="00D56E0B" w:rsidP="00D56E0B">
      <w:pPr>
        <w:ind w:left="-567" w:firstLine="567"/>
        <w:jc w:val="both"/>
        <w:rPr>
          <w:color w:val="000000"/>
          <w:spacing w:val="-6"/>
          <w:sz w:val="26"/>
          <w:szCs w:val="26"/>
        </w:rPr>
      </w:pPr>
      <w:r w:rsidRPr="00B91594">
        <w:rPr>
          <w:sz w:val="26"/>
          <w:szCs w:val="26"/>
        </w:rPr>
        <w:t>5)</w:t>
      </w:r>
      <w:r w:rsidRPr="00B91594">
        <w:rPr>
          <w:color w:val="000000"/>
          <w:spacing w:val="-6"/>
          <w:sz w:val="26"/>
          <w:szCs w:val="26"/>
        </w:rPr>
        <w:t xml:space="preserve"> </w:t>
      </w:r>
      <w:r w:rsidRPr="00B91594">
        <w:rPr>
          <w:b/>
          <w:color w:val="000000"/>
          <w:spacing w:val="-6"/>
          <w:sz w:val="26"/>
          <w:szCs w:val="26"/>
        </w:rPr>
        <w:t>в статье 23:</w:t>
      </w:r>
    </w:p>
    <w:p w:rsidR="00D56E0B" w:rsidRPr="00B91594" w:rsidRDefault="00D56E0B" w:rsidP="00D56E0B">
      <w:pPr>
        <w:ind w:left="-567" w:firstLine="567"/>
        <w:jc w:val="both"/>
        <w:rPr>
          <w:sz w:val="26"/>
          <w:szCs w:val="26"/>
        </w:rPr>
      </w:pPr>
      <w:r w:rsidRPr="00B91594">
        <w:rPr>
          <w:color w:val="000000"/>
          <w:spacing w:val="-6"/>
          <w:sz w:val="26"/>
          <w:szCs w:val="26"/>
        </w:rPr>
        <w:t xml:space="preserve">а) </w:t>
      </w:r>
      <w:r w:rsidRPr="00B91594">
        <w:rPr>
          <w:b/>
          <w:color w:val="000000"/>
          <w:spacing w:val="-6"/>
          <w:sz w:val="26"/>
          <w:szCs w:val="26"/>
        </w:rPr>
        <w:t>часть 11 дополнить пунктом 21</w:t>
      </w:r>
      <w:r w:rsidRPr="00B91594">
        <w:rPr>
          <w:color w:val="000000"/>
          <w:spacing w:val="-6"/>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sz w:val="26"/>
          <w:szCs w:val="26"/>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roofErr w:type="gramStart"/>
      <w:r w:rsidRPr="00B91594">
        <w:rPr>
          <w:sz w:val="26"/>
          <w:szCs w:val="26"/>
        </w:rPr>
        <w:t>.»;</w:t>
      </w:r>
      <w:proofErr w:type="gramEnd"/>
    </w:p>
    <w:p w:rsidR="00D56E0B" w:rsidRPr="00B91594" w:rsidRDefault="00D56E0B" w:rsidP="00D56E0B">
      <w:pPr>
        <w:ind w:left="-567" w:firstLine="567"/>
        <w:jc w:val="both"/>
        <w:rPr>
          <w:sz w:val="26"/>
          <w:szCs w:val="26"/>
        </w:rPr>
      </w:pPr>
      <w:r w:rsidRPr="00B91594">
        <w:rPr>
          <w:color w:val="000000"/>
          <w:spacing w:val="-6"/>
          <w:sz w:val="26"/>
          <w:szCs w:val="26"/>
        </w:rPr>
        <w:t xml:space="preserve">б) </w:t>
      </w:r>
      <w:r w:rsidRPr="00B91594">
        <w:rPr>
          <w:b/>
          <w:color w:val="000000"/>
          <w:spacing w:val="-6"/>
          <w:sz w:val="26"/>
          <w:szCs w:val="26"/>
        </w:rPr>
        <w:t>дополнить частью 13</w:t>
      </w:r>
      <w:r w:rsidRPr="00B91594">
        <w:rPr>
          <w:color w:val="000000"/>
          <w:spacing w:val="-6"/>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color w:val="000000"/>
          <w:spacing w:val="-6"/>
          <w:sz w:val="26"/>
          <w:szCs w:val="26"/>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B91594">
        <w:rPr>
          <w:color w:val="000000"/>
          <w:spacing w:val="-6"/>
          <w:sz w:val="26"/>
          <w:szCs w:val="26"/>
        </w:rPr>
        <w:t>.»;</w:t>
      </w:r>
    </w:p>
    <w:p w:rsidR="00D56E0B" w:rsidRPr="00B91594" w:rsidRDefault="00D56E0B" w:rsidP="00D56E0B">
      <w:pPr>
        <w:ind w:left="-567" w:firstLine="567"/>
        <w:jc w:val="both"/>
        <w:rPr>
          <w:sz w:val="26"/>
          <w:szCs w:val="26"/>
        </w:rPr>
      </w:pPr>
      <w:proofErr w:type="gramEnd"/>
      <w:r w:rsidRPr="00B91594">
        <w:rPr>
          <w:color w:val="000000"/>
          <w:spacing w:val="-6"/>
          <w:sz w:val="26"/>
          <w:szCs w:val="26"/>
        </w:rPr>
        <w:t xml:space="preserve">6) </w:t>
      </w:r>
      <w:r w:rsidRPr="00B91594">
        <w:rPr>
          <w:b/>
          <w:color w:val="000000"/>
          <w:spacing w:val="-6"/>
          <w:sz w:val="26"/>
          <w:szCs w:val="26"/>
        </w:rPr>
        <w:t>в части 2 статьи 24</w:t>
      </w:r>
      <w:r w:rsidRPr="00B91594">
        <w:rPr>
          <w:color w:val="000000"/>
          <w:spacing w:val="-6"/>
          <w:sz w:val="26"/>
          <w:szCs w:val="26"/>
        </w:rPr>
        <w:t xml:space="preserve"> слова «срок полномочий Комитета местного самоуправления» заменить словами «5 лет»;</w:t>
      </w:r>
    </w:p>
    <w:p w:rsidR="00D56E0B" w:rsidRPr="00B91594" w:rsidRDefault="00D56E0B" w:rsidP="00D56E0B">
      <w:pPr>
        <w:ind w:left="-567" w:firstLine="567"/>
        <w:jc w:val="both"/>
        <w:rPr>
          <w:sz w:val="26"/>
          <w:szCs w:val="26"/>
        </w:rPr>
      </w:pPr>
      <w:r w:rsidRPr="00B91594">
        <w:rPr>
          <w:color w:val="000000"/>
          <w:spacing w:val="-6"/>
          <w:sz w:val="26"/>
          <w:szCs w:val="26"/>
        </w:rPr>
        <w:t xml:space="preserve">7) </w:t>
      </w:r>
      <w:r w:rsidRPr="00B91594">
        <w:rPr>
          <w:b/>
          <w:color w:val="000000"/>
          <w:spacing w:val="-6"/>
          <w:sz w:val="26"/>
          <w:szCs w:val="26"/>
        </w:rPr>
        <w:t>статью 25</w:t>
      </w:r>
      <w:r w:rsidRPr="00B91594">
        <w:rPr>
          <w:color w:val="000000"/>
          <w:spacing w:val="-6"/>
          <w:sz w:val="26"/>
          <w:szCs w:val="26"/>
        </w:rPr>
        <w:t xml:space="preserve"> признать утратившей силу;</w:t>
      </w:r>
    </w:p>
    <w:p w:rsidR="00D56E0B" w:rsidRPr="00B91594" w:rsidRDefault="00D56E0B" w:rsidP="00D56E0B">
      <w:pPr>
        <w:ind w:left="-567" w:firstLine="567"/>
        <w:jc w:val="both"/>
        <w:rPr>
          <w:sz w:val="26"/>
          <w:szCs w:val="26"/>
        </w:rPr>
      </w:pPr>
      <w:r w:rsidRPr="00B91594">
        <w:rPr>
          <w:color w:val="000000"/>
          <w:spacing w:val="-6"/>
          <w:sz w:val="26"/>
          <w:szCs w:val="26"/>
        </w:rPr>
        <w:t xml:space="preserve">8) </w:t>
      </w:r>
      <w:r w:rsidRPr="00B91594">
        <w:rPr>
          <w:b/>
          <w:sz w:val="26"/>
          <w:szCs w:val="26"/>
        </w:rPr>
        <w:t>статью 52 дополнить частью 11</w:t>
      </w:r>
      <w:r w:rsidRPr="00B91594">
        <w:rPr>
          <w:sz w:val="26"/>
          <w:szCs w:val="26"/>
        </w:rPr>
        <w:t xml:space="preserve"> следующего содержания:</w:t>
      </w:r>
    </w:p>
    <w:p w:rsidR="00D56E0B" w:rsidRPr="00B91594" w:rsidRDefault="00D56E0B" w:rsidP="00D56E0B">
      <w:pPr>
        <w:ind w:left="-567" w:firstLine="567"/>
        <w:jc w:val="both"/>
        <w:rPr>
          <w:sz w:val="26"/>
          <w:szCs w:val="26"/>
        </w:rPr>
      </w:pPr>
      <w:r w:rsidRPr="00B91594">
        <w:rPr>
          <w:sz w:val="26"/>
          <w:szCs w:val="26"/>
        </w:rPr>
        <w:t>«12. Часть 5 статьи 7, статья 25 настоящего Устава утрачивают силу, а часть 5.1 статьи 7 настоящего Устава вступает в силу с 01.01.2023</w:t>
      </w:r>
      <w:r w:rsidRPr="00B91594">
        <w:rPr>
          <w:color w:val="000000"/>
          <w:sz w:val="26"/>
          <w:szCs w:val="26"/>
        </w:rPr>
        <w:t>.</w:t>
      </w:r>
      <w:r w:rsidRPr="00B91594">
        <w:rPr>
          <w:sz w:val="26"/>
          <w:szCs w:val="26"/>
        </w:rPr>
        <w:t>».</w:t>
      </w:r>
    </w:p>
    <w:p w:rsidR="00D56E0B" w:rsidRPr="00B91594" w:rsidRDefault="00D56E0B" w:rsidP="00D56E0B">
      <w:pPr>
        <w:ind w:left="-567" w:firstLine="567"/>
        <w:jc w:val="both"/>
        <w:rPr>
          <w:color w:val="000000"/>
          <w:spacing w:val="-6"/>
          <w:sz w:val="26"/>
          <w:szCs w:val="26"/>
        </w:rPr>
      </w:pPr>
      <w:r w:rsidRPr="00B91594">
        <w:rPr>
          <w:color w:val="000000"/>
          <w:spacing w:val="-6"/>
          <w:sz w:val="26"/>
          <w:szCs w:val="26"/>
        </w:rPr>
        <w:t xml:space="preserve">2. Принять настоящее решение на сессии Комитета местного самоуправления </w:t>
      </w:r>
      <w:proofErr w:type="spellStart"/>
      <w:r w:rsidRPr="00B91594">
        <w:rPr>
          <w:color w:val="000000"/>
          <w:spacing w:val="-6"/>
          <w:sz w:val="26"/>
          <w:szCs w:val="26"/>
        </w:rPr>
        <w:t>Соловцовского</w:t>
      </w:r>
      <w:proofErr w:type="spellEnd"/>
      <w:r w:rsidRPr="00B91594">
        <w:rPr>
          <w:color w:val="000000"/>
          <w:spacing w:val="-6"/>
          <w:sz w:val="26"/>
          <w:szCs w:val="26"/>
        </w:rPr>
        <w:t xml:space="preserve"> сельсовета </w:t>
      </w:r>
      <w:proofErr w:type="spellStart"/>
      <w:r w:rsidRPr="00B91594">
        <w:rPr>
          <w:color w:val="000000"/>
          <w:spacing w:val="-6"/>
          <w:sz w:val="26"/>
          <w:szCs w:val="26"/>
        </w:rPr>
        <w:t>Иссинского</w:t>
      </w:r>
      <w:proofErr w:type="spellEnd"/>
      <w:r w:rsidRPr="00B91594">
        <w:rPr>
          <w:color w:val="000000"/>
          <w:spacing w:val="-6"/>
          <w:sz w:val="26"/>
          <w:szCs w:val="26"/>
        </w:rPr>
        <w:t xml:space="preserve"> района Пензенской области.</w:t>
      </w:r>
    </w:p>
    <w:p w:rsidR="00D56E0B" w:rsidRPr="00B91594" w:rsidRDefault="00D56E0B" w:rsidP="00D56E0B">
      <w:pPr>
        <w:pStyle w:val="ConsPlusNormal"/>
        <w:ind w:left="-567" w:firstLine="567"/>
        <w:jc w:val="both"/>
        <w:rPr>
          <w:rFonts w:ascii="Times New Roman" w:hAnsi="Times New Roman" w:cs="Times New Roman"/>
          <w:color w:val="000000"/>
          <w:spacing w:val="-6"/>
          <w:sz w:val="26"/>
          <w:szCs w:val="26"/>
        </w:rPr>
      </w:pPr>
      <w:r w:rsidRPr="00B91594">
        <w:rPr>
          <w:rFonts w:ascii="Times New Roman" w:hAnsi="Times New Roman" w:cs="Times New Roman"/>
          <w:spacing w:val="-6"/>
          <w:sz w:val="26"/>
          <w:szCs w:val="26"/>
        </w:rPr>
        <w:t xml:space="preserve">3. </w:t>
      </w:r>
      <w:r w:rsidRPr="00B91594">
        <w:rPr>
          <w:rFonts w:ascii="Times New Roman" w:hAnsi="Times New Roman" w:cs="Times New Roman"/>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D56E0B" w:rsidRPr="00B91594" w:rsidRDefault="00D56E0B" w:rsidP="00D56E0B">
      <w:pPr>
        <w:ind w:left="-567" w:firstLine="567"/>
        <w:jc w:val="both"/>
        <w:rPr>
          <w:sz w:val="26"/>
          <w:szCs w:val="26"/>
        </w:rPr>
      </w:pPr>
      <w:r w:rsidRPr="00B91594">
        <w:rPr>
          <w:spacing w:val="-6"/>
          <w:sz w:val="26"/>
          <w:szCs w:val="26"/>
        </w:rPr>
        <w:lastRenderedPageBreak/>
        <w:t xml:space="preserve">4. </w:t>
      </w:r>
      <w:proofErr w:type="gramStart"/>
      <w:r w:rsidRPr="00B91594">
        <w:rPr>
          <w:spacing w:val="-6"/>
          <w:sz w:val="26"/>
          <w:szCs w:val="26"/>
        </w:rPr>
        <w:t xml:space="preserve">Опубликовать настоящее решение в </w:t>
      </w:r>
      <w:r w:rsidRPr="00B91594">
        <w:rPr>
          <w:sz w:val="26"/>
          <w:szCs w:val="26"/>
        </w:rPr>
        <w:t xml:space="preserve"> информационном бюллетене «Сельский вестник» </w:t>
      </w:r>
      <w:r w:rsidRPr="00B91594">
        <w:rPr>
          <w:spacing w:val="-6"/>
          <w:sz w:val="26"/>
          <w:szCs w:val="26"/>
        </w:rPr>
        <w:t xml:space="preserve">в течение семи дней со дня его поступления из Управления Министерства юстиции Российской Федерации по Пензенской области </w:t>
      </w:r>
      <w:r w:rsidRPr="00B91594">
        <w:rPr>
          <w:sz w:val="26"/>
          <w:szCs w:val="26"/>
        </w:rPr>
        <w:t xml:space="preserve">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8" w:history="1">
        <w:r w:rsidRPr="00B91594">
          <w:rPr>
            <w:sz w:val="26"/>
            <w:szCs w:val="26"/>
          </w:rPr>
          <w:t>частью 6 статьи 4</w:t>
        </w:r>
      </w:hyperlink>
      <w:r w:rsidRPr="00B91594">
        <w:rPr>
          <w:sz w:val="26"/>
          <w:szCs w:val="26"/>
        </w:rPr>
        <w:t xml:space="preserve"> Федерального закона от 21 июля 2005 года № 97-ФЗ «О государственной регистрации уставов муниципальных образований».</w:t>
      </w:r>
      <w:proofErr w:type="gramEnd"/>
    </w:p>
    <w:p w:rsidR="00D56E0B" w:rsidRPr="00B91594" w:rsidRDefault="00D56E0B" w:rsidP="00D56E0B">
      <w:pPr>
        <w:pStyle w:val="ConsPlusNormal"/>
        <w:ind w:left="-567" w:firstLine="567"/>
        <w:jc w:val="both"/>
        <w:rPr>
          <w:rFonts w:ascii="Times New Roman" w:hAnsi="Times New Roman" w:cs="Times New Roman"/>
          <w:color w:val="000000"/>
          <w:spacing w:val="-6"/>
          <w:sz w:val="26"/>
          <w:szCs w:val="26"/>
        </w:rPr>
      </w:pPr>
      <w:r w:rsidRPr="00B91594">
        <w:rPr>
          <w:rFonts w:ascii="Times New Roman" w:hAnsi="Times New Roman" w:cs="Times New Roman"/>
          <w:spacing w:val="-6"/>
          <w:sz w:val="26"/>
          <w:szCs w:val="26"/>
        </w:rPr>
        <w:t>5. Настоящее решение вступает в силу после его официального опубликования</w:t>
      </w:r>
      <w:r w:rsidRPr="00B91594">
        <w:rPr>
          <w:rFonts w:ascii="Times New Roman" w:hAnsi="Times New Roman" w:cs="Times New Roman"/>
          <w:color w:val="000000"/>
          <w:spacing w:val="-6"/>
          <w:sz w:val="26"/>
          <w:szCs w:val="26"/>
        </w:rPr>
        <w:t xml:space="preserve">. </w:t>
      </w:r>
    </w:p>
    <w:p w:rsidR="00B91594" w:rsidRDefault="00B91594" w:rsidP="00D56E0B">
      <w:pPr>
        <w:jc w:val="both"/>
        <w:rPr>
          <w:sz w:val="26"/>
          <w:szCs w:val="26"/>
        </w:rPr>
      </w:pPr>
    </w:p>
    <w:p w:rsidR="00D56E0B" w:rsidRPr="00B91594" w:rsidRDefault="00D56E0B" w:rsidP="00D56E0B">
      <w:pPr>
        <w:jc w:val="both"/>
        <w:rPr>
          <w:sz w:val="26"/>
          <w:szCs w:val="26"/>
        </w:rPr>
      </w:pPr>
      <w:r w:rsidRPr="00B91594">
        <w:rPr>
          <w:sz w:val="26"/>
          <w:szCs w:val="26"/>
        </w:rPr>
        <w:t xml:space="preserve">Глава  </w:t>
      </w:r>
      <w:proofErr w:type="spellStart"/>
      <w:r w:rsidRPr="00B91594">
        <w:rPr>
          <w:sz w:val="26"/>
          <w:szCs w:val="26"/>
        </w:rPr>
        <w:t>Соловцовского</w:t>
      </w:r>
      <w:proofErr w:type="spellEnd"/>
      <w:r w:rsidRPr="00B91594">
        <w:rPr>
          <w:sz w:val="26"/>
          <w:szCs w:val="26"/>
        </w:rPr>
        <w:t xml:space="preserve"> сельсовета</w:t>
      </w:r>
    </w:p>
    <w:p w:rsidR="00D56E0B" w:rsidRPr="00B91594" w:rsidRDefault="00D56E0B" w:rsidP="00D56E0B">
      <w:pPr>
        <w:jc w:val="both"/>
        <w:rPr>
          <w:sz w:val="26"/>
          <w:szCs w:val="26"/>
        </w:rPr>
      </w:pPr>
      <w:proofErr w:type="spellStart"/>
      <w:r w:rsidRPr="00B91594">
        <w:rPr>
          <w:sz w:val="26"/>
          <w:szCs w:val="26"/>
        </w:rPr>
        <w:t>Иссинского</w:t>
      </w:r>
      <w:proofErr w:type="spellEnd"/>
      <w:r w:rsidRPr="00B91594">
        <w:rPr>
          <w:sz w:val="26"/>
          <w:szCs w:val="26"/>
        </w:rPr>
        <w:t xml:space="preserve"> района Пензенской области </w:t>
      </w:r>
      <w:r w:rsidRPr="00B91594">
        <w:rPr>
          <w:sz w:val="26"/>
          <w:szCs w:val="26"/>
        </w:rPr>
        <w:tab/>
        <w:t xml:space="preserve">                          Е.В.Каширина</w:t>
      </w:r>
    </w:p>
    <w:p w:rsidR="00B91594" w:rsidRPr="00B91594" w:rsidRDefault="00B91594" w:rsidP="00B91594">
      <w:pPr>
        <w:autoSpaceDE w:val="0"/>
        <w:autoSpaceDN w:val="0"/>
        <w:adjustRightInd w:val="0"/>
        <w:ind w:firstLine="720"/>
        <w:jc w:val="both"/>
        <w:rPr>
          <w:sz w:val="28"/>
          <w:szCs w:val="28"/>
        </w:rPr>
      </w:pPr>
    </w:p>
    <w:p w:rsidR="00B91594" w:rsidRPr="00B91594" w:rsidRDefault="00B91594" w:rsidP="00B91594">
      <w:pPr>
        <w:autoSpaceDE w:val="0"/>
        <w:autoSpaceDN w:val="0"/>
        <w:adjustRightInd w:val="0"/>
        <w:ind w:firstLine="720"/>
        <w:jc w:val="both"/>
        <w:rPr>
          <w:sz w:val="24"/>
          <w:szCs w:val="24"/>
        </w:rPr>
      </w:pPr>
      <w:r w:rsidRPr="00B91594">
        <w:rPr>
          <w:sz w:val="24"/>
          <w:szCs w:val="24"/>
        </w:rPr>
        <w:t xml:space="preserve">Изменения в Устав зарегистрированы </w:t>
      </w:r>
    </w:p>
    <w:p w:rsidR="00B91594" w:rsidRPr="00B91594" w:rsidRDefault="00B91594" w:rsidP="00B91594">
      <w:pPr>
        <w:autoSpaceDE w:val="0"/>
        <w:autoSpaceDN w:val="0"/>
        <w:adjustRightInd w:val="0"/>
        <w:ind w:firstLine="720"/>
        <w:jc w:val="both"/>
        <w:rPr>
          <w:sz w:val="24"/>
          <w:szCs w:val="24"/>
        </w:rPr>
      </w:pPr>
      <w:r w:rsidRPr="00B91594">
        <w:rPr>
          <w:sz w:val="24"/>
          <w:szCs w:val="24"/>
        </w:rPr>
        <w:t xml:space="preserve">Управлением Министерства юстиции </w:t>
      </w:r>
    </w:p>
    <w:p w:rsidR="00B91594" w:rsidRPr="00B91594" w:rsidRDefault="00B91594" w:rsidP="00B91594">
      <w:pPr>
        <w:autoSpaceDE w:val="0"/>
        <w:autoSpaceDN w:val="0"/>
        <w:adjustRightInd w:val="0"/>
        <w:ind w:firstLine="720"/>
        <w:jc w:val="both"/>
        <w:rPr>
          <w:sz w:val="24"/>
          <w:szCs w:val="24"/>
        </w:rPr>
      </w:pPr>
      <w:r w:rsidRPr="00B91594">
        <w:rPr>
          <w:sz w:val="24"/>
          <w:szCs w:val="24"/>
        </w:rPr>
        <w:t xml:space="preserve">Российской Федерации </w:t>
      </w:r>
    </w:p>
    <w:p w:rsidR="00B91594" w:rsidRPr="00B91594" w:rsidRDefault="00B91594" w:rsidP="00B91594">
      <w:pPr>
        <w:autoSpaceDE w:val="0"/>
        <w:autoSpaceDN w:val="0"/>
        <w:adjustRightInd w:val="0"/>
        <w:ind w:firstLine="720"/>
        <w:jc w:val="both"/>
        <w:rPr>
          <w:sz w:val="24"/>
          <w:szCs w:val="24"/>
        </w:rPr>
      </w:pPr>
      <w:r w:rsidRPr="00B91594">
        <w:rPr>
          <w:sz w:val="24"/>
          <w:szCs w:val="24"/>
        </w:rPr>
        <w:t xml:space="preserve">по Пензенской области 20.06.2022 </w:t>
      </w:r>
    </w:p>
    <w:p w:rsidR="00B91594" w:rsidRPr="00B91594" w:rsidRDefault="00B91594" w:rsidP="00B91594">
      <w:pPr>
        <w:autoSpaceDE w:val="0"/>
        <w:autoSpaceDN w:val="0"/>
        <w:adjustRightInd w:val="0"/>
        <w:ind w:firstLine="720"/>
        <w:jc w:val="both"/>
        <w:rPr>
          <w:sz w:val="28"/>
          <w:szCs w:val="28"/>
        </w:rPr>
      </w:pPr>
      <w:r w:rsidRPr="00B91594">
        <w:rPr>
          <w:sz w:val="24"/>
          <w:szCs w:val="24"/>
        </w:rPr>
        <w:t xml:space="preserve">№ </w:t>
      </w:r>
      <w:r w:rsidRPr="00B91594">
        <w:rPr>
          <w:sz w:val="24"/>
          <w:szCs w:val="24"/>
          <w:lang w:val="en-US"/>
        </w:rPr>
        <w:t>RU5850930920</w:t>
      </w:r>
      <w:r w:rsidRPr="00B91594">
        <w:rPr>
          <w:sz w:val="24"/>
          <w:szCs w:val="24"/>
        </w:rPr>
        <w:t>22</w:t>
      </w:r>
      <w:r w:rsidRPr="00B91594">
        <w:rPr>
          <w:sz w:val="24"/>
          <w:szCs w:val="24"/>
          <w:lang w:val="en-US"/>
        </w:rPr>
        <w:t>00</w:t>
      </w:r>
      <w:r w:rsidRPr="00B91594">
        <w:rPr>
          <w:sz w:val="24"/>
          <w:szCs w:val="24"/>
        </w:rPr>
        <w:t>1</w:t>
      </w:r>
    </w:p>
    <w:p w:rsidR="008B1513" w:rsidRPr="00B91594" w:rsidRDefault="008B1513" w:rsidP="00D56E0B">
      <w:pPr>
        <w:jc w:val="both"/>
        <w:rPr>
          <w:sz w:val="28"/>
          <w:szCs w:val="28"/>
        </w:rPr>
      </w:pPr>
    </w:p>
    <w:p w:rsidR="00D56E0B" w:rsidRDefault="00D56E0B" w:rsidP="00D56E0B">
      <w:pPr>
        <w:jc w:val="both"/>
        <w:rPr>
          <w:sz w:val="22"/>
          <w:szCs w:val="22"/>
        </w:rPr>
      </w:pPr>
    </w:p>
    <w:tbl>
      <w:tblPr>
        <w:tblpPr w:leftFromText="180" w:rightFromText="180" w:vertAnchor="text" w:horzAnchor="margin" w:tblpXSpec="center" w:tblpY="-25"/>
        <w:tblW w:w="10560" w:type="dxa"/>
        <w:tblLook w:val="01E0"/>
      </w:tblPr>
      <w:tblGrid>
        <w:gridCol w:w="1500"/>
        <w:gridCol w:w="2000"/>
        <w:gridCol w:w="1900"/>
        <w:gridCol w:w="2000"/>
        <w:gridCol w:w="1900"/>
        <w:gridCol w:w="1260"/>
      </w:tblGrid>
      <w:tr w:rsidR="008B1513" w:rsidRPr="00355235" w:rsidTr="008B1513">
        <w:trPr>
          <w:trHeight w:val="1550"/>
        </w:trPr>
        <w:tc>
          <w:tcPr>
            <w:tcW w:w="150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rPr>
                <w:b/>
                <w:sz w:val="16"/>
                <w:szCs w:val="16"/>
              </w:rPr>
            </w:pPr>
            <w:r w:rsidRPr="00A92B9F">
              <w:rPr>
                <w:b/>
                <w:sz w:val="16"/>
                <w:szCs w:val="16"/>
              </w:rPr>
              <w:t>Редактор</w:t>
            </w:r>
          </w:p>
          <w:p w:rsidR="008B1513" w:rsidRPr="00A92B9F" w:rsidRDefault="008B1513" w:rsidP="008B1513">
            <w:pPr>
              <w:jc w:val="both"/>
              <w:rPr>
                <w:b/>
                <w:sz w:val="16"/>
                <w:szCs w:val="16"/>
              </w:rPr>
            </w:pPr>
            <w:r w:rsidRPr="00A92B9F">
              <w:rPr>
                <w:b/>
                <w:sz w:val="16"/>
                <w:szCs w:val="16"/>
              </w:rPr>
              <w:t xml:space="preserve">Т.Ф. </w:t>
            </w:r>
            <w:proofErr w:type="spellStart"/>
            <w:r w:rsidRPr="00A92B9F">
              <w:rPr>
                <w:b/>
                <w:sz w:val="16"/>
                <w:szCs w:val="16"/>
              </w:rPr>
              <w:t>Елисина</w:t>
            </w:r>
            <w:proofErr w:type="spellEnd"/>
            <w:r w:rsidRPr="00A92B9F">
              <w:rPr>
                <w:b/>
                <w:sz w:val="16"/>
                <w:szCs w:val="16"/>
              </w:rPr>
              <w:t xml:space="preserve">                                   </w:t>
            </w:r>
          </w:p>
          <w:p w:rsidR="008B1513" w:rsidRPr="00A92B9F" w:rsidRDefault="008B1513" w:rsidP="008B1513">
            <w:pPr>
              <w:jc w:val="both"/>
              <w:rPr>
                <w:sz w:val="16"/>
                <w:szCs w:val="16"/>
              </w:rPr>
            </w:pPr>
          </w:p>
          <w:p w:rsidR="008B1513" w:rsidRPr="00A92B9F" w:rsidRDefault="008B1513" w:rsidP="008B1513">
            <w:pPr>
              <w:jc w:val="both"/>
              <w:rPr>
                <w:sz w:val="16"/>
                <w:szCs w:val="16"/>
              </w:rPr>
            </w:pPr>
          </w:p>
        </w:tc>
        <w:tc>
          <w:tcPr>
            <w:tcW w:w="200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rPr>
                <w:b/>
                <w:sz w:val="16"/>
                <w:szCs w:val="16"/>
              </w:rPr>
            </w:pPr>
            <w:r w:rsidRPr="00A92B9F">
              <w:rPr>
                <w:b/>
                <w:sz w:val="16"/>
                <w:szCs w:val="16"/>
              </w:rPr>
              <w:t>Учредитель:</w:t>
            </w:r>
          </w:p>
          <w:p w:rsidR="008B1513" w:rsidRPr="00A92B9F" w:rsidRDefault="008B1513" w:rsidP="008B1513">
            <w:pPr>
              <w:rPr>
                <w:sz w:val="16"/>
                <w:szCs w:val="16"/>
              </w:rPr>
            </w:pPr>
            <w:r w:rsidRPr="00A92B9F">
              <w:rPr>
                <w:sz w:val="16"/>
                <w:szCs w:val="16"/>
              </w:rPr>
              <w:t xml:space="preserve"> Комитет местного самоуправления     </w:t>
            </w:r>
            <w:proofErr w:type="spellStart"/>
            <w:r w:rsidRPr="00A92B9F">
              <w:rPr>
                <w:sz w:val="16"/>
                <w:szCs w:val="16"/>
              </w:rPr>
              <w:t>Соловцовского</w:t>
            </w:r>
            <w:proofErr w:type="spellEnd"/>
            <w:r w:rsidRPr="00A92B9F">
              <w:rPr>
                <w:sz w:val="16"/>
                <w:szCs w:val="16"/>
              </w:rPr>
              <w:t xml:space="preserve"> сельсовета</w:t>
            </w:r>
          </w:p>
          <w:p w:rsidR="008B1513" w:rsidRPr="00A92B9F" w:rsidRDefault="008B1513" w:rsidP="008B1513">
            <w:pPr>
              <w:rPr>
                <w:b/>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rPr>
                <w:sz w:val="16"/>
                <w:szCs w:val="16"/>
              </w:rPr>
            </w:pPr>
            <w:r w:rsidRPr="00A92B9F">
              <w:rPr>
                <w:b/>
                <w:sz w:val="16"/>
                <w:szCs w:val="16"/>
              </w:rPr>
              <w:t>Адрес редакции:</w:t>
            </w:r>
            <w:r w:rsidRPr="00A92B9F">
              <w:rPr>
                <w:sz w:val="16"/>
                <w:szCs w:val="16"/>
              </w:rPr>
              <w:t xml:space="preserve"> </w:t>
            </w:r>
          </w:p>
          <w:p w:rsidR="008B1513" w:rsidRPr="00A92B9F" w:rsidRDefault="008B1513" w:rsidP="008B1513">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w:t>
            </w:r>
          </w:p>
          <w:p w:rsidR="008B1513" w:rsidRPr="00A92B9F" w:rsidRDefault="008B1513" w:rsidP="008B1513">
            <w:pPr>
              <w:rPr>
                <w:sz w:val="16"/>
                <w:szCs w:val="16"/>
              </w:rPr>
            </w:pPr>
            <w:r w:rsidRPr="00A92B9F">
              <w:rPr>
                <w:sz w:val="16"/>
                <w:szCs w:val="16"/>
              </w:rPr>
              <w:t xml:space="preserve">ул. Центральная, 38 </w:t>
            </w:r>
          </w:p>
          <w:p w:rsidR="008B1513" w:rsidRPr="00A92B9F" w:rsidRDefault="008B1513" w:rsidP="008B1513">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8B1513" w:rsidRPr="00A92B9F" w:rsidRDefault="008B1513" w:rsidP="008B1513">
            <w:pPr>
              <w:jc w:val="both"/>
              <w:rPr>
                <w:b/>
                <w:sz w:val="16"/>
                <w:szCs w:val="16"/>
              </w:rPr>
            </w:pPr>
            <w:r w:rsidRPr="00A92B9F">
              <w:rPr>
                <w:b/>
                <w:sz w:val="16"/>
                <w:szCs w:val="16"/>
              </w:rPr>
              <w:t xml:space="preserve">Тел.: </w:t>
            </w:r>
            <w:r w:rsidRPr="00A92B9F">
              <w:rPr>
                <w:sz w:val="16"/>
                <w:szCs w:val="16"/>
              </w:rPr>
              <w:t>2-66-38</w:t>
            </w:r>
          </w:p>
        </w:tc>
        <w:tc>
          <w:tcPr>
            <w:tcW w:w="200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rPr>
                <w:sz w:val="16"/>
                <w:szCs w:val="16"/>
              </w:rPr>
            </w:pPr>
            <w:r w:rsidRPr="00A92B9F">
              <w:rPr>
                <w:b/>
                <w:sz w:val="16"/>
                <w:szCs w:val="16"/>
              </w:rPr>
              <w:t>Адрес типографии:</w:t>
            </w:r>
            <w:r w:rsidRPr="00A92B9F">
              <w:rPr>
                <w:sz w:val="16"/>
                <w:szCs w:val="16"/>
              </w:rPr>
              <w:t xml:space="preserve"> </w:t>
            </w:r>
          </w:p>
          <w:p w:rsidR="008B1513" w:rsidRPr="00A92B9F" w:rsidRDefault="008B1513" w:rsidP="008B1513">
            <w:pPr>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8B1513" w:rsidRPr="00A92B9F" w:rsidRDefault="008B1513" w:rsidP="008B1513">
            <w:pPr>
              <w:rPr>
                <w:sz w:val="16"/>
                <w:szCs w:val="16"/>
              </w:rPr>
            </w:pPr>
            <w:r w:rsidRPr="00A92B9F">
              <w:rPr>
                <w:sz w:val="16"/>
                <w:szCs w:val="16"/>
              </w:rPr>
              <w:t xml:space="preserve">ул. Центральная, 38 </w:t>
            </w:r>
          </w:p>
          <w:p w:rsidR="008B1513" w:rsidRPr="00A92B9F" w:rsidRDefault="008B1513" w:rsidP="008B1513">
            <w:pPr>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8B1513" w:rsidRPr="00A92B9F" w:rsidRDefault="008B1513" w:rsidP="008B1513">
            <w:pPr>
              <w:rPr>
                <w:b/>
                <w:sz w:val="16"/>
                <w:szCs w:val="16"/>
              </w:rPr>
            </w:pPr>
          </w:p>
          <w:p w:rsidR="008B1513" w:rsidRPr="00A92B9F" w:rsidRDefault="008B1513" w:rsidP="008B1513">
            <w:pPr>
              <w:rPr>
                <w:sz w:val="16"/>
                <w:szCs w:val="16"/>
              </w:rPr>
            </w:pPr>
            <w:r w:rsidRPr="00A92B9F">
              <w:rPr>
                <w:b/>
                <w:sz w:val="16"/>
                <w:szCs w:val="16"/>
              </w:rPr>
              <w:t xml:space="preserve">Тел.: </w:t>
            </w:r>
            <w:r w:rsidRPr="00A92B9F">
              <w:rPr>
                <w:sz w:val="16"/>
                <w:szCs w:val="16"/>
              </w:rPr>
              <w:t>2-66-38</w:t>
            </w:r>
          </w:p>
        </w:tc>
        <w:tc>
          <w:tcPr>
            <w:tcW w:w="190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rPr>
                <w:sz w:val="16"/>
                <w:szCs w:val="16"/>
              </w:rPr>
            </w:pPr>
            <w:r w:rsidRPr="00A92B9F">
              <w:rPr>
                <w:b/>
                <w:sz w:val="16"/>
                <w:szCs w:val="16"/>
              </w:rPr>
              <w:t>Адрес издателя:</w:t>
            </w:r>
            <w:r w:rsidRPr="00A92B9F">
              <w:rPr>
                <w:sz w:val="16"/>
                <w:szCs w:val="16"/>
              </w:rPr>
              <w:t xml:space="preserve"> </w:t>
            </w:r>
          </w:p>
          <w:p w:rsidR="008B1513" w:rsidRPr="00A92B9F" w:rsidRDefault="008B1513" w:rsidP="008B1513">
            <w:pPr>
              <w:ind w:right="-108"/>
              <w:rPr>
                <w:sz w:val="16"/>
                <w:szCs w:val="16"/>
              </w:rPr>
            </w:pPr>
            <w:r w:rsidRPr="00A92B9F">
              <w:rPr>
                <w:sz w:val="16"/>
                <w:szCs w:val="16"/>
              </w:rPr>
              <w:t xml:space="preserve">442702   </w:t>
            </w:r>
            <w:proofErr w:type="spellStart"/>
            <w:r w:rsidRPr="00A92B9F">
              <w:rPr>
                <w:sz w:val="16"/>
                <w:szCs w:val="16"/>
              </w:rPr>
              <w:t>с</w:t>
            </w:r>
            <w:proofErr w:type="gramStart"/>
            <w:r w:rsidRPr="00A92B9F">
              <w:rPr>
                <w:sz w:val="16"/>
                <w:szCs w:val="16"/>
              </w:rPr>
              <w:t>.С</w:t>
            </w:r>
            <w:proofErr w:type="gramEnd"/>
            <w:r w:rsidRPr="00A92B9F">
              <w:rPr>
                <w:sz w:val="16"/>
                <w:szCs w:val="16"/>
              </w:rPr>
              <w:t>оловцово</w:t>
            </w:r>
            <w:proofErr w:type="spellEnd"/>
            <w:r w:rsidRPr="00A92B9F">
              <w:rPr>
                <w:sz w:val="16"/>
                <w:szCs w:val="16"/>
              </w:rPr>
              <w:t xml:space="preserve">, </w:t>
            </w:r>
          </w:p>
          <w:p w:rsidR="008B1513" w:rsidRPr="00A92B9F" w:rsidRDefault="008B1513" w:rsidP="008B1513">
            <w:pPr>
              <w:rPr>
                <w:sz w:val="16"/>
                <w:szCs w:val="16"/>
              </w:rPr>
            </w:pPr>
            <w:r w:rsidRPr="00A92B9F">
              <w:rPr>
                <w:sz w:val="16"/>
                <w:szCs w:val="16"/>
              </w:rPr>
              <w:t xml:space="preserve">ул. Центральная, 38 </w:t>
            </w:r>
          </w:p>
          <w:p w:rsidR="008B1513" w:rsidRPr="00A92B9F" w:rsidRDefault="008B1513" w:rsidP="008B1513">
            <w:pPr>
              <w:ind w:right="-108"/>
              <w:rPr>
                <w:sz w:val="16"/>
                <w:szCs w:val="16"/>
              </w:rPr>
            </w:pPr>
            <w:proofErr w:type="spellStart"/>
            <w:r w:rsidRPr="00A92B9F">
              <w:rPr>
                <w:sz w:val="16"/>
                <w:szCs w:val="16"/>
              </w:rPr>
              <w:t>Иссинского</w:t>
            </w:r>
            <w:proofErr w:type="spellEnd"/>
            <w:r w:rsidRPr="00A92B9F">
              <w:rPr>
                <w:sz w:val="16"/>
                <w:szCs w:val="16"/>
              </w:rPr>
              <w:t xml:space="preserve"> района Пензенской области</w:t>
            </w:r>
          </w:p>
          <w:p w:rsidR="008B1513" w:rsidRPr="00A92B9F" w:rsidRDefault="008B1513" w:rsidP="008B1513">
            <w:pPr>
              <w:rPr>
                <w:b/>
                <w:sz w:val="16"/>
                <w:szCs w:val="16"/>
              </w:rPr>
            </w:pPr>
          </w:p>
          <w:p w:rsidR="008B1513" w:rsidRPr="00A92B9F" w:rsidRDefault="008B1513" w:rsidP="008B1513">
            <w:pPr>
              <w:rPr>
                <w:sz w:val="16"/>
                <w:szCs w:val="16"/>
              </w:rPr>
            </w:pPr>
            <w:r w:rsidRPr="00A92B9F">
              <w:rPr>
                <w:b/>
                <w:sz w:val="16"/>
                <w:szCs w:val="16"/>
              </w:rPr>
              <w:t xml:space="preserve">Тел.: </w:t>
            </w:r>
            <w:r w:rsidRPr="00A92B9F">
              <w:rPr>
                <w:sz w:val="16"/>
                <w:szCs w:val="16"/>
              </w:rPr>
              <w:t>2-66-38</w:t>
            </w:r>
          </w:p>
        </w:tc>
        <w:tc>
          <w:tcPr>
            <w:tcW w:w="1260" w:type="dxa"/>
            <w:tcBorders>
              <w:top w:val="single" w:sz="4" w:space="0" w:color="auto"/>
              <w:left w:val="single" w:sz="4" w:space="0" w:color="auto"/>
              <w:bottom w:val="single" w:sz="4" w:space="0" w:color="auto"/>
              <w:right w:val="single" w:sz="4" w:space="0" w:color="auto"/>
            </w:tcBorders>
          </w:tcPr>
          <w:p w:rsidR="008B1513" w:rsidRPr="00A92B9F" w:rsidRDefault="008B1513" w:rsidP="008B1513">
            <w:pPr>
              <w:jc w:val="both"/>
              <w:rPr>
                <w:b/>
                <w:sz w:val="16"/>
                <w:szCs w:val="16"/>
              </w:rPr>
            </w:pPr>
            <w:r w:rsidRPr="00A92B9F">
              <w:rPr>
                <w:b/>
                <w:sz w:val="16"/>
                <w:szCs w:val="16"/>
              </w:rPr>
              <w:t>Тираж</w:t>
            </w:r>
          </w:p>
          <w:p w:rsidR="008B1513" w:rsidRPr="00A92B9F" w:rsidRDefault="008B1513" w:rsidP="008B1513">
            <w:pPr>
              <w:jc w:val="both"/>
              <w:rPr>
                <w:b/>
                <w:sz w:val="16"/>
                <w:szCs w:val="16"/>
              </w:rPr>
            </w:pPr>
            <w:r w:rsidRPr="00A92B9F">
              <w:rPr>
                <w:b/>
                <w:sz w:val="16"/>
                <w:szCs w:val="16"/>
              </w:rPr>
              <w:t xml:space="preserve"> 15 экз.</w:t>
            </w:r>
          </w:p>
          <w:p w:rsidR="008B1513" w:rsidRPr="00A92B9F" w:rsidRDefault="008B1513" w:rsidP="008B1513">
            <w:pPr>
              <w:jc w:val="both"/>
              <w:rPr>
                <w:sz w:val="16"/>
                <w:szCs w:val="16"/>
              </w:rPr>
            </w:pPr>
          </w:p>
        </w:tc>
      </w:tr>
    </w:tbl>
    <w:p w:rsidR="00355235" w:rsidRPr="00355235" w:rsidRDefault="00355235" w:rsidP="008B1513">
      <w:pPr>
        <w:ind w:left="4680"/>
        <w:rPr>
          <w:sz w:val="24"/>
          <w:szCs w:val="24"/>
        </w:rPr>
      </w:pPr>
    </w:p>
    <w:sectPr w:rsidR="00355235" w:rsidRPr="00355235" w:rsidSect="00F76531">
      <w:headerReference w:type="default" r:id="rId9"/>
      <w:footerReference w:type="default" r:id="rId10"/>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E47" w:rsidRDefault="00E56E47" w:rsidP="0004656D">
      <w:r>
        <w:separator/>
      </w:r>
    </w:p>
  </w:endnote>
  <w:endnote w:type="continuationSeparator" w:id="0">
    <w:p w:rsidR="00E56E47" w:rsidRDefault="00E56E47"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E47" w:rsidRDefault="00E56E47" w:rsidP="0004656D">
      <w:r>
        <w:separator/>
      </w:r>
    </w:p>
  </w:footnote>
  <w:footnote w:type="continuationSeparator" w:id="0">
    <w:p w:rsidR="00E56E47" w:rsidRDefault="00E56E47"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792D00">
    <w:pPr>
      <w:pStyle w:val="af0"/>
      <w:jc w:val="center"/>
    </w:pPr>
    <w:fldSimple w:instr="PAGE   \* MERGEFORMAT">
      <w:r w:rsidR="00B91594">
        <w:rPr>
          <w:noProof/>
        </w:rPr>
        <w:t>2</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A347A0C"/>
    <w:multiLevelType w:val="hybridMultilevel"/>
    <w:tmpl w:val="1316A754"/>
    <w:lvl w:ilvl="0" w:tplc="59D4954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1">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2"/>
  </w:num>
  <w:num w:numId="4">
    <w:abstractNumId w:val="17"/>
  </w:num>
  <w:num w:numId="5">
    <w:abstractNumId w:val="3"/>
  </w:num>
  <w:num w:numId="6">
    <w:abstractNumId w:val="20"/>
  </w:num>
  <w:num w:numId="7">
    <w:abstractNumId w:val="19"/>
  </w:num>
  <w:num w:numId="8">
    <w:abstractNumId w:val="9"/>
  </w:num>
  <w:num w:numId="9">
    <w:abstractNumId w:val="21"/>
  </w:num>
  <w:num w:numId="10">
    <w:abstractNumId w:val="18"/>
  </w:num>
  <w:num w:numId="11">
    <w:abstractNumId w:val="5"/>
  </w:num>
  <w:num w:numId="12">
    <w:abstractNumId w:val="16"/>
  </w:num>
  <w:num w:numId="13">
    <w:abstractNumId w:val="8"/>
  </w:num>
  <w:num w:numId="14">
    <w:abstractNumId w:val="11"/>
  </w:num>
  <w:num w:numId="15">
    <w:abstractNumId w:val="6"/>
  </w:num>
  <w:num w:numId="16">
    <w:abstractNumId w:val="15"/>
    <w:lvlOverride w:ilvl="0">
      <w:startOverride w:val="2"/>
    </w:lvlOverride>
    <w:lvlOverride w:ilvl="1"/>
    <w:lvlOverride w:ilvl="2"/>
    <w:lvlOverride w:ilvl="3"/>
    <w:lvlOverride w:ilvl="4"/>
    <w:lvlOverride w:ilvl="5"/>
    <w:lvlOverride w:ilvl="6"/>
    <w:lvlOverride w:ilvl="7"/>
    <w:lvlOverride w:ilvl="8"/>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rsids>
    <w:rsidRoot w:val="0056750A"/>
    <w:rsid w:val="00000F8F"/>
    <w:rsid w:val="00004B67"/>
    <w:rsid w:val="00005FCA"/>
    <w:rsid w:val="00013E88"/>
    <w:rsid w:val="0002057E"/>
    <w:rsid w:val="000264D8"/>
    <w:rsid w:val="00035054"/>
    <w:rsid w:val="00043C07"/>
    <w:rsid w:val="0004656D"/>
    <w:rsid w:val="00060AA3"/>
    <w:rsid w:val="0006614B"/>
    <w:rsid w:val="00066874"/>
    <w:rsid w:val="00081BD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8ED"/>
    <w:rsid w:val="002231E9"/>
    <w:rsid w:val="00231A06"/>
    <w:rsid w:val="002343A6"/>
    <w:rsid w:val="0024340B"/>
    <w:rsid w:val="0025057C"/>
    <w:rsid w:val="00255DD9"/>
    <w:rsid w:val="00256054"/>
    <w:rsid w:val="00262516"/>
    <w:rsid w:val="002636C5"/>
    <w:rsid w:val="00264135"/>
    <w:rsid w:val="002817FF"/>
    <w:rsid w:val="0029067A"/>
    <w:rsid w:val="002A0A42"/>
    <w:rsid w:val="002A49DC"/>
    <w:rsid w:val="002A64B7"/>
    <w:rsid w:val="002C1D40"/>
    <w:rsid w:val="00307DD5"/>
    <w:rsid w:val="0031565D"/>
    <w:rsid w:val="00316713"/>
    <w:rsid w:val="00321004"/>
    <w:rsid w:val="00324EBF"/>
    <w:rsid w:val="00326C2D"/>
    <w:rsid w:val="00355235"/>
    <w:rsid w:val="00362A51"/>
    <w:rsid w:val="003759C9"/>
    <w:rsid w:val="00376F0B"/>
    <w:rsid w:val="003A107F"/>
    <w:rsid w:val="003B3BA5"/>
    <w:rsid w:val="003C4900"/>
    <w:rsid w:val="003D62A5"/>
    <w:rsid w:val="003E3E01"/>
    <w:rsid w:val="003E7ACF"/>
    <w:rsid w:val="004001BF"/>
    <w:rsid w:val="00400640"/>
    <w:rsid w:val="00413F33"/>
    <w:rsid w:val="004160B4"/>
    <w:rsid w:val="004201AF"/>
    <w:rsid w:val="0042131E"/>
    <w:rsid w:val="00421F21"/>
    <w:rsid w:val="004339B2"/>
    <w:rsid w:val="004439A0"/>
    <w:rsid w:val="00443E57"/>
    <w:rsid w:val="004520EE"/>
    <w:rsid w:val="00461B49"/>
    <w:rsid w:val="00487EB0"/>
    <w:rsid w:val="00496FAD"/>
    <w:rsid w:val="004C673B"/>
    <w:rsid w:val="004D22A7"/>
    <w:rsid w:val="004D5DF1"/>
    <w:rsid w:val="004E391E"/>
    <w:rsid w:val="004F2016"/>
    <w:rsid w:val="004F7C61"/>
    <w:rsid w:val="004F7FEE"/>
    <w:rsid w:val="00525D1C"/>
    <w:rsid w:val="00526EA1"/>
    <w:rsid w:val="00531ABC"/>
    <w:rsid w:val="00535F62"/>
    <w:rsid w:val="0054464A"/>
    <w:rsid w:val="00546831"/>
    <w:rsid w:val="00546918"/>
    <w:rsid w:val="00552D34"/>
    <w:rsid w:val="00552F52"/>
    <w:rsid w:val="00566778"/>
    <w:rsid w:val="0056750A"/>
    <w:rsid w:val="00567BFA"/>
    <w:rsid w:val="005721F8"/>
    <w:rsid w:val="00577F43"/>
    <w:rsid w:val="00582EA1"/>
    <w:rsid w:val="00583117"/>
    <w:rsid w:val="005865BF"/>
    <w:rsid w:val="005A669C"/>
    <w:rsid w:val="005C3E1D"/>
    <w:rsid w:val="005C62E7"/>
    <w:rsid w:val="005E5B63"/>
    <w:rsid w:val="005E7B72"/>
    <w:rsid w:val="005F3002"/>
    <w:rsid w:val="005F45B7"/>
    <w:rsid w:val="00603BF0"/>
    <w:rsid w:val="006161DB"/>
    <w:rsid w:val="00650424"/>
    <w:rsid w:val="00663588"/>
    <w:rsid w:val="00677B5D"/>
    <w:rsid w:val="006A29A7"/>
    <w:rsid w:val="006B0B92"/>
    <w:rsid w:val="006B722F"/>
    <w:rsid w:val="006D1B47"/>
    <w:rsid w:val="006E1333"/>
    <w:rsid w:val="006E3B65"/>
    <w:rsid w:val="006E46BE"/>
    <w:rsid w:val="006F4911"/>
    <w:rsid w:val="006F5686"/>
    <w:rsid w:val="00727439"/>
    <w:rsid w:val="007318D9"/>
    <w:rsid w:val="0076066B"/>
    <w:rsid w:val="00762A90"/>
    <w:rsid w:val="00765B8C"/>
    <w:rsid w:val="00776F18"/>
    <w:rsid w:val="00785AC8"/>
    <w:rsid w:val="00792D00"/>
    <w:rsid w:val="007A057C"/>
    <w:rsid w:val="007A6464"/>
    <w:rsid w:val="007B4C0D"/>
    <w:rsid w:val="007F2B98"/>
    <w:rsid w:val="008163AC"/>
    <w:rsid w:val="00821F65"/>
    <w:rsid w:val="00822CC9"/>
    <w:rsid w:val="008234E3"/>
    <w:rsid w:val="0082773E"/>
    <w:rsid w:val="00840005"/>
    <w:rsid w:val="00851CF6"/>
    <w:rsid w:val="00853EE6"/>
    <w:rsid w:val="008633EE"/>
    <w:rsid w:val="00863873"/>
    <w:rsid w:val="00881247"/>
    <w:rsid w:val="0088433D"/>
    <w:rsid w:val="00891CDF"/>
    <w:rsid w:val="00893656"/>
    <w:rsid w:val="008A64C0"/>
    <w:rsid w:val="008B1513"/>
    <w:rsid w:val="008B3A4C"/>
    <w:rsid w:val="008B4088"/>
    <w:rsid w:val="008C28AE"/>
    <w:rsid w:val="008C4554"/>
    <w:rsid w:val="008D28F5"/>
    <w:rsid w:val="008E025E"/>
    <w:rsid w:val="008F2630"/>
    <w:rsid w:val="00902FAA"/>
    <w:rsid w:val="00904EE0"/>
    <w:rsid w:val="00926FF8"/>
    <w:rsid w:val="00944D3A"/>
    <w:rsid w:val="009607BF"/>
    <w:rsid w:val="009716A1"/>
    <w:rsid w:val="00974B98"/>
    <w:rsid w:val="00977DF0"/>
    <w:rsid w:val="0098356A"/>
    <w:rsid w:val="00986F7B"/>
    <w:rsid w:val="009A1BA6"/>
    <w:rsid w:val="009A3D9E"/>
    <w:rsid w:val="009A4B25"/>
    <w:rsid w:val="009A79FE"/>
    <w:rsid w:val="009B10F0"/>
    <w:rsid w:val="009C1B51"/>
    <w:rsid w:val="009C2A25"/>
    <w:rsid w:val="009C5219"/>
    <w:rsid w:val="009C6C50"/>
    <w:rsid w:val="009D0C15"/>
    <w:rsid w:val="009D59F2"/>
    <w:rsid w:val="009E340C"/>
    <w:rsid w:val="009F5F04"/>
    <w:rsid w:val="00A0264E"/>
    <w:rsid w:val="00A05461"/>
    <w:rsid w:val="00A11407"/>
    <w:rsid w:val="00A212B8"/>
    <w:rsid w:val="00A32775"/>
    <w:rsid w:val="00A41F29"/>
    <w:rsid w:val="00A42A48"/>
    <w:rsid w:val="00A44148"/>
    <w:rsid w:val="00A54DD4"/>
    <w:rsid w:val="00A565DE"/>
    <w:rsid w:val="00A6690D"/>
    <w:rsid w:val="00A75581"/>
    <w:rsid w:val="00A92B9F"/>
    <w:rsid w:val="00AA3912"/>
    <w:rsid w:val="00AA4671"/>
    <w:rsid w:val="00AB23D0"/>
    <w:rsid w:val="00AC4FF5"/>
    <w:rsid w:val="00AD3C39"/>
    <w:rsid w:val="00AF1F86"/>
    <w:rsid w:val="00AF43D8"/>
    <w:rsid w:val="00B138D9"/>
    <w:rsid w:val="00B175D5"/>
    <w:rsid w:val="00B212F6"/>
    <w:rsid w:val="00B65B95"/>
    <w:rsid w:val="00B7353A"/>
    <w:rsid w:val="00B751C4"/>
    <w:rsid w:val="00B87590"/>
    <w:rsid w:val="00B91594"/>
    <w:rsid w:val="00BA2DA5"/>
    <w:rsid w:val="00BB0B8C"/>
    <w:rsid w:val="00BB19F7"/>
    <w:rsid w:val="00BB69BD"/>
    <w:rsid w:val="00BB6D46"/>
    <w:rsid w:val="00BC2181"/>
    <w:rsid w:val="00BC26BA"/>
    <w:rsid w:val="00BC6413"/>
    <w:rsid w:val="00BE0C21"/>
    <w:rsid w:val="00BE1519"/>
    <w:rsid w:val="00BE5C73"/>
    <w:rsid w:val="00C21A66"/>
    <w:rsid w:val="00C266C2"/>
    <w:rsid w:val="00C46D61"/>
    <w:rsid w:val="00C576D0"/>
    <w:rsid w:val="00C62D1A"/>
    <w:rsid w:val="00C63CC5"/>
    <w:rsid w:val="00C7064F"/>
    <w:rsid w:val="00C74AD5"/>
    <w:rsid w:val="00C953AE"/>
    <w:rsid w:val="00CA67EF"/>
    <w:rsid w:val="00CC5EF3"/>
    <w:rsid w:val="00CD1B00"/>
    <w:rsid w:val="00CD51BF"/>
    <w:rsid w:val="00D05289"/>
    <w:rsid w:val="00D145CB"/>
    <w:rsid w:val="00D1566E"/>
    <w:rsid w:val="00D3307C"/>
    <w:rsid w:val="00D33A84"/>
    <w:rsid w:val="00D41104"/>
    <w:rsid w:val="00D424FC"/>
    <w:rsid w:val="00D523AF"/>
    <w:rsid w:val="00D56E0B"/>
    <w:rsid w:val="00D602AA"/>
    <w:rsid w:val="00D81D5A"/>
    <w:rsid w:val="00D84044"/>
    <w:rsid w:val="00D925BD"/>
    <w:rsid w:val="00D95C7A"/>
    <w:rsid w:val="00D95DB9"/>
    <w:rsid w:val="00DA3D43"/>
    <w:rsid w:val="00DA61D9"/>
    <w:rsid w:val="00DC5FC2"/>
    <w:rsid w:val="00DE43AA"/>
    <w:rsid w:val="00DE7F51"/>
    <w:rsid w:val="00E0543D"/>
    <w:rsid w:val="00E06165"/>
    <w:rsid w:val="00E102E7"/>
    <w:rsid w:val="00E2406F"/>
    <w:rsid w:val="00E3130B"/>
    <w:rsid w:val="00E54002"/>
    <w:rsid w:val="00E56E47"/>
    <w:rsid w:val="00E7139A"/>
    <w:rsid w:val="00E975A7"/>
    <w:rsid w:val="00EB2163"/>
    <w:rsid w:val="00EE4F9C"/>
    <w:rsid w:val="00EE68AA"/>
    <w:rsid w:val="00EF0C52"/>
    <w:rsid w:val="00EF6E86"/>
    <w:rsid w:val="00EF7FAF"/>
    <w:rsid w:val="00F1580D"/>
    <w:rsid w:val="00F2363D"/>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rsid w:val="0056750A"/>
    <w:pPr>
      <w:jc w:val="center"/>
    </w:pPr>
    <w:rPr>
      <w:b/>
      <w:i/>
      <w:sz w:val="24"/>
    </w:rPr>
  </w:style>
  <w:style w:type="character" w:customStyle="1" w:styleId="a7">
    <w:name w:val="Основной текст с отступом Знак"/>
    <w:basedOn w:val="a1"/>
    <w:link w:val="a6"/>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rsid w:val="0056750A"/>
    <w:pPr>
      <w:ind w:left="567" w:firstLine="284"/>
      <w:jc w:val="both"/>
    </w:pPr>
    <w:rPr>
      <w:sz w:val="24"/>
    </w:rPr>
  </w:style>
  <w:style w:type="paragraph" w:customStyle="1" w:styleId="ab">
    <w:name w:val="Знак Знак Знак Знак Знак Знак Знак Знак Знак Знак"/>
    <w:basedOn w:val="a"/>
    <w:rsid w:val="0056750A"/>
    <w:pPr>
      <w:spacing w:after="160" w:line="240" w:lineRule="exact"/>
    </w:pPr>
    <w:rPr>
      <w:rFonts w:ascii="Verdana" w:hAnsi="Verdana" w:cs="Verdana"/>
      <w:sz w:val="28"/>
      <w:szCs w:val="28"/>
      <w:lang w:val="en-US"/>
    </w:rPr>
  </w:style>
  <w:style w:type="paragraph" w:customStyle="1" w:styleId="Char">
    <w:name w:val="Char"/>
    <w:basedOn w:val="a"/>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paragraph" w:customStyle="1" w:styleId="Style4">
    <w:name w:val="Style4"/>
    <w:basedOn w:val="a"/>
    <w:rsid w:val="009A1BA6"/>
    <w:pPr>
      <w:widowControl w:val="0"/>
      <w:suppressAutoHyphens w:val="0"/>
      <w:autoSpaceDE w:val="0"/>
      <w:autoSpaceDN w:val="0"/>
      <w:adjustRightInd w:val="0"/>
      <w:spacing w:line="317" w:lineRule="exact"/>
    </w:pPr>
    <w:rPr>
      <w:kern w:val="0"/>
      <w:sz w:val="24"/>
      <w:szCs w:val="24"/>
      <w:lang w:eastAsia="ru-RU"/>
    </w:rPr>
  </w:style>
  <w:style w:type="character" w:customStyle="1" w:styleId="FontStyle14">
    <w:name w:val="Font Style14"/>
    <w:basedOn w:val="a1"/>
    <w:rsid w:val="009A1BA6"/>
    <w:rPr>
      <w:rFonts w:ascii="Times New Roman" w:hAnsi="Times New Roman" w:cs="Times New Roman"/>
      <w:sz w:val="22"/>
      <w:szCs w:val="22"/>
    </w:rPr>
  </w:style>
  <w:style w:type="character" w:customStyle="1" w:styleId="FontStyle15">
    <w:name w:val="Font Style15"/>
    <w:basedOn w:val="a1"/>
    <w:rsid w:val="009A1BA6"/>
    <w:rPr>
      <w:rFonts w:ascii="Times New Roman" w:hAnsi="Times New Roman" w:cs="Times New Roman"/>
      <w:b/>
      <w:bCs/>
      <w:sz w:val="36"/>
      <w:szCs w:val="36"/>
    </w:rPr>
  </w:style>
  <w:style w:type="paragraph" w:customStyle="1" w:styleId="text">
    <w:name w:val="text"/>
    <w:basedOn w:val="a"/>
    <w:rsid w:val="009A1BA6"/>
    <w:pPr>
      <w:suppressAutoHyphens w:val="0"/>
      <w:ind w:firstLine="567"/>
      <w:jc w:val="both"/>
    </w:pPr>
    <w:rPr>
      <w:rFonts w:ascii="Arial" w:hAnsi="Arial" w:cs="Arial"/>
      <w:kern w:val="0"/>
      <w:sz w:val="24"/>
      <w:szCs w:val="24"/>
      <w:lang w:eastAsia="ru-RU"/>
    </w:rPr>
  </w:style>
  <w:style w:type="paragraph" w:customStyle="1" w:styleId="msonormalcxspmiddle">
    <w:name w:val="msonormalcxspmiddle"/>
    <w:basedOn w:val="a"/>
    <w:rsid w:val="009A1BA6"/>
    <w:pPr>
      <w:suppressAutoHyphens w:val="0"/>
      <w:spacing w:before="100" w:beforeAutospacing="1" w:after="100" w:afterAutospacing="1"/>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D532A-DAC6-4ECE-8FA7-F0F70C07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3</Pages>
  <Words>1075</Words>
  <Characters>6129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127</cp:revision>
  <cp:lastPrinted>2017-04-03T08:30:00Z</cp:lastPrinted>
  <dcterms:created xsi:type="dcterms:W3CDTF">2016-11-29T08:30:00Z</dcterms:created>
  <dcterms:modified xsi:type="dcterms:W3CDTF">2022-06-21T09:26:00Z</dcterms:modified>
</cp:coreProperties>
</file>