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5D0B43">
        <w:rPr>
          <w:sz w:val="36"/>
          <w:szCs w:val="36"/>
        </w:rPr>
        <w:t>3</w:t>
      </w:r>
      <w:r w:rsidR="00434CBB">
        <w:rPr>
          <w:sz w:val="36"/>
          <w:szCs w:val="36"/>
        </w:rPr>
        <w:t>5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1632BE">
        <w:rPr>
          <w:sz w:val="28"/>
          <w:szCs w:val="28"/>
        </w:rPr>
        <w:t>1</w:t>
      </w:r>
      <w:r w:rsidR="0011619E">
        <w:rPr>
          <w:sz w:val="28"/>
          <w:szCs w:val="28"/>
        </w:rPr>
        <w:t>3</w:t>
      </w:r>
      <w:r w:rsidR="00434CBB">
        <w:rPr>
          <w:sz w:val="28"/>
          <w:szCs w:val="28"/>
        </w:rPr>
        <w:t xml:space="preserve"> </w:t>
      </w:r>
      <w:r w:rsidR="007F2115">
        <w:rPr>
          <w:sz w:val="28"/>
          <w:szCs w:val="28"/>
        </w:rPr>
        <w:t>окт</w:t>
      </w:r>
      <w:r w:rsidR="001632BE">
        <w:rPr>
          <w:sz w:val="28"/>
          <w:szCs w:val="28"/>
        </w:rPr>
        <w:t>ября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48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7F2115" w:rsidRPr="00C5040A" w:rsidTr="007F2115">
        <w:tc>
          <w:tcPr>
            <w:tcW w:w="9720" w:type="dxa"/>
          </w:tcPr>
          <w:p w:rsidR="007F2115" w:rsidRPr="00D57E8C" w:rsidRDefault="007F2115" w:rsidP="007F2115">
            <w:pPr>
              <w:pStyle w:val="3"/>
              <w:rPr>
                <w:iCs/>
                <w:sz w:val="32"/>
                <w:szCs w:val="32"/>
                <w:lang w:val="en-US" w:eastAsia="ru-RU"/>
              </w:rPr>
            </w:pPr>
            <w:r w:rsidRPr="00D57E8C">
              <w:rPr>
                <w:iCs/>
                <w:sz w:val="32"/>
                <w:szCs w:val="32"/>
                <w:lang w:eastAsia="ru-RU"/>
              </w:rPr>
              <w:t>АДМИНИСТРАЦИЯ СОЛОВЦОВСКОГО</w:t>
            </w:r>
            <w:r w:rsidRPr="00D57E8C">
              <w:rPr>
                <w:iCs/>
                <w:sz w:val="32"/>
                <w:szCs w:val="32"/>
                <w:lang w:val="en-US" w:eastAsia="ru-RU"/>
              </w:rPr>
              <w:t xml:space="preserve"> </w:t>
            </w:r>
            <w:r w:rsidRPr="00D57E8C">
              <w:rPr>
                <w:iCs/>
                <w:sz w:val="32"/>
                <w:szCs w:val="32"/>
                <w:lang w:eastAsia="ru-RU"/>
              </w:rPr>
              <w:t>СЕЛЬСОВЕТА</w:t>
            </w:r>
          </w:p>
        </w:tc>
      </w:tr>
      <w:tr w:rsidR="007F2115" w:rsidRPr="00C5040A" w:rsidTr="007F2115">
        <w:trPr>
          <w:trHeight w:val="397"/>
        </w:trPr>
        <w:tc>
          <w:tcPr>
            <w:tcW w:w="9720" w:type="dxa"/>
            <w:vAlign w:val="center"/>
          </w:tcPr>
          <w:p w:rsidR="007F2115" w:rsidRPr="00D57E8C" w:rsidRDefault="007F2115" w:rsidP="007F2115">
            <w:pPr>
              <w:pStyle w:val="3"/>
              <w:jc w:val="both"/>
              <w:rPr>
                <w:iCs/>
                <w:sz w:val="32"/>
                <w:szCs w:val="32"/>
                <w:lang w:eastAsia="ru-RU"/>
              </w:rPr>
            </w:pPr>
            <w:r w:rsidRPr="00D57E8C">
              <w:rPr>
                <w:iCs/>
                <w:sz w:val="32"/>
                <w:szCs w:val="32"/>
                <w:lang w:val="en-US" w:eastAsia="ru-RU"/>
              </w:rPr>
              <w:t xml:space="preserve">     </w:t>
            </w:r>
            <w:r w:rsidRPr="00D57E8C">
              <w:rPr>
                <w:iCs/>
                <w:sz w:val="32"/>
                <w:szCs w:val="32"/>
                <w:lang w:eastAsia="ru-RU"/>
              </w:rPr>
              <w:t>ИССИНСКОГО РАЙОНА ПЕНЗЕНСКОЙ ОБЛАСТИ</w:t>
            </w:r>
          </w:p>
        </w:tc>
      </w:tr>
    </w:tbl>
    <w:p w:rsidR="007F2115" w:rsidRDefault="007F2115" w:rsidP="007F2115">
      <w:pPr>
        <w:jc w:val="center"/>
        <w:rPr>
          <w:b/>
          <w:sz w:val="28"/>
          <w:szCs w:val="28"/>
        </w:rPr>
      </w:pPr>
    </w:p>
    <w:p w:rsidR="007F2115" w:rsidRDefault="007F2115" w:rsidP="007F2115">
      <w:pPr>
        <w:jc w:val="center"/>
        <w:rPr>
          <w:b/>
          <w:iCs/>
          <w:sz w:val="28"/>
          <w:szCs w:val="28"/>
        </w:rPr>
      </w:pPr>
      <w:r w:rsidRPr="00CE049E">
        <w:rPr>
          <w:b/>
          <w:iCs/>
          <w:sz w:val="28"/>
          <w:szCs w:val="28"/>
        </w:rPr>
        <w:t>ПОСТАНОВЛЕНИЕ</w:t>
      </w:r>
    </w:p>
    <w:p w:rsidR="007F2115" w:rsidRDefault="007F2115" w:rsidP="007F2115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7F2115" w:rsidTr="00CD135B">
        <w:tc>
          <w:tcPr>
            <w:tcW w:w="284" w:type="dxa"/>
            <w:vAlign w:val="bottom"/>
          </w:tcPr>
          <w:p w:rsidR="007F2115" w:rsidRPr="003E02FE" w:rsidRDefault="007F2115" w:rsidP="00CD135B">
            <w:pPr>
              <w:jc w:val="center"/>
              <w:rPr>
                <w:b/>
                <w:sz w:val="24"/>
                <w:szCs w:val="24"/>
              </w:rPr>
            </w:pPr>
            <w:r w:rsidRPr="003E02FE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2115" w:rsidRPr="003E02FE" w:rsidRDefault="0011619E" w:rsidP="00116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7F2115">
              <w:rPr>
                <w:b/>
                <w:sz w:val="24"/>
                <w:szCs w:val="24"/>
              </w:rPr>
              <w:t>.10</w:t>
            </w:r>
            <w:r w:rsidR="007F2115" w:rsidRPr="003E02FE">
              <w:rPr>
                <w:b/>
                <w:sz w:val="24"/>
                <w:szCs w:val="24"/>
              </w:rPr>
              <w:t>.20</w:t>
            </w:r>
            <w:r w:rsidR="007F211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97" w:type="dxa"/>
            <w:vAlign w:val="bottom"/>
          </w:tcPr>
          <w:p w:rsidR="007F2115" w:rsidRPr="003E02FE" w:rsidRDefault="007F2115" w:rsidP="00CD135B">
            <w:pPr>
              <w:jc w:val="center"/>
              <w:rPr>
                <w:b/>
                <w:sz w:val="24"/>
                <w:szCs w:val="24"/>
              </w:rPr>
            </w:pPr>
            <w:r w:rsidRPr="003E02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2115" w:rsidRPr="003E02FE" w:rsidRDefault="007F2115" w:rsidP="001161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1619E">
              <w:rPr>
                <w:b/>
                <w:sz w:val="24"/>
                <w:szCs w:val="24"/>
              </w:rPr>
              <w:t>78</w:t>
            </w:r>
            <w:r w:rsidRPr="003E02FE">
              <w:rPr>
                <w:b/>
                <w:sz w:val="24"/>
                <w:szCs w:val="24"/>
              </w:rPr>
              <w:t>-п</w:t>
            </w:r>
          </w:p>
        </w:tc>
      </w:tr>
      <w:tr w:rsidR="007F2115" w:rsidTr="00CD135B">
        <w:tc>
          <w:tcPr>
            <w:tcW w:w="4650" w:type="dxa"/>
            <w:gridSpan w:val="4"/>
          </w:tcPr>
          <w:p w:rsidR="007F2115" w:rsidRPr="003E02FE" w:rsidRDefault="007F2115" w:rsidP="00CD135B">
            <w:pPr>
              <w:rPr>
                <w:b/>
                <w:sz w:val="24"/>
                <w:szCs w:val="24"/>
              </w:rPr>
            </w:pPr>
            <w:r w:rsidRPr="003E02FE">
              <w:rPr>
                <w:b/>
              </w:rPr>
              <w:t xml:space="preserve">                                  с. </w:t>
            </w:r>
            <w:proofErr w:type="spellStart"/>
            <w:r w:rsidRPr="003E02FE">
              <w:rPr>
                <w:b/>
              </w:rPr>
              <w:t>Соловцово</w:t>
            </w:r>
            <w:proofErr w:type="spellEnd"/>
          </w:p>
        </w:tc>
      </w:tr>
    </w:tbl>
    <w:p w:rsidR="007F2115" w:rsidRDefault="007F2115" w:rsidP="007F2115">
      <w:pPr>
        <w:jc w:val="center"/>
        <w:rPr>
          <w:b/>
          <w:sz w:val="28"/>
          <w:szCs w:val="28"/>
        </w:rPr>
      </w:pPr>
    </w:p>
    <w:p w:rsidR="007F2115" w:rsidRDefault="007F2115" w:rsidP="007F2115">
      <w:pPr>
        <w:jc w:val="center"/>
        <w:rPr>
          <w:b/>
          <w:sz w:val="28"/>
          <w:szCs w:val="28"/>
        </w:rPr>
      </w:pPr>
    </w:p>
    <w:p w:rsidR="00434CBB" w:rsidRPr="00434CBB" w:rsidRDefault="00434CBB" w:rsidP="00434CBB">
      <w:pPr>
        <w:jc w:val="center"/>
        <w:rPr>
          <w:b/>
          <w:sz w:val="24"/>
          <w:szCs w:val="24"/>
        </w:rPr>
      </w:pPr>
      <w:r w:rsidRPr="00434CBB">
        <w:rPr>
          <w:b/>
          <w:sz w:val="24"/>
          <w:szCs w:val="24"/>
        </w:rPr>
        <w:t xml:space="preserve">Об утверждении отчета об исполнении бюджета </w:t>
      </w:r>
      <w:proofErr w:type="spellStart"/>
      <w:r w:rsidRPr="00434CBB">
        <w:rPr>
          <w:b/>
          <w:sz w:val="24"/>
          <w:szCs w:val="24"/>
        </w:rPr>
        <w:t>Соловцовского</w:t>
      </w:r>
      <w:proofErr w:type="spellEnd"/>
      <w:r w:rsidRPr="00434CBB">
        <w:rPr>
          <w:b/>
          <w:sz w:val="24"/>
          <w:szCs w:val="24"/>
        </w:rPr>
        <w:t xml:space="preserve"> сельсовета </w:t>
      </w:r>
      <w:proofErr w:type="spellStart"/>
      <w:r w:rsidRPr="00434CBB">
        <w:rPr>
          <w:b/>
          <w:sz w:val="24"/>
          <w:szCs w:val="24"/>
        </w:rPr>
        <w:t>Иссинского</w:t>
      </w:r>
      <w:proofErr w:type="spellEnd"/>
      <w:r w:rsidRPr="00434CBB">
        <w:rPr>
          <w:b/>
          <w:sz w:val="24"/>
          <w:szCs w:val="24"/>
        </w:rPr>
        <w:t xml:space="preserve"> района Пензенской области за 3 квартал 2022 года </w:t>
      </w:r>
    </w:p>
    <w:p w:rsidR="00434CBB" w:rsidRPr="00434CBB" w:rsidRDefault="00434CBB" w:rsidP="00434CBB">
      <w:pPr>
        <w:pStyle w:val="a0"/>
        <w:rPr>
          <w:sz w:val="24"/>
          <w:szCs w:val="24"/>
        </w:rPr>
      </w:pPr>
      <w:r w:rsidRPr="00434CBB">
        <w:rPr>
          <w:sz w:val="24"/>
          <w:szCs w:val="24"/>
        </w:rPr>
        <w:t xml:space="preserve">         </w:t>
      </w:r>
    </w:p>
    <w:p w:rsidR="00434CBB" w:rsidRPr="00434CBB" w:rsidRDefault="00434CBB" w:rsidP="00434CBB">
      <w:pPr>
        <w:widowControl w:val="0"/>
        <w:ind w:firstLine="708"/>
        <w:jc w:val="both"/>
        <w:rPr>
          <w:sz w:val="24"/>
          <w:szCs w:val="24"/>
        </w:rPr>
      </w:pPr>
      <w:proofErr w:type="gramStart"/>
      <w:r w:rsidRPr="00434CBB">
        <w:rPr>
          <w:iCs/>
          <w:sz w:val="24"/>
          <w:szCs w:val="24"/>
        </w:rPr>
        <w:t xml:space="preserve">В соответствии со ст. 264.2 Бюджетного кодекса Российской Федерации (с последующими изменениями), Положением о бюджетном процессе в администрации </w:t>
      </w:r>
      <w:proofErr w:type="spellStart"/>
      <w:r w:rsidRPr="00434CBB">
        <w:rPr>
          <w:iCs/>
          <w:sz w:val="24"/>
          <w:szCs w:val="24"/>
        </w:rPr>
        <w:t>Соловцовского</w:t>
      </w:r>
      <w:proofErr w:type="spellEnd"/>
      <w:r w:rsidRPr="00434CBB">
        <w:rPr>
          <w:iCs/>
          <w:sz w:val="24"/>
          <w:szCs w:val="24"/>
        </w:rPr>
        <w:t xml:space="preserve"> сельсовета </w:t>
      </w:r>
      <w:proofErr w:type="spellStart"/>
      <w:r w:rsidRPr="00434CBB">
        <w:rPr>
          <w:iCs/>
          <w:sz w:val="24"/>
          <w:szCs w:val="24"/>
        </w:rPr>
        <w:t>Иссинского</w:t>
      </w:r>
      <w:proofErr w:type="spellEnd"/>
      <w:r w:rsidRPr="00434CBB">
        <w:rPr>
          <w:iCs/>
          <w:sz w:val="24"/>
          <w:szCs w:val="24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434CBB">
        <w:rPr>
          <w:iCs/>
          <w:sz w:val="24"/>
          <w:szCs w:val="24"/>
        </w:rPr>
        <w:t>Соловцовского</w:t>
      </w:r>
      <w:proofErr w:type="spellEnd"/>
      <w:r w:rsidRPr="00434CBB">
        <w:rPr>
          <w:iCs/>
          <w:sz w:val="24"/>
          <w:szCs w:val="24"/>
        </w:rPr>
        <w:t xml:space="preserve"> сельсовета </w:t>
      </w:r>
      <w:proofErr w:type="spellStart"/>
      <w:r w:rsidRPr="00434CBB">
        <w:rPr>
          <w:iCs/>
          <w:sz w:val="24"/>
          <w:szCs w:val="24"/>
        </w:rPr>
        <w:t>Иссинского</w:t>
      </w:r>
      <w:proofErr w:type="spellEnd"/>
      <w:r w:rsidRPr="00434CBB">
        <w:rPr>
          <w:iCs/>
          <w:sz w:val="24"/>
          <w:szCs w:val="24"/>
        </w:rPr>
        <w:t xml:space="preserve">  района Пензенской области от </w:t>
      </w:r>
      <w:r w:rsidRPr="00434CBB">
        <w:rPr>
          <w:sz w:val="24"/>
          <w:szCs w:val="24"/>
        </w:rPr>
        <w:t>11.04.2022 № 178-48/3</w:t>
      </w:r>
      <w:r w:rsidRPr="00434CBB">
        <w:rPr>
          <w:iCs/>
          <w:sz w:val="24"/>
          <w:szCs w:val="24"/>
        </w:rPr>
        <w:t xml:space="preserve">, решением Комитета местного самоуправления </w:t>
      </w:r>
      <w:proofErr w:type="spellStart"/>
      <w:r w:rsidRPr="00434CBB">
        <w:rPr>
          <w:iCs/>
          <w:sz w:val="24"/>
          <w:szCs w:val="24"/>
        </w:rPr>
        <w:t>Соловцовского</w:t>
      </w:r>
      <w:proofErr w:type="spellEnd"/>
      <w:r w:rsidRPr="00434CBB">
        <w:rPr>
          <w:iCs/>
          <w:sz w:val="24"/>
          <w:szCs w:val="24"/>
        </w:rPr>
        <w:t xml:space="preserve"> сельсовета </w:t>
      </w:r>
      <w:proofErr w:type="spellStart"/>
      <w:r w:rsidRPr="00434CBB">
        <w:rPr>
          <w:iCs/>
          <w:sz w:val="24"/>
          <w:szCs w:val="24"/>
        </w:rPr>
        <w:t>Иссинского</w:t>
      </w:r>
      <w:proofErr w:type="spellEnd"/>
      <w:r w:rsidRPr="00434CBB">
        <w:rPr>
          <w:iCs/>
          <w:sz w:val="24"/>
          <w:szCs w:val="24"/>
        </w:rPr>
        <w:t xml:space="preserve">  района Пензенской области от </w:t>
      </w:r>
      <w:r w:rsidRPr="00434CBB">
        <w:rPr>
          <w:sz w:val="24"/>
          <w:szCs w:val="24"/>
        </w:rPr>
        <w:t xml:space="preserve">30.12.2021 № 158-43/3 «О бюджете </w:t>
      </w:r>
      <w:proofErr w:type="spellStart"/>
      <w:r w:rsidRPr="00434CBB">
        <w:rPr>
          <w:sz w:val="24"/>
          <w:szCs w:val="24"/>
        </w:rPr>
        <w:t>Соловцовского</w:t>
      </w:r>
      <w:proofErr w:type="spellEnd"/>
      <w:r w:rsidRPr="00434CBB">
        <w:rPr>
          <w:sz w:val="24"/>
          <w:szCs w:val="24"/>
        </w:rPr>
        <w:t xml:space="preserve"> сельсовета </w:t>
      </w:r>
      <w:proofErr w:type="spellStart"/>
      <w:r w:rsidRPr="00434CBB">
        <w:rPr>
          <w:sz w:val="24"/>
          <w:szCs w:val="24"/>
        </w:rPr>
        <w:t>Иссинского</w:t>
      </w:r>
      <w:proofErr w:type="spellEnd"/>
      <w:r w:rsidRPr="00434CBB">
        <w:rPr>
          <w:sz w:val="24"/>
          <w:szCs w:val="24"/>
        </w:rPr>
        <w:t xml:space="preserve"> района Пензенской</w:t>
      </w:r>
      <w:proofErr w:type="gramEnd"/>
      <w:r w:rsidRPr="00434CBB">
        <w:rPr>
          <w:sz w:val="24"/>
          <w:szCs w:val="24"/>
        </w:rPr>
        <w:t xml:space="preserve"> области на 2022 год и на плановый период 2023 и 2024 годов»</w:t>
      </w:r>
      <w:r w:rsidRPr="00434CBB">
        <w:rPr>
          <w:iCs/>
          <w:sz w:val="24"/>
          <w:szCs w:val="24"/>
        </w:rPr>
        <w:t xml:space="preserve"> (с последующими изменениями), руководствуясь Уставом </w:t>
      </w:r>
      <w:proofErr w:type="spellStart"/>
      <w:r w:rsidRPr="00434CBB">
        <w:rPr>
          <w:iCs/>
          <w:sz w:val="24"/>
          <w:szCs w:val="24"/>
        </w:rPr>
        <w:t>Соловцовского</w:t>
      </w:r>
      <w:proofErr w:type="spellEnd"/>
      <w:r w:rsidRPr="00434CBB">
        <w:rPr>
          <w:iCs/>
          <w:sz w:val="24"/>
          <w:szCs w:val="24"/>
        </w:rPr>
        <w:t xml:space="preserve"> сельсовета </w:t>
      </w:r>
      <w:proofErr w:type="spellStart"/>
      <w:r w:rsidRPr="00434CBB">
        <w:rPr>
          <w:iCs/>
          <w:sz w:val="24"/>
          <w:szCs w:val="24"/>
        </w:rPr>
        <w:t>Иссинского</w:t>
      </w:r>
      <w:proofErr w:type="spellEnd"/>
      <w:r w:rsidRPr="00434CBB">
        <w:rPr>
          <w:iCs/>
          <w:sz w:val="24"/>
          <w:szCs w:val="24"/>
        </w:rPr>
        <w:t xml:space="preserve">  района Пензенской области (с изменениями и дополнениями), </w:t>
      </w:r>
    </w:p>
    <w:p w:rsidR="00434CBB" w:rsidRPr="00434CBB" w:rsidRDefault="00434CBB" w:rsidP="00434CBB">
      <w:pPr>
        <w:autoSpaceDE w:val="0"/>
        <w:autoSpaceDN w:val="0"/>
        <w:adjustRightInd w:val="0"/>
        <w:ind w:firstLine="709"/>
        <w:jc w:val="center"/>
        <w:rPr>
          <w:b/>
          <w:iCs/>
          <w:sz w:val="24"/>
          <w:szCs w:val="24"/>
        </w:rPr>
      </w:pPr>
    </w:p>
    <w:p w:rsidR="00434CBB" w:rsidRPr="00434CBB" w:rsidRDefault="00434CBB" w:rsidP="00434CBB">
      <w:pPr>
        <w:autoSpaceDE w:val="0"/>
        <w:autoSpaceDN w:val="0"/>
        <w:adjustRightInd w:val="0"/>
        <w:ind w:firstLine="709"/>
        <w:jc w:val="center"/>
        <w:rPr>
          <w:b/>
          <w:iCs/>
          <w:sz w:val="24"/>
          <w:szCs w:val="24"/>
        </w:rPr>
      </w:pPr>
      <w:r w:rsidRPr="00434CBB">
        <w:rPr>
          <w:b/>
          <w:iCs/>
          <w:sz w:val="24"/>
          <w:szCs w:val="24"/>
        </w:rPr>
        <w:t xml:space="preserve">администрация </w:t>
      </w:r>
      <w:proofErr w:type="spellStart"/>
      <w:r w:rsidRPr="00434CBB">
        <w:rPr>
          <w:b/>
          <w:iCs/>
          <w:sz w:val="24"/>
          <w:szCs w:val="24"/>
        </w:rPr>
        <w:t>Соловцовского</w:t>
      </w:r>
      <w:proofErr w:type="spellEnd"/>
      <w:r w:rsidRPr="00434CBB">
        <w:rPr>
          <w:b/>
          <w:iCs/>
          <w:sz w:val="24"/>
          <w:szCs w:val="24"/>
        </w:rPr>
        <w:t xml:space="preserve"> сельсовета </w:t>
      </w:r>
      <w:proofErr w:type="spellStart"/>
      <w:r w:rsidRPr="00434CBB">
        <w:rPr>
          <w:b/>
          <w:iCs/>
          <w:sz w:val="24"/>
          <w:szCs w:val="24"/>
        </w:rPr>
        <w:t>Иссинского</w:t>
      </w:r>
      <w:proofErr w:type="spellEnd"/>
      <w:r w:rsidRPr="00434CBB">
        <w:rPr>
          <w:b/>
          <w:iCs/>
          <w:sz w:val="24"/>
          <w:szCs w:val="24"/>
        </w:rPr>
        <w:t xml:space="preserve"> района                         Пензенской области</w:t>
      </w:r>
      <w:r w:rsidRPr="00434CBB">
        <w:rPr>
          <w:iCs/>
          <w:sz w:val="24"/>
          <w:szCs w:val="24"/>
        </w:rPr>
        <w:t xml:space="preserve"> </w:t>
      </w:r>
      <w:r w:rsidRPr="00434CBB">
        <w:rPr>
          <w:b/>
          <w:iCs/>
          <w:sz w:val="24"/>
          <w:szCs w:val="24"/>
        </w:rPr>
        <w:t>постановляет:</w:t>
      </w:r>
    </w:p>
    <w:p w:rsidR="00434CBB" w:rsidRPr="00434CBB" w:rsidRDefault="00434CBB" w:rsidP="00434CBB">
      <w:pPr>
        <w:autoSpaceDE w:val="0"/>
        <w:autoSpaceDN w:val="0"/>
        <w:adjustRightInd w:val="0"/>
        <w:ind w:firstLine="709"/>
        <w:jc w:val="center"/>
        <w:rPr>
          <w:b/>
          <w:iCs/>
          <w:sz w:val="24"/>
          <w:szCs w:val="24"/>
        </w:rPr>
      </w:pPr>
    </w:p>
    <w:p w:rsidR="00434CBB" w:rsidRPr="00434CBB" w:rsidRDefault="00434CBB" w:rsidP="00434CBB">
      <w:pPr>
        <w:pStyle w:val="af6"/>
        <w:ind w:firstLine="708"/>
        <w:jc w:val="both"/>
        <w:rPr>
          <w:sz w:val="24"/>
          <w:szCs w:val="24"/>
        </w:rPr>
      </w:pPr>
      <w:r w:rsidRPr="00434CBB">
        <w:rPr>
          <w:sz w:val="24"/>
          <w:szCs w:val="24"/>
        </w:rPr>
        <w:t xml:space="preserve">1. Утвердить отчет об исполнении бюджета администрации </w:t>
      </w:r>
      <w:proofErr w:type="spellStart"/>
      <w:r w:rsidRPr="00434CBB">
        <w:rPr>
          <w:sz w:val="24"/>
          <w:szCs w:val="24"/>
        </w:rPr>
        <w:t>Соловцовского</w:t>
      </w:r>
      <w:proofErr w:type="spellEnd"/>
      <w:r w:rsidRPr="00434CBB">
        <w:rPr>
          <w:sz w:val="24"/>
          <w:szCs w:val="24"/>
        </w:rPr>
        <w:t xml:space="preserve"> сельсовета </w:t>
      </w:r>
      <w:proofErr w:type="spellStart"/>
      <w:r w:rsidRPr="00434CBB">
        <w:rPr>
          <w:sz w:val="24"/>
          <w:szCs w:val="24"/>
        </w:rPr>
        <w:t>Иссинского</w:t>
      </w:r>
      <w:proofErr w:type="spellEnd"/>
      <w:r w:rsidRPr="00434CBB">
        <w:rPr>
          <w:sz w:val="24"/>
          <w:szCs w:val="24"/>
        </w:rPr>
        <w:t xml:space="preserve"> района Пензенской области за 3 квартал 2022 года согласно приложению.</w:t>
      </w:r>
    </w:p>
    <w:p w:rsidR="00434CBB" w:rsidRPr="00434CBB" w:rsidRDefault="00434CBB" w:rsidP="00434CBB">
      <w:pPr>
        <w:pStyle w:val="af6"/>
        <w:jc w:val="both"/>
        <w:rPr>
          <w:sz w:val="24"/>
          <w:szCs w:val="24"/>
        </w:rPr>
      </w:pPr>
      <w:r w:rsidRPr="00434CBB">
        <w:rPr>
          <w:sz w:val="24"/>
          <w:szCs w:val="24"/>
        </w:rPr>
        <w:tab/>
        <w:t>2. Настоящее постановление опубликовать в информационном бюллетене «Сельский вестник».</w:t>
      </w:r>
    </w:p>
    <w:p w:rsidR="00434CBB" w:rsidRPr="00434CBB" w:rsidRDefault="00434CBB" w:rsidP="00434CBB">
      <w:pPr>
        <w:pStyle w:val="af6"/>
        <w:jc w:val="both"/>
        <w:rPr>
          <w:sz w:val="24"/>
          <w:szCs w:val="24"/>
        </w:rPr>
      </w:pPr>
      <w:r w:rsidRPr="00434CBB">
        <w:rPr>
          <w:sz w:val="24"/>
          <w:szCs w:val="24"/>
        </w:rPr>
        <w:tab/>
        <w:t xml:space="preserve">3. Настоящее постановление </w:t>
      </w:r>
      <w:r w:rsidRPr="00434CBB">
        <w:rPr>
          <w:spacing w:val="-2"/>
          <w:sz w:val="24"/>
          <w:szCs w:val="24"/>
        </w:rPr>
        <w:t xml:space="preserve">вступает в силу на следующий день </w:t>
      </w:r>
      <w:r w:rsidRPr="00434CBB">
        <w:rPr>
          <w:sz w:val="24"/>
          <w:szCs w:val="24"/>
        </w:rPr>
        <w:t>после дня его официального опубликования.</w:t>
      </w:r>
    </w:p>
    <w:p w:rsidR="00434CBB" w:rsidRPr="00434CBB" w:rsidRDefault="00434CBB" w:rsidP="00434CBB">
      <w:pPr>
        <w:pStyle w:val="af6"/>
        <w:jc w:val="both"/>
        <w:rPr>
          <w:sz w:val="24"/>
          <w:szCs w:val="24"/>
        </w:rPr>
      </w:pPr>
      <w:r w:rsidRPr="00434CBB">
        <w:rPr>
          <w:sz w:val="24"/>
          <w:szCs w:val="24"/>
        </w:rPr>
        <w:tab/>
        <w:t xml:space="preserve">4. </w:t>
      </w:r>
      <w:proofErr w:type="gramStart"/>
      <w:r w:rsidRPr="00434CBB">
        <w:rPr>
          <w:sz w:val="24"/>
          <w:szCs w:val="24"/>
        </w:rPr>
        <w:t>Контроль за</w:t>
      </w:r>
      <w:proofErr w:type="gramEnd"/>
      <w:r w:rsidRPr="00434CBB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434CBB">
        <w:rPr>
          <w:sz w:val="24"/>
          <w:szCs w:val="24"/>
        </w:rPr>
        <w:t>Соловцовского</w:t>
      </w:r>
      <w:proofErr w:type="spellEnd"/>
      <w:r w:rsidRPr="00434CBB">
        <w:rPr>
          <w:sz w:val="24"/>
          <w:szCs w:val="24"/>
        </w:rPr>
        <w:t xml:space="preserve"> сельсовета </w:t>
      </w:r>
      <w:proofErr w:type="spellStart"/>
      <w:r w:rsidRPr="00434CBB">
        <w:rPr>
          <w:sz w:val="24"/>
          <w:szCs w:val="24"/>
        </w:rPr>
        <w:t>Иссинского</w:t>
      </w:r>
      <w:proofErr w:type="spellEnd"/>
      <w:r w:rsidRPr="00434CBB">
        <w:rPr>
          <w:sz w:val="24"/>
          <w:szCs w:val="24"/>
        </w:rPr>
        <w:t xml:space="preserve"> района Пензенской области.</w:t>
      </w:r>
    </w:p>
    <w:p w:rsidR="00434CBB" w:rsidRPr="00434CBB" w:rsidRDefault="00434CBB" w:rsidP="00434CBB">
      <w:pPr>
        <w:tabs>
          <w:tab w:val="left" w:pos="7635"/>
        </w:tabs>
        <w:jc w:val="both"/>
        <w:rPr>
          <w:sz w:val="24"/>
          <w:szCs w:val="24"/>
        </w:rPr>
      </w:pPr>
      <w:r w:rsidRPr="00434CBB">
        <w:rPr>
          <w:sz w:val="24"/>
          <w:szCs w:val="24"/>
        </w:rPr>
        <w:tab/>
      </w:r>
    </w:p>
    <w:p w:rsidR="00434CBB" w:rsidRPr="00434CBB" w:rsidRDefault="00434CBB" w:rsidP="00434CBB">
      <w:pPr>
        <w:jc w:val="both"/>
        <w:rPr>
          <w:sz w:val="24"/>
          <w:szCs w:val="24"/>
        </w:rPr>
      </w:pPr>
      <w:r w:rsidRPr="00434CBB">
        <w:rPr>
          <w:sz w:val="24"/>
          <w:szCs w:val="24"/>
        </w:rPr>
        <w:t xml:space="preserve">   Глава  администрации</w:t>
      </w:r>
    </w:p>
    <w:p w:rsidR="00434CBB" w:rsidRPr="00434CBB" w:rsidRDefault="00434CBB" w:rsidP="00434CBB">
      <w:pPr>
        <w:jc w:val="both"/>
        <w:rPr>
          <w:sz w:val="24"/>
          <w:szCs w:val="24"/>
        </w:rPr>
      </w:pPr>
      <w:r w:rsidRPr="00434CBB">
        <w:rPr>
          <w:sz w:val="24"/>
          <w:szCs w:val="24"/>
        </w:rPr>
        <w:t xml:space="preserve">  </w:t>
      </w:r>
      <w:proofErr w:type="spellStart"/>
      <w:r w:rsidRPr="00434CBB">
        <w:rPr>
          <w:sz w:val="24"/>
          <w:szCs w:val="24"/>
        </w:rPr>
        <w:t>Соловцовского</w:t>
      </w:r>
      <w:proofErr w:type="spellEnd"/>
      <w:r w:rsidRPr="00434CBB">
        <w:rPr>
          <w:sz w:val="24"/>
          <w:szCs w:val="24"/>
        </w:rPr>
        <w:t xml:space="preserve"> сельсовета                                                Ю.С. Юхно</w:t>
      </w:r>
    </w:p>
    <w:p w:rsidR="00434CBB" w:rsidRDefault="00434CBB" w:rsidP="00434CBB">
      <w:pPr>
        <w:jc w:val="both"/>
        <w:rPr>
          <w:i/>
          <w:sz w:val="26"/>
          <w:szCs w:val="26"/>
        </w:rPr>
        <w:sectPr w:rsidR="00434CBB" w:rsidSect="006E5603">
          <w:pgSz w:w="11906" w:h="16838" w:code="9"/>
          <w:pgMar w:top="992" w:right="1134" w:bottom="1134" w:left="567" w:header="709" w:footer="709" w:gutter="0"/>
          <w:cols w:space="708"/>
          <w:docGrid w:linePitch="360"/>
        </w:sectPr>
      </w:pPr>
    </w:p>
    <w:p w:rsidR="00434CBB" w:rsidRDefault="00434CBB" w:rsidP="00434CBB">
      <w:pPr>
        <w:jc w:val="both"/>
        <w:rPr>
          <w:b/>
          <w:i/>
          <w:sz w:val="28"/>
          <w:szCs w:val="28"/>
        </w:rPr>
      </w:pPr>
      <w:r w:rsidRPr="006E5603">
        <w:rPr>
          <w:i/>
          <w:sz w:val="26"/>
          <w:szCs w:val="26"/>
        </w:rPr>
        <w:lastRenderedPageBreak/>
        <w:t xml:space="preserve"> </w:t>
      </w:r>
    </w:p>
    <w:p w:rsidR="00434CBB" w:rsidRPr="007C6FF4" w:rsidRDefault="00434CBB" w:rsidP="00434CBB">
      <w:pPr>
        <w:jc w:val="center"/>
        <w:rPr>
          <w:b/>
          <w:i/>
          <w:sz w:val="28"/>
          <w:szCs w:val="28"/>
        </w:rPr>
      </w:pPr>
    </w:p>
    <w:p w:rsidR="0011619E" w:rsidRDefault="0011619E" w:rsidP="00434CBB">
      <w:pPr>
        <w:pStyle w:val="af6"/>
        <w:jc w:val="right"/>
        <w:rPr>
          <w:i/>
        </w:rPr>
        <w:sectPr w:rsidR="0011619E" w:rsidSect="00144E32">
          <w:headerReference w:type="even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34CBB" w:rsidRPr="007C6FF4" w:rsidRDefault="00434CBB" w:rsidP="00434CBB">
      <w:pPr>
        <w:pStyle w:val="af6"/>
        <w:jc w:val="right"/>
        <w:rPr>
          <w:i/>
        </w:rPr>
      </w:pPr>
      <w:r w:rsidRPr="007C6FF4">
        <w:rPr>
          <w:i/>
        </w:rPr>
        <w:lastRenderedPageBreak/>
        <w:t xml:space="preserve">Приложение </w:t>
      </w:r>
    </w:p>
    <w:p w:rsidR="00434CBB" w:rsidRPr="007C6FF4" w:rsidRDefault="00434CBB" w:rsidP="00434CBB">
      <w:pPr>
        <w:pStyle w:val="af6"/>
        <w:jc w:val="right"/>
        <w:rPr>
          <w:i/>
        </w:rPr>
      </w:pPr>
      <w:r w:rsidRPr="007C6FF4">
        <w:rPr>
          <w:i/>
        </w:rPr>
        <w:t xml:space="preserve">к постановлению администрации </w:t>
      </w:r>
    </w:p>
    <w:p w:rsidR="00434CBB" w:rsidRPr="007C6FF4" w:rsidRDefault="00434CBB" w:rsidP="00434CBB">
      <w:pPr>
        <w:pStyle w:val="af6"/>
        <w:jc w:val="right"/>
        <w:rPr>
          <w:i/>
        </w:rPr>
      </w:pPr>
      <w:proofErr w:type="spellStart"/>
      <w:r>
        <w:rPr>
          <w:i/>
        </w:rPr>
        <w:t>Соловцовского</w:t>
      </w:r>
      <w:proofErr w:type="spellEnd"/>
      <w:r>
        <w:rPr>
          <w:i/>
        </w:rPr>
        <w:t xml:space="preserve"> сельсовета </w:t>
      </w:r>
    </w:p>
    <w:p w:rsidR="00434CBB" w:rsidRPr="007C6FF4" w:rsidRDefault="00434CBB" w:rsidP="00434CBB">
      <w:pPr>
        <w:pStyle w:val="af6"/>
        <w:jc w:val="right"/>
        <w:rPr>
          <w:i/>
        </w:rPr>
      </w:pPr>
      <w:proofErr w:type="spellStart"/>
      <w:r w:rsidRPr="007C6FF4">
        <w:rPr>
          <w:i/>
        </w:rPr>
        <w:t>Иссинского</w:t>
      </w:r>
      <w:proofErr w:type="spellEnd"/>
      <w:r w:rsidRPr="007C6FF4">
        <w:rPr>
          <w:i/>
        </w:rPr>
        <w:t xml:space="preserve"> района </w:t>
      </w:r>
    </w:p>
    <w:p w:rsidR="00434CBB" w:rsidRPr="007C6FF4" w:rsidRDefault="00434CBB" w:rsidP="00434CBB">
      <w:pPr>
        <w:pStyle w:val="af6"/>
        <w:jc w:val="right"/>
        <w:rPr>
          <w:i/>
        </w:rPr>
      </w:pPr>
      <w:r w:rsidRPr="007C6FF4">
        <w:rPr>
          <w:i/>
        </w:rPr>
        <w:t>Пензенской области</w:t>
      </w:r>
    </w:p>
    <w:p w:rsidR="00434CBB" w:rsidRPr="007C6FF4" w:rsidRDefault="00434CBB" w:rsidP="00434CBB">
      <w:pPr>
        <w:pStyle w:val="af6"/>
        <w:jc w:val="right"/>
        <w:rPr>
          <w:i/>
        </w:rPr>
      </w:pPr>
      <w:r w:rsidRPr="007C6FF4">
        <w:rPr>
          <w:i/>
        </w:rPr>
        <w:t xml:space="preserve"> от </w:t>
      </w:r>
      <w:r>
        <w:rPr>
          <w:i/>
        </w:rPr>
        <w:t>07</w:t>
      </w:r>
      <w:r w:rsidRPr="007C6FF4">
        <w:rPr>
          <w:i/>
        </w:rPr>
        <w:t>.</w:t>
      </w:r>
      <w:r>
        <w:rPr>
          <w:i/>
        </w:rPr>
        <w:t>10</w:t>
      </w:r>
      <w:r w:rsidRPr="007C6FF4">
        <w:rPr>
          <w:i/>
        </w:rPr>
        <w:t>.20</w:t>
      </w:r>
      <w:r>
        <w:rPr>
          <w:i/>
        </w:rPr>
        <w:t>22</w:t>
      </w:r>
      <w:r w:rsidRPr="007C6FF4">
        <w:rPr>
          <w:i/>
        </w:rPr>
        <w:t xml:space="preserve"> № </w:t>
      </w:r>
      <w:r>
        <w:rPr>
          <w:i/>
        </w:rPr>
        <w:t>78-</w:t>
      </w:r>
      <w:r w:rsidRPr="007C6FF4">
        <w:rPr>
          <w:i/>
        </w:rPr>
        <w:t>п</w:t>
      </w:r>
    </w:p>
    <w:p w:rsidR="00434CBB" w:rsidRPr="007C6FF4" w:rsidRDefault="00434CBB" w:rsidP="00434CBB">
      <w:pPr>
        <w:pStyle w:val="af6"/>
        <w:jc w:val="right"/>
        <w:rPr>
          <w:i/>
        </w:rPr>
      </w:pPr>
    </w:p>
    <w:p w:rsidR="00434CBB" w:rsidRPr="007C6FF4" w:rsidRDefault="00434CBB" w:rsidP="00434CBB">
      <w:pPr>
        <w:rPr>
          <w:sz w:val="16"/>
          <w:szCs w:val="16"/>
        </w:rPr>
      </w:pPr>
    </w:p>
    <w:tbl>
      <w:tblPr>
        <w:tblW w:w="14114" w:type="dxa"/>
        <w:tblLook w:val="04A0"/>
      </w:tblPr>
      <w:tblGrid>
        <w:gridCol w:w="4660"/>
        <w:gridCol w:w="2820"/>
        <w:gridCol w:w="1388"/>
        <w:gridCol w:w="1501"/>
        <w:gridCol w:w="1213"/>
        <w:gridCol w:w="1288"/>
        <w:gridCol w:w="1288"/>
      </w:tblGrid>
      <w:tr w:rsidR="00434CBB" w:rsidRPr="007C6FF4" w:rsidTr="005C7118">
        <w:trPr>
          <w:trHeight w:val="375"/>
        </w:trPr>
        <w:tc>
          <w:tcPr>
            <w:tcW w:w="1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  <w:sz w:val="28"/>
                <w:szCs w:val="28"/>
              </w:rPr>
            </w:pPr>
            <w:r w:rsidRPr="007C6FF4">
              <w:rPr>
                <w:b/>
                <w:bCs/>
                <w:sz w:val="28"/>
                <w:szCs w:val="28"/>
              </w:rPr>
              <w:t xml:space="preserve">Отчет об исполнении бюджета </w:t>
            </w:r>
            <w:proofErr w:type="spellStart"/>
            <w:r>
              <w:rPr>
                <w:b/>
                <w:bCs/>
                <w:sz w:val="28"/>
                <w:szCs w:val="28"/>
              </w:rPr>
              <w:t>Соловцовского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сельсовета </w:t>
            </w:r>
            <w:proofErr w:type="spellStart"/>
            <w:r w:rsidRPr="007C6FF4">
              <w:rPr>
                <w:b/>
                <w:bCs/>
                <w:sz w:val="28"/>
                <w:szCs w:val="28"/>
              </w:rPr>
              <w:t>Иссинского</w:t>
            </w:r>
            <w:proofErr w:type="spellEnd"/>
            <w:r w:rsidRPr="007C6FF4">
              <w:rPr>
                <w:b/>
                <w:bCs/>
                <w:sz w:val="28"/>
                <w:szCs w:val="28"/>
              </w:rPr>
              <w:t xml:space="preserve"> района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</w:t>
            </w:r>
            <w:r w:rsidRPr="007C6FF4">
              <w:rPr>
                <w:b/>
                <w:bCs/>
                <w:sz w:val="28"/>
                <w:szCs w:val="28"/>
              </w:rPr>
              <w:t xml:space="preserve">за </w:t>
            </w:r>
            <w:r>
              <w:rPr>
                <w:b/>
                <w:bCs/>
                <w:sz w:val="28"/>
                <w:szCs w:val="28"/>
              </w:rPr>
              <w:t>9</w:t>
            </w:r>
            <w:r w:rsidRPr="007C6FF4">
              <w:rPr>
                <w:b/>
                <w:bCs/>
                <w:sz w:val="28"/>
                <w:szCs w:val="28"/>
              </w:rPr>
              <w:t xml:space="preserve"> месяц</w:t>
            </w:r>
            <w:r>
              <w:rPr>
                <w:b/>
                <w:bCs/>
                <w:sz w:val="28"/>
                <w:szCs w:val="28"/>
              </w:rPr>
              <w:t>ев</w:t>
            </w:r>
            <w:r w:rsidRPr="007C6FF4">
              <w:rPr>
                <w:b/>
                <w:bCs/>
                <w:sz w:val="28"/>
                <w:szCs w:val="28"/>
              </w:rPr>
              <w:t xml:space="preserve">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C6FF4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434CBB" w:rsidRPr="007C6FF4" w:rsidTr="005C7118">
        <w:trPr>
          <w:trHeight w:val="18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</w:pPr>
          </w:p>
        </w:tc>
      </w:tr>
      <w:tr w:rsidR="00434CBB" w:rsidRPr="007C6FF4" w:rsidTr="005C7118">
        <w:trPr>
          <w:trHeight w:val="46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</w:pPr>
          </w:p>
        </w:tc>
        <w:tc>
          <w:tcPr>
            <w:tcW w:w="5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Доходы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/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в тыс</w:t>
            </w:r>
            <w:proofErr w:type="gramStart"/>
            <w:r w:rsidRPr="007C6FF4">
              <w:rPr>
                <w:b/>
                <w:bCs/>
              </w:rPr>
              <w:t>.р</w:t>
            </w:r>
            <w:proofErr w:type="gramEnd"/>
            <w:r w:rsidRPr="007C6FF4">
              <w:rPr>
                <w:b/>
                <w:bCs/>
              </w:rPr>
              <w:t>уб.</w:t>
            </w:r>
          </w:p>
        </w:tc>
      </w:tr>
      <w:tr w:rsidR="00434CBB" w:rsidRPr="007C6FF4" w:rsidTr="005C7118">
        <w:trPr>
          <w:trHeight w:val="145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Наименование показателя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Код дохода по КД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Уточненный план на 20</w:t>
            </w:r>
            <w:r>
              <w:rPr>
                <w:b/>
                <w:bCs/>
              </w:rPr>
              <w:t>22</w:t>
            </w:r>
            <w:r w:rsidRPr="007C6FF4">
              <w:rPr>
                <w:b/>
                <w:bCs/>
              </w:rPr>
              <w:t xml:space="preserve"> год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 xml:space="preserve">Уточненный план на </w:t>
            </w:r>
            <w:r>
              <w:rPr>
                <w:b/>
                <w:bCs/>
              </w:rPr>
              <w:t>9</w:t>
            </w:r>
            <w:r w:rsidRPr="007C6FF4">
              <w:rPr>
                <w:b/>
                <w:bCs/>
              </w:rPr>
              <w:t xml:space="preserve"> месяц</w:t>
            </w:r>
            <w:r>
              <w:rPr>
                <w:b/>
                <w:bCs/>
              </w:rPr>
              <w:t>ев</w:t>
            </w:r>
            <w:r w:rsidRPr="007C6FF4">
              <w:rPr>
                <w:b/>
                <w:bCs/>
              </w:rPr>
              <w:t xml:space="preserve"> 20</w:t>
            </w:r>
            <w:r>
              <w:rPr>
                <w:b/>
                <w:bCs/>
              </w:rPr>
              <w:t>22</w:t>
            </w:r>
            <w:r w:rsidRPr="007C6FF4">
              <w:rPr>
                <w:b/>
                <w:bCs/>
              </w:rPr>
              <w:t xml:space="preserve"> года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 xml:space="preserve">Исполнено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% исполнения к году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 xml:space="preserve">% исполнения к </w:t>
            </w:r>
            <w:r>
              <w:rPr>
                <w:b/>
                <w:bCs/>
              </w:rPr>
              <w:t>9</w:t>
            </w:r>
            <w:r w:rsidRPr="007C6FF4">
              <w:rPr>
                <w:b/>
                <w:bCs/>
              </w:rPr>
              <w:t xml:space="preserve"> месяца</w:t>
            </w:r>
            <w:r>
              <w:rPr>
                <w:b/>
                <w:bCs/>
              </w:rPr>
              <w:t>м</w:t>
            </w:r>
            <w:r w:rsidRPr="007C6FF4">
              <w:rPr>
                <w:b/>
                <w:bCs/>
              </w:rPr>
              <w:t xml:space="preserve">  20</w:t>
            </w:r>
            <w:r>
              <w:rPr>
                <w:b/>
                <w:bCs/>
              </w:rPr>
              <w:t>22</w:t>
            </w:r>
            <w:r w:rsidRPr="007C6FF4">
              <w:rPr>
                <w:b/>
                <w:bCs/>
              </w:rPr>
              <w:t>года</w:t>
            </w:r>
          </w:p>
        </w:tc>
      </w:tr>
      <w:tr w:rsidR="00434CBB" w:rsidRPr="007C6FF4" w:rsidTr="005C7118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000 1 00 00000 00 0000 000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2402,9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1694,7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1694,7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46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ПРИБЫЛЬ, ДОХОДЫ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000 1 01 00000 00 0000 000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93,4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34CBB" w:rsidRPr="007C6FF4" w:rsidRDefault="00434CBB" w:rsidP="005C7118">
            <w:r w:rsidRPr="007C6FF4">
              <w:t>Налог на доходы физических лиц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34CBB" w:rsidRPr="007C6FF4" w:rsidRDefault="00434CBB" w:rsidP="005C7118">
            <w:pPr>
              <w:rPr>
                <w:i/>
                <w:iCs/>
              </w:rPr>
            </w:pPr>
            <w:r w:rsidRPr="007C6FF4">
              <w:rPr>
                <w:iCs/>
              </w:rPr>
              <w:t>000 1 01 02000 01 0000 110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93,4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64,8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64,8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3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434CBB" w:rsidRPr="007C6FF4" w:rsidRDefault="00434CBB" w:rsidP="005C7118">
            <w:r w:rsidRPr="007C6FF4">
              <w:t>000 1 01 02010 01 0000 110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434CBB" w:rsidRPr="007C6FF4" w:rsidRDefault="00434CBB" w:rsidP="005C7118">
            <w:pPr>
              <w:jc w:val="right"/>
            </w:pPr>
            <w:r>
              <w:t>93,4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434CBB" w:rsidRPr="007C6FF4" w:rsidRDefault="00434CBB" w:rsidP="005C7118">
            <w:pPr>
              <w:jc w:val="right"/>
            </w:pPr>
            <w:r>
              <w:t>64,8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434CBB" w:rsidRPr="007C6FF4" w:rsidRDefault="00434CBB" w:rsidP="005C7118">
            <w:pPr>
              <w:jc w:val="right"/>
            </w:pPr>
            <w:r>
              <w:t>64,8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89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000 1 01 02010 01 1000 110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93,4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64,5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64,5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31,4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9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proofErr w:type="gramStart"/>
            <w:r w:rsidRPr="007C6FF4">
              <w:t>и(</w:t>
            </w:r>
            <w:proofErr w:type="spellStart"/>
            <w:proofErr w:type="gramEnd"/>
            <w:r w:rsidRPr="007C6FF4">
              <w:t>пени,проценты</w:t>
            </w:r>
            <w:proofErr w:type="spellEnd"/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000 1 01 02010 01 2000 110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0,01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434CBB" w:rsidRPr="007C6FF4" w:rsidTr="005C7118">
        <w:trPr>
          <w:trHeight w:val="18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 w:rsidRPr="007C6FF4">
              <w:t>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000 1 01 02010 01 3000 110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0,3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434CBB" w:rsidRPr="007C6FF4" w:rsidTr="005C7118">
        <w:trPr>
          <w:trHeight w:val="206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434CBB" w:rsidRPr="007C6FF4" w:rsidRDefault="00434CBB" w:rsidP="005C7118">
            <w:r w:rsidRPr="007C6FF4">
              <w:t>000 1 01 02020 01 0000 110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434CBB" w:rsidRPr="007C6FF4" w:rsidRDefault="00434CBB" w:rsidP="005C7118">
            <w: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</w:p>
        </w:tc>
      </w:tr>
      <w:tr w:rsidR="00434CBB" w:rsidRPr="007C6FF4" w:rsidTr="005C7118">
        <w:trPr>
          <w:trHeight w:val="2246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Федерации(сумма платежа)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000 1 01 02020 01 1000 110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</w:p>
        </w:tc>
      </w:tr>
      <w:tr w:rsidR="00434CBB" w:rsidRPr="007C6FF4" w:rsidTr="005C7118">
        <w:trPr>
          <w:trHeight w:val="21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Федерации(</w:t>
            </w:r>
            <w:proofErr w:type="spellStart"/>
            <w:r w:rsidRPr="007C6FF4">
              <w:t>пени,проценты</w:t>
            </w:r>
            <w:proofErr w:type="spellEnd"/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000 1 01 02020 01 1000 110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434CBB" w:rsidRPr="007C6FF4" w:rsidTr="005C7118">
        <w:trPr>
          <w:trHeight w:val="2138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Федерации(взыскания)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000 1 01 02020 01 2000 110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434CBB" w:rsidRPr="007C6FF4" w:rsidTr="005C7118">
        <w:trPr>
          <w:trHeight w:val="103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r w:rsidRPr="007C6FF4">
              <w:t>000 1 01 02030 01 0000 110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92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 w:rsidRPr="007C6FF4">
              <w:t>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000 1 01 02030 01 1000 110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92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CBB" w:rsidRPr="007C6FF4" w:rsidRDefault="00434CBB" w:rsidP="005C7118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>
              <w:t>пени по соответствующему платежу</w:t>
            </w:r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Pr="007C6FF4" w:rsidRDefault="00434CBB" w:rsidP="005C7118">
            <w:r w:rsidRPr="007C6FF4">
              <w:t xml:space="preserve">000 1 01 02030 01 </w:t>
            </w:r>
            <w:r>
              <w:t>2100</w:t>
            </w:r>
            <w:r w:rsidRPr="007C6FF4">
              <w:t xml:space="preserve">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  <w:rPr>
                <w:b/>
                <w:bCs/>
              </w:rPr>
            </w:pPr>
          </w:p>
        </w:tc>
      </w:tr>
      <w:tr w:rsidR="00434CBB" w:rsidRPr="007C6FF4" w:rsidTr="005C7118">
        <w:trPr>
          <w:trHeight w:val="1026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 w:rsidRPr="007C6FF4">
              <w:t>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000 1 01 02030 01 3000 110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434CBB" w:rsidRPr="007C6FF4" w:rsidTr="005C7118">
        <w:trPr>
          <w:trHeight w:val="106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ТОВАРЫ (РАБОТЫ</w:t>
            </w:r>
            <w:proofErr w:type="gramStart"/>
            <w:r w:rsidRPr="007C6FF4">
              <w:rPr>
                <w:b/>
                <w:bCs/>
              </w:rPr>
              <w:t>,У</w:t>
            </w:r>
            <w:proofErr w:type="gramEnd"/>
            <w:r w:rsidRPr="007C6FF4">
              <w:rPr>
                <w:b/>
                <w:bCs/>
              </w:rPr>
              <w:t>СЛУГИ),РЕАЛИЗУЕМЫЕ НА ТЕРРИТОРИИ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000 1 03 00000 00 0000 000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612,730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527,1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527,1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8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lastRenderedPageBreak/>
              <w:t>Акцизы по подакцизным товара</w:t>
            </w:r>
            <w:proofErr w:type="gramStart"/>
            <w:r w:rsidRPr="007C6FF4">
              <w:t>м(</w:t>
            </w:r>
            <w:proofErr w:type="gramEnd"/>
            <w:r w:rsidRPr="007C6FF4">
              <w:t>продукции),производимым на территории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rPr>
                <w:i/>
                <w:iCs/>
              </w:rPr>
            </w:pPr>
            <w:r w:rsidRPr="007C6FF4">
              <w:rPr>
                <w:iCs/>
              </w:rPr>
              <w:t>000 1 03 02000 01 0000 110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612,730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527,1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527,1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7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Доходы от уплаты акцизов на дизельное </w:t>
            </w:r>
            <w:proofErr w:type="spellStart"/>
            <w:r w:rsidRPr="007C6FF4">
              <w:t>топливо</w:t>
            </w:r>
            <w:proofErr w:type="gramStart"/>
            <w:r w:rsidRPr="007C6FF4">
              <w:t>,з</w:t>
            </w:r>
            <w:proofErr w:type="gramEnd"/>
            <w:r w:rsidRPr="007C6FF4">
              <w:t>ачисляемые</w:t>
            </w:r>
            <w:proofErr w:type="spellEnd"/>
            <w:r w:rsidRPr="007C6FF4">
              <w:t xml:space="preserve">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000 1 03 02231 01 0000 110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277,04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257,7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257,7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06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Доходы от уплаты акцизов на моторные масла для дизельных и (или) карбюраторных (</w:t>
            </w:r>
            <w:proofErr w:type="spellStart"/>
            <w:r w:rsidRPr="007C6FF4">
              <w:t>инжекторных</w:t>
            </w:r>
            <w:proofErr w:type="spellEnd"/>
            <w:r w:rsidRPr="007C6FF4">
              <w:t xml:space="preserve">) </w:t>
            </w:r>
            <w:proofErr w:type="spellStart"/>
            <w:r w:rsidRPr="007C6FF4">
              <w:t>двигателей</w:t>
            </w:r>
            <w:proofErr w:type="gramStart"/>
            <w:r w:rsidRPr="007C6FF4">
              <w:t>,з</w:t>
            </w:r>
            <w:proofErr w:type="gramEnd"/>
            <w:r w:rsidRPr="007C6FF4">
              <w:t>ачисляемые</w:t>
            </w:r>
            <w:proofErr w:type="spellEnd"/>
            <w:r w:rsidRPr="007C6FF4">
              <w:t xml:space="preserve">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000 1 03 02241 01 0000 110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1,53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97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Доходы от уплаты акцизов на автомобильный </w:t>
            </w:r>
            <w:proofErr w:type="spellStart"/>
            <w:r w:rsidRPr="007C6FF4">
              <w:t>бензин</w:t>
            </w:r>
            <w:proofErr w:type="gramStart"/>
            <w:r w:rsidRPr="007C6FF4">
              <w:t>,п</w:t>
            </w:r>
            <w:proofErr w:type="gramEnd"/>
            <w:r w:rsidRPr="007C6FF4">
              <w:t>роизводимый</w:t>
            </w:r>
            <w:proofErr w:type="spellEnd"/>
            <w:r w:rsidRPr="007C6FF4">
              <w:t xml:space="preserve"> на территории Российской Федерации, зачисляемые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000 1 03 02251 01 0000 110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368,9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296,7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296,78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05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Доходы от уплаты акцизов на прямогонный </w:t>
            </w:r>
            <w:proofErr w:type="spellStart"/>
            <w:r w:rsidRPr="007C6FF4">
              <w:t>бензин</w:t>
            </w:r>
            <w:proofErr w:type="gramStart"/>
            <w:r w:rsidRPr="007C6FF4">
              <w:t>,п</w:t>
            </w:r>
            <w:proofErr w:type="gramEnd"/>
            <w:r w:rsidRPr="007C6FF4">
              <w:t>роизводимый</w:t>
            </w:r>
            <w:proofErr w:type="spellEnd"/>
            <w:r w:rsidRPr="007C6FF4">
              <w:t xml:space="preserve"> на территории Российской Федерации ,зачисляемые в консолидированные бюджеты субъектов РФ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000 1 03 02261 01 0000 110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-34,7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-28,8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-28,8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83,0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45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000 1 05 00000 00 0000 000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9,6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10,7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10,7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>Единый сельскохозяйственный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rPr>
                <w:i/>
                <w:iCs/>
              </w:rPr>
            </w:pPr>
            <w:r w:rsidRPr="007C6FF4">
              <w:rPr>
                <w:iCs/>
              </w:rPr>
              <w:t>000 1 05 03000 01 0000 110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9,6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10,7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10,7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>Единый сельскохозяйственный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r w:rsidRPr="007C6FF4">
              <w:t>000 1 05 03010 01 0000 110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9,6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10,7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10,7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Единый сельскохозяйственный налог (сумма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000 1 05 03010 01 1000 110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9,6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10,7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10,7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Единый сельскохозяйственный налог (</w:t>
            </w:r>
            <w:proofErr w:type="spellStart"/>
            <w:r w:rsidRPr="007C6FF4">
              <w:t>пени</w:t>
            </w:r>
            <w:proofErr w:type="gramStart"/>
            <w:r w:rsidRPr="007C6FF4">
              <w:t>,п</w:t>
            </w:r>
            <w:proofErr w:type="gramEnd"/>
            <w:r w:rsidRPr="007C6FF4">
              <w:t>роценты</w:t>
            </w:r>
            <w:proofErr w:type="spellEnd"/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000 1 05 03010 01 2100 110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434CBB" w:rsidRPr="007C6FF4" w:rsidTr="005C7118">
        <w:trPr>
          <w:trHeight w:val="3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ИМУЩЕСТВО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000 1 06 00000 00 0000 000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1552,0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1024,2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1024,2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4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>Налог на имущество физических лиц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rPr>
                <w:i/>
                <w:iCs/>
              </w:rPr>
            </w:pPr>
            <w:r w:rsidRPr="007C6FF4">
              <w:rPr>
                <w:iCs/>
              </w:rPr>
              <w:t>000 1 06 01000 00 0000 110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251,0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38,3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38,3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0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r w:rsidRPr="007C6FF4">
              <w:t>000 1 06 01030 10 0000 110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251,0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38,3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38,3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0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lastRenderedPageBreak/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городских поселений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000 1 06 01030 1</w:t>
            </w:r>
            <w:r>
              <w:t>0</w:t>
            </w:r>
            <w:r w:rsidRPr="007C6FF4">
              <w:t xml:space="preserve">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251,0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35,4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35,4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0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городских поселений(пени по соответствующему платежу)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000 1 06 01030 1</w:t>
            </w:r>
            <w:r>
              <w:t>0</w:t>
            </w:r>
            <w:r w:rsidRPr="007C6FF4">
              <w:t xml:space="preserve">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2,9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434CBB" w:rsidRPr="007C6FF4" w:rsidTr="005C7118">
        <w:trPr>
          <w:trHeight w:val="10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34CBB" w:rsidRPr="007C6FF4" w:rsidRDefault="00434CBB" w:rsidP="005C7118">
            <w:r w:rsidRPr="007C6FF4"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городских поселений(пени по соответствующему платежу)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Pr="007C6FF4" w:rsidRDefault="00434CBB" w:rsidP="005C7118">
            <w:r w:rsidRPr="007C6FF4">
              <w:t>000 1 06 01030 1</w:t>
            </w:r>
            <w:r>
              <w:t>0</w:t>
            </w:r>
            <w:r w:rsidRPr="007C6FF4">
              <w:t xml:space="preserve"> </w:t>
            </w:r>
            <w:r>
              <w:t>40</w:t>
            </w:r>
            <w:r w:rsidRPr="007C6FF4">
              <w:t>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Pr="007C6FF4" w:rsidRDefault="00434CBB" w:rsidP="005C7118"/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Pr="007C6FF4" w:rsidRDefault="00434CBB" w:rsidP="005C7118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Pr="007C6FF4" w:rsidRDefault="00434CBB" w:rsidP="005C7118">
            <w:pPr>
              <w:rPr>
                <w:b/>
                <w:bCs/>
              </w:rPr>
            </w:pPr>
          </w:p>
        </w:tc>
      </w:tr>
      <w:tr w:rsidR="00434CBB" w:rsidRPr="007C6FF4" w:rsidTr="005C7118">
        <w:trPr>
          <w:trHeight w:val="34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>Земельный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rPr>
                <w:i/>
                <w:iCs/>
              </w:rPr>
            </w:pPr>
            <w:r w:rsidRPr="007C6FF4">
              <w:rPr>
                <w:iCs/>
              </w:rPr>
              <w:t>000 1 06 06000 00 0000 110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1301,0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985,9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985,9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1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000 1 06 06030 00 0000 110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1301,0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985,9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985,9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349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r w:rsidRPr="007C6FF4">
              <w:t>000 1 06 06033 10 0000 110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1301,0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985,9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985,9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75,8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46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поселений(сумма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000 1 06 06033 1</w:t>
            </w:r>
            <w:r>
              <w:t>0</w:t>
            </w:r>
            <w:r w:rsidRPr="007C6FF4">
              <w:t xml:space="preserve">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1056,0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974,4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974,4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46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CBB" w:rsidRPr="007C6FF4" w:rsidRDefault="00434CBB" w:rsidP="005C7118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поселений(</w:t>
            </w:r>
            <w:r>
              <w:t xml:space="preserve">пенни по </w:t>
            </w:r>
            <w:proofErr w:type="spellStart"/>
            <w:r>
              <w:t>соответсвующему</w:t>
            </w:r>
            <w:proofErr w:type="spellEnd"/>
            <w:r>
              <w:t xml:space="preserve"> платежу)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Pr="007C6FF4" w:rsidRDefault="00434CBB" w:rsidP="005C7118">
            <w:r>
              <w:t>000 1 06 06033 10 2100 110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</w:pPr>
            <w:r>
              <w:t>2,3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  <w:rPr>
                <w:b/>
                <w:bCs/>
              </w:rPr>
            </w:pPr>
          </w:p>
        </w:tc>
      </w:tr>
      <w:tr w:rsidR="00434CBB" w:rsidRPr="007C6FF4" w:rsidTr="005C7118">
        <w:trPr>
          <w:trHeight w:val="146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CBB" w:rsidRPr="007C6FF4" w:rsidRDefault="00434CBB" w:rsidP="005C7118">
            <w:r w:rsidRPr="007C6FF4">
              <w:lastRenderedPageBreak/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поселений(</w:t>
            </w:r>
            <w:r>
              <w:t>прочие поступления)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Pr="007C6FF4" w:rsidRDefault="00434CBB" w:rsidP="005C7118">
            <w:r>
              <w:t>000 1 06 06033 10 4000 110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</w:pPr>
            <w: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CBB" w:rsidRDefault="00434CBB" w:rsidP="005C7118">
            <w:pPr>
              <w:jc w:val="right"/>
              <w:rPr>
                <w:b/>
                <w:bCs/>
              </w:rPr>
            </w:pPr>
          </w:p>
        </w:tc>
      </w:tr>
      <w:tr w:rsidR="00434CBB" w:rsidRPr="007C6FF4" w:rsidTr="005C7118">
        <w:trPr>
          <w:trHeight w:val="6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Земельный налог с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,о</w:t>
            </w:r>
            <w:proofErr w:type="gramEnd"/>
            <w:r w:rsidRPr="007C6FF4">
              <w:t>бладающих</w:t>
            </w:r>
            <w:proofErr w:type="spellEnd"/>
            <w:r w:rsidRPr="007C6FF4">
              <w:t xml:space="preserve"> земельным </w:t>
            </w:r>
            <w:proofErr w:type="spellStart"/>
            <w:r w:rsidRPr="007C6FF4">
              <w:t>участком,расположенным</w:t>
            </w:r>
            <w:proofErr w:type="spellEnd"/>
            <w:r w:rsidRPr="007C6FF4">
              <w:t xml:space="preserve"> в границах </w:t>
            </w:r>
            <w:r>
              <w:t>сельских</w:t>
            </w:r>
            <w:r w:rsidRPr="007C6FF4">
              <w:t xml:space="preserve">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r w:rsidRPr="007C6FF4">
              <w:t>000 1 06 06043 1</w:t>
            </w:r>
            <w:r>
              <w:t>0</w:t>
            </w:r>
            <w:r w:rsidRPr="007C6FF4">
              <w:t xml:space="preserve">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</w:pPr>
            <w:r>
              <w:t>245,0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</w:pPr>
            <w:r>
              <w:t>9,1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</w:pPr>
            <w:r>
              <w:t>9,1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0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Земельный налог с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,о</w:t>
            </w:r>
            <w:proofErr w:type="gramEnd"/>
            <w:r w:rsidRPr="007C6FF4">
              <w:t>бладающих</w:t>
            </w:r>
            <w:proofErr w:type="spellEnd"/>
            <w:r w:rsidRPr="007C6FF4">
              <w:t xml:space="preserve"> земельным </w:t>
            </w:r>
            <w:proofErr w:type="spellStart"/>
            <w:r w:rsidRPr="007C6FF4">
              <w:t>участком,расположенным</w:t>
            </w:r>
            <w:proofErr w:type="spellEnd"/>
            <w:r w:rsidRPr="007C6FF4">
              <w:t xml:space="preserve"> в границах </w:t>
            </w:r>
            <w:r>
              <w:t>сельских</w:t>
            </w:r>
            <w:r w:rsidRPr="007C6FF4">
              <w:t xml:space="preserve"> поселений(пени по </w:t>
            </w:r>
            <w:proofErr w:type="spellStart"/>
            <w:r w:rsidRPr="007C6FF4">
              <w:t>соответсвующему</w:t>
            </w:r>
            <w:proofErr w:type="spellEnd"/>
            <w:r w:rsidRPr="007C6FF4">
              <w:t xml:space="preserve"> платежу)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000 1 06 06043 1</w:t>
            </w:r>
            <w:r>
              <w:t>0</w:t>
            </w:r>
            <w:r w:rsidRPr="007C6FF4">
              <w:t xml:space="preserve">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</w:p>
        </w:tc>
      </w:tr>
      <w:tr w:rsidR="00434CBB" w:rsidRPr="007C6FF4" w:rsidTr="005C7118">
        <w:trPr>
          <w:trHeight w:val="11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000 1 11 00000 00 0000 000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118,5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56,5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56,5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8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i/>
                <w:iCs/>
              </w:rPr>
            </w:pPr>
            <w:r w:rsidRPr="007C6FF4">
              <w:rPr>
                <w:iCs/>
              </w:rPr>
              <w:t>000 1 11 05000 00 0000 120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118,5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56,5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56,5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388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000 1 11 05010 00 0000 120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55,8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10,1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10,1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18,1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607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000 1 11 05013 1</w:t>
            </w:r>
            <w:r>
              <w:t>0</w:t>
            </w:r>
            <w:r w:rsidRPr="007C6FF4">
              <w:t xml:space="preserve">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55,8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10,1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10,1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9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r w:rsidRPr="007C6FF4">
              <w:t>000 1 11 05030 00 0000 120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62,7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46,4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46,4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6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000 1 11 05035 1</w:t>
            </w:r>
            <w:r>
              <w:t>0</w:t>
            </w:r>
            <w:r w:rsidRPr="007C6FF4">
              <w:t xml:space="preserve">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62,7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46,4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46,4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8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000 1 13 00000 00 0000 000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16,7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11,3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11,3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3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>Доходы от компенсации затрат государства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r w:rsidRPr="007C6FF4">
              <w:t>000 1 13 02000 00 0000 130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16,7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11,3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11,3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7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rPr>
                <w:i/>
                <w:iCs/>
              </w:rPr>
            </w:pPr>
            <w:r w:rsidRPr="007C6FF4">
              <w:rPr>
                <w:iCs/>
              </w:rPr>
              <w:t>000 1 13 02060 00 0000 130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16,7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11,3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11,3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09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Доходы, поступающие в порядке возмещения расходов, понесенных в связи с эксплуатацией  имущества </w:t>
            </w:r>
            <w:r>
              <w:t>сельски</w:t>
            </w:r>
            <w:r w:rsidRPr="007C6FF4">
              <w:t>х поселений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000 1 13 02065 1</w:t>
            </w:r>
            <w:r>
              <w:t>0</w:t>
            </w:r>
            <w:r w:rsidRPr="007C6FF4">
              <w:t xml:space="preserve"> 0000 130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16,7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11,3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11,3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БЕЗВОЗМЕЗДНЫЕ ПОСТУПЛЕНИЯ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000 2 00 00000 00 0000 000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9C0AB0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1955,3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9C0AB0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1024,1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9C0AB0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1024,1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D41A10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D41A10" w:rsidRDefault="00434CBB" w:rsidP="005C7118">
            <w:pPr>
              <w:jc w:val="right"/>
              <w:rPr>
                <w:b/>
                <w:bCs/>
              </w:rPr>
            </w:pPr>
            <w:r w:rsidRPr="00D41A10"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8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000 2 02 00000 00 0000 000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9C0AB0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1955,3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9C0AB0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1024,1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9C0AB0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1024,1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6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000 2 02 15001 00 0000 150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1006,3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754,7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754,7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5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Дотации на выравнивание бюджетной обеспеченности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i/>
                <w:iCs/>
              </w:rPr>
            </w:pPr>
            <w:r w:rsidRPr="007C6FF4">
              <w:rPr>
                <w:iCs/>
              </w:rPr>
              <w:t>000 2 02 15001 1</w:t>
            </w:r>
            <w:r>
              <w:rPr>
                <w:iCs/>
              </w:rPr>
              <w:t>0</w:t>
            </w:r>
            <w:r w:rsidRPr="007C6FF4">
              <w:rPr>
                <w:iCs/>
              </w:rPr>
              <w:t xml:space="preserve">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237,8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178,4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178,4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Default="00434CBB" w:rsidP="005C7118">
            <w:pPr>
              <w:jc w:val="right"/>
              <w:rPr>
                <w:b/>
                <w:bCs/>
              </w:rPr>
            </w:pPr>
          </w:p>
          <w:p w:rsidR="00434CBB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</w:t>
            </w:r>
          </w:p>
          <w:p w:rsidR="00434CBB" w:rsidRPr="007C6FF4" w:rsidRDefault="00434CBB" w:rsidP="005C7118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lastRenderedPageBreak/>
              <w:t>Дотации бюджетам поселений на выравнивание бюджетной обеспеченности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rPr>
                <w:i/>
                <w:iCs/>
              </w:rPr>
            </w:pPr>
            <w:r w:rsidRPr="007C6FF4">
              <w:rPr>
                <w:iCs/>
              </w:rPr>
              <w:t>000 2 02 1</w:t>
            </w:r>
            <w:r>
              <w:rPr>
                <w:iCs/>
              </w:rPr>
              <w:t>6</w:t>
            </w:r>
            <w:r w:rsidRPr="007C6FF4">
              <w:rPr>
                <w:iCs/>
              </w:rPr>
              <w:t>001 1</w:t>
            </w:r>
            <w:r>
              <w:rPr>
                <w:iCs/>
              </w:rPr>
              <w:t>0</w:t>
            </w:r>
            <w:r w:rsidRPr="007C6FF4">
              <w:rPr>
                <w:iCs/>
              </w:rPr>
              <w:t xml:space="preserve">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768,5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576,4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576,4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9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000 2 02 02000 00 0000 150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777,4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269,3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269,3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2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34CBB" w:rsidRDefault="00434CBB" w:rsidP="005C7118">
            <w:r>
              <w:t xml:space="preserve">Прочие субсидии бюджетам сельских поселений 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4CBB" w:rsidRDefault="00434CBB" w:rsidP="005C7118">
            <w:r>
              <w:t>000 2 02 29999 10 0000 150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4CBB" w:rsidRDefault="00434CBB" w:rsidP="005C7118">
            <w:pPr>
              <w:jc w:val="right"/>
            </w:pPr>
            <w:r>
              <w:t>193,1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4CBB" w:rsidRDefault="00434CBB" w:rsidP="005C7118">
            <w:pPr>
              <w:jc w:val="right"/>
            </w:pPr>
            <w:r>
              <w:t>193,1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4CBB" w:rsidRDefault="00434CBB" w:rsidP="005C7118">
            <w:pPr>
              <w:jc w:val="right"/>
            </w:pPr>
            <w:r>
              <w:t>193,1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4CBB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55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Прочие межбюджетные трансферты,</w:t>
            </w:r>
            <w:r>
              <w:t xml:space="preserve"> </w:t>
            </w:r>
            <w:r w:rsidRPr="007C6FF4">
              <w:t xml:space="preserve">передаваемые бюджетам </w:t>
            </w:r>
            <w:r>
              <w:t>сельских</w:t>
            </w:r>
            <w:r w:rsidRPr="007C6FF4">
              <w:t xml:space="preserve"> поселений.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6275F0" w:rsidRDefault="00434CBB" w:rsidP="005C7118">
            <w:r w:rsidRPr="006275F0">
              <w:t>901 2 02 49999 1</w:t>
            </w:r>
            <w:r>
              <w:t>0</w:t>
            </w:r>
            <w:r w:rsidRPr="006275F0">
              <w:t xml:space="preserve"> 0000 150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</w:pPr>
            <w:r>
              <w:t>584,3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</w:pPr>
            <w:r w:rsidRPr="007C6FF4">
              <w:t>0,000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</w:pPr>
            <w:r w:rsidRPr="007C6FF4">
              <w:t>0,000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</w:p>
        </w:tc>
      </w:tr>
      <w:tr w:rsidR="00434CBB" w:rsidRPr="007C6FF4" w:rsidTr="005C7118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r w:rsidRPr="007C6FF4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434CBB" w:rsidRPr="007C6FF4" w:rsidRDefault="00434CBB" w:rsidP="005C7118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000 2 02 03000 00 0000 150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99,5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76,2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76,2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82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000 2 02 35118 00 0000 150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99,5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76,2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76,2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10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Субвенции бюджетам </w:t>
            </w:r>
            <w:r>
              <w:t>сельских</w:t>
            </w:r>
            <w:r w:rsidRPr="007C6FF4">
              <w:t xml:space="preserve">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000 2 02 35118 1</w:t>
            </w:r>
            <w:r>
              <w:t>0</w:t>
            </w:r>
            <w:r w:rsidRPr="007C6FF4">
              <w:t xml:space="preserve">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99,5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76,2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76,2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434CBB" w:rsidRPr="007C6FF4" w:rsidTr="005C7118">
        <w:trPr>
          <w:trHeight w:val="46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CBB" w:rsidRPr="007C6FF4" w:rsidRDefault="00434CBB" w:rsidP="005C7118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ПРОЧИЕ БЕЗВОЗМЕЗДНЫЕ ПОСТУПЛЕНИЯ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000 2 07 00000 00 0000 000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0,000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0,000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</w:p>
        </w:tc>
      </w:tr>
      <w:tr w:rsidR="00434CBB" w:rsidRPr="007C6FF4" w:rsidTr="005C7118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>Прочие безвозмездные поступления в бюджеты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000 2 07 05000 10 0000 180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D41A10" w:rsidRDefault="00434CBB" w:rsidP="005C7118">
            <w:pPr>
              <w:jc w:val="right"/>
            </w:pPr>
            <w:r w:rsidRPr="00D41A10"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</w:p>
        </w:tc>
      </w:tr>
      <w:tr w:rsidR="00434CBB" w:rsidRPr="007C6FF4" w:rsidTr="005C7118">
        <w:trPr>
          <w:trHeight w:val="5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4CBB" w:rsidRPr="007C6FF4" w:rsidRDefault="00434CBB" w:rsidP="005C7118">
            <w:r w:rsidRPr="007C6FF4">
              <w:t xml:space="preserve">Прочие безвозмездные поступления в бюджеты </w:t>
            </w:r>
            <w:r>
              <w:t>сельских</w:t>
            </w:r>
            <w:r w:rsidRPr="007C6FF4">
              <w:t xml:space="preserve"> поселений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r w:rsidRPr="007C6FF4">
              <w:t>000 2 07 05030 1</w:t>
            </w:r>
            <w:r>
              <w:t>0</w:t>
            </w:r>
            <w:r w:rsidRPr="007C6FF4">
              <w:t xml:space="preserve"> 0000 180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right"/>
            </w:pPr>
            <w:r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7C6FF4" w:rsidRDefault="00434CBB" w:rsidP="005C7118">
            <w:pPr>
              <w:jc w:val="center"/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434CBB" w:rsidRPr="007C6FF4" w:rsidTr="005C7118">
        <w:trPr>
          <w:trHeight w:val="42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Доходы бюджет</w:t>
            </w:r>
            <w:proofErr w:type="gramStart"/>
            <w:r w:rsidRPr="007C6FF4">
              <w:rPr>
                <w:b/>
                <w:bCs/>
              </w:rPr>
              <w:t>а-</w:t>
            </w:r>
            <w:proofErr w:type="gramEnd"/>
            <w:r w:rsidRPr="007C6FF4">
              <w:rPr>
                <w:b/>
                <w:bCs/>
              </w:rPr>
              <w:t xml:space="preserve"> Всего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4358,2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2718,8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2718,8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BB" w:rsidRPr="007C6FF4" w:rsidRDefault="00434CBB" w:rsidP="005C711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434CBB" w:rsidRPr="007C6FF4" w:rsidRDefault="00434CBB" w:rsidP="00434CBB">
      <w:pPr>
        <w:pStyle w:val="af6"/>
        <w:jc w:val="center"/>
        <w:rPr>
          <w:i/>
        </w:rPr>
      </w:pPr>
    </w:p>
    <w:p w:rsidR="00434CBB" w:rsidRPr="007C6FF4" w:rsidRDefault="00434CBB" w:rsidP="00434CBB">
      <w:pPr>
        <w:pStyle w:val="af6"/>
        <w:jc w:val="center"/>
        <w:rPr>
          <w:b/>
          <w:i/>
        </w:rPr>
      </w:pPr>
      <w:r w:rsidRPr="007C6FF4">
        <w:rPr>
          <w:b/>
          <w:i/>
        </w:rPr>
        <w:t>Расходы</w:t>
      </w:r>
    </w:p>
    <w:p w:rsidR="00434CBB" w:rsidRPr="007C6FF4" w:rsidRDefault="00434CBB" w:rsidP="00434CBB">
      <w:pPr>
        <w:pStyle w:val="af6"/>
        <w:jc w:val="center"/>
        <w:rPr>
          <w:i/>
        </w:rPr>
      </w:pPr>
      <w:r w:rsidRPr="007C6FF4"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в тыс</w:t>
      </w:r>
      <w:proofErr w:type="gramStart"/>
      <w:r w:rsidRPr="007C6FF4">
        <w:rPr>
          <w:i/>
        </w:rPr>
        <w:t>.р</w:t>
      </w:r>
      <w:proofErr w:type="gramEnd"/>
      <w:r w:rsidRPr="007C6FF4">
        <w:rPr>
          <w:i/>
        </w:rPr>
        <w:t>уб.</w:t>
      </w:r>
    </w:p>
    <w:tbl>
      <w:tblPr>
        <w:tblW w:w="14606" w:type="dxa"/>
        <w:tblInd w:w="93" w:type="dxa"/>
        <w:tblLook w:val="04A0"/>
      </w:tblPr>
      <w:tblGrid>
        <w:gridCol w:w="4268"/>
        <w:gridCol w:w="850"/>
        <w:gridCol w:w="1418"/>
        <w:gridCol w:w="850"/>
        <w:gridCol w:w="495"/>
        <w:gridCol w:w="1019"/>
        <w:gridCol w:w="329"/>
        <w:gridCol w:w="1185"/>
        <w:gridCol w:w="658"/>
        <w:gridCol w:w="690"/>
        <w:gridCol w:w="1011"/>
        <w:gridCol w:w="411"/>
        <w:gridCol w:w="1148"/>
        <w:gridCol w:w="274"/>
      </w:tblGrid>
      <w:tr w:rsidR="00434CBB" w:rsidRPr="004A46C2" w:rsidTr="005C7118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Наименование показателя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Код дохода по КД      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План на 2022</w:t>
            </w:r>
            <w:r w:rsidRPr="004A46C2">
              <w:rPr>
                <w:i/>
              </w:rPr>
              <w:br/>
              <w:t xml:space="preserve">год     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План</w:t>
            </w:r>
            <w:r w:rsidRPr="004A46C2">
              <w:rPr>
                <w:i/>
              </w:rPr>
              <w:br/>
              <w:t xml:space="preserve"> за </w:t>
            </w:r>
            <w:r>
              <w:rPr>
                <w:i/>
              </w:rPr>
              <w:t>9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2022 года 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Исполнено за </w:t>
            </w:r>
            <w:r>
              <w:rPr>
                <w:i/>
              </w:rPr>
              <w:t>9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2022 года 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% исполнения к плану за 2022 года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% исполнения к плану за </w:t>
            </w:r>
            <w:r>
              <w:rPr>
                <w:i/>
              </w:rPr>
              <w:t>9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2022 года  </w:t>
            </w:r>
          </w:p>
        </w:tc>
      </w:tr>
      <w:tr w:rsidR="00434CBB" w:rsidRPr="004A46C2" w:rsidTr="005C7118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</w:tr>
      <w:tr w:rsidR="00434CBB" w:rsidRPr="004A46C2" w:rsidTr="005C7118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</w:tr>
      <w:tr w:rsidR="00434CBB" w:rsidRPr="004A46C2" w:rsidTr="005C7118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</w:tr>
      <w:tr w:rsidR="00434CBB" w:rsidRPr="004A46C2" w:rsidTr="005C7118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</w:tr>
      <w:tr w:rsidR="00434CBB" w:rsidRPr="004A46C2" w:rsidTr="005C7118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</w:tr>
      <w:tr w:rsidR="00434CBB" w:rsidRPr="004A46C2" w:rsidTr="005C7118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7</w:t>
            </w:r>
          </w:p>
        </w:tc>
      </w:tr>
      <w:tr w:rsidR="00434CBB" w:rsidRPr="004A46C2" w:rsidTr="005C7118">
        <w:trPr>
          <w:gridAfter w:val="1"/>
          <w:wAfter w:w="274" w:type="dxa"/>
          <w:trHeight w:val="180"/>
        </w:trPr>
        <w:tc>
          <w:tcPr>
            <w:tcW w:w="14332" w:type="dxa"/>
            <w:gridSpan w:val="1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434CBB" w:rsidRPr="004A46C2" w:rsidTr="005C7118">
        <w:trPr>
          <w:gridAfter w:val="1"/>
          <w:wAfter w:w="274" w:type="dxa"/>
          <w:trHeight w:val="1208"/>
        </w:trPr>
        <w:tc>
          <w:tcPr>
            <w:tcW w:w="5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Функционирование Правительства Российской Федерации, высших исполнительных 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0104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2463,1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1673,7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1673,7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68,0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434CBB" w:rsidRPr="004A46C2" w:rsidTr="005C7118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Резервные фонды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0111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10,0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</w:tr>
      <w:tr w:rsidR="00434CBB" w:rsidRPr="004A46C2" w:rsidTr="005C7118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Другие общегосударственные 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0113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24,0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434CBB" w:rsidRPr="004A46C2" w:rsidTr="005C7118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Национальная оборона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0203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99,5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63,3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63,3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63,6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434CBB" w:rsidRPr="004A46C2" w:rsidTr="005C7118">
        <w:trPr>
          <w:gridAfter w:val="1"/>
          <w:wAfter w:w="274" w:type="dxa"/>
          <w:trHeight w:val="834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0309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11,0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4,3</w:t>
            </w:r>
            <w:r w:rsidRPr="004A46C2">
              <w:rPr>
                <w:i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4,3</w:t>
            </w:r>
            <w:r w:rsidRPr="004A46C2">
              <w:rPr>
                <w:i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 </w:t>
            </w:r>
            <w:r>
              <w:rPr>
                <w:i/>
              </w:rPr>
              <w:t>39,1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100,0 </w:t>
            </w:r>
          </w:p>
        </w:tc>
      </w:tr>
      <w:tr w:rsidR="00434CBB" w:rsidRPr="004A46C2" w:rsidTr="005C7118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Дорожное хозяйство (дорожные фонды)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0409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718,9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228,4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228,4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31,8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434CBB" w:rsidRPr="004A46C2" w:rsidTr="005C7118">
        <w:trPr>
          <w:gridAfter w:val="1"/>
          <w:wAfter w:w="274" w:type="dxa"/>
          <w:trHeight w:val="261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0412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</w:tr>
      <w:tr w:rsidR="00434CBB" w:rsidRPr="004A46C2" w:rsidTr="005C7118">
        <w:trPr>
          <w:gridAfter w:val="1"/>
          <w:wAfter w:w="274" w:type="dxa"/>
          <w:trHeight w:val="280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0502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302,2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286,5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286,5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94,8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</w:tr>
      <w:tr w:rsidR="00434CBB" w:rsidRPr="004A46C2" w:rsidTr="005C7118">
        <w:trPr>
          <w:gridAfter w:val="1"/>
          <w:wAfter w:w="274" w:type="dxa"/>
          <w:trHeight w:val="25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0503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245,6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100,2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100,2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40,8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434CBB" w:rsidRPr="004A46C2" w:rsidTr="005C7118">
        <w:trPr>
          <w:gridAfter w:val="1"/>
          <w:wAfter w:w="274" w:type="dxa"/>
          <w:trHeight w:val="288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Культура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0801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258,8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204,1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204,1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78,9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434CBB" w:rsidRPr="004A46C2" w:rsidTr="005C7118">
        <w:trPr>
          <w:gridAfter w:val="1"/>
          <w:wAfter w:w="274" w:type="dxa"/>
          <w:trHeight w:val="40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Пенсионное обеспечение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1001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141,7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94,5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94,5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66,7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434CBB" w:rsidRPr="004A46C2" w:rsidTr="005C7118">
        <w:trPr>
          <w:gridAfter w:val="1"/>
          <w:wAfter w:w="274" w:type="dxa"/>
          <w:trHeight w:val="284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Прочие межбюджетные трансферты общего характера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1403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376,0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243,2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243,2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>
              <w:rPr>
                <w:i/>
              </w:rPr>
              <w:t>64,7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434CBB" w:rsidRPr="004A46C2" w:rsidTr="005C7118">
        <w:trPr>
          <w:gridAfter w:val="1"/>
          <w:wAfter w:w="274" w:type="dxa"/>
          <w:trHeight w:val="52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 xml:space="preserve">Расходы бюджета - ИТОГО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9600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4650,9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2898,2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2898,2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62,3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100,0</w:t>
            </w:r>
          </w:p>
        </w:tc>
      </w:tr>
      <w:tr w:rsidR="00434CBB" w:rsidRPr="007C6FF4" w:rsidTr="005C7118">
        <w:trPr>
          <w:trHeight w:val="765"/>
        </w:trPr>
        <w:tc>
          <w:tcPr>
            <w:tcW w:w="146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4CBB" w:rsidRPr="004A46C2" w:rsidRDefault="00434CBB" w:rsidP="005C7118">
            <w:pPr>
              <w:jc w:val="center"/>
              <w:rPr>
                <w:b/>
                <w:i/>
              </w:rPr>
            </w:pPr>
            <w:r w:rsidRPr="004A46C2">
              <w:rPr>
                <w:b/>
                <w:i/>
              </w:rPr>
              <w:t xml:space="preserve">Источники финансирования дефицита бюджета </w:t>
            </w:r>
            <w:proofErr w:type="spellStart"/>
            <w:r w:rsidRPr="004A46C2">
              <w:rPr>
                <w:b/>
                <w:i/>
              </w:rPr>
              <w:t>Соловцовского</w:t>
            </w:r>
            <w:proofErr w:type="spellEnd"/>
            <w:r w:rsidRPr="004A46C2">
              <w:rPr>
                <w:b/>
                <w:i/>
              </w:rPr>
              <w:t xml:space="preserve"> сельсовета </w:t>
            </w:r>
            <w:proofErr w:type="spellStart"/>
            <w:proofErr w:type="gramStart"/>
            <w:r w:rsidRPr="004A46C2">
              <w:rPr>
                <w:b/>
                <w:i/>
              </w:rPr>
              <w:t>сельсовета</w:t>
            </w:r>
            <w:proofErr w:type="spellEnd"/>
            <w:proofErr w:type="gramEnd"/>
            <w:r w:rsidRPr="004A46C2">
              <w:rPr>
                <w:b/>
                <w:i/>
              </w:rPr>
              <w:t xml:space="preserve"> </w:t>
            </w:r>
          </w:p>
          <w:p w:rsidR="00434CBB" w:rsidRPr="004A46C2" w:rsidRDefault="00434CBB" w:rsidP="005C7118">
            <w:pPr>
              <w:jc w:val="center"/>
              <w:rPr>
                <w:b/>
                <w:i/>
              </w:rPr>
            </w:pPr>
            <w:proofErr w:type="spellStart"/>
            <w:r w:rsidRPr="004A46C2">
              <w:rPr>
                <w:b/>
                <w:i/>
              </w:rPr>
              <w:t>Иссинского</w:t>
            </w:r>
            <w:proofErr w:type="spellEnd"/>
            <w:r w:rsidRPr="004A46C2">
              <w:rPr>
                <w:b/>
                <w:i/>
              </w:rPr>
              <w:t xml:space="preserve"> района Пензенской области</w:t>
            </w:r>
          </w:p>
        </w:tc>
      </w:tr>
      <w:tr w:rsidR="00434CBB" w:rsidRPr="007C6FF4" w:rsidTr="005C7118">
        <w:trPr>
          <w:trHeight w:val="45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28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в тыс</w:t>
            </w:r>
            <w:proofErr w:type="gramStart"/>
            <w:r w:rsidRPr="004A46C2">
              <w:rPr>
                <w:i/>
              </w:rPr>
              <w:t>.р</w:t>
            </w:r>
            <w:proofErr w:type="gramEnd"/>
            <w:r w:rsidRPr="004A46C2">
              <w:rPr>
                <w:i/>
              </w:rPr>
              <w:t>уб.</w:t>
            </w:r>
          </w:p>
        </w:tc>
      </w:tr>
      <w:tr w:rsidR="00434CBB" w:rsidRPr="007C6FF4" w:rsidTr="005C7118">
        <w:trPr>
          <w:trHeight w:val="149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lastRenderedPageBreak/>
              <w:t>Наименование показателя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Код источника финансирования по КИВФ, </w:t>
            </w:r>
            <w:proofErr w:type="spellStart"/>
            <w:r w:rsidRPr="004A46C2">
              <w:rPr>
                <w:i/>
              </w:rPr>
              <w:t>КИВнФ</w:t>
            </w:r>
            <w:proofErr w:type="spellEnd"/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Уточнённый план на                      2022 год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Уточнённый план на </w:t>
            </w:r>
            <w:r>
              <w:rPr>
                <w:i/>
              </w:rPr>
              <w:t xml:space="preserve">9 </w:t>
            </w:r>
            <w:r w:rsidRPr="004A46C2">
              <w:rPr>
                <w:i/>
              </w:rPr>
              <w:t>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2022 года 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Исполнено 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>% исполнения к году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CBB" w:rsidRPr="004A46C2" w:rsidRDefault="00434CBB" w:rsidP="005C7118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% исполнения к плану за </w:t>
            </w:r>
            <w:r>
              <w:rPr>
                <w:i/>
              </w:rPr>
              <w:t>9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2022 года  </w:t>
            </w:r>
          </w:p>
        </w:tc>
      </w:tr>
      <w:tr w:rsidR="00434CBB" w:rsidRPr="007C6FF4" w:rsidTr="005C7118">
        <w:trPr>
          <w:trHeight w:val="3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ИТОГО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292,7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179,4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179,4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</w:tr>
      <w:tr w:rsidR="00434CBB" w:rsidRPr="007C6FF4" w:rsidTr="005C7118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000 01 00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434CBB" w:rsidRPr="007C6FF4" w:rsidTr="005C7118">
        <w:trPr>
          <w:trHeight w:val="78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Кредиты кредитных организаций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 xml:space="preserve">000 01 02 00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</w:tr>
      <w:tr w:rsidR="00434CBB" w:rsidRPr="007C6FF4" w:rsidTr="005C7118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000 01 02 00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0000 700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434CBB" w:rsidRPr="007C6FF4" w:rsidTr="005C7118">
        <w:trPr>
          <w:trHeight w:val="15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Получение кредитов от других бюджетов бюджетной системы Российской Федерации бюджетами муниципальных поселений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000 01 02 00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10 0000 710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434CBB" w:rsidRPr="007C6FF4" w:rsidTr="005C7118">
        <w:trPr>
          <w:trHeight w:val="9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000 01 06 05 00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434CBB" w:rsidRPr="007C6FF4" w:rsidTr="005C7118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000 01 06 05 01 00 0000 640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434CBB" w:rsidRPr="007C6FF4" w:rsidTr="005C7118">
        <w:trPr>
          <w:trHeight w:val="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</w:p>
        </w:tc>
      </w:tr>
      <w:tr w:rsidR="00434CBB" w:rsidRPr="007C6FF4" w:rsidTr="005C7118">
        <w:trPr>
          <w:trHeight w:val="3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Изменение остатков средств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000 01 00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292,7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179,4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179,4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434CBB" w:rsidRPr="007C6FF4" w:rsidTr="005C7118">
        <w:trPr>
          <w:trHeight w:val="53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Изменение остатков средств на счетах по учету средств бюджета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 xml:space="preserve">000 01 05 00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4A46C2" w:rsidRDefault="00434CBB" w:rsidP="005C711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292,7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4A46C2" w:rsidRDefault="00434CBB" w:rsidP="005C711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179,4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4A46C2" w:rsidRDefault="00434CBB" w:rsidP="005C711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179,4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4A46C2" w:rsidRDefault="00434CBB" w:rsidP="005C7118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</w:tr>
      <w:tr w:rsidR="00434CBB" w:rsidRPr="007C6FF4" w:rsidTr="005C7118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lastRenderedPageBreak/>
              <w:t>Увеличение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000 01 05 00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0000 500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-</w:t>
            </w:r>
            <w:r>
              <w:rPr>
                <w:i/>
              </w:rPr>
              <w:t>4358,2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-2718,8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Default="00434CBB" w:rsidP="005C7118">
            <w:pPr>
              <w:jc w:val="right"/>
              <w:rPr>
                <w:i/>
              </w:rPr>
            </w:pPr>
          </w:p>
          <w:p w:rsidR="00434CBB" w:rsidRDefault="00434CBB" w:rsidP="005C7118">
            <w:pPr>
              <w:jc w:val="right"/>
              <w:rPr>
                <w:i/>
              </w:rPr>
            </w:pPr>
          </w:p>
          <w:p w:rsidR="00434CBB" w:rsidRDefault="00434CBB" w:rsidP="005C7118">
            <w:pPr>
              <w:jc w:val="right"/>
            </w:pPr>
            <w:r>
              <w:rPr>
                <w:i/>
              </w:rPr>
              <w:t>-2718,8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63,0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434CBB" w:rsidRPr="007C6FF4" w:rsidTr="005C7118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Увеличение прочих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000 01 05 02 00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0000 500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-</w:t>
            </w:r>
            <w:r>
              <w:rPr>
                <w:i/>
              </w:rPr>
              <w:t>4358,2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-2718,8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Default="00434CBB" w:rsidP="005C7118">
            <w:pPr>
              <w:jc w:val="right"/>
              <w:rPr>
                <w:i/>
              </w:rPr>
            </w:pPr>
          </w:p>
          <w:p w:rsidR="00434CBB" w:rsidRDefault="00434CBB" w:rsidP="005C7118">
            <w:pPr>
              <w:jc w:val="right"/>
              <w:rPr>
                <w:i/>
              </w:rPr>
            </w:pPr>
          </w:p>
          <w:p w:rsidR="00434CBB" w:rsidRDefault="00434CBB" w:rsidP="005C7118">
            <w:pPr>
              <w:jc w:val="right"/>
            </w:pPr>
            <w:r>
              <w:rPr>
                <w:i/>
              </w:rPr>
              <w:t>-2718,8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63,0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4A46C2" w:rsidRDefault="00434CBB" w:rsidP="005C7118">
            <w:pPr>
              <w:jc w:val="right"/>
              <w:rPr>
                <w:i/>
                <w:iCs/>
              </w:rPr>
            </w:pPr>
          </w:p>
          <w:p w:rsidR="00434CBB" w:rsidRPr="004A46C2" w:rsidRDefault="00434CBB" w:rsidP="005C7118">
            <w:pPr>
              <w:jc w:val="right"/>
              <w:rPr>
                <w:i/>
                <w:iCs/>
              </w:rPr>
            </w:pPr>
            <w:r w:rsidRPr="004A46C2">
              <w:rPr>
                <w:i/>
                <w:iCs/>
              </w:rPr>
              <w:t xml:space="preserve">             100,0</w:t>
            </w:r>
          </w:p>
        </w:tc>
      </w:tr>
      <w:tr w:rsidR="00434CBB" w:rsidRPr="007C6FF4" w:rsidTr="005C7118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Увеличение прочих остатков денежных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000 01 05 02 01 00 0000 510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-43</w:t>
            </w:r>
            <w:r>
              <w:rPr>
                <w:i/>
              </w:rPr>
              <w:t>58,2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-2718,8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Default="00434CBB" w:rsidP="005C7118">
            <w:pPr>
              <w:jc w:val="right"/>
              <w:rPr>
                <w:i/>
              </w:rPr>
            </w:pPr>
          </w:p>
          <w:p w:rsidR="00434CBB" w:rsidRDefault="00434CBB" w:rsidP="005C7118">
            <w:pPr>
              <w:jc w:val="right"/>
              <w:rPr>
                <w:i/>
              </w:rPr>
            </w:pPr>
          </w:p>
          <w:p w:rsidR="00434CBB" w:rsidRDefault="00434CBB" w:rsidP="005C7118">
            <w:pPr>
              <w:jc w:val="right"/>
            </w:pPr>
            <w:r>
              <w:rPr>
                <w:i/>
              </w:rPr>
              <w:t>-2718,8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63,0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BB" w:rsidRPr="004A46C2" w:rsidRDefault="00434CBB" w:rsidP="005C7118">
            <w:pPr>
              <w:jc w:val="right"/>
              <w:rPr>
                <w:i/>
                <w:iCs/>
              </w:rPr>
            </w:pPr>
          </w:p>
          <w:p w:rsidR="00434CBB" w:rsidRPr="004A46C2" w:rsidRDefault="00434CBB" w:rsidP="005C7118">
            <w:pPr>
              <w:jc w:val="right"/>
              <w:rPr>
                <w:i/>
                <w:iCs/>
              </w:rPr>
            </w:pPr>
            <w:r w:rsidRPr="004A46C2">
              <w:rPr>
                <w:i/>
                <w:iCs/>
              </w:rPr>
              <w:t>100,0</w:t>
            </w:r>
          </w:p>
        </w:tc>
      </w:tr>
      <w:tr w:rsidR="00434CBB" w:rsidRPr="007C6FF4" w:rsidTr="005C7118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Уменьшение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000 01 05 00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4650,9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2898,2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2898,2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62,3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434CBB" w:rsidRPr="007C6FF4" w:rsidTr="005C7118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Уменьшение прочих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 xml:space="preserve">000 01 05 02 00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4650,9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2898,2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2898,2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62,3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434CBB" w:rsidRPr="007C6FF4" w:rsidTr="005C7118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Уменьшение прочих остатков денежных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rPr>
                <w:i/>
              </w:rPr>
            </w:pPr>
            <w:r w:rsidRPr="004A46C2">
              <w:rPr>
                <w:i/>
              </w:rPr>
              <w:t>000 01 05 02 01 00 0000 610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4650,9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2898,2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2898,2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>
              <w:rPr>
                <w:i/>
              </w:rPr>
              <w:t>62,3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BB" w:rsidRPr="004A46C2" w:rsidRDefault="00434CBB" w:rsidP="005C7118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</w:tbl>
    <w:p w:rsidR="0011619E" w:rsidRDefault="0011619E" w:rsidP="007F2115">
      <w:pPr>
        <w:jc w:val="center"/>
        <w:rPr>
          <w:b/>
          <w:sz w:val="28"/>
          <w:szCs w:val="28"/>
        </w:rPr>
        <w:sectPr w:rsidR="0011619E" w:rsidSect="0011619E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11619E" w:rsidRDefault="0011619E" w:rsidP="007F211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-142" w:tblpY="11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11619E" w:rsidTr="005C7118">
        <w:tc>
          <w:tcPr>
            <w:tcW w:w="9748" w:type="dxa"/>
          </w:tcPr>
          <w:p w:rsidR="0011619E" w:rsidRPr="001C771F" w:rsidRDefault="0011619E" w:rsidP="005C7118">
            <w:pPr>
              <w:pStyle w:val="3"/>
              <w:widowControl w:val="0"/>
              <w:jc w:val="center"/>
              <w:rPr>
                <w:sz w:val="32"/>
                <w:szCs w:val="32"/>
              </w:rPr>
            </w:pPr>
            <w:r w:rsidRPr="001C771F">
              <w:rPr>
                <w:sz w:val="32"/>
                <w:szCs w:val="32"/>
              </w:rPr>
              <w:t xml:space="preserve">АДМИНИСТРАЦИЯ </w:t>
            </w:r>
            <w:r w:rsidRPr="001C771F">
              <w:rPr>
                <w:b w:val="0"/>
                <w:sz w:val="32"/>
                <w:szCs w:val="32"/>
              </w:rPr>
              <w:t xml:space="preserve"> </w:t>
            </w:r>
            <w:r w:rsidRPr="001C771F">
              <w:rPr>
                <w:sz w:val="32"/>
                <w:szCs w:val="32"/>
              </w:rPr>
              <w:t>СОЛОВЦОВСКОГО СЕЛЬСОВЕТА</w:t>
            </w:r>
          </w:p>
        </w:tc>
      </w:tr>
      <w:tr w:rsidR="0011619E" w:rsidTr="005C7118">
        <w:trPr>
          <w:trHeight w:val="340"/>
        </w:trPr>
        <w:tc>
          <w:tcPr>
            <w:tcW w:w="9748" w:type="dxa"/>
            <w:vAlign w:val="center"/>
          </w:tcPr>
          <w:p w:rsidR="0011619E" w:rsidRPr="001C771F" w:rsidRDefault="0011619E" w:rsidP="005C7118">
            <w:pPr>
              <w:pStyle w:val="3"/>
              <w:widowControl w:val="0"/>
              <w:jc w:val="center"/>
              <w:rPr>
                <w:sz w:val="32"/>
                <w:szCs w:val="32"/>
              </w:rPr>
            </w:pPr>
            <w:r w:rsidRPr="001C771F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11619E" w:rsidRDefault="0011619E" w:rsidP="0011619E">
      <w:pPr>
        <w:jc w:val="center"/>
        <w:rPr>
          <w:b/>
          <w:sz w:val="28"/>
          <w:szCs w:val="40"/>
        </w:rPr>
      </w:pPr>
    </w:p>
    <w:p w:rsidR="0011619E" w:rsidRDefault="0011619E" w:rsidP="0011619E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ПОСТАНОВЛЕНИЕ</w:t>
      </w:r>
    </w:p>
    <w:p w:rsidR="0011619E" w:rsidRDefault="0011619E" w:rsidP="0011619E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1619E" w:rsidTr="005C7118">
        <w:tc>
          <w:tcPr>
            <w:tcW w:w="284" w:type="dxa"/>
            <w:vAlign w:val="bottom"/>
          </w:tcPr>
          <w:p w:rsidR="0011619E" w:rsidRDefault="0011619E" w:rsidP="005C7118">
            <w:pPr>
              <w:rPr>
                <w:sz w:val="24"/>
                <w:szCs w:val="22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619E" w:rsidRPr="00D55B67" w:rsidRDefault="0011619E" w:rsidP="005C71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 </w:t>
            </w:r>
            <w:r w:rsidRPr="00D55B6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10</w:t>
            </w:r>
            <w:r w:rsidRPr="00D55B6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2022 </w:t>
            </w:r>
            <w:r w:rsidRPr="00D55B6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11619E" w:rsidRDefault="0011619E" w:rsidP="005C7118">
            <w:pPr>
              <w:jc w:val="center"/>
              <w:rPr>
                <w:sz w:val="24"/>
                <w:szCs w:val="22"/>
              </w:rPr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619E" w:rsidRPr="001C771F" w:rsidRDefault="0011619E" w:rsidP="005C71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  <w:r w:rsidRPr="001C771F">
              <w:rPr>
                <w:b/>
                <w:sz w:val="24"/>
                <w:szCs w:val="24"/>
              </w:rPr>
              <w:t xml:space="preserve">-п      </w:t>
            </w:r>
          </w:p>
        </w:tc>
      </w:tr>
      <w:tr w:rsidR="0011619E" w:rsidTr="005C7118">
        <w:tc>
          <w:tcPr>
            <w:tcW w:w="4650" w:type="dxa"/>
            <w:gridSpan w:val="4"/>
          </w:tcPr>
          <w:p w:rsidR="0011619E" w:rsidRPr="00D55B67" w:rsidRDefault="0011619E" w:rsidP="005C711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55B67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D55B67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11619E" w:rsidRDefault="0011619E" w:rsidP="0011619E">
      <w:pPr>
        <w:rPr>
          <w:rFonts w:ascii="Calibri" w:hAnsi="Calibri"/>
          <w:b/>
          <w:sz w:val="28"/>
          <w:szCs w:val="28"/>
        </w:rPr>
      </w:pPr>
    </w:p>
    <w:p w:rsidR="0011619E" w:rsidRPr="001602E7" w:rsidRDefault="0011619E" w:rsidP="0011619E">
      <w:pPr>
        <w:spacing w:line="320" w:lineRule="exact"/>
        <w:jc w:val="center"/>
        <w:rPr>
          <w:sz w:val="24"/>
          <w:szCs w:val="24"/>
        </w:rPr>
      </w:pPr>
    </w:p>
    <w:p w:rsidR="0011619E" w:rsidRPr="0081109C" w:rsidRDefault="0011619E" w:rsidP="0011619E">
      <w:pPr>
        <w:rPr>
          <w:sz w:val="16"/>
          <w:szCs w:val="16"/>
        </w:rPr>
      </w:pPr>
    </w:p>
    <w:p w:rsidR="0011619E" w:rsidRPr="008177A8" w:rsidRDefault="0011619E" w:rsidP="0011619E">
      <w:pPr>
        <w:shd w:val="clear" w:color="auto" w:fill="FFFFFF"/>
        <w:tabs>
          <w:tab w:val="left" w:leader="underscore" w:pos="7282"/>
        </w:tabs>
        <w:ind w:firstLine="567"/>
        <w:jc w:val="center"/>
        <w:rPr>
          <w:b/>
          <w:sz w:val="28"/>
          <w:szCs w:val="28"/>
        </w:rPr>
      </w:pPr>
      <w:r w:rsidRPr="008177A8">
        <w:rPr>
          <w:b/>
          <w:sz w:val="28"/>
          <w:szCs w:val="28"/>
        </w:rPr>
        <w:t>Об утверждении Основных показателей прогноза муниципального сектора экономики на 20</w:t>
      </w:r>
      <w:r>
        <w:rPr>
          <w:b/>
          <w:sz w:val="28"/>
          <w:szCs w:val="28"/>
        </w:rPr>
        <w:t>23</w:t>
      </w:r>
      <w:r w:rsidRPr="008177A8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30</w:t>
      </w:r>
      <w:r w:rsidRPr="008177A8">
        <w:rPr>
          <w:b/>
          <w:sz w:val="28"/>
          <w:szCs w:val="28"/>
        </w:rPr>
        <w:t xml:space="preserve"> годы на территории </w:t>
      </w:r>
      <w:proofErr w:type="spellStart"/>
      <w:r w:rsidRPr="008177A8">
        <w:rPr>
          <w:b/>
          <w:sz w:val="28"/>
          <w:szCs w:val="28"/>
        </w:rPr>
        <w:t>Соловцовского</w:t>
      </w:r>
      <w:proofErr w:type="spellEnd"/>
      <w:r w:rsidRPr="008177A8">
        <w:rPr>
          <w:b/>
          <w:sz w:val="28"/>
          <w:szCs w:val="28"/>
        </w:rPr>
        <w:t xml:space="preserve"> сельсовета </w:t>
      </w:r>
      <w:proofErr w:type="spellStart"/>
      <w:r w:rsidRPr="008177A8">
        <w:rPr>
          <w:b/>
          <w:sz w:val="28"/>
          <w:szCs w:val="28"/>
        </w:rPr>
        <w:t>Иссинского</w:t>
      </w:r>
      <w:proofErr w:type="spellEnd"/>
      <w:r w:rsidRPr="008177A8">
        <w:rPr>
          <w:b/>
          <w:sz w:val="28"/>
          <w:szCs w:val="28"/>
        </w:rPr>
        <w:t xml:space="preserve"> района Пензенской области</w:t>
      </w:r>
    </w:p>
    <w:p w:rsidR="0011619E" w:rsidRPr="0081109C" w:rsidRDefault="0011619E" w:rsidP="0011619E">
      <w:pPr>
        <w:shd w:val="clear" w:color="auto" w:fill="FFFFFF"/>
        <w:tabs>
          <w:tab w:val="left" w:leader="underscore" w:pos="7282"/>
        </w:tabs>
        <w:ind w:firstLine="567"/>
        <w:rPr>
          <w:b/>
          <w:sz w:val="28"/>
          <w:szCs w:val="28"/>
        </w:rPr>
      </w:pPr>
    </w:p>
    <w:p w:rsidR="0011619E" w:rsidRDefault="0011619E" w:rsidP="0011619E">
      <w:pPr>
        <w:shd w:val="clear" w:color="auto" w:fill="FFFFFF"/>
        <w:tabs>
          <w:tab w:val="left" w:leader="underscore" w:pos="728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8177A8">
        <w:rPr>
          <w:sz w:val="28"/>
          <w:szCs w:val="28"/>
        </w:rPr>
        <w:t>п.3 ст.173</w:t>
      </w:r>
      <w:r w:rsidRPr="00D84737">
        <w:rPr>
          <w:szCs w:val="28"/>
        </w:rPr>
        <w:t xml:space="preserve"> 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Бюджетного кодекса Российской Федерации,  Положением о бюджетном процессе в </w:t>
      </w:r>
      <w:proofErr w:type="spellStart"/>
      <w:r>
        <w:rPr>
          <w:sz w:val="28"/>
          <w:szCs w:val="28"/>
        </w:rPr>
        <w:t>Соловцовском</w:t>
      </w:r>
      <w:proofErr w:type="spellEnd"/>
      <w:r>
        <w:rPr>
          <w:sz w:val="28"/>
          <w:szCs w:val="28"/>
        </w:rPr>
        <w:t xml:space="preserve"> сельсовете, утвержденным решением Комитета местного самоуправления </w:t>
      </w:r>
      <w:proofErr w:type="spellStart"/>
      <w:r w:rsidRPr="001C771F"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от 24.11.2017 №263-55/2           (с последующими изменениями), руководствуясь Уставом </w:t>
      </w:r>
      <w:proofErr w:type="spellStart"/>
      <w:r w:rsidRPr="001C771F"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(с последующими изменениями), </w:t>
      </w:r>
    </w:p>
    <w:p w:rsidR="0011619E" w:rsidRPr="0081109C" w:rsidRDefault="0011619E" w:rsidP="0011619E">
      <w:pPr>
        <w:shd w:val="clear" w:color="auto" w:fill="FFFFFF"/>
        <w:tabs>
          <w:tab w:val="left" w:leader="underscore" w:pos="7282"/>
        </w:tabs>
        <w:ind w:firstLine="567"/>
        <w:jc w:val="center"/>
        <w:rPr>
          <w:b/>
          <w:sz w:val="28"/>
          <w:szCs w:val="28"/>
        </w:rPr>
      </w:pPr>
      <w:r w:rsidRPr="0081109C">
        <w:rPr>
          <w:b/>
          <w:sz w:val="28"/>
          <w:szCs w:val="28"/>
        </w:rPr>
        <w:t xml:space="preserve">администрация </w:t>
      </w:r>
      <w:proofErr w:type="spellStart"/>
      <w:r w:rsidRPr="0081109C">
        <w:rPr>
          <w:b/>
          <w:sz w:val="28"/>
          <w:szCs w:val="28"/>
        </w:rPr>
        <w:t>Соловцовского</w:t>
      </w:r>
      <w:proofErr w:type="spellEnd"/>
      <w:r w:rsidRPr="0081109C">
        <w:rPr>
          <w:b/>
          <w:sz w:val="28"/>
          <w:szCs w:val="28"/>
        </w:rPr>
        <w:t xml:space="preserve"> сельсовета </w:t>
      </w:r>
      <w:proofErr w:type="spellStart"/>
      <w:r w:rsidRPr="0081109C">
        <w:rPr>
          <w:b/>
          <w:sz w:val="28"/>
          <w:szCs w:val="28"/>
        </w:rPr>
        <w:t>Иссинского</w:t>
      </w:r>
      <w:proofErr w:type="spellEnd"/>
      <w:r w:rsidRPr="0081109C">
        <w:rPr>
          <w:b/>
          <w:sz w:val="28"/>
          <w:szCs w:val="28"/>
        </w:rPr>
        <w:t xml:space="preserve"> района                  Пензенской области постановляет:</w:t>
      </w:r>
    </w:p>
    <w:p w:rsidR="0011619E" w:rsidRPr="0081109C" w:rsidRDefault="0011619E" w:rsidP="0011619E">
      <w:pPr>
        <w:shd w:val="clear" w:color="auto" w:fill="FFFFFF"/>
        <w:tabs>
          <w:tab w:val="left" w:leader="underscore" w:pos="7282"/>
        </w:tabs>
        <w:ind w:firstLine="567"/>
        <w:jc w:val="center"/>
        <w:rPr>
          <w:b/>
          <w:sz w:val="16"/>
          <w:szCs w:val="16"/>
        </w:rPr>
      </w:pPr>
    </w:p>
    <w:p w:rsidR="0011619E" w:rsidRPr="008177A8" w:rsidRDefault="0011619E" w:rsidP="0011619E">
      <w:pPr>
        <w:shd w:val="clear" w:color="auto" w:fill="FFFFFF"/>
        <w:tabs>
          <w:tab w:val="left" w:leader="underscore" w:pos="7282"/>
        </w:tabs>
        <w:ind w:firstLine="567"/>
        <w:jc w:val="both"/>
        <w:rPr>
          <w:sz w:val="28"/>
          <w:szCs w:val="28"/>
        </w:rPr>
      </w:pPr>
      <w:r w:rsidRPr="008177A8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</w:t>
      </w:r>
      <w:r w:rsidRPr="008177A8">
        <w:rPr>
          <w:sz w:val="28"/>
          <w:szCs w:val="28"/>
        </w:rPr>
        <w:t>и</w:t>
      </w:r>
      <w:r>
        <w:rPr>
          <w:sz w:val="28"/>
          <w:szCs w:val="28"/>
        </w:rPr>
        <w:t>ть</w:t>
      </w:r>
      <w:r w:rsidRPr="008177A8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показатели</w:t>
      </w:r>
      <w:r w:rsidRPr="008177A8">
        <w:rPr>
          <w:sz w:val="28"/>
          <w:szCs w:val="28"/>
        </w:rPr>
        <w:t xml:space="preserve"> прогноза муниципального сектора экономики на 20</w:t>
      </w:r>
      <w:r>
        <w:rPr>
          <w:sz w:val="28"/>
          <w:szCs w:val="28"/>
        </w:rPr>
        <w:t>23</w:t>
      </w:r>
      <w:r w:rsidRPr="008177A8">
        <w:rPr>
          <w:sz w:val="28"/>
          <w:szCs w:val="28"/>
        </w:rPr>
        <w:t>-20</w:t>
      </w:r>
      <w:r>
        <w:rPr>
          <w:sz w:val="28"/>
          <w:szCs w:val="28"/>
        </w:rPr>
        <w:t>30</w:t>
      </w:r>
      <w:r w:rsidRPr="008177A8">
        <w:rPr>
          <w:sz w:val="28"/>
          <w:szCs w:val="28"/>
        </w:rPr>
        <w:t xml:space="preserve"> годы на территории </w:t>
      </w:r>
      <w:proofErr w:type="spellStart"/>
      <w:r w:rsidRPr="008177A8">
        <w:rPr>
          <w:sz w:val="28"/>
          <w:szCs w:val="28"/>
        </w:rPr>
        <w:t>Соловцовского</w:t>
      </w:r>
      <w:proofErr w:type="spellEnd"/>
      <w:r w:rsidRPr="008177A8">
        <w:rPr>
          <w:sz w:val="28"/>
          <w:szCs w:val="28"/>
        </w:rPr>
        <w:t xml:space="preserve"> сельсовета </w:t>
      </w:r>
      <w:proofErr w:type="spellStart"/>
      <w:r w:rsidRPr="008177A8">
        <w:rPr>
          <w:sz w:val="28"/>
          <w:szCs w:val="28"/>
        </w:rPr>
        <w:t>Иссинского</w:t>
      </w:r>
      <w:proofErr w:type="spellEnd"/>
      <w:r w:rsidRPr="008177A8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согласно приложению.</w:t>
      </w:r>
    </w:p>
    <w:p w:rsidR="0011619E" w:rsidRDefault="0011619E" w:rsidP="0011619E">
      <w:pPr>
        <w:shd w:val="clear" w:color="auto" w:fill="FFFFFF"/>
        <w:tabs>
          <w:tab w:val="left" w:pos="1075"/>
          <w:tab w:val="left" w:leader="dot" w:pos="2208"/>
        </w:tabs>
        <w:spacing w:line="322" w:lineRule="exact"/>
        <w:ind w:firstLine="754"/>
        <w:jc w:val="both"/>
      </w:pPr>
      <w:r>
        <w:rPr>
          <w:sz w:val="28"/>
          <w:szCs w:val="28"/>
        </w:rPr>
        <w:t>2. Настоящее постановление опубликовать в информационном бюлл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тене «Сельский вестник».</w:t>
      </w:r>
    </w:p>
    <w:p w:rsidR="0011619E" w:rsidRDefault="0011619E" w:rsidP="0011619E">
      <w:pPr>
        <w:shd w:val="clear" w:color="auto" w:fill="FFFFFF"/>
        <w:tabs>
          <w:tab w:val="left" w:pos="1003"/>
        </w:tabs>
        <w:ind w:left="725"/>
        <w:jc w:val="both"/>
      </w:pPr>
      <w:r>
        <w:rPr>
          <w:spacing w:val="-12"/>
          <w:sz w:val="28"/>
          <w:szCs w:val="28"/>
        </w:rPr>
        <w:t>3.</w:t>
      </w:r>
      <w:r>
        <w:rPr>
          <w:sz w:val="28"/>
          <w:szCs w:val="28"/>
        </w:rPr>
        <w:t xml:space="preserve"> Постановление вступает в силу на следующий день после дня его  официального опубликования.</w:t>
      </w:r>
    </w:p>
    <w:p w:rsidR="0011619E" w:rsidRDefault="0011619E" w:rsidP="0011619E">
      <w:pPr>
        <w:shd w:val="clear" w:color="auto" w:fill="FFFFFF"/>
        <w:spacing w:line="298" w:lineRule="exact"/>
        <w:ind w:left="5" w:firstLine="715"/>
        <w:jc w:val="both"/>
        <w:rPr>
          <w:sz w:val="28"/>
          <w:szCs w:val="28"/>
        </w:rPr>
      </w:pPr>
      <w:r w:rsidRPr="00F266A8">
        <w:rPr>
          <w:sz w:val="28"/>
          <w:szCs w:val="28"/>
        </w:rPr>
        <w:t xml:space="preserve">4. </w:t>
      </w:r>
      <w:proofErr w:type="gramStart"/>
      <w:r w:rsidRPr="00F266A8">
        <w:rPr>
          <w:sz w:val="28"/>
          <w:szCs w:val="28"/>
        </w:rPr>
        <w:t>Контроль за</w:t>
      </w:r>
      <w:proofErr w:type="gramEnd"/>
      <w:r w:rsidRPr="00F266A8">
        <w:rPr>
          <w:sz w:val="28"/>
          <w:szCs w:val="28"/>
        </w:rPr>
        <w:t xml:space="preserve"> исполнением настоящего распоряжения возложить главу администрации  </w:t>
      </w:r>
      <w:proofErr w:type="spellStart"/>
      <w:r w:rsidRPr="00F266A8">
        <w:rPr>
          <w:sz w:val="28"/>
          <w:szCs w:val="28"/>
        </w:rPr>
        <w:t>Соловцовского</w:t>
      </w:r>
      <w:proofErr w:type="spellEnd"/>
      <w:r w:rsidRPr="00F266A8">
        <w:rPr>
          <w:sz w:val="28"/>
          <w:szCs w:val="28"/>
        </w:rPr>
        <w:t xml:space="preserve"> сельсовета</w:t>
      </w:r>
      <w:r w:rsidRPr="008177A8">
        <w:rPr>
          <w:sz w:val="28"/>
          <w:szCs w:val="28"/>
        </w:rPr>
        <w:t xml:space="preserve"> </w:t>
      </w:r>
      <w:proofErr w:type="spellStart"/>
      <w:r w:rsidRPr="008177A8">
        <w:rPr>
          <w:sz w:val="28"/>
          <w:szCs w:val="28"/>
        </w:rPr>
        <w:t>Иссинского</w:t>
      </w:r>
      <w:proofErr w:type="spellEnd"/>
      <w:r w:rsidRPr="008177A8">
        <w:rPr>
          <w:sz w:val="28"/>
          <w:szCs w:val="28"/>
        </w:rPr>
        <w:t xml:space="preserve"> района Пензенской области</w:t>
      </w:r>
      <w:r w:rsidRPr="00F266A8">
        <w:rPr>
          <w:sz w:val="28"/>
          <w:szCs w:val="28"/>
        </w:rPr>
        <w:t>.</w:t>
      </w:r>
    </w:p>
    <w:p w:rsidR="0011619E" w:rsidRDefault="0011619E" w:rsidP="0011619E">
      <w:pPr>
        <w:shd w:val="clear" w:color="auto" w:fill="FFFFFF"/>
        <w:spacing w:line="326" w:lineRule="exact"/>
        <w:ind w:right="-186"/>
        <w:jc w:val="both"/>
        <w:rPr>
          <w:sz w:val="28"/>
          <w:szCs w:val="28"/>
        </w:rPr>
      </w:pPr>
    </w:p>
    <w:p w:rsidR="0011619E" w:rsidRDefault="0011619E" w:rsidP="0011619E">
      <w:pPr>
        <w:shd w:val="clear" w:color="auto" w:fill="FFFFFF"/>
        <w:spacing w:line="326" w:lineRule="exact"/>
        <w:ind w:right="-1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Г</w:t>
      </w:r>
      <w:r w:rsidRPr="001C771F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1C771F">
        <w:rPr>
          <w:color w:val="000000"/>
          <w:sz w:val="28"/>
          <w:szCs w:val="28"/>
        </w:rPr>
        <w:t xml:space="preserve"> администрации</w:t>
      </w:r>
    </w:p>
    <w:p w:rsidR="0011619E" w:rsidRDefault="0011619E" w:rsidP="0011619E">
      <w:pPr>
        <w:shd w:val="clear" w:color="auto" w:fill="FFFFFF"/>
        <w:spacing w:line="326" w:lineRule="exact"/>
        <w:ind w:right="-1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                                   Ю.С.Юхно</w:t>
      </w:r>
    </w:p>
    <w:p w:rsidR="0011619E" w:rsidRDefault="0011619E" w:rsidP="0011619E">
      <w:pPr>
        <w:shd w:val="clear" w:color="auto" w:fill="FFFFFF"/>
        <w:spacing w:line="326" w:lineRule="exact"/>
        <w:ind w:right="-186"/>
        <w:jc w:val="both"/>
        <w:rPr>
          <w:color w:val="000000"/>
          <w:sz w:val="28"/>
          <w:szCs w:val="28"/>
        </w:rPr>
      </w:pPr>
    </w:p>
    <w:p w:rsidR="0011619E" w:rsidRDefault="0011619E" w:rsidP="0011619E">
      <w:pPr>
        <w:shd w:val="clear" w:color="auto" w:fill="FFFFFF"/>
        <w:spacing w:line="326" w:lineRule="exact"/>
        <w:ind w:right="-186"/>
        <w:jc w:val="both"/>
        <w:rPr>
          <w:color w:val="000000"/>
          <w:sz w:val="28"/>
          <w:szCs w:val="28"/>
        </w:rPr>
      </w:pPr>
    </w:p>
    <w:p w:rsidR="0011619E" w:rsidRDefault="0011619E" w:rsidP="0011619E">
      <w:pPr>
        <w:jc w:val="right"/>
        <w:sectPr w:rsidR="0011619E" w:rsidSect="00144E32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11619E" w:rsidRPr="00BA4C20" w:rsidRDefault="0011619E" w:rsidP="0011619E">
      <w:pPr>
        <w:jc w:val="right"/>
      </w:pPr>
      <w:r>
        <w:lastRenderedPageBreak/>
        <w:t>Приложение</w:t>
      </w:r>
      <w:r w:rsidRPr="00BA4C20">
        <w:t xml:space="preserve"> </w:t>
      </w:r>
    </w:p>
    <w:p w:rsidR="0011619E" w:rsidRPr="00BA4C20" w:rsidRDefault="0011619E" w:rsidP="0011619E">
      <w:pPr>
        <w:jc w:val="right"/>
      </w:pPr>
      <w:r w:rsidRPr="00BA4C20">
        <w:t xml:space="preserve"> </w:t>
      </w:r>
      <w:r>
        <w:t>к постановлению</w:t>
      </w:r>
      <w:r w:rsidRPr="00BA4C20">
        <w:t xml:space="preserve"> администрации</w:t>
      </w:r>
    </w:p>
    <w:p w:rsidR="0011619E" w:rsidRDefault="0011619E" w:rsidP="0011619E">
      <w:pPr>
        <w:jc w:val="right"/>
      </w:pPr>
      <w:r>
        <w:t xml:space="preserve"> </w:t>
      </w:r>
      <w:proofErr w:type="spellStart"/>
      <w:r>
        <w:t>Соловцовского</w:t>
      </w:r>
      <w:proofErr w:type="spellEnd"/>
      <w:r w:rsidRPr="00BA4C20">
        <w:t xml:space="preserve"> сельсовета</w:t>
      </w:r>
    </w:p>
    <w:p w:rsidR="0011619E" w:rsidRDefault="0011619E" w:rsidP="0011619E">
      <w:pPr>
        <w:jc w:val="right"/>
      </w:pPr>
      <w:proofErr w:type="spellStart"/>
      <w:r>
        <w:t>Иссинского</w:t>
      </w:r>
      <w:proofErr w:type="spellEnd"/>
      <w:r>
        <w:t xml:space="preserve"> района</w:t>
      </w:r>
    </w:p>
    <w:p w:rsidR="0011619E" w:rsidRDefault="0011619E" w:rsidP="0011619E">
      <w:pPr>
        <w:jc w:val="right"/>
      </w:pPr>
      <w:r>
        <w:t>Пензенской области</w:t>
      </w:r>
    </w:p>
    <w:p w:rsidR="0011619E" w:rsidRPr="00BA4C20" w:rsidRDefault="0011619E" w:rsidP="0011619E">
      <w:pPr>
        <w:jc w:val="right"/>
      </w:pPr>
      <w:r>
        <w:t xml:space="preserve"> от 13.10.2022 № 79</w:t>
      </w:r>
      <w:r w:rsidRPr="00BA4C20">
        <w:t>-п</w:t>
      </w:r>
    </w:p>
    <w:tbl>
      <w:tblPr>
        <w:tblW w:w="17150" w:type="dxa"/>
        <w:tblInd w:w="675" w:type="dxa"/>
        <w:tblLayout w:type="fixed"/>
        <w:tblLook w:val="04A0"/>
      </w:tblPr>
      <w:tblGrid>
        <w:gridCol w:w="3828"/>
        <w:gridCol w:w="992"/>
        <w:gridCol w:w="991"/>
        <w:gridCol w:w="68"/>
        <w:gridCol w:w="924"/>
        <w:gridCol w:w="992"/>
        <w:gridCol w:w="992"/>
        <w:gridCol w:w="853"/>
        <w:gridCol w:w="850"/>
        <w:gridCol w:w="851"/>
        <w:gridCol w:w="851"/>
        <w:gridCol w:w="850"/>
        <w:gridCol w:w="735"/>
        <w:gridCol w:w="15"/>
        <w:gridCol w:w="15"/>
        <w:gridCol w:w="120"/>
        <w:gridCol w:w="30"/>
        <w:gridCol w:w="15"/>
        <w:gridCol w:w="770"/>
        <w:gridCol w:w="77"/>
        <w:gridCol w:w="629"/>
        <w:gridCol w:w="850"/>
        <w:gridCol w:w="852"/>
      </w:tblGrid>
      <w:tr w:rsidR="0011619E" w:rsidRPr="00166173" w:rsidTr="005C7118">
        <w:trPr>
          <w:gridAfter w:val="19"/>
          <w:wAfter w:w="11271" w:type="dxa"/>
          <w:trHeight w:val="375"/>
        </w:trPr>
        <w:tc>
          <w:tcPr>
            <w:tcW w:w="5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rPr>
                <w:rFonts w:ascii="Arial CYR" w:hAnsi="Arial CYR" w:cs="Arial CYR"/>
              </w:rPr>
            </w:pPr>
          </w:p>
        </w:tc>
      </w:tr>
      <w:tr w:rsidR="0011619E" w:rsidRPr="00166173" w:rsidTr="005C7118">
        <w:trPr>
          <w:gridAfter w:val="3"/>
          <w:wAfter w:w="2331" w:type="dxa"/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>
              <w:t>П</w:t>
            </w:r>
            <w:r w:rsidRPr="00166173">
              <w:t>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 xml:space="preserve">Единица </w:t>
            </w:r>
            <w:proofErr w:type="spellStart"/>
            <w:proofErr w:type="gramStart"/>
            <w:r w:rsidRPr="00166173">
              <w:t>измере</w:t>
            </w:r>
            <w:proofErr w:type="spellEnd"/>
            <w:r>
              <w:t xml:space="preserve"> </w:t>
            </w:r>
            <w:proofErr w:type="spellStart"/>
            <w:r w:rsidRPr="00166173">
              <w:t>ния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>
              <w:t>2021</w:t>
            </w:r>
            <w:r w:rsidRPr="00166173">
              <w:t xml:space="preserve"> год            о</w:t>
            </w:r>
            <w:r>
              <w:t>тчет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20</w:t>
            </w:r>
            <w:r>
              <w:t>22</w:t>
            </w:r>
            <w:r w:rsidRPr="00166173">
              <w:t xml:space="preserve"> год            </w:t>
            </w:r>
            <w:r>
              <w:t>оценка</w:t>
            </w:r>
          </w:p>
        </w:tc>
        <w:tc>
          <w:tcPr>
            <w:tcW w:w="8016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r>
              <w:t xml:space="preserve">                                                       Прогноз</w:t>
            </w:r>
          </w:p>
        </w:tc>
      </w:tr>
      <w:tr w:rsidR="0011619E" w:rsidRPr="00166173" w:rsidTr="005C7118">
        <w:trPr>
          <w:gridAfter w:val="3"/>
          <w:wAfter w:w="2331" w:type="dxa"/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both"/>
            </w:pPr>
            <w:r w:rsidRPr="00166173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both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20</w:t>
            </w:r>
            <w: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2024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r>
              <w:t>2029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r>
              <w:t>2030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both"/>
            </w:pPr>
            <w:r>
              <w:t>1.</w:t>
            </w:r>
            <w:r w:rsidRPr="00166173">
              <w:t>Количество населенных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7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7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3"/>
          <w:wAfter w:w="2331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2. Количество организаций,  на территории </w:t>
            </w:r>
            <w:proofErr w:type="spellStart"/>
            <w:r w:rsidRPr="00166173">
              <w:t>муниципальног</w:t>
            </w:r>
            <w:proofErr w:type="spellEnd"/>
            <w:r w:rsidRPr="00166173">
              <w:t xml:space="preserve"> образования,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21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21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21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количество организаций муниципальной формы собственности,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4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4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166173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both"/>
            </w:pPr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both"/>
            </w:pPr>
            <w:r w:rsidRPr="00166173">
              <w:t>социальной сферы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0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0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166173" w:rsidRDefault="0011619E" w:rsidP="005C7118"/>
        </w:tc>
      </w:tr>
      <w:tr w:rsidR="0011619E" w:rsidRPr="00166173" w:rsidTr="005C7118">
        <w:trPr>
          <w:gridAfter w:val="3"/>
          <w:wAfter w:w="2331" w:type="dxa"/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2.1.Количество муниципальных унитарных предприятий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166173" w:rsidRDefault="0011619E" w:rsidP="005C7118"/>
        </w:tc>
      </w:tr>
      <w:tr w:rsidR="0011619E" w:rsidRPr="00166173" w:rsidTr="005C7118">
        <w:trPr>
          <w:gridAfter w:val="3"/>
          <w:wAfter w:w="2331" w:type="dxa"/>
          <w:trHeight w:val="48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619E" w:rsidRPr="00166173" w:rsidRDefault="0011619E" w:rsidP="005C7118">
            <w:pPr>
              <w:rPr>
                <w:b/>
                <w:bCs/>
                <w:sz w:val="24"/>
                <w:szCs w:val="24"/>
              </w:rPr>
            </w:pPr>
            <w:r w:rsidRPr="00166173">
              <w:rPr>
                <w:b/>
                <w:bCs/>
                <w:sz w:val="24"/>
                <w:szCs w:val="24"/>
              </w:rPr>
              <w:t xml:space="preserve"> Демографические показатели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619E" w:rsidRPr="00166173" w:rsidRDefault="0011619E" w:rsidP="005C7118">
            <w:r w:rsidRPr="00166173">
              <w:t>Численность постоянного населения (на начало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человек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r w:rsidRPr="00DC1D26">
              <w:t>750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r w:rsidRPr="00DC1D26"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2C3917" w:rsidRDefault="0011619E" w:rsidP="005C7118">
            <w:r w:rsidRPr="002C3917"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Pr="002C3917" w:rsidRDefault="0011619E" w:rsidP="005C7118">
            <w:r w:rsidRPr="002C3917">
              <w:t>730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2C3917" w:rsidRDefault="0011619E" w:rsidP="005C7118">
            <w:r w:rsidRPr="002C3917">
              <w:t>730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2C3917" w:rsidRDefault="0011619E" w:rsidP="005C7118">
            <w:r w:rsidRPr="002C3917">
              <w:t>730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2C3917" w:rsidRDefault="0011619E" w:rsidP="005C7118">
            <w:r w:rsidRPr="002C3917">
              <w:t>730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2C3917" w:rsidRDefault="0011619E" w:rsidP="005C7118">
            <w:r w:rsidRPr="002C3917">
              <w:t>730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2C3917" w:rsidRDefault="0011619E" w:rsidP="005C7118">
            <w:r w:rsidRPr="002C3917">
              <w:t>730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2C3917" w:rsidRDefault="0011619E" w:rsidP="005C7118">
            <w:r w:rsidRPr="002C3917">
              <w:t>730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2C3917" w:rsidRDefault="0011619E" w:rsidP="005C7118"/>
        </w:tc>
      </w:tr>
      <w:tr w:rsidR="0011619E" w:rsidRPr="00166173" w:rsidTr="005C7118">
        <w:trPr>
          <w:gridAfter w:val="3"/>
          <w:wAfter w:w="2331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619E" w:rsidRPr="00166173" w:rsidRDefault="0011619E" w:rsidP="005C7118">
            <w:r w:rsidRPr="00166173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619E" w:rsidRPr="00ED02E4" w:rsidRDefault="0011619E" w:rsidP="005C7118">
            <w:pPr>
              <w:jc w:val="center"/>
              <w:rPr>
                <w:sz w:val="16"/>
                <w:szCs w:val="16"/>
              </w:rPr>
            </w:pPr>
            <w:proofErr w:type="gramStart"/>
            <w:r w:rsidRPr="00ED02E4">
              <w:rPr>
                <w:sz w:val="16"/>
                <w:szCs w:val="16"/>
              </w:rPr>
              <w:t>в</w:t>
            </w:r>
            <w:proofErr w:type="gramEnd"/>
            <w:r w:rsidRPr="00ED02E4">
              <w:rPr>
                <w:sz w:val="16"/>
                <w:szCs w:val="16"/>
              </w:rPr>
              <w:t xml:space="preserve"> % </w:t>
            </w:r>
            <w:proofErr w:type="gramStart"/>
            <w:r w:rsidRPr="00ED02E4">
              <w:rPr>
                <w:sz w:val="16"/>
                <w:szCs w:val="16"/>
              </w:rPr>
              <w:t>к</w:t>
            </w:r>
            <w:proofErr w:type="gramEnd"/>
            <w:r w:rsidRPr="00ED02E4">
              <w:rPr>
                <w:sz w:val="16"/>
                <w:szCs w:val="16"/>
              </w:rPr>
              <w:t xml:space="preserve"> предыдущему году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96,2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97,3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Default="0011619E" w:rsidP="005C7118">
            <w: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r>
              <w:t>100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r>
              <w:t>100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r>
              <w:t>100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r w:rsidRPr="00166173">
              <w:t xml:space="preserve">Число </w:t>
            </w:r>
            <w:proofErr w:type="gramStart"/>
            <w:r w:rsidRPr="00166173">
              <w:t>родившихся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 xml:space="preserve">человек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Pr="00D219CC" w:rsidRDefault="0011619E" w:rsidP="005C7118">
            <w:pPr>
              <w:jc w:val="center"/>
            </w:pPr>
            <w:r w:rsidRPr="00D219CC"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Pr="00D219CC" w:rsidRDefault="0011619E" w:rsidP="005C7118">
            <w:pPr>
              <w:jc w:val="center"/>
            </w:pPr>
            <w:r w:rsidRPr="00D219CC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>
              <w:t>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2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2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1619E" w:rsidRPr="00166173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r w:rsidRPr="00166173">
              <w:t xml:space="preserve">Число </w:t>
            </w:r>
            <w:proofErr w:type="gramStart"/>
            <w:r w:rsidRPr="00166173">
              <w:t>умерших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человек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Pr="00D219CC" w:rsidRDefault="0011619E" w:rsidP="005C7118">
            <w:pPr>
              <w:jc w:val="center"/>
            </w:pPr>
            <w:r w:rsidRPr="00D219CC">
              <w:t>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Pr="00D219CC" w:rsidRDefault="0011619E" w:rsidP="005C7118">
            <w:pPr>
              <w:jc w:val="center"/>
            </w:pPr>
            <w:r w:rsidRPr="00D219CC"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10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  <w:r>
              <w:t>10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1619E" w:rsidRPr="00166173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r w:rsidRPr="00166173">
              <w:t>Естественный прирост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 xml:space="preserve">человек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Pr="00D219CC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Pr="00D219CC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1619E" w:rsidRPr="00166173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r w:rsidRPr="00166173">
              <w:t>Миграционный прирост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 xml:space="preserve">человек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D219CC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D219CC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1619E" w:rsidRPr="00166173" w:rsidRDefault="0011619E" w:rsidP="005C7118"/>
        </w:tc>
      </w:tr>
      <w:tr w:rsidR="0011619E" w:rsidRPr="00166173" w:rsidTr="005C7118">
        <w:trPr>
          <w:gridAfter w:val="3"/>
          <w:wAfter w:w="2331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2C3917" w:rsidRDefault="0011619E" w:rsidP="005C7118">
            <w:pPr>
              <w:jc w:val="center"/>
              <w:rPr>
                <w:b/>
                <w:bCs/>
              </w:rPr>
            </w:pPr>
            <w:r w:rsidRPr="002C3917">
              <w:rPr>
                <w:b/>
                <w:bCs/>
              </w:rPr>
              <w:t xml:space="preserve"> Из бюджета муниципальных образований (местный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1. Доходы,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jc w:val="center"/>
            </w:pPr>
            <w:r>
              <w:t>4188,1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jc w:val="center"/>
            </w:pPr>
            <w:r>
              <w:t>4358,2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Pr="00630990" w:rsidRDefault="0011619E" w:rsidP="005C7118">
            <w:pPr>
              <w:jc w:val="center"/>
            </w:pPr>
            <w:r>
              <w:t>3988,4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Pr="000A571F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4044,4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0A571F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5103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0A571F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5320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0A571F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5545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0A571F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5778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0A571F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6019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0A571F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6269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0A571F" w:rsidRDefault="0011619E" w:rsidP="005C7118">
            <w:pPr>
              <w:rPr>
                <w:bCs/>
                <w:color w:val="000000"/>
              </w:rPr>
            </w:pPr>
          </w:p>
        </w:tc>
      </w:tr>
      <w:tr w:rsidR="0011619E" w:rsidRPr="00166173" w:rsidTr="005C7118">
        <w:trPr>
          <w:gridAfter w:val="3"/>
          <w:wAfter w:w="2331" w:type="dxa"/>
          <w:trHeight w:val="2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jc w:val="center"/>
            </w:pPr>
            <w: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Собственные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>
              <w:t>2406,5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>
              <w:t>2402,9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619E" w:rsidRDefault="0011619E" w:rsidP="005C7118">
            <w:pPr>
              <w:jc w:val="center"/>
            </w:pPr>
          </w:p>
          <w:p w:rsidR="0011619E" w:rsidRPr="00630990" w:rsidRDefault="0011619E" w:rsidP="005C7118">
            <w:pPr>
              <w:jc w:val="center"/>
            </w:pPr>
            <w:r>
              <w:t>2442,2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>
              <w:t>2471,1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0A571F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0A571F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0A571F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0A571F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0A571F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2872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0A571F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2987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1619E" w:rsidRPr="000A571F" w:rsidRDefault="0011619E" w:rsidP="005C7118">
            <w:pPr>
              <w:rPr>
                <w:color w:val="000000"/>
              </w:rPr>
            </w:pPr>
          </w:p>
        </w:tc>
      </w:tr>
      <w:tr w:rsidR="0011619E" w:rsidRPr="00166173" w:rsidTr="005C7118">
        <w:trPr>
          <w:gridAfter w:val="3"/>
          <w:wAfter w:w="2331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>
              <w:t>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10,3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7,6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7,6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76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7,6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 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>
              <w:t>87,9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96,1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98,0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87,6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87,6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87,6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87,6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87,6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87,6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lastRenderedPageBreak/>
              <w:t>Налоги и взносы на социальные нужды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Default="0011619E" w:rsidP="005C7118">
            <w: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38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Налоги на товар</w:t>
            </w:r>
            <w:proofErr w:type="gramStart"/>
            <w:r w:rsidRPr="00166173">
              <w:rPr>
                <w:b/>
                <w:bCs/>
              </w:rPr>
              <w:t>ы(</w:t>
            </w:r>
            <w:proofErr w:type="gramEnd"/>
            <w:r w:rsidRPr="00166173">
              <w:rPr>
                <w:b/>
                <w:bCs/>
              </w:rPr>
              <w:t>работы, услуги), реализуемые на территории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r>
              <w:t>548,0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r>
              <w:t>612,8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Pr="003020CD" w:rsidRDefault="0011619E" w:rsidP="005C7118">
            <w:r>
              <w:t>644,0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r>
              <w:t>665,5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 w:rsidRPr="00A61006">
              <w:t>432,6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 w:rsidRPr="00A61006">
              <w:t>432,6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 w:rsidRPr="00A61006">
              <w:t>432,6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 w:rsidRPr="00A61006">
              <w:t>432,6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 w:rsidRPr="00A61006">
              <w:t>432,6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 w:rsidRPr="00A61006">
              <w:t>432,6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61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   акцизы по подакцизным товарам (продукции), производимым на территории </w:t>
            </w:r>
            <w:r>
              <w:rPr>
                <w:b/>
                <w:bCs/>
              </w:rPr>
              <w:t>Р</w:t>
            </w:r>
            <w:r w:rsidRPr="00166173">
              <w:rPr>
                <w:b/>
                <w:bCs/>
              </w:rPr>
              <w:t>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548,0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612,8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3020CD" w:rsidRDefault="0011619E" w:rsidP="005C7118">
            <w:pPr>
              <w:jc w:val="center"/>
            </w:pPr>
            <w:r>
              <w:t>644,0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665,5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 w:rsidRPr="00A61006">
              <w:t>432,6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 w:rsidRPr="00A61006">
              <w:t>432,6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 w:rsidRPr="00A61006">
              <w:t>432,6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 w:rsidRPr="00A61006">
              <w:t>432,6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 w:rsidRPr="00A61006">
              <w:t>432,6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 w:rsidRPr="00A61006">
              <w:t>432,6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Налоги на совокупный доход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Налоги на имущество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1638,0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1552,0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1554,0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1556,0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2174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2174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2174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2174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2174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2174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   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210,0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251,0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>
              <w:t>253,0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>
              <w:t>255,0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 w:rsidRPr="009B5172">
              <w:t>234,9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 w:rsidRPr="009B5172">
              <w:t>234,9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 w:rsidRPr="009B5172">
              <w:t>234,9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 w:rsidRPr="009B5172">
              <w:t>234,9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 w:rsidRPr="009B5172">
              <w:t>234,9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 w:rsidRPr="009B5172">
              <w:t>234,9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налог на имущество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   земельный налог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r>
              <w:t>1428,0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1301,0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1301,0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1301,1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1333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1333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1333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1333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1333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1333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Доходы от оказания платных услуг (работ) и компенсация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17,7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6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Доходы от использования имущества, находящегося в муниципальной собственности </w:t>
            </w:r>
          </w:p>
          <w:p w:rsidR="0011619E" w:rsidRPr="00166173" w:rsidRDefault="0011619E" w:rsidP="005C71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127,6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118,5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123,6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 w:rsidRPr="00D86CDE">
              <w:t>60,2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 w:rsidRPr="00D86CDE">
              <w:t>60,2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 w:rsidRPr="00D86CDE">
              <w:t>60,2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 w:rsidRPr="00D86CDE">
              <w:t>60,2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 w:rsidRPr="00D86CDE">
              <w:t>60,2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3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   доходы от реализации имущества, находящегося в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1.3. Безвозмездные поступления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1781,6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1955,3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</w:p>
          <w:p w:rsidR="0011619E" w:rsidRPr="00630990" w:rsidRDefault="0011619E" w:rsidP="005C7118">
            <w:pPr>
              <w:jc w:val="center"/>
            </w:pPr>
            <w:r>
              <w:t>1546,2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1573,3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3147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3282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7C034E" w:rsidRDefault="0011619E" w:rsidP="005C7118">
            <w:pPr>
              <w:rPr>
                <w:color w:val="000000"/>
              </w:rPr>
            </w:pPr>
          </w:p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4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   дотации от других бюджетов бюджетной системы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  <w:r>
              <w:t>997,2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  <w:r>
              <w:t>1006,3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Pr="003020CD" w:rsidRDefault="0011619E" w:rsidP="005C7118">
            <w:r>
              <w:t>1021,9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Pr="007C034E" w:rsidRDefault="0011619E" w:rsidP="005C7118">
            <w:pPr>
              <w:rPr>
                <w:color w:val="000000"/>
              </w:rPr>
            </w:pPr>
            <w:r>
              <w:rPr>
                <w:color w:val="000000"/>
              </w:rPr>
              <w:t>1020,7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7C034E" w:rsidRDefault="0011619E" w:rsidP="005C7118">
            <w:pPr>
              <w:rPr>
                <w:color w:val="000000"/>
              </w:rPr>
            </w:pPr>
            <w:r>
              <w:rPr>
                <w:color w:val="000000"/>
              </w:rPr>
              <w:t>1845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7C034E" w:rsidRDefault="0011619E" w:rsidP="005C7118">
            <w:pPr>
              <w:rPr>
                <w:color w:val="000000"/>
              </w:rPr>
            </w:pPr>
            <w:r>
              <w:rPr>
                <w:color w:val="000000"/>
              </w:rPr>
              <w:t>1919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7C034E" w:rsidRDefault="0011619E" w:rsidP="005C7118">
            <w:pPr>
              <w:rPr>
                <w:color w:val="000000"/>
              </w:rPr>
            </w:pPr>
            <w:r>
              <w:rPr>
                <w:color w:val="000000"/>
              </w:rPr>
              <w:t>1996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2076</w:t>
            </w:r>
          </w:p>
          <w:p w:rsidR="0011619E" w:rsidRPr="007C034E" w:rsidRDefault="0011619E" w:rsidP="005C7118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</w:t>
            </w:r>
          </w:p>
          <w:p w:rsidR="0011619E" w:rsidRPr="007C034E" w:rsidRDefault="0011619E" w:rsidP="005C7118">
            <w:pPr>
              <w:jc w:val="center"/>
              <w:rPr>
                <w:color w:val="000000"/>
              </w:rPr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2245</w:t>
            </w:r>
          </w:p>
          <w:p w:rsidR="0011619E" w:rsidRPr="007C034E" w:rsidRDefault="0011619E" w:rsidP="005C7118">
            <w:pPr>
              <w:jc w:val="center"/>
              <w:rPr>
                <w:color w:val="00000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7C034E" w:rsidRDefault="0011619E" w:rsidP="005C7118">
            <w:pPr>
              <w:rPr>
                <w:color w:val="000000"/>
              </w:rPr>
            </w:pPr>
          </w:p>
        </w:tc>
      </w:tr>
      <w:tr w:rsidR="0011619E" w:rsidRPr="00166173" w:rsidTr="005C7118">
        <w:trPr>
          <w:gridAfter w:val="3"/>
          <w:wAfter w:w="2331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   в том числе: дотации на выравнивание уровня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761,5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1006,3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Pr="003020CD" w:rsidRDefault="0011619E" w:rsidP="005C7118">
            <w:pPr>
              <w:jc w:val="center"/>
            </w:pPr>
            <w:r>
              <w:t>1021,9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Pr="003020CD" w:rsidRDefault="0011619E" w:rsidP="005C7118">
            <w:pPr>
              <w:jc w:val="center"/>
            </w:pPr>
            <w:r>
              <w:t>1020,7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Pr="003020CD" w:rsidRDefault="0011619E" w:rsidP="005C7118">
            <w:pPr>
              <w:jc w:val="center"/>
            </w:pPr>
            <w:r>
              <w:t>170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Pr="003020CD" w:rsidRDefault="0011619E" w:rsidP="005C7118">
            <w:pPr>
              <w:jc w:val="center"/>
            </w:pPr>
            <w:r>
              <w:t>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Pr="003020CD" w:rsidRDefault="0011619E" w:rsidP="005C7118">
            <w:pPr>
              <w:jc w:val="center"/>
            </w:pPr>
            <w:r>
              <w:t>210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Pr="003020CD" w:rsidRDefault="0011619E" w:rsidP="005C7118">
            <w:pPr>
              <w:jc w:val="center"/>
            </w:pPr>
            <w:r>
              <w:t>230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>
              <w:t>250</w:t>
            </w:r>
          </w:p>
          <w:p w:rsidR="0011619E" w:rsidRPr="003020CD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</w:p>
          <w:p w:rsidR="0011619E" w:rsidRDefault="0011619E" w:rsidP="005C7118">
            <w:pPr>
              <w:jc w:val="center"/>
            </w:pPr>
            <w:r>
              <w:t>270</w:t>
            </w:r>
          </w:p>
          <w:p w:rsidR="0011619E" w:rsidRPr="003020CD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3020CD" w:rsidRDefault="0011619E" w:rsidP="005C7118"/>
        </w:tc>
      </w:tr>
      <w:tr w:rsidR="0011619E" w:rsidRPr="00166173" w:rsidTr="005C7118">
        <w:trPr>
          <w:gridAfter w:val="3"/>
          <w:wAfter w:w="2331" w:type="dxa"/>
          <w:trHeight w:val="8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lastRenderedPageBreak/>
              <w:t xml:space="preserve">    дотации на возмещение </w:t>
            </w:r>
            <w:proofErr w:type="spellStart"/>
            <w:r w:rsidRPr="00166173">
              <w:t>раходов</w:t>
            </w:r>
            <w:proofErr w:type="spellEnd"/>
            <w:r w:rsidRPr="00166173">
              <w:t xml:space="preserve"> от содержания объектов </w:t>
            </w:r>
            <w:proofErr w:type="spellStart"/>
            <w:r w:rsidRPr="00166173">
              <w:t>жкх</w:t>
            </w:r>
            <w:proofErr w:type="spellEnd"/>
            <w:r w:rsidRPr="00166173">
              <w:t xml:space="preserve"> и социально-культурной сферы, переданных в ведение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   субвенции от других бюджетов бюджетной системы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r>
              <w:t>91,1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Pr="003020CD" w:rsidRDefault="0011619E" w:rsidP="005C7118">
            <w:r>
              <w:t>97,1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r>
              <w:t>100,4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>
              <w:t>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>
              <w:t>95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>
              <w:t>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>
              <w:t>103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>
              <w:t>107</w:t>
            </w:r>
          </w:p>
          <w:p w:rsidR="0011619E" w:rsidRDefault="0011619E" w:rsidP="005C7118"/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r>
              <w:t>111</w:t>
            </w:r>
          </w:p>
          <w:p w:rsidR="0011619E" w:rsidRDefault="0011619E" w:rsidP="005C7118"/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субсидии от других бюджетов бюджетной системы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194,4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193,1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607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631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656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   прочие безвозмездные перечисления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498,9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656,3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427,2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r>
              <w:t>452,2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142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142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1.4. Рыночные продажи товаров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доходы от продажи услуг, оказываемых муниципальными учреждениями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2. Расходы,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4346,1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4650,9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  <w:rPr>
                <w:bCs/>
              </w:rPr>
            </w:pPr>
          </w:p>
          <w:p w:rsidR="0011619E" w:rsidRPr="000A571F" w:rsidRDefault="0011619E" w:rsidP="005C7118">
            <w:pPr>
              <w:jc w:val="center"/>
              <w:rPr>
                <w:bCs/>
              </w:rPr>
            </w:pPr>
            <w:r>
              <w:rPr>
                <w:bCs/>
              </w:rPr>
              <w:t>4232,6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4291,5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5225,8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5447,7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5677,8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5916,1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6162,6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6418,3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7C034E" w:rsidRDefault="0011619E" w:rsidP="005C7118">
            <w:pPr>
              <w:rPr>
                <w:bCs/>
                <w:color w:val="000000"/>
              </w:rPr>
            </w:pPr>
          </w:p>
        </w:tc>
      </w:tr>
      <w:tr w:rsidR="0011619E" w:rsidRPr="00166173" w:rsidTr="005C7118">
        <w:trPr>
          <w:gridAfter w:val="3"/>
          <w:wAfter w:w="2331" w:type="dxa"/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F83A0A" w:rsidRDefault="0011619E" w:rsidP="005C7118">
            <w:pPr>
              <w:jc w:val="center"/>
            </w:pPr>
            <w:r>
              <w:rPr>
                <w:bCs/>
              </w:rPr>
              <w:t>2399,7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F83A0A" w:rsidRDefault="0011619E" w:rsidP="005C7118">
            <w:pPr>
              <w:jc w:val="center"/>
            </w:pPr>
            <w:r>
              <w:rPr>
                <w:bCs/>
              </w:rPr>
              <w:t>2596,6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  <w:rPr>
                <w:bCs/>
              </w:rPr>
            </w:pPr>
          </w:p>
          <w:p w:rsidR="0011619E" w:rsidRPr="000A571F" w:rsidRDefault="0011619E" w:rsidP="005C7118">
            <w:pPr>
              <w:jc w:val="center"/>
              <w:rPr>
                <w:bCs/>
              </w:rPr>
            </w:pPr>
            <w:r>
              <w:rPr>
                <w:bCs/>
              </w:rPr>
              <w:t>2521,8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2434,9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2315,2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2314,8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2314,8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2314,8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2314,8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2314,8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   функционирование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rPr>
                <w:bCs/>
              </w:rPr>
              <w:t>2362,8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rPr>
                <w:bCs/>
              </w:rPr>
              <w:t>2596,6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  <w:rPr>
                <w:bCs/>
              </w:rPr>
            </w:pPr>
          </w:p>
          <w:p w:rsidR="0011619E" w:rsidRDefault="0011619E" w:rsidP="005C7118">
            <w:pPr>
              <w:jc w:val="center"/>
              <w:rPr>
                <w:bCs/>
              </w:rPr>
            </w:pPr>
          </w:p>
          <w:p w:rsidR="0011619E" w:rsidRPr="000A571F" w:rsidRDefault="0011619E" w:rsidP="005C7118">
            <w:pPr>
              <w:jc w:val="center"/>
              <w:rPr>
                <w:bCs/>
              </w:rPr>
            </w:pPr>
            <w:r>
              <w:rPr>
                <w:bCs/>
              </w:rPr>
              <w:t>2521,8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2434,9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2300,8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2300,8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2300,8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2314,8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2314,8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2314,8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  <w:tc>
          <w:tcPr>
            <w:tcW w:w="629" w:type="dxa"/>
            <w:vAlign w:val="bottom"/>
          </w:tcPr>
          <w:p w:rsidR="0011619E" w:rsidRDefault="0011619E" w:rsidP="005C7118">
            <w:pPr>
              <w:jc w:val="right"/>
            </w:pPr>
          </w:p>
        </w:tc>
        <w:tc>
          <w:tcPr>
            <w:tcW w:w="850" w:type="dxa"/>
            <w:vAlign w:val="bottom"/>
          </w:tcPr>
          <w:p w:rsidR="0011619E" w:rsidRDefault="0011619E" w:rsidP="005C7118">
            <w:pPr>
              <w:jc w:val="right"/>
            </w:pPr>
          </w:p>
        </w:tc>
        <w:tc>
          <w:tcPr>
            <w:tcW w:w="852" w:type="dxa"/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3"/>
          <w:wAfter w:w="2331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F83A0A" w:rsidRDefault="0011619E" w:rsidP="005C7118">
            <w:pPr>
              <w:jc w:val="center"/>
            </w:pPr>
            <w:r>
              <w:t>685,9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F83A0A" w:rsidRDefault="0011619E" w:rsidP="005C7118">
            <w:pPr>
              <w:jc w:val="center"/>
            </w:pPr>
            <w:r>
              <w:t>718,9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  <w:rPr>
                <w:bCs/>
              </w:rPr>
            </w:pPr>
          </w:p>
          <w:p w:rsidR="0011619E" w:rsidRPr="000A571F" w:rsidRDefault="0011619E" w:rsidP="005C7118">
            <w:pPr>
              <w:jc w:val="center"/>
              <w:rPr>
                <w:bCs/>
              </w:rPr>
            </w:pPr>
            <w:r>
              <w:rPr>
                <w:bCs/>
              </w:rPr>
              <w:t>650,9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677,0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583,9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583,9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583,9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583,9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583,9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583,9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4"/>
          <w:wAfter w:w="2408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F83A0A" w:rsidRDefault="0011619E" w:rsidP="005C7118">
            <w:pPr>
              <w:jc w:val="center"/>
              <w:rPr>
                <w:i/>
              </w:rPr>
            </w:pPr>
            <w:r>
              <w:rPr>
                <w:rStyle w:val="afb"/>
                <w:i w:val="0"/>
              </w:rPr>
              <w:t>575,8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F83A0A" w:rsidRDefault="0011619E" w:rsidP="005C7118">
            <w:pPr>
              <w:jc w:val="center"/>
              <w:rPr>
                <w:i/>
              </w:rPr>
            </w:pPr>
            <w:r>
              <w:rPr>
                <w:rStyle w:val="afb"/>
                <w:i w:val="0"/>
              </w:rPr>
              <w:t>547,8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  <w:rPr>
                <w:bCs/>
              </w:rPr>
            </w:pPr>
          </w:p>
          <w:p w:rsidR="0011619E" w:rsidRDefault="0011619E" w:rsidP="005C7118">
            <w:pPr>
              <w:jc w:val="center"/>
              <w:rPr>
                <w:bCs/>
              </w:rPr>
            </w:pPr>
          </w:p>
          <w:p w:rsidR="0011619E" w:rsidRPr="000A571F" w:rsidRDefault="0011619E" w:rsidP="005C7118">
            <w:pPr>
              <w:jc w:val="center"/>
              <w:rPr>
                <w:bCs/>
              </w:rPr>
            </w:pPr>
            <w:r>
              <w:rPr>
                <w:bCs/>
              </w:rPr>
              <w:t>196,8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203,8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173,9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173,9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173,9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173,9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173,9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  <w:r>
              <w:t>173,9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F83A0A" w:rsidRDefault="0011619E" w:rsidP="005C7118">
            <w:pPr>
              <w:jc w:val="center"/>
            </w:pPr>
            <w:r>
              <w:rPr>
                <w:bCs/>
              </w:rPr>
              <w:t>78,1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F83A0A" w:rsidRDefault="0011619E" w:rsidP="005C7118">
            <w:pPr>
              <w:jc w:val="center"/>
            </w:pPr>
            <w:r>
              <w:rPr>
                <w:bCs/>
              </w:rPr>
              <w:t>141,7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  <w:r>
              <w:t>143,1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  <w:r>
              <w:t>144,6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  <w:r>
              <w:t>144,6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  <w:r>
              <w:t>144,6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  <w:r>
              <w:t>144,6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  <w:r>
              <w:t>144,6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  <w:r>
              <w:t>144,6</w:t>
            </w: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Default="0011619E" w:rsidP="005C7118">
            <w:pPr>
              <w:jc w:val="center"/>
            </w:pPr>
            <w:r>
              <w:t>144,6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Физкультура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rPr>
                <w:b/>
                <w:bCs/>
              </w:rPr>
            </w:pPr>
            <w:r w:rsidRPr="00166173">
              <w:rPr>
                <w:b/>
                <w:bCs/>
              </w:rPr>
              <w:t>3. Дефицит</w:t>
            </w:r>
            <w:proofErr w:type="gramStart"/>
            <w:r w:rsidRPr="00166173">
              <w:rPr>
                <w:b/>
                <w:bCs/>
              </w:rPr>
              <w:t xml:space="preserve"> (-), </w:t>
            </w:r>
            <w:proofErr w:type="spellStart"/>
            <w:proofErr w:type="gramEnd"/>
            <w:r w:rsidRPr="00166173">
              <w:rPr>
                <w:b/>
                <w:bCs/>
              </w:rPr>
              <w:t>профицит</w:t>
            </w:r>
            <w:proofErr w:type="spellEnd"/>
            <w:r w:rsidRPr="00166173">
              <w:rPr>
                <w:b/>
                <w:bCs/>
              </w:rPr>
              <w:t xml:space="preserve"> (+)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-158,0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-292,7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-244,2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 w:rsidRPr="007C034E">
              <w:rPr>
                <w:bCs/>
                <w:color w:val="000000"/>
              </w:rPr>
              <w:t>-</w:t>
            </w:r>
            <w:r>
              <w:rPr>
                <w:bCs/>
                <w:color w:val="000000"/>
              </w:rPr>
              <w:t>247,1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 w:rsidRPr="007C034E">
              <w:rPr>
                <w:bCs/>
                <w:color w:val="000000"/>
              </w:rPr>
              <w:t>-1</w:t>
            </w:r>
            <w:r>
              <w:rPr>
                <w:bCs/>
                <w:color w:val="000000"/>
              </w:rPr>
              <w:t>22,8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 w:rsidRPr="007C034E">
              <w:rPr>
                <w:bCs/>
                <w:color w:val="000000"/>
              </w:rPr>
              <w:t>-1</w:t>
            </w:r>
            <w:r>
              <w:rPr>
                <w:bCs/>
                <w:color w:val="000000"/>
              </w:rPr>
              <w:t>27,7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-132,8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-138,1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-143,6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Default="0011619E" w:rsidP="005C7118">
            <w:pPr>
              <w:jc w:val="center"/>
              <w:rPr>
                <w:bCs/>
                <w:color w:val="000000"/>
              </w:rPr>
            </w:pPr>
          </w:p>
          <w:p w:rsidR="0011619E" w:rsidRPr="007C034E" w:rsidRDefault="0011619E" w:rsidP="005C711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-149,3</w:t>
            </w: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7C034E" w:rsidRDefault="0011619E" w:rsidP="005C7118">
            <w:pPr>
              <w:rPr>
                <w:bCs/>
                <w:color w:val="000000"/>
              </w:rPr>
            </w:pPr>
          </w:p>
        </w:tc>
      </w:tr>
      <w:tr w:rsidR="0011619E" w:rsidRPr="00166173" w:rsidTr="005C7118">
        <w:trPr>
          <w:gridAfter w:val="4"/>
          <w:wAfter w:w="2408" w:type="dxa"/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ED02E4" w:rsidRDefault="0011619E" w:rsidP="005C7118">
            <w:pPr>
              <w:jc w:val="center"/>
              <w:rPr>
                <w:b/>
                <w:bCs/>
                <w:sz w:val="24"/>
                <w:szCs w:val="24"/>
              </w:rPr>
            </w:pPr>
            <w:r w:rsidRPr="00ED02E4">
              <w:rPr>
                <w:b/>
                <w:bCs/>
                <w:sz w:val="24"/>
                <w:szCs w:val="24"/>
              </w:rPr>
              <w:t xml:space="preserve"> Эффективность использования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Доходы всего                                                  полученные </w:t>
            </w:r>
            <w:proofErr w:type="gramStart"/>
            <w:r w:rsidRPr="00166173">
              <w:t>от</w:t>
            </w:r>
            <w:proofErr w:type="gramEnd"/>
            <w:r w:rsidRPr="00166173"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jc w:val="center"/>
            </w:pPr>
            <w:r>
              <w:t>127,6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Default="0011619E" w:rsidP="005C7118">
            <w:pPr>
              <w:jc w:val="center"/>
            </w:pPr>
            <w:r>
              <w:t>118,5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  <w:r>
              <w:t>124,0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Default="0011619E" w:rsidP="005C7118">
            <w:pPr>
              <w:jc w:val="center"/>
            </w:pPr>
            <w:r>
              <w:t>123,6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Default="0011619E" w:rsidP="005C7118"/>
        </w:tc>
      </w:tr>
      <w:tr w:rsidR="0011619E" w:rsidRPr="00166173" w:rsidTr="005C7118">
        <w:trPr>
          <w:gridAfter w:val="4"/>
          <w:wAfter w:w="2408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продажи имущества, находящегося в муниципальной собственности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lastRenderedPageBreak/>
              <w:t xml:space="preserve">   продажа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сдачи в аренду имущества, находящегося в муниципальной собственности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55,8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67,8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  <w:r>
              <w:t>60,2</w:t>
            </w: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арендная плата за земли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55,8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55,8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55,8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Default="0011619E" w:rsidP="005C7118">
            <w:pPr>
              <w:jc w:val="center"/>
            </w:pPr>
            <w:r>
              <w:t>55,8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55,8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55,8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55,8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55,8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Default="0011619E" w:rsidP="005C7118">
            <w:pPr>
              <w:jc w:val="center"/>
            </w:pPr>
            <w:r>
              <w:t>55,8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>
            <w:pPr>
              <w:jc w:val="center"/>
            </w:pPr>
            <w:r>
              <w:t>55,8</w:t>
            </w: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Default="0011619E" w:rsidP="005C7118"/>
        </w:tc>
      </w:tr>
      <w:tr w:rsidR="0011619E" w:rsidRPr="00166173" w:rsidTr="005C7118">
        <w:trPr>
          <w:gridAfter w:val="4"/>
          <w:wAfter w:w="2408" w:type="dxa"/>
          <w:trHeight w:val="4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залоговых операций с принадлежащим муниципальному образованию имуществом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5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2C3917" w:rsidRDefault="0011619E" w:rsidP="005C7118">
            <w:pPr>
              <w:jc w:val="center"/>
              <w:rPr>
                <w:b/>
                <w:bCs/>
              </w:rPr>
            </w:pPr>
            <w:r w:rsidRPr="002C3917">
              <w:rPr>
                <w:b/>
                <w:bCs/>
              </w:rPr>
              <w:t>Земли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4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Площадь земель находящихся в собственности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proofErr w:type="gramStart"/>
            <w:r w:rsidRPr="00166173">
              <w:t>га</w:t>
            </w:r>
            <w:proofErr w:type="gramEnd"/>
            <w:r w:rsidRPr="00166173"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15275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15275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15275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15275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15275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15275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15275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15275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15275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166173" w:rsidRDefault="0011619E" w:rsidP="005C7118">
            <w:pPr>
              <w:jc w:val="center"/>
            </w:pPr>
            <w:r w:rsidRPr="00166173">
              <w:t>15275</w:t>
            </w:r>
          </w:p>
        </w:tc>
        <w:tc>
          <w:tcPr>
            <w:tcW w:w="8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3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сенокосы и пастбища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proofErr w:type="gramStart"/>
            <w:r w:rsidRPr="00166173">
              <w:t>га</w:t>
            </w:r>
            <w:proofErr w:type="gramEnd"/>
            <w:r w:rsidRPr="00166173"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1302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1302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1302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1302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1302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1302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1302</w:t>
            </w:r>
          </w:p>
        </w:tc>
        <w:tc>
          <w:tcPr>
            <w:tcW w:w="93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1302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земли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proofErr w:type="gramStart"/>
            <w:r w:rsidRPr="00166173">
              <w:t>га</w:t>
            </w:r>
            <w:proofErr w:type="gramEnd"/>
            <w:r w:rsidRPr="00166173"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598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598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598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598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598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598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598</w:t>
            </w:r>
          </w:p>
        </w:tc>
        <w:tc>
          <w:tcPr>
            <w:tcW w:w="93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598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 пашня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proofErr w:type="gramStart"/>
            <w:r w:rsidRPr="00166173">
              <w:t>га</w:t>
            </w:r>
            <w:proofErr w:type="gramEnd"/>
            <w:r w:rsidRPr="00166173"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93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из нее обрабатывается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proofErr w:type="gramStart"/>
            <w:r w:rsidRPr="00166173">
              <w:t>га</w:t>
            </w:r>
            <w:proofErr w:type="gramEnd"/>
            <w:r w:rsidRPr="00166173"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10780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10780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10450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10780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10780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10780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93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10976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2C3917" w:rsidRDefault="0011619E" w:rsidP="005C7118">
            <w:pPr>
              <w:jc w:val="center"/>
              <w:rPr>
                <w:b/>
                <w:bCs/>
              </w:rPr>
            </w:pPr>
            <w:r w:rsidRPr="002C3917">
              <w:rPr>
                <w:b/>
                <w:bCs/>
              </w:rPr>
              <w:t>Малое предпринимательство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3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 Количество малых предприятий (по состоянию на начало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proofErr w:type="spellStart"/>
            <w:r w:rsidRPr="00166173">
              <w:t>едениц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  <w:r w:rsidRPr="002C3917"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  <w:r w:rsidRPr="002C3917"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5</w:t>
            </w:r>
          </w:p>
        </w:tc>
        <w:tc>
          <w:tcPr>
            <w:tcW w:w="93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5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 по отраслям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промышленность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proofErr w:type="spellStart"/>
            <w:r w:rsidRPr="00166173">
              <w:t>едениц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  <w:r w:rsidRPr="002C3917"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  <w:r w:rsidRPr="002C3917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сельское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proofErr w:type="spellStart"/>
            <w:r w:rsidRPr="00166173">
              <w:t>едениц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  <w:r w:rsidRPr="002C3917"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  <w:r w:rsidRPr="002C3917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строительство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proofErr w:type="spellStart"/>
            <w:r w:rsidRPr="00166173">
              <w:t>едениц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торговля и общественное питание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proofErr w:type="spellStart"/>
            <w:r w:rsidRPr="00166173">
              <w:t>едениц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  <w:r w:rsidRPr="002C3917"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  <w:r w:rsidRPr="002C3917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proofErr w:type="spellStart"/>
            <w:r w:rsidRPr="00166173">
              <w:t>едениц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  <w:r w:rsidRPr="002C3917"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2C3917" w:rsidRDefault="0011619E" w:rsidP="005C7118">
            <w:pPr>
              <w:jc w:val="center"/>
            </w:pPr>
            <w:r w:rsidRPr="002C3917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2C3917" w:rsidRDefault="0011619E" w:rsidP="005C7118">
            <w:pPr>
              <w:jc w:val="center"/>
              <w:rPr>
                <w:b/>
                <w:bCs/>
              </w:rPr>
            </w:pPr>
            <w:r w:rsidRPr="00166173">
              <w:rPr>
                <w:b/>
                <w:bCs/>
                <w:sz w:val="24"/>
                <w:szCs w:val="24"/>
              </w:rPr>
              <w:t xml:space="preserve"> </w:t>
            </w:r>
            <w:r w:rsidRPr="002C3917">
              <w:rPr>
                <w:b/>
                <w:bCs/>
              </w:rPr>
              <w:t>Инвестиционная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B3326C" w:rsidTr="005C7118">
        <w:trPr>
          <w:gridAfter w:val="4"/>
          <w:wAfter w:w="2408" w:type="dxa"/>
          <w:trHeight w:val="26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1.Инвестиции в основной капитал  организаций муниципальной формы собственности за счет всех источников финансирования в ценах соответствующего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3</w:t>
            </w:r>
            <w:r>
              <w:t>2</w:t>
            </w:r>
            <w:r w:rsidRPr="00166173"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3</w:t>
            </w:r>
            <w:r>
              <w:t>2</w:t>
            </w:r>
            <w:r w:rsidRPr="00166173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350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B3326C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промышленность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B3326C" w:rsidTr="005C7118">
        <w:trPr>
          <w:gridAfter w:val="4"/>
          <w:wAfter w:w="2408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сельское хозяйство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B3326C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тыс.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3</w:t>
            </w:r>
            <w:r>
              <w:t>2</w:t>
            </w:r>
            <w:r w:rsidRPr="00166173"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3</w:t>
            </w:r>
            <w:r>
              <w:t>2</w:t>
            </w:r>
            <w:r w:rsidRPr="00166173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350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15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2C3917" w:rsidRDefault="0011619E" w:rsidP="005C7118">
            <w:pPr>
              <w:jc w:val="center"/>
              <w:rPr>
                <w:b/>
                <w:bCs/>
              </w:rPr>
            </w:pPr>
            <w:r w:rsidRPr="002C3917">
              <w:rPr>
                <w:b/>
                <w:bCs/>
              </w:rPr>
              <w:t xml:space="preserve"> Потребительский рынок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2C3917" w:rsidRDefault="0011619E" w:rsidP="005C7118">
            <w:pPr>
              <w:jc w:val="center"/>
            </w:pPr>
            <w:r w:rsidRPr="002C3917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1700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5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lastRenderedPageBreak/>
              <w:t>Объем платных услуг населению организаций муниципальной формы собственности в ценах соответствующего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7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2C3917" w:rsidRDefault="0011619E" w:rsidP="005C7118">
            <w:pPr>
              <w:jc w:val="center"/>
              <w:rPr>
                <w:b/>
                <w:bCs/>
              </w:rPr>
            </w:pPr>
            <w:r w:rsidRPr="00166173">
              <w:rPr>
                <w:b/>
                <w:bCs/>
                <w:sz w:val="24"/>
                <w:szCs w:val="24"/>
              </w:rPr>
              <w:t xml:space="preserve"> </w:t>
            </w:r>
            <w:r w:rsidRPr="002C3917">
              <w:rPr>
                <w:b/>
                <w:bCs/>
              </w:rPr>
              <w:t xml:space="preserve">Рынок труда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3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1. Численность постоянного населения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 xml:space="preserve">человек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750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730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DC1D26" w:rsidRDefault="0011619E" w:rsidP="005C7118">
            <w:pPr>
              <w:jc w:val="center"/>
            </w:pPr>
            <w:r w:rsidRPr="00DC1D26">
              <w:t>730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DC1D26" w:rsidRDefault="0011619E" w:rsidP="005C7118">
            <w:pPr>
              <w:jc w:val="center"/>
            </w:pPr>
            <w:r w:rsidRPr="00DC1D26">
              <w:t>730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DC1D26" w:rsidRDefault="0011619E" w:rsidP="005C7118">
            <w:pPr>
              <w:jc w:val="center"/>
            </w:pPr>
            <w:r w:rsidRPr="00DC1D26">
              <w:t>730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DC1D26" w:rsidRDefault="0011619E" w:rsidP="005C7118">
            <w:pPr>
              <w:jc w:val="center"/>
            </w:pPr>
            <w:r w:rsidRPr="00DC1D26">
              <w:t>730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1619E" w:rsidRPr="00DC1D26" w:rsidRDefault="0011619E" w:rsidP="005C7118">
            <w:pPr>
              <w:jc w:val="center"/>
            </w:pPr>
            <w:r w:rsidRPr="00DC1D26">
              <w:t>730</w:t>
            </w: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DC1D26" w:rsidRDefault="0011619E" w:rsidP="005C7118">
            <w:pPr>
              <w:jc w:val="center"/>
            </w:pPr>
            <w:r w:rsidRPr="00DC1D26">
              <w:t>730</w:t>
            </w:r>
          </w:p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19E" w:rsidRPr="00E5133D" w:rsidRDefault="0011619E" w:rsidP="005C7118">
            <w:pPr>
              <w:rPr>
                <w:color w:val="FF0000"/>
              </w:rPr>
            </w:pPr>
          </w:p>
        </w:tc>
      </w:tr>
      <w:tr w:rsidR="0011619E" w:rsidRPr="00166173" w:rsidTr="005C7118">
        <w:trPr>
          <w:gridAfter w:val="4"/>
          <w:wAfter w:w="2408" w:type="dxa"/>
          <w:trHeight w:val="3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2. Численность экономически активного населения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 xml:space="preserve">человек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335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E5133D" w:rsidRDefault="0011619E" w:rsidP="005C7118">
            <w:pPr>
              <w:rPr>
                <w:color w:val="FF0000"/>
              </w:rPr>
            </w:pPr>
          </w:p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/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/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/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/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/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/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/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DC1D26" w:rsidRDefault="0011619E" w:rsidP="005C7118"/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E5133D" w:rsidRDefault="0011619E" w:rsidP="005C7118">
            <w:pPr>
              <w:rPr>
                <w:color w:val="FF0000"/>
              </w:rPr>
            </w:pPr>
          </w:p>
        </w:tc>
      </w:tr>
      <w:tr w:rsidR="0011619E" w:rsidRPr="00166173" w:rsidTr="005C7118">
        <w:trPr>
          <w:gridAfter w:val="4"/>
          <w:wAfter w:w="2408" w:type="dxa"/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занятые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 xml:space="preserve">человек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335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DC1D26" w:rsidRDefault="0011619E" w:rsidP="005C7118">
            <w:pPr>
              <w:jc w:val="right"/>
            </w:pPr>
            <w:r w:rsidRPr="00DC1D26">
              <w:t>315</w:t>
            </w:r>
          </w:p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E5133D" w:rsidRDefault="0011619E" w:rsidP="005C7118">
            <w:pPr>
              <w:rPr>
                <w:color w:val="FF0000"/>
              </w:rPr>
            </w:pPr>
          </w:p>
        </w:tc>
      </w:tr>
      <w:tr w:rsidR="0011619E" w:rsidRPr="00166173" w:rsidTr="005C7118">
        <w:trPr>
          <w:gridAfter w:val="4"/>
          <w:wAfter w:w="2408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3. Численность безработных, </w:t>
            </w:r>
            <w:proofErr w:type="spellStart"/>
            <w:r w:rsidRPr="00166173">
              <w:t>зарегестрированных</w:t>
            </w:r>
            <w:proofErr w:type="spellEnd"/>
            <w:r w:rsidRPr="00166173">
              <w:t xml:space="preserve"> в органах службы занятости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 xml:space="preserve">человек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1</w:t>
            </w:r>
          </w:p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roofErr w:type="gramStart"/>
            <w:r w:rsidRPr="00166173">
              <w:t>4.Среднегодовая численность работающих в организациях   муниципальной формы собственности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 xml:space="preserve">человек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48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48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48</w:t>
            </w:r>
          </w:p>
        </w:tc>
        <w:tc>
          <w:tcPr>
            <w:tcW w:w="9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7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5.  </w:t>
            </w:r>
            <w:proofErr w:type="gramStart"/>
            <w:r w:rsidRPr="00166173">
              <w:t>Доля занятых в организациях муниципальной формы собственности в общей численности занятых по муниципальному образованию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14,0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right"/>
            </w:pPr>
            <w:r w:rsidRPr="00DC1D26"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14,0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14,0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14,0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14,0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14,0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14,0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14,0</w:t>
            </w:r>
          </w:p>
        </w:tc>
        <w:tc>
          <w:tcPr>
            <w:tcW w:w="9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6. Среднегодовая численность работников органов местного самоуправления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 xml:space="preserve">человек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center"/>
            </w:pPr>
            <w:r w:rsidRPr="00DC1D26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4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4</w:t>
            </w:r>
          </w:p>
        </w:tc>
        <w:tc>
          <w:tcPr>
            <w:tcW w:w="9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  <w:rPr>
                <w:b/>
                <w:bCs/>
              </w:rPr>
            </w:pPr>
            <w:r w:rsidRPr="00166173">
              <w:rPr>
                <w:b/>
                <w:bCs/>
              </w:rPr>
              <w:t xml:space="preserve"> Из социальной сферы</w:t>
            </w:r>
            <w:proofErr w:type="gramStart"/>
            <w:r w:rsidRPr="00166173">
              <w:rPr>
                <w:b/>
                <w:bCs/>
              </w:rPr>
              <w:t xml:space="preserve"> :</w:t>
            </w:r>
            <w:proofErr w:type="gramEnd"/>
            <w:r w:rsidRPr="00166173">
              <w:rPr>
                <w:b/>
                <w:bCs/>
              </w:rPr>
              <w:t xml:space="preserve"> жилищный фонд и 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DC1D26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1. Ввод в эксплуатацию жилых домов за счет всех источников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кв.м.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7529EF" w:rsidRDefault="0011619E" w:rsidP="005C7118">
            <w:pPr>
              <w:jc w:val="center"/>
            </w:pPr>
            <w:r w:rsidRPr="007529EF">
              <w:t>272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7529EF" w:rsidRDefault="0011619E" w:rsidP="005C7118">
            <w:pPr>
              <w:jc w:val="center"/>
            </w:pPr>
            <w:r w:rsidRPr="007529EF"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200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200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200</w:t>
            </w: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2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7529EF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7529EF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за счет средств местных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кв.м.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7529EF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7529EF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индивидуальные жилые дома, построенные населением за свой счет и (или) с помощью кредитов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кв.м.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7529EF" w:rsidRDefault="0011619E" w:rsidP="005C7118">
            <w:pPr>
              <w:jc w:val="center"/>
            </w:pPr>
            <w:r w:rsidRPr="007529EF">
              <w:t>272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7529EF" w:rsidRDefault="0011619E" w:rsidP="005C7118">
            <w:pPr>
              <w:jc w:val="center"/>
            </w:pPr>
            <w:r w:rsidRPr="007529EF"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217,2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217,2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217,2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217,2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217,2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217,2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217,2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217,2</w:t>
            </w: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217,2</w:t>
            </w:r>
          </w:p>
        </w:tc>
      </w:tr>
      <w:tr w:rsidR="0011619E" w:rsidRPr="00166173" w:rsidTr="005C7118">
        <w:trPr>
          <w:gridAfter w:val="4"/>
          <w:wAfter w:w="2408" w:type="dxa"/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2. Общая площадь муниципального жилищного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кв.м.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274</w:t>
            </w:r>
            <w: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274</w:t>
            </w:r>
            <w: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274</w:t>
            </w:r>
            <w: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274</w:t>
            </w:r>
            <w:r>
              <w:t>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274</w:t>
            </w:r>
            <w: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274</w:t>
            </w:r>
            <w: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274</w:t>
            </w:r>
            <w: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274</w:t>
            </w:r>
            <w: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274</w:t>
            </w:r>
            <w:r>
              <w:t>00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27400</w:t>
            </w: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274</w:t>
            </w:r>
            <w:r>
              <w:t>00</w:t>
            </w:r>
          </w:p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общая площадь ветхого аварийного жилищного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кв.м.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4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2C3917" w:rsidRDefault="0011619E" w:rsidP="005C7118">
            <w:pPr>
              <w:jc w:val="center"/>
              <w:rPr>
                <w:b/>
                <w:bCs/>
              </w:rPr>
            </w:pPr>
            <w:r w:rsidRPr="002C3917">
              <w:rPr>
                <w:b/>
                <w:bCs/>
              </w:rPr>
              <w:t xml:space="preserve"> Закупки продукции для </w:t>
            </w:r>
            <w:r w:rsidRPr="002C3917">
              <w:rPr>
                <w:b/>
                <w:bCs/>
              </w:rPr>
              <w:lastRenderedPageBreak/>
              <w:t>муниципальных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lastRenderedPageBreak/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lastRenderedPageBreak/>
              <w:t>1.Закупки для муниципальных нужд за счет средств местного бюджета,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1,2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1,2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1,2</w:t>
            </w: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1,2</w:t>
            </w:r>
          </w:p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0,2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0,2</w:t>
            </w: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</w:tr>
      <w:tr w:rsidR="0011619E" w:rsidRPr="00166173" w:rsidTr="005C7118">
        <w:trPr>
          <w:gridAfter w:val="4"/>
          <w:wAfter w:w="2408" w:type="dxa"/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топливо,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0,2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0,2</w:t>
            </w: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</w:tr>
      <w:tr w:rsidR="0011619E" w:rsidRPr="00166173" w:rsidTr="005C7118">
        <w:trPr>
          <w:gridAfter w:val="4"/>
          <w:wAfter w:w="2408" w:type="dxa"/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>
              <w:t xml:space="preserve">   </w:t>
            </w:r>
            <w:r w:rsidRPr="00166173">
              <w:t>природный газ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0,1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0,1</w:t>
            </w: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</w:tr>
      <w:tr w:rsidR="0011619E" w:rsidRPr="00166173" w:rsidTr="005C7118">
        <w:trPr>
          <w:gridAfter w:val="4"/>
          <w:wAfter w:w="2408" w:type="dxa"/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>
              <w:t xml:space="preserve">  </w:t>
            </w:r>
            <w:r w:rsidRPr="00166173">
              <w:t xml:space="preserve"> бензин автомобильный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0,1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0,1</w:t>
            </w: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0,1</w:t>
            </w:r>
          </w:p>
        </w:tc>
      </w:tr>
      <w:tr w:rsidR="0011619E" w:rsidRPr="00166173" w:rsidTr="005C7118">
        <w:trPr>
          <w:gridAfter w:val="4"/>
          <w:wAfter w:w="2408" w:type="dxa"/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>
              <w:t xml:space="preserve">   </w:t>
            </w:r>
            <w:r w:rsidRPr="00166173">
              <w:t>топливо дизельное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>
              <w:t xml:space="preserve">   </w:t>
            </w:r>
            <w:r w:rsidRPr="00166173">
              <w:t>мазут топочный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уголь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</w:p>
        </w:tc>
      </w:tr>
      <w:tr w:rsidR="0011619E" w:rsidRPr="00166173" w:rsidTr="005C7118">
        <w:trPr>
          <w:gridAfter w:val="4"/>
          <w:wAfter w:w="2408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услуги естественных и локальных монополий (без учета электроэнергии и природного газа)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0,9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0,9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0,9</w:t>
            </w: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0,9</w:t>
            </w:r>
          </w:p>
        </w:tc>
      </w:tr>
      <w:tr w:rsidR="0011619E" w:rsidRPr="00166173" w:rsidTr="005C7118">
        <w:trPr>
          <w:gridAfter w:val="4"/>
          <w:wAfter w:w="2408" w:type="dxa"/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в том числе: </w:t>
            </w:r>
            <w:proofErr w:type="spellStart"/>
            <w:r w:rsidRPr="00166173"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  <w:r>
              <w:t>0,2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>
              <w:t>0,2</w:t>
            </w:r>
          </w:p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>
            <w:pPr>
              <w:jc w:val="center"/>
            </w:pPr>
            <w:r w:rsidRPr="00166173">
              <w:t>0,2</w:t>
            </w:r>
          </w:p>
        </w:tc>
      </w:tr>
      <w:tr w:rsidR="0011619E" w:rsidRPr="00166173" w:rsidTr="005C7118">
        <w:trPr>
          <w:gridAfter w:val="4"/>
          <w:wAfter w:w="2408" w:type="dxa"/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подрядные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right"/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right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/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/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/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  <w:tc>
          <w:tcPr>
            <w:tcW w:w="96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  <w:tr w:rsidR="0011619E" w:rsidRPr="00166173" w:rsidTr="005C7118">
        <w:trPr>
          <w:gridAfter w:val="4"/>
          <w:wAfter w:w="2408" w:type="dxa"/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19E" w:rsidRPr="00166173" w:rsidRDefault="0011619E" w:rsidP="005C7118">
            <w:r w:rsidRPr="00166173">
              <w:t xml:space="preserve">   прочие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19E" w:rsidRPr="00166173" w:rsidRDefault="0011619E" w:rsidP="005C7118">
            <w:pPr>
              <w:jc w:val="center"/>
            </w:pPr>
            <w:r w:rsidRPr="00166173">
              <w:t>млн. руб.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right"/>
            </w:pPr>
            <w:r w:rsidRPr="00166173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9E" w:rsidRPr="00166173" w:rsidRDefault="0011619E" w:rsidP="005C7118">
            <w:pPr>
              <w:jc w:val="right"/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>
            <w:r w:rsidRPr="00166173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9E" w:rsidRPr="00166173" w:rsidRDefault="0011619E" w:rsidP="005C7118"/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  <w:tc>
          <w:tcPr>
            <w:tcW w:w="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619E" w:rsidRPr="00166173" w:rsidRDefault="0011619E" w:rsidP="005C7118"/>
        </w:tc>
      </w:tr>
    </w:tbl>
    <w:p w:rsidR="0011619E" w:rsidRDefault="0011619E" w:rsidP="007F211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5"/>
        <w:tblW w:w="10325" w:type="dxa"/>
        <w:tblLook w:val="01E0"/>
      </w:tblPr>
      <w:tblGrid>
        <w:gridCol w:w="1500"/>
        <w:gridCol w:w="1869"/>
        <w:gridCol w:w="2137"/>
        <w:gridCol w:w="2000"/>
        <w:gridCol w:w="1969"/>
        <w:gridCol w:w="850"/>
      </w:tblGrid>
      <w:tr w:rsidR="0011619E" w:rsidRPr="00355235" w:rsidTr="0011619E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9E" w:rsidRPr="00355235" w:rsidRDefault="0011619E" w:rsidP="0011619E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11619E" w:rsidRPr="00355235" w:rsidRDefault="0011619E" w:rsidP="0011619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11619E" w:rsidRPr="00355235" w:rsidRDefault="0011619E" w:rsidP="0011619E">
            <w:pPr>
              <w:ind w:hanging="426"/>
              <w:jc w:val="both"/>
            </w:pPr>
          </w:p>
          <w:p w:rsidR="0011619E" w:rsidRPr="00355235" w:rsidRDefault="0011619E" w:rsidP="0011619E">
            <w:pPr>
              <w:jc w:val="both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9E" w:rsidRPr="00355235" w:rsidRDefault="0011619E" w:rsidP="0011619E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11619E" w:rsidRPr="00355235" w:rsidRDefault="0011619E" w:rsidP="0011619E">
            <w:r w:rsidRPr="00355235">
              <w:t xml:space="preserve"> </w:t>
            </w:r>
          </w:p>
          <w:p w:rsidR="0011619E" w:rsidRPr="00355235" w:rsidRDefault="0011619E" w:rsidP="0011619E">
            <w:pPr>
              <w:ind w:left="-82"/>
            </w:pPr>
            <w:r w:rsidRPr="00355235">
              <w:t xml:space="preserve">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11619E" w:rsidRPr="00355235" w:rsidRDefault="0011619E" w:rsidP="0011619E">
            <w:pPr>
              <w:ind w:left="-82"/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9E" w:rsidRPr="00355235" w:rsidRDefault="0011619E" w:rsidP="0011619E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11619E" w:rsidRPr="00355235" w:rsidRDefault="0011619E" w:rsidP="0011619E"/>
          <w:p w:rsidR="0011619E" w:rsidRPr="00355235" w:rsidRDefault="0011619E" w:rsidP="0011619E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11619E" w:rsidRPr="00355235" w:rsidRDefault="0011619E" w:rsidP="0011619E">
            <w:r w:rsidRPr="00355235">
              <w:t xml:space="preserve">ул. Центральная, 38 </w:t>
            </w:r>
          </w:p>
          <w:p w:rsidR="0011619E" w:rsidRPr="00355235" w:rsidRDefault="0011619E" w:rsidP="0011619E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11619E" w:rsidRPr="00355235" w:rsidRDefault="0011619E" w:rsidP="0011619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9E" w:rsidRPr="00355235" w:rsidRDefault="0011619E" w:rsidP="0011619E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11619E" w:rsidRPr="00355235" w:rsidRDefault="0011619E" w:rsidP="0011619E"/>
          <w:p w:rsidR="0011619E" w:rsidRPr="00355235" w:rsidRDefault="0011619E" w:rsidP="0011619E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11619E" w:rsidRPr="00355235" w:rsidRDefault="0011619E" w:rsidP="0011619E">
            <w:r w:rsidRPr="00355235">
              <w:t xml:space="preserve">ул. Центральная, 38 </w:t>
            </w:r>
          </w:p>
          <w:p w:rsidR="0011619E" w:rsidRPr="00355235" w:rsidRDefault="0011619E" w:rsidP="0011619E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11619E" w:rsidRPr="00355235" w:rsidRDefault="0011619E" w:rsidP="0011619E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9E" w:rsidRPr="00355235" w:rsidRDefault="0011619E" w:rsidP="0011619E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11619E" w:rsidRPr="00355235" w:rsidRDefault="0011619E" w:rsidP="0011619E">
            <w:pPr>
              <w:ind w:right="-108"/>
            </w:pPr>
          </w:p>
          <w:p w:rsidR="0011619E" w:rsidRPr="00355235" w:rsidRDefault="0011619E" w:rsidP="0011619E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11619E" w:rsidRPr="00355235" w:rsidRDefault="0011619E" w:rsidP="0011619E">
            <w:r w:rsidRPr="00355235">
              <w:t xml:space="preserve">ул. Центральная, 38 </w:t>
            </w:r>
          </w:p>
          <w:p w:rsidR="0011619E" w:rsidRPr="00355235" w:rsidRDefault="0011619E" w:rsidP="0011619E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11619E" w:rsidRPr="00355235" w:rsidRDefault="0011619E" w:rsidP="0011619E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9E" w:rsidRPr="00355235" w:rsidRDefault="0011619E" w:rsidP="0011619E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11619E" w:rsidRPr="00355235" w:rsidRDefault="0011619E" w:rsidP="0011619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11619E" w:rsidRPr="00355235" w:rsidRDefault="0011619E" w:rsidP="0011619E">
            <w:pPr>
              <w:jc w:val="both"/>
            </w:pPr>
          </w:p>
        </w:tc>
      </w:tr>
    </w:tbl>
    <w:p w:rsidR="0011619E" w:rsidRDefault="0011619E" w:rsidP="007F2115">
      <w:pPr>
        <w:jc w:val="center"/>
        <w:rPr>
          <w:b/>
          <w:sz w:val="28"/>
          <w:szCs w:val="28"/>
        </w:rPr>
      </w:pPr>
    </w:p>
    <w:p w:rsidR="0011619E" w:rsidRDefault="0011619E" w:rsidP="007F2115">
      <w:pPr>
        <w:jc w:val="center"/>
        <w:rPr>
          <w:b/>
          <w:sz w:val="28"/>
          <w:szCs w:val="28"/>
        </w:rPr>
      </w:pPr>
    </w:p>
    <w:p w:rsidR="0011619E" w:rsidRDefault="0011619E" w:rsidP="007F2115">
      <w:pPr>
        <w:jc w:val="center"/>
        <w:rPr>
          <w:b/>
          <w:sz w:val="28"/>
          <w:szCs w:val="28"/>
        </w:rPr>
        <w:sectPr w:rsidR="0011619E" w:rsidSect="0011619E">
          <w:headerReference w:type="default" r:id="rId11"/>
          <w:footerReference w:type="default" r:id="rId12"/>
          <w:endnotePr>
            <w:numFmt w:val="decimal"/>
          </w:endnotePr>
          <w:pgSz w:w="16840" w:h="11907" w:orient="landscape"/>
          <w:pgMar w:top="794" w:right="567" w:bottom="227" w:left="567" w:header="720" w:footer="720" w:gutter="0"/>
          <w:pgNumType w:start="1"/>
          <w:cols w:space="720"/>
          <w:titlePg/>
        </w:sectPr>
      </w:pPr>
    </w:p>
    <w:p w:rsidR="007F2115" w:rsidRPr="00CE049E" w:rsidRDefault="007F2115" w:rsidP="007F2115">
      <w:pPr>
        <w:jc w:val="center"/>
        <w:rPr>
          <w:b/>
          <w:sz w:val="28"/>
          <w:szCs w:val="28"/>
        </w:rPr>
      </w:pPr>
    </w:p>
    <w:p w:rsidR="007F2115" w:rsidRPr="002E2D40" w:rsidRDefault="007F2115" w:rsidP="007F2115">
      <w:pPr>
        <w:pStyle w:val="aff0"/>
        <w:ind w:left="426" w:firstLine="425"/>
        <w:rPr>
          <w:rFonts w:ascii="Times New Roman" w:eastAsia="MS Mincho" w:hAnsi="Times New Roman"/>
          <w:sz w:val="22"/>
          <w:szCs w:val="22"/>
        </w:rPr>
      </w:pPr>
      <w:r w:rsidRPr="002E2D40">
        <w:rPr>
          <w:rFonts w:ascii="Times New Roman" w:eastAsia="MS Mincho" w:hAnsi="Times New Roman"/>
          <w:sz w:val="22"/>
          <w:szCs w:val="22"/>
        </w:rPr>
        <w:t xml:space="preserve">                                                                       </w:t>
      </w:r>
    </w:p>
    <w:p w:rsidR="007F2115" w:rsidRPr="00D57E8C" w:rsidRDefault="007F2115" w:rsidP="007F2115">
      <w:pPr>
        <w:pStyle w:val="aff0"/>
        <w:ind w:left="426" w:firstLine="425"/>
        <w:jc w:val="right"/>
        <w:rPr>
          <w:rFonts w:ascii="Times New Roman" w:eastAsia="MS Mincho" w:hAnsi="Times New Roman"/>
          <w:sz w:val="26"/>
          <w:szCs w:val="26"/>
        </w:rPr>
      </w:pPr>
    </w:p>
    <w:p w:rsidR="00D6233D" w:rsidRDefault="00D6233D" w:rsidP="00D6233D">
      <w:pPr>
        <w:tabs>
          <w:tab w:val="left" w:pos="911"/>
        </w:tabs>
        <w:spacing w:after="440"/>
        <w:ind w:right="991"/>
        <w:jc w:val="both"/>
        <w:rPr>
          <w:sz w:val="24"/>
          <w:szCs w:val="24"/>
        </w:rPr>
        <w:sectPr w:rsidR="00D6233D" w:rsidSect="007F2115">
          <w:endnotePr>
            <w:numFmt w:val="decimal"/>
          </w:endnotePr>
          <w:pgSz w:w="11907" w:h="16840"/>
          <w:pgMar w:top="567" w:right="1418" w:bottom="567" w:left="227" w:header="720" w:footer="720" w:gutter="0"/>
          <w:pgNumType w:start="1"/>
          <w:cols w:space="720"/>
          <w:titlePg/>
        </w:sectPr>
      </w:pPr>
    </w:p>
    <w:p w:rsidR="00355235" w:rsidRPr="00355235" w:rsidRDefault="00355235" w:rsidP="00D6233D">
      <w:pPr>
        <w:tabs>
          <w:tab w:val="left" w:pos="911"/>
        </w:tabs>
        <w:spacing w:after="440"/>
        <w:ind w:right="991"/>
        <w:jc w:val="both"/>
        <w:rPr>
          <w:sz w:val="24"/>
          <w:szCs w:val="24"/>
        </w:rPr>
      </w:pPr>
    </w:p>
    <w:sectPr w:rsidR="00355235" w:rsidRPr="00355235" w:rsidSect="008E475B">
      <w:endnotePr>
        <w:numFmt w:val="decimal"/>
      </w:endnotePr>
      <w:pgSz w:w="11907" w:h="16840"/>
      <w:pgMar w:top="567" w:right="0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7BB" w:rsidRDefault="00D317BB" w:rsidP="0004656D">
      <w:r>
        <w:separator/>
      </w:r>
    </w:p>
  </w:endnote>
  <w:endnote w:type="continuationSeparator" w:id="0">
    <w:p w:rsidR="00D317BB" w:rsidRDefault="00D317BB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9E" w:rsidRDefault="0011619E" w:rsidP="00771C20">
    <w:pPr>
      <w:pStyle w:val="af2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11619E" w:rsidRDefault="0011619E" w:rsidP="00771C20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9E" w:rsidRDefault="0011619E" w:rsidP="00771C20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Pr="009C66BE" w:rsidRDefault="005D0B43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7BB" w:rsidRDefault="00D317BB" w:rsidP="0004656D">
      <w:r>
        <w:separator/>
      </w:r>
    </w:p>
  </w:footnote>
  <w:footnote w:type="continuationSeparator" w:id="0">
    <w:p w:rsidR="00D317BB" w:rsidRDefault="00D317BB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9E" w:rsidRDefault="0011619E" w:rsidP="00771C20">
    <w:pPr>
      <w:pStyle w:val="af0"/>
      <w:framePr w:wrap="around" w:vAnchor="text" w:hAnchor="margin" w:xAlign="center" w:y="1"/>
      <w:rPr>
        <w:rStyle w:val="affa"/>
      </w:rPr>
    </w:pPr>
    <w:r>
      <w:rPr>
        <w:rStyle w:val="affa"/>
      </w:rPr>
      <w:fldChar w:fldCharType="begin"/>
    </w:r>
    <w:r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11619E" w:rsidRDefault="0011619E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Default="008B787E">
    <w:pPr>
      <w:pStyle w:val="af0"/>
      <w:jc w:val="center"/>
    </w:pPr>
    <w:fldSimple w:instr="PAGE   \* MERGEFORMAT">
      <w:r w:rsidR="0011619E">
        <w:rPr>
          <w:noProof/>
        </w:rPr>
        <w:t>4</w:t>
      </w:r>
    </w:fldSimple>
  </w:p>
  <w:p w:rsidR="005D0B43" w:rsidRDefault="005D0B4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9B0A7B"/>
    <w:multiLevelType w:val="hybridMultilevel"/>
    <w:tmpl w:val="CD4A0F36"/>
    <w:lvl w:ilvl="0" w:tplc="B204F12C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1C6F4D"/>
    <w:multiLevelType w:val="multilevel"/>
    <w:tmpl w:val="E3FE42E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176C8C"/>
    <w:multiLevelType w:val="multilevel"/>
    <w:tmpl w:val="196A37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3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0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  <w:b/>
      </w:rPr>
    </w:lvl>
  </w:abstractNum>
  <w:abstractNum w:abstractNumId="11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478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3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4">
    <w:nsid w:val="41CD1329"/>
    <w:multiLevelType w:val="singleLevel"/>
    <w:tmpl w:val="5D4CAEB6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5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D73DF5"/>
    <w:multiLevelType w:val="multilevel"/>
    <w:tmpl w:val="160E7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1" w:hanging="9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1" w:hanging="97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>
    <w:nsid w:val="522408BC"/>
    <w:multiLevelType w:val="hybridMultilevel"/>
    <w:tmpl w:val="95BA8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58724D0A"/>
    <w:multiLevelType w:val="singleLevel"/>
    <w:tmpl w:val="9946A326"/>
    <w:lvl w:ilvl="0">
      <w:start w:val="1"/>
      <w:numFmt w:val="decimal"/>
      <w:lvlText w:val="3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2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3">
    <w:nsid w:val="5D362BA9"/>
    <w:multiLevelType w:val="hybridMultilevel"/>
    <w:tmpl w:val="53F2C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64734C38"/>
    <w:multiLevelType w:val="multilevel"/>
    <w:tmpl w:val="76EA840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9">
    <w:nsid w:val="69E72396"/>
    <w:multiLevelType w:val="multilevel"/>
    <w:tmpl w:val="B38A3470"/>
    <w:lvl w:ilvl="0">
      <w:start w:val="1"/>
      <w:numFmt w:val="russianLow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7944BB"/>
    <w:multiLevelType w:val="hybridMultilevel"/>
    <w:tmpl w:val="7B2854F8"/>
    <w:lvl w:ilvl="0" w:tplc="99FAA2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4D312C6"/>
    <w:multiLevelType w:val="hybridMultilevel"/>
    <w:tmpl w:val="C88AF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34"/>
  </w:num>
  <w:num w:numId="4">
    <w:abstractNumId w:val="24"/>
  </w:num>
  <w:num w:numId="5">
    <w:abstractNumId w:val="4"/>
  </w:num>
  <w:num w:numId="6">
    <w:abstractNumId w:val="28"/>
  </w:num>
  <w:num w:numId="7">
    <w:abstractNumId w:val="26"/>
  </w:num>
  <w:num w:numId="8">
    <w:abstractNumId w:val="11"/>
  </w:num>
  <w:num w:numId="9">
    <w:abstractNumId w:val="33"/>
  </w:num>
  <w:num w:numId="10">
    <w:abstractNumId w:val="25"/>
  </w:num>
  <w:num w:numId="11">
    <w:abstractNumId w:val="7"/>
  </w:num>
  <w:num w:numId="12">
    <w:abstractNumId w:val="22"/>
  </w:num>
  <w:num w:numId="13">
    <w:abstractNumId w:val="9"/>
  </w:num>
  <w:num w:numId="14">
    <w:abstractNumId w:val="15"/>
  </w:num>
  <w:num w:numId="15">
    <w:abstractNumId w:val="8"/>
  </w:num>
  <w:num w:numId="16">
    <w:abstractNumId w:val="2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30"/>
  </w:num>
  <w:num w:numId="21">
    <w:abstractNumId w:val="35"/>
  </w:num>
  <w:num w:numId="22">
    <w:abstractNumId w:val="31"/>
  </w:num>
  <w:num w:numId="23">
    <w:abstractNumId w:val="16"/>
  </w:num>
  <w:num w:numId="24">
    <w:abstractNumId w:val="6"/>
  </w:num>
  <w:num w:numId="25">
    <w:abstractNumId w:val="27"/>
  </w:num>
  <w:num w:numId="26">
    <w:abstractNumId w:val="29"/>
  </w:num>
  <w:num w:numId="27">
    <w:abstractNumId w:val="0"/>
  </w:num>
  <w:num w:numId="28">
    <w:abstractNumId w:val="2"/>
  </w:num>
  <w:num w:numId="29">
    <w:abstractNumId w:val="32"/>
  </w:num>
  <w:num w:numId="30">
    <w:abstractNumId w:val="23"/>
  </w:num>
  <w:num w:numId="31">
    <w:abstractNumId w:val="17"/>
  </w:num>
  <w:num w:numId="32">
    <w:abstractNumId w:val="21"/>
  </w:num>
  <w:num w:numId="33">
    <w:abstractNumId w:val="14"/>
  </w:num>
  <w:num w:numId="34">
    <w:abstractNumId w:val="3"/>
  </w:num>
  <w:num w:numId="35">
    <w:abstractNumId w:val="1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26AC4"/>
    <w:rsid w:val="00035054"/>
    <w:rsid w:val="00043C07"/>
    <w:rsid w:val="0004656D"/>
    <w:rsid w:val="00060AA3"/>
    <w:rsid w:val="0006614B"/>
    <w:rsid w:val="00066874"/>
    <w:rsid w:val="00081BDA"/>
    <w:rsid w:val="000872BB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13993"/>
    <w:rsid w:val="0011619E"/>
    <w:rsid w:val="001204FF"/>
    <w:rsid w:val="00120CEA"/>
    <w:rsid w:val="00121002"/>
    <w:rsid w:val="001249DC"/>
    <w:rsid w:val="001316F8"/>
    <w:rsid w:val="001502FD"/>
    <w:rsid w:val="00154608"/>
    <w:rsid w:val="001632BE"/>
    <w:rsid w:val="001706B6"/>
    <w:rsid w:val="00173546"/>
    <w:rsid w:val="00184F16"/>
    <w:rsid w:val="00194EF6"/>
    <w:rsid w:val="001A37D7"/>
    <w:rsid w:val="001B352A"/>
    <w:rsid w:val="001D1D94"/>
    <w:rsid w:val="001D1DCD"/>
    <w:rsid w:val="001D54D4"/>
    <w:rsid w:val="0020175B"/>
    <w:rsid w:val="002202C1"/>
    <w:rsid w:val="002208ED"/>
    <w:rsid w:val="002231E9"/>
    <w:rsid w:val="00231A06"/>
    <w:rsid w:val="002343A6"/>
    <w:rsid w:val="0024340B"/>
    <w:rsid w:val="0025057C"/>
    <w:rsid w:val="00252582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2F6D65"/>
    <w:rsid w:val="00301839"/>
    <w:rsid w:val="00307DD5"/>
    <w:rsid w:val="0031565D"/>
    <w:rsid w:val="00316713"/>
    <w:rsid w:val="00321004"/>
    <w:rsid w:val="00321307"/>
    <w:rsid w:val="00324EBF"/>
    <w:rsid w:val="00326C2D"/>
    <w:rsid w:val="00355235"/>
    <w:rsid w:val="00362A51"/>
    <w:rsid w:val="00367CF2"/>
    <w:rsid w:val="00367F83"/>
    <w:rsid w:val="00370F87"/>
    <w:rsid w:val="00374738"/>
    <w:rsid w:val="003759C9"/>
    <w:rsid w:val="00376F0B"/>
    <w:rsid w:val="003A107F"/>
    <w:rsid w:val="003B3BA5"/>
    <w:rsid w:val="003C4900"/>
    <w:rsid w:val="003D62A5"/>
    <w:rsid w:val="003E3E01"/>
    <w:rsid w:val="003E7ACF"/>
    <w:rsid w:val="003F6A14"/>
    <w:rsid w:val="004001BF"/>
    <w:rsid w:val="00400640"/>
    <w:rsid w:val="00413F33"/>
    <w:rsid w:val="004160B4"/>
    <w:rsid w:val="0042131E"/>
    <w:rsid w:val="00421F21"/>
    <w:rsid w:val="00427F75"/>
    <w:rsid w:val="004339B2"/>
    <w:rsid w:val="00434CBB"/>
    <w:rsid w:val="004439A0"/>
    <w:rsid w:val="00443E57"/>
    <w:rsid w:val="004520EE"/>
    <w:rsid w:val="00461B49"/>
    <w:rsid w:val="00487EB0"/>
    <w:rsid w:val="0049142D"/>
    <w:rsid w:val="00496FAD"/>
    <w:rsid w:val="004974ED"/>
    <w:rsid w:val="004B19F7"/>
    <w:rsid w:val="004B3537"/>
    <w:rsid w:val="004C673B"/>
    <w:rsid w:val="004D22A7"/>
    <w:rsid w:val="004D5DF1"/>
    <w:rsid w:val="004E391E"/>
    <w:rsid w:val="004F2016"/>
    <w:rsid w:val="004F7C61"/>
    <w:rsid w:val="004F7FEE"/>
    <w:rsid w:val="00510716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D0B43"/>
    <w:rsid w:val="005E5B63"/>
    <w:rsid w:val="005E7B72"/>
    <w:rsid w:val="005F3002"/>
    <w:rsid w:val="005F45B7"/>
    <w:rsid w:val="00603BF0"/>
    <w:rsid w:val="006161DB"/>
    <w:rsid w:val="00663588"/>
    <w:rsid w:val="006849D1"/>
    <w:rsid w:val="006A29A7"/>
    <w:rsid w:val="006A739C"/>
    <w:rsid w:val="006B0B92"/>
    <w:rsid w:val="006B722F"/>
    <w:rsid w:val="006D09D8"/>
    <w:rsid w:val="006D1B47"/>
    <w:rsid w:val="006E1333"/>
    <w:rsid w:val="006E3B65"/>
    <w:rsid w:val="006E46BE"/>
    <w:rsid w:val="006F4911"/>
    <w:rsid w:val="006F5686"/>
    <w:rsid w:val="00720848"/>
    <w:rsid w:val="00727439"/>
    <w:rsid w:val="007318D9"/>
    <w:rsid w:val="0076066B"/>
    <w:rsid w:val="00762342"/>
    <w:rsid w:val="00762A90"/>
    <w:rsid w:val="00765B8C"/>
    <w:rsid w:val="0076782E"/>
    <w:rsid w:val="00776F18"/>
    <w:rsid w:val="00785AC8"/>
    <w:rsid w:val="007A057C"/>
    <w:rsid w:val="007A5969"/>
    <w:rsid w:val="007A6464"/>
    <w:rsid w:val="007B13CB"/>
    <w:rsid w:val="007B4C0D"/>
    <w:rsid w:val="007F2115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64E7B"/>
    <w:rsid w:val="008755D2"/>
    <w:rsid w:val="00881247"/>
    <w:rsid w:val="00891CDF"/>
    <w:rsid w:val="00893656"/>
    <w:rsid w:val="00894D45"/>
    <w:rsid w:val="008A64C0"/>
    <w:rsid w:val="008B3A4C"/>
    <w:rsid w:val="008B4088"/>
    <w:rsid w:val="008B787E"/>
    <w:rsid w:val="008C28AE"/>
    <w:rsid w:val="008C4554"/>
    <w:rsid w:val="008C67C9"/>
    <w:rsid w:val="008D28F5"/>
    <w:rsid w:val="008E025E"/>
    <w:rsid w:val="008E475B"/>
    <w:rsid w:val="008F2630"/>
    <w:rsid w:val="008F64A2"/>
    <w:rsid w:val="00902FAA"/>
    <w:rsid w:val="00904EE0"/>
    <w:rsid w:val="009223CC"/>
    <w:rsid w:val="00926FF8"/>
    <w:rsid w:val="00944D3A"/>
    <w:rsid w:val="009607BF"/>
    <w:rsid w:val="009716A1"/>
    <w:rsid w:val="00974B98"/>
    <w:rsid w:val="00977DF0"/>
    <w:rsid w:val="00981C54"/>
    <w:rsid w:val="0098356A"/>
    <w:rsid w:val="00986F7B"/>
    <w:rsid w:val="00996F31"/>
    <w:rsid w:val="009A4B25"/>
    <w:rsid w:val="009A79FE"/>
    <w:rsid w:val="009B10F0"/>
    <w:rsid w:val="009C0C4D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212B8"/>
    <w:rsid w:val="00A32775"/>
    <w:rsid w:val="00A41F29"/>
    <w:rsid w:val="00A42986"/>
    <w:rsid w:val="00A42A48"/>
    <w:rsid w:val="00A44148"/>
    <w:rsid w:val="00A47B65"/>
    <w:rsid w:val="00A54DD4"/>
    <w:rsid w:val="00A55FDC"/>
    <w:rsid w:val="00A565DE"/>
    <w:rsid w:val="00A6690D"/>
    <w:rsid w:val="00A7458B"/>
    <w:rsid w:val="00A75581"/>
    <w:rsid w:val="00AA3912"/>
    <w:rsid w:val="00AA4671"/>
    <w:rsid w:val="00AA708D"/>
    <w:rsid w:val="00AB23D0"/>
    <w:rsid w:val="00AB63DF"/>
    <w:rsid w:val="00AB770E"/>
    <w:rsid w:val="00AC4FF5"/>
    <w:rsid w:val="00AD3C39"/>
    <w:rsid w:val="00AF1F86"/>
    <w:rsid w:val="00AF43D8"/>
    <w:rsid w:val="00B138D9"/>
    <w:rsid w:val="00B14168"/>
    <w:rsid w:val="00B175D5"/>
    <w:rsid w:val="00B212F6"/>
    <w:rsid w:val="00B65B95"/>
    <w:rsid w:val="00B72BC3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019CE"/>
    <w:rsid w:val="00C21A66"/>
    <w:rsid w:val="00C266C2"/>
    <w:rsid w:val="00C40D5D"/>
    <w:rsid w:val="00C46D61"/>
    <w:rsid w:val="00C576D0"/>
    <w:rsid w:val="00C62D1A"/>
    <w:rsid w:val="00C63CC5"/>
    <w:rsid w:val="00C64416"/>
    <w:rsid w:val="00C7064F"/>
    <w:rsid w:val="00C74AD5"/>
    <w:rsid w:val="00C953AE"/>
    <w:rsid w:val="00CA67EF"/>
    <w:rsid w:val="00CB7F1E"/>
    <w:rsid w:val="00CC5EF3"/>
    <w:rsid w:val="00CC7050"/>
    <w:rsid w:val="00CD1B00"/>
    <w:rsid w:val="00CD2DEB"/>
    <w:rsid w:val="00CD51BF"/>
    <w:rsid w:val="00CE5844"/>
    <w:rsid w:val="00D145CB"/>
    <w:rsid w:val="00D1566E"/>
    <w:rsid w:val="00D317BB"/>
    <w:rsid w:val="00D3307C"/>
    <w:rsid w:val="00D33A84"/>
    <w:rsid w:val="00D424FC"/>
    <w:rsid w:val="00D523AF"/>
    <w:rsid w:val="00D602AA"/>
    <w:rsid w:val="00D6233D"/>
    <w:rsid w:val="00D656F2"/>
    <w:rsid w:val="00D81D5A"/>
    <w:rsid w:val="00D84044"/>
    <w:rsid w:val="00D925BD"/>
    <w:rsid w:val="00D95C7A"/>
    <w:rsid w:val="00D95DB9"/>
    <w:rsid w:val="00DA2DE0"/>
    <w:rsid w:val="00DA3D43"/>
    <w:rsid w:val="00DA61D9"/>
    <w:rsid w:val="00DB1791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74A1B"/>
    <w:rsid w:val="00E975A7"/>
    <w:rsid w:val="00EA3070"/>
    <w:rsid w:val="00EB2163"/>
    <w:rsid w:val="00EB445F"/>
    <w:rsid w:val="00EE4F9C"/>
    <w:rsid w:val="00EE68AA"/>
    <w:rsid w:val="00EF0C52"/>
    <w:rsid w:val="00EF6E86"/>
    <w:rsid w:val="00EF7FAF"/>
    <w:rsid w:val="00F1580D"/>
    <w:rsid w:val="00F2363D"/>
    <w:rsid w:val="00F2557C"/>
    <w:rsid w:val="00F50911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uiPriority w:val="99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uiPriority w:val="99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uiPriority w:val="9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character" w:customStyle="1" w:styleId="1f2">
    <w:name w:val="Основной текст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">
    <w:name w:val="Основной текст3"/>
    <w:basedOn w:val="a1"/>
    <w:rsid w:val="00CB7F1E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6">
    <w:name w:val="Основной текст7"/>
    <w:basedOn w:val="a"/>
    <w:rsid w:val="00CB7F1E"/>
    <w:pPr>
      <w:widowControl w:val="0"/>
      <w:shd w:val="clear" w:color="auto" w:fill="FFFFFF"/>
      <w:suppressAutoHyphens w:val="0"/>
      <w:spacing w:after="900" w:line="0" w:lineRule="atLeast"/>
    </w:pPr>
    <w:rPr>
      <w:spacing w:val="8"/>
      <w:kern w:val="0"/>
      <w:lang w:eastAsia="ru-RU"/>
    </w:rPr>
  </w:style>
  <w:style w:type="character" w:customStyle="1" w:styleId="44">
    <w:name w:val="Основной текст4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6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5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1">
    <w:name w:val="ConsPlusNormal Знак Знак"/>
    <w:uiPriority w:val="99"/>
    <w:locked/>
    <w:rsid w:val="008E475B"/>
    <w:rPr>
      <w:rFonts w:ascii="Arial" w:eastAsia="Times New Roman" w:hAnsi="Arial" w:cs="Calibri"/>
      <w:lang w:eastAsia="ru-RU"/>
    </w:rPr>
  </w:style>
  <w:style w:type="character" w:customStyle="1" w:styleId="highlighthighlightactive">
    <w:name w:val="highlight highlight_active"/>
    <w:basedOn w:val="a1"/>
    <w:rsid w:val="008E475B"/>
  </w:style>
  <w:style w:type="paragraph" w:customStyle="1" w:styleId="formattexttopleveltext">
    <w:name w:val="formattext topleveltext"/>
    <w:basedOn w:val="a"/>
    <w:rsid w:val="005D0B4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hyperlink">
    <w:name w:val="hyperlink"/>
    <w:basedOn w:val="a1"/>
    <w:rsid w:val="00A42986"/>
  </w:style>
  <w:style w:type="paragraph" w:customStyle="1" w:styleId="2f">
    <w:name w:val="Обычный2"/>
    <w:rsid w:val="001632BE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f0">
    <w:name w:val="Без интервала2"/>
    <w:rsid w:val="001632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4">
    <w:name w:val="Font Style14"/>
    <w:basedOn w:val="a1"/>
    <w:rsid w:val="00EB445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1"/>
    <w:rsid w:val="00EB445F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rsid w:val="00EB445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customStyle="1" w:styleId="juscontext">
    <w:name w:val="juscontext"/>
    <w:basedOn w:val="a"/>
    <w:rsid w:val="006849D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ffe">
    <w:name w:val="Основной текст_"/>
    <w:basedOn w:val="a1"/>
    <w:uiPriority w:val="99"/>
    <w:locked/>
    <w:rsid w:val="00C40D5D"/>
    <w:rPr>
      <w:rFonts w:ascii="Times New Roman" w:hAnsi="Times New Roman" w:cs="Times New Roman"/>
      <w:sz w:val="26"/>
      <w:szCs w:val="26"/>
      <w:u w:val="none"/>
    </w:rPr>
  </w:style>
  <w:style w:type="paragraph" w:customStyle="1" w:styleId="77">
    <w:name w:val="Знак Знак7"/>
    <w:basedOn w:val="a"/>
    <w:rsid w:val="00367F83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paragraph" w:customStyle="1" w:styleId="1f3">
    <w:name w:val="Знак Знак Знак1 Знак Знак Знак Знак Знак Знак"/>
    <w:basedOn w:val="a"/>
    <w:rsid w:val="00D6233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paragraph" w:customStyle="1" w:styleId="1f4">
    <w:name w:val=" Знак Знак Знак1 Знак Знак Знак Знак Знак Знак"/>
    <w:basedOn w:val="a"/>
    <w:rsid w:val="0011619E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02222-C5AD-4DE5-8212-86EC3E4E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22</Pages>
  <Words>4521</Words>
  <Characters>25776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144</cp:revision>
  <cp:lastPrinted>2017-04-03T08:30:00Z</cp:lastPrinted>
  <dcterms:created xsi:type="dcterms:W3CDTF">2016-11-29T08:30:00Z</dcterms:created>
  <dcterms:modified xsi:type="dcterms:W3CDTF">2022-11-30T08:39:00Z</dcterms:modified>
</cp:coreProperties>
</file>