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B751C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</w:t>
      </w:r>
      <w:r w:rsidRPr="002817FF">
        <w:rPr>
          <w:sz w:val="36"/>
          <w:szCs w:val="36"/>
        </w:rPr>
        <w:t xml:space="preserve">№ </w:t>
      </w:r>
      <w:r w:rsidR="005D0B43">
        <w:rPr>
          <w:sz w:val="36"/>
          <w:szCs w:val="36"/>
        </w:rPr>
        <w:t>3</w:t>
      </w:r>
      <w:r w:rsidR="00FB7E0F">
        <w:rPr>
          <w:sz w:val="36"/>
          <w:szCs w:val="36"/>
        </w:rPr>
        <w:t>6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5733DC">
        <w:rPr>
          <w:sz w:val="28"/>
          <w:szCs w:val="28"/>
        </w:rPr>
        <w:t>3</w:t>
      </w:r>
      <w:r w:rsidR="001632BE">
        <w:rPr>
          <w:sz w:val="28"/>
          <w:szCs w:val="28"/>
        </w:rPr>
        <w:t>1</w:t>
      </w:r>
      <w:r w:rsidR="006849D1">
        <w:rPr>
          <w:sz w:val="28"/>
          <w:szCs w:val="28"/>
        </w:rPr>
        <w:t xml:space="preserve"> ок</w:t>
      </w:r>
      <w:r w:rsidR="001632BE">
        <w:rPr>
          <w:sz w:val="28"/>
          <w:szCs w:val="28"/>
        </w:rPr>
        <w:t>тября</w:t>
      </w:r>
      <w:r w:rsidR="00891CDF">
        <w:rPr>
          <w:sz w:val="28"/>
          <w:szCs w:val="28"/>
        </w:rPr>
        <w:t xml:space="preserve"> </w:t>
      </w:r>
      <w:r w:rsidR="00E06165">
        <w:rPr>
          <w:sz w:val="28"/>
          <w:szCs w:val="28"/>
        </w:rPr>
        <w:t>2022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A41F29" w:rsidRDefault="00A41F29" w:rsidP="00A41F2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right" w:tblpY="38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5733DC" w:rsidRPr="00C5040A" w:rsidTr="005C7118">
        <w:tc>
          <w:tcPr>
            <w:tcW w:w="9720" w:type="dxa"/>
          </w:tcPr>
          <w:p w:rsidR="005733DC" w:rsidRPr="00D57E8C" w:rsidRDefault="005733DC" w:rsidP="005C7118">
            <w:pPr>
              <w:pStyle w:val="3"/>
              <w:rPr>
                <w:iCs/>
                <w:sz w:val="32"/>
                <w:szCs w:val="32"/>
                <w:lang w:val="en-US" w:eastAsia="ru-RU"/>
              </w:rPr>
            </w:pPr>
            <w:r w:rsidRPr="00D57E8C">
              <w:rPr>
                <w:iCs/>
                <w:sz w:val="32"/>
                <w:szCs w:val="32"/>
                <w:lang w:eastAsia="ru-RU"/>
              </w:rPr>
              <w:t>АДМИНИСТРАЦИЯ СОЛОВЦОВСКОГО</w:t>
            </w:r>
            <w:r w:rsidRPr="00D57E8C">
              <w:rPr>
                <w:iCs/>
                <w:sz w:val="32"/>
                <w:szCs w:val="32"/>
                <w:lang w:val="en-US" w:eastAsia="ru-RU"/>
              </w:rPr>
              <w:t xml:space="preserve"> </w:t>
            </w:r>
            <w:r w:rsidRPr="00D57E8C">
              <w:rPr>
                <w:iCs/>
                <w:sz w:val="32"/>
                <w:szCs w:val="32"/>
                <w:lang w:eastAsia="ru-RU"/>
              </w:rPr>
              <w:t>СЕЛЬСОВЕТА</w:t>
            </w:r>
          </w:p>
        </w:tc>
      </w:tr>
      <w:tr w:rsidR="005733DC" w:rsidRPr="00C5040A" w:rsidTr="005C7118">
        <w:trPr>
          <w:trHeight w:val="397"/>
        </w:trPr>
        <w:tc>
          <w:tcPr>
            <w:tcW w:w="9720" w:type="dxa"/>
            <w:vAlign w:val="center"/>
          </w:tcPr>
          <w:p w:rsidR="005733DC" w:rsidRPr="00D57E8C" w:rsidRDefault="005733DC" w:rsidP="005C7118">
            <w:pPr>
              <w:pStyle w:val="3"/>
              <w:jc w:val="both"/>
              <w:rPr>
                <w:iCs/>
                <w:sz w:val="32"/>
                <w:szCs w:val="32"/>
                <w:lang w:eastAsia="ru-RU"/>
              </w:rPr>
            </w:pPr>
            <w:r w:rsidRPr="00D57E8C">
              <w:rPr>
                <w:iCs/>
                <w:sz w:val="32"/>
                <w:szCs w:val="32"/>
                <w:lang w:val="en-US" w:eastAsia="ru-RU"/>
              </w:rPr>
              <w:t xml:space="preserve">     </w:t>
            </w:r>
            <w:r w:rsidRPr="00D57E8C">
              <w:rPr>
                <w:iCs/>
                <w:sz w:val="32"/>
                <w:szCs w:val="32"/>
                <w:lang w:eastAsia="ru-RU"/>
              </w:rPr>
              <w:t>ИССИНСКОГО РАЙОНА ПЕНЗЕНСКОЙ ОБЛАСТИ</w:t>
            </w:r>
          </w:p>
        </w:tc>
      </w:tr>
    </w:tbl>
    <w:p w:rsidR="005733DC" w:rsidRDefault="005733DC" w:rsidP="005733DC">
      <w:pPr>
        <w:jc w:val="center"/>
        <w:rPr>
          <w:b/>
          <w:sz w:val="28"/>
          <w:szCs w:val="28"/>
        </w:rPr>
      </w:pPr>
    </w:p>
    <w:p w:rsidR="005733DC" w:rsidRDefault="005733DC" w:rsidP="005733DC">
      <w:pPr>
        <w:jc w:val="center"/>
        <w:rPr>
          <w:b/>
          <w:sz w:val="28"/>
          <w:szCs w:val="28"/>
        </w:rPr>
      </w:pPr>
    </w:p>
    <w:p w:rsidR="005733DC" w:rsidRDefault="005733DC" w:rsidP="005733DC">
      <w:pPr>
        <w:jc w:val="center"/>
        <w:rPr>
          <w:b/>
          <w:sz w:val="28"/>
          <w:szCs w:val="28"/>
        </w:rPr>
      </w:pPr>
    </w:p>
    <w:p w:rsidR="005733DC" w:rsidRDefault="005733DC" w:rsidP="005733DC">
      <w:pPr>
        <w:jc w:val="center"/>
        <w:rPr>
          <w:b/>
          <w:sz w:val="28"/>
          <w:szCs w:val="28"/>
        </w:rPr>
      </w:pPr>
    </w:p>
    <w:p w:rsidR="005733DC" w:rsidRDefault="005733DC" w:rsidP="005733DC">
      <w:pPr>
        <w:jc w:val="center"/>
        <w:rPr>
          <w:b/>
          <w:sz w:val="28"/>
          <w:szCs w:val="28"/>
        </w:rPr>
      </w:pPr>
    </w:p>
    <w:p w:rsidR="005733DC" w:rsidRDefault="005733DC" w:rsidP="005733DC">
      <w:pPr>
        <w:jc w:val="center"/>
        <w:rPr>
          <w:b/>
          <w:sz w:val="28"/>
          <w:szCs w:val="28"/>
        </w:rPr>
      </w:pPr>
    </w:p>
    <w:p w:rsidR="005733DC" w:rsidRDefault="005733DC" w:rsidP="005733DC">
      <w:pPr>
        <w:jc w:val="center"/>
        <w:rPr>
          <w:b/>
          <w:sz w:val="28"/>
          <w:szCs w:val="28"/>
        </w:rPr>
      </w:pPr>
    </w:p>
    <w:p w:rsidR="005733DC" w:rsidRDefault="005733DC" w:rsidP="005733DC">
      <w:pPr>
        <w:jc w:val="center"/>
        <w:rPr>
          <w:b/>
          <w:iCs/>
          <w:sz w:val="28"/>
          <w:szCs w:val="28"/>
        </w:rPr>
      </w:pPr>
      <w:r w:rsidRPr="00CE049E">
        <w:rPr>
          <w:b/>
          <w:iCs/>
          <w:sz w:val="28"/>
          <w:szCs w:val="28"/>
        </w:rPr>
        <w:t>ПОСТАНОВЛЕНИЕ</w:t>
      </w:r>
    </w:p>
    <w:p w:rsidR="005733DC" w:rsidRDefault="005733DC" w:rsidP="005733DC">
      <w:pPr>
        <w:spacing w:line="192" w:lineRule="auto"/>
        <w:jc w:val="center"/>
        <w:rPr>
          <w:sz w:val="16"/>
          <w:szCs w:val="16"/>
        </w:rPr>
      </w:pPr>
    </w:p>
    <w:tbl>
      <w:tblPr>
        <w:tblpPr w:leftFromText="180" w:rightFromText="180" w:vertAnchor="text" w:horzAnchor="page" w:tblpX="4042" w:tblpY="24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2835"/>
        <w:gridCol w:w="397"/>
        <w:gridCol w:w="1134"/>
      </w:tblGrid>
      <w:tr w:rsidR="005733DC" w:rsidTr="005C7118">
        <w:tc>
          <w:tcPr>
            <w:tcW w:w="284" w:type="dxa"/>
            <w:vAlign w:val="bottom"/>
          </w:tcPr>
          <w:p w:rsidR="005733DC" w:rsidRPr="003E02FE" w:rsidRDefault="005733DC" w:rsidP="005C7118">
            <w:pPr>
              <w:jc w:val="center"/>
              <w:rPr>
                <w:b/>
                <w:sz w:val="24"/>
                <w:szCs w:val="24"/>
              </w:rPr>
            </w:pPr>
            <w:r w:rsidRPr="003E02FE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733DC" w:rsidRPr="003E02FE" w:rsidRDefault="005733DC" w:rsidP="005C71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31.10</w:t>
            </w:r>
            <w:r w:rsidRPr="003E02FE">
              <w:rPr>
                <w:b/>
                <w:sz w:val="24"/>
                <w:szCs w:val="24"/>
              </w:rPr>
              <w:t>.20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397" w:type="dxa"/>
            <w:vAlign w:val="bottom"/>
          </w:tcPr>
          <w:p w:rsidR="005733DC" w:rsidRPr="003E02FE" w:rsidRDefault="005733DC" w:rsidP="005C7118">
            <w:pPr>
              <w:jc w:val="center"/>
              <w:rPr>
                <w:b/>
                <w:sz w:val="24"/>
                <w:szCs w:val="24"/>
              </w:rPr>
            </w:pPr>
            <w:r w:rsidRPr="003E02F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733DC" w:rsidRPr="003E02FE" w:rsidRDefault="005733DC" w:rsidP="005C71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81</w:t>
            </w:r>
            <w:r w:rsidRPr="003E02FE">
              <w:rPr>
                <w:b/>
                <w:sz w:val="24"/>
                <w:szCs w:val="24"/>
              </w:rPr>
              <w:t>-п</w:t>
            </w:r>
          </w:p>
        </w:tc>
      </w:tr>
      <w:tr w:rsidR="005733DC" w:rsidTr="005C7118">
        <w:tc>
          <w:tcPr>
            <w:tcW w:w="4650" w:type="dxa"/>
            <w:gridSpan w:val="4"/>
          </w:tcPr>
          <w:p w:rsidR="005733DC" w:rsidRPr="003E02FE" w:rsidRDefault="005733DC" w:rsidP="005C7118">
            <w:pPr>
              <w:rPr>
                <w:b/>
                <w:sz w:val="24"/>
                <w:szCs w:val="24"/>
              </w:rPr>
            </w:pPr>
            <w:r w:rsidRPr="003E02FE">
              <w:rPr>
                <w:b/>
              </w:rPr>
              <w:t xml:space="preserve">                                  с. </w:t>
            </w:r>
            <w:proofErr w:type="spellStart"/>
            <w:r w:rsidRPr="003E02FE">
              <w:rPr>
                <w:b/>
              </w:rPr>
              <w:t>Соловцово</w:t>
            </w:r>
            <w:proofErr w:type="spellEnd"/>
          </w:p>
        </w:tc>
      </w:tr>
    </w:tbl>
    <w:p w:rsidR="005733DC" w:rsidRDefault="005733DC" w:rsidP="005733DC">
      <w:pPr>
        <w:jc w:val="center"/>
        <w:rPr>
          <w:b/>
          <w:sz w:val="28"/>
          <w:szCs w:val="28"/>
        </w:rPr>
      </w:pPr>
    </w:p>
    <w:p w:rsidR="005733DC" w:rsidRDefault="005733DC" w:rsidP="005733DC">
      <w:pPr>
        <w:jc w:val="center"/>
        <w:rPr>
          <w:b/>
          <w:sz w:val="28"/>
          <w:szCs w:val="28"/>
        </w:rPr>
      </w:pPr>
    </w:p>
    <w:p w:rsidR="005733DC" w:rsidRPr="00CE049E" w:rsidRDefault="005733DC" w:rsidP="005733DC">
      <w:pPr>
        <w:jc w:val="center"/>
        <w:rPr>
          <w:b/>
          <w:sz w:val="28"/>
          <w:szCs w:val="28"/>
        </w:rPr>
      </w:pPr>
    </w:p>
    <w:p w:rsidR="005733DC" w:rsidRPr="005733DC" w:rsidRDefault="005733DC" w:rsidP="005733DC">
      <w:pPr>
        <w:ind w:left="-567" w:right="566" w:firstLine="425"/>
        <w:jc w:val="center"/>
        <w:rPr>
          <w:b/>
          <w:sz w:val="28"/>
          <w:szCs w:val="28"/>
        </w:rPr>
      </w:pPr>
      <w:r w:rsidRPr="005733DC"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5733DC">
        <w:rPr>
          <w:b/>
          <w:sz w:val="28"/>
          <w:szCs w:val="28"/>
        </w:rPr>
        <w:t>Соловцовского</w:t>
      </w:r>
      <w:proofErr w:type="spellEnd"/>
      <w:r w:rsidRPr="005733DC">
        <w:rPr>
          <w:b/>
          <w:sz w:val="28"/>
          <w:szCs w:val="28"/>
        </w:rPr>
        <w:t xml:space="preserve"> сельсовета </w:t>
      </w:r>
      <w:proofErr w:type="spellStart"/>
      <w:r w:rsidRPr="005733DC">
        <w:rPr>
          <w:b/>
          <w:sz w:val="28"/>
          <w:szCs w:val="28"/>
        </w:rPr>
        <w:t>Иссинского</w:t>
      </w:r>
      <w:proofErr w:type="spellEnd"/>
      <w:r w:rsidRPr="005733DC">
        <w:rPr>
          <w:b/>
          <w:sz w:val="28"/>
          <w:szCs w:val="28"/>
        </w:rPr>
        <w:t xml:space="preserve"> района Пензенской области от 98-п от 30.12.20212г «Об утверждении Перечней главных администраторов доходов и источников финансирования дефицита бюджета </w:t>
      </w:r>
      <w:proofErr w:type="spellStart"/>
      <w:r w:rsidRPr="005733DC">
        <w:rPr>
          <w:b/>
          <w:sz w:val="28"/>
          <w:szCs w:val="28"/>
        </w:rPr>
        <w:t>Соловцовского</w:t>
      </w:r>
      <w:proofErr w:type="spellEnd"/>
      <w:r w:rsidRPr="005733DC">
        <w:rPr>
          <w:b/>
          <w:sz w:val="28"/>
          <w:szCs w:val="28"/>
        </w:rPr>
        <w:t xml:space="preserve"> сельсовета </w:t>
      </w:r>
      <w:proofErr w:type="spellStart"/>
      <w:r w:rsidRPr="005733DC">
        <w:rPr>
          <w:b/>
          <w:sz w:val="28"/>
          <w:szCs w:val="28"/>
        </w:rPr>
        <w:t>Иссинского</w:t>
      </w:r>
      <w:proofErr w:type="spellEnd"/>
      <w:r w:rsidRPr="005733DC">
        <w:rPr>
          <w:b/>
          <w:sz w:val="28"/>
          <w:szCs w:val="28"/>
        </w:rPr>
        <w:t xml:space="preserve"> района Пензенской области на 2022 год и на плановый                                              период 2023 и 2024 годов» </w:t>
      </w:r>
    </w:p>
    <w:p w:rsidR="005733DC" w:rsidRPr="005733DC" w:rsidRDefault="005733DC" w:rsidP="005733DC">
      <w:pPr>
        <w:pStyle w:val="aff0"/>
        <w:ind w:left="-567" w:right="566" w:firstLine="425"/>
        <w:jc w:val="both"/>
        <w:rPr>
          <w:rFonts w:ascii="Times New Roman" w:eastAsia="MS Mincho" w:hAnsi="Times New Roman"/>
          <w:b/>
          <w:sz w:val="28"/>
          <w:szCs w:val="28"/>
        </w:rPr>
      </w:pPr>
    </w:p>
    <w:p w:rsidR="005733DC" w:rsidRPr="005733DC" w:rsidRDefault="005733DC" w:rsidP="005733DC">
      <w:pPr>
        <w:pStyle w:val="aff0"/>
        <w:ind w:left="-567" w:right="566" w:firstLine="425"/>
        <w:jc w:val="both"/>
        <w:rPr>
          <w:rFonts w:ascii="Times New Roman" w:eastAsia="MS Mincho" w:hAnsi="Times New Roman"/>
          <w:sz w:val="28"/>
          <w:szCs w:val="28"/>
        </w:rPr>
      </w:pPr>
      <w:r w:rsidRPr="005733DC">
        <w:rPr>
          <w:rFonts w:ascii="Times New Roman" w:eastAsia="MS Mincho" w:hAnsi="Times New Roman"/>
          <w:b/>
          <w:sz w:val="28"/>
          <w:szCs w:val="28"/>
        </w:rPr>
        <w:tab/>
      </w:r>
      <w:r w:rsidRPr="005733DC">
        <w:rPr>
          <w:rFonts w:ascii="Times New Roman" w:hAnsi="Times New Roman"/>
          <w:sz w:val="28"/>
          <w:szCs w:val="28"/>
        </w:rPr>
        <w:t>В соответствии со статьей 160.1, пунктом 4 статьи 160.2 Бюджетного кодекса Российской Федерации</w:t>
      </w:r>
      <w:r w:rsidRPr="005733DC">
        <w:rPr>
          <w:rFonts w:ascii="Times New Roman" w:eastAsia="MS Mincho" w:hAnsi="Times New Roman"/>
          <w:sz w:val="28"/>
          <w:szCs w:val="28"/>
        </w:rPr>
        <w:t xml:space="preserve">, </w:t>
      </w:r>
      <w:r w:rsidRPr="005733DC"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постановлением Правительства Российской Федерации от 16.09.2021 № 1569 «Об утверждении общих требований к закреплению за органами </w:t>
      </w:r>
      <w:proofErr w:type="gramStart"/>
      <w:r w:rsidRPr="005733DC">
        <w:rPr>
          <w:rFonts w:ascii="Times New Roman" w:eastAsia="Calibri" w:hAnsi="Times New Roman"/>
          <w:sz w:val="28"/>
          <w:szCs w:val="28"/>
          <w:lang w:eastAsia="en-US"/>
        </w:rPr>
        <w:t xml:space="preserve">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</w:t>
      </w:r>
      <w:r w:rsidRPr="005733DC">
        <w:rPr>
          <w:rFonts w:ascii="Times New Roman" w:eastAsia="MS Mincho" w:hAnsi="Times New Roman"/>
          <w:sz w:val="28"/>
          <w:szCs w:val="28"/>
        </w:rPr>
        <w:t xml:space="preserve">руководствуясь статьей 21 Устава </w:t>
      </w:r>
      <w:proofErr w:type="spellStart"/>
      <w:r w:rsidRPr="005733DC">
        <w:rPr>
          <w:rFonts w:ascii="Times New Roman" w:eastAsia="MS Mincho" w:hAnsi="Times New Roman"/>
          <w:sz w:val="28"/>
          <w:szCs w:val="28"/>
        </w:rPr>
        <w:t>Соловцовского</w:t>
      </w:r>
      <w:proofErr w:type="spellEnd"/>
      <w:r w:rsidRPr="005733DC">
        <w:rPr>
          <w:rFonts w:ascii="Times New Roman" w:eastAsia="MS Mincho" w:hAnsi="Times New Roman"/>
          <w:sz w:val="28"/>
          <w:szCs w:val="28"/>
        </w:rPr>
        <w:t xml:space="preserve"> сельсовета </w:t>
      </w:r>
      <w:proofErr w:type="spellStart"/>
      <w:r w:rsidRPr="005733DC">
        <w:rPr>
          <w:rFonts w:ascii="Times New Roman" w:eastAsia="MS Mincho" w:hAnsi="Times New Roman"/>
          <w:sz w:val="28"/>
          <w:szCs w:val="28"/>
        </w:rPr>
        <w:t>Иссинского</w:t>
      </w:r>
      <w:proofErr w:type="spellEnd"/>
      <w:r w:rsidRPr="005733DC">
        <w:rPr>
          <w:rFonts w:ascii="Times New Roman" w:eastAsia="MS Mincho" w:hAnsi="Times New Roman"/>
          <w:sz w:val="28"/>
          <w:szCs w:val="28"/>
        </w:rPr>
        <w:t xml:space="preserve"> района Пензенской области, </w:t>
      </w:r>
      <w:proofErr w:type="gramEnd"/>
    </w:p>
    <w:p w:rsidR="005733DC" w:rsidRPr="005733DC" w:rsidRDefault="005733DC" w:rsidP="005733DC">
      <w:pPr>
        <w:pStyle w:val="aff0"/>
        <w:ind w:left="-567" w:right="566" w:firstLine="425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5733DC">
        <w:rPr>
          <w:rFonts w:ascii="Times New Roman" w:eastAsia="MS Mincho" w:hAnsi="Times New Roman"/>
          <w:b/>
          <w:sz w:val="28"/>
          <w:szCs w:val="28"/>
        </w:rPr>
        <w:t xml:space="preserve">администрация </w:t>
      </w:r>
      <w:proofErr w:type="spellStart"/>
      <w:r w:rsidRPr="005733DC">
        <w:rPr>
          <w:rFonts w:ascii="Times New Roman" w:eastAsia="MS Mincho" w:hAnsi="Times New Roman"/>
          <w:b/>
          <w:sz w:val="28"/>
          <w:szCs w:val="28"/>
        </w:rPr>
        <w:t>Соловцовского</w:t>
      </w:r>
      <w:proofErr w:type="spellEnd"/>
      <w:r w:rsidRPr="005733DC">
        <w:rPr>
          <w:rFonts w:ascii="Times New Roman" w:eastAsia="MS Mincho" w:hAnsi="Times New Roman"/>
          <w:b/>
          <w:sz w:val="28"/>
          <w:szCs w:val="28"/>
        </w:rPr>
        <w:t xml:space="preserve"> сельсовета </w:t>
      </w:r>
      <w:proofErr w:type="spellStart"/>
      <w:r w:rsidRPr="005733DC">
        <w:rPr>
          <w:rFonts w:ascii="Times New Roman" w:eastAsia="MS Mincho" w:hAnsi="Times New Roman"/>
          <w:b/>
          <w:sz w:val="28"/>
          <w:szCs w:val="28"/>
        </w:rPr>
        <w:t>Иссинского</w:t>
      </w:r>
      <w:proofErr w:type="spellEnd"/>
      <w:r w:rsidRPr="005733DC">
        <w:rPr>
          <w:rFonts w:ascii="Times New Roman" w:eastAsia="MS Mincho" w:hAnsi="Times New Roman"/>
          <w:b/>
          <w:sz w:val="28"/>
          <w:szCs w:val="28"/>
        </w:rPr>
        <w:t xml:space="preserve"> района Пензенской области</w:t>
      </w:r>
      <w:r w:rsidRPr="005733DC">
        <w:rPr>
          <w:rFonts w:ascii="Times New Roman" w:eastAsia="MS Mincho" w:hAnsi="Times New Roman"/>
          <w:sz w:val="28"/>
          <w:szCs w:val="28"/>
        </w:rPr>
        <w:t xml:space="preserve"> </w:t>
      </w:r>
      <w:r w:rsidRPr="005733DC">
        <w:rPr>
          <w:rFonts w:ascii="Times New Roman" w:eastAsia="MS Mincho" w:hAnsi="Times New Roman"/>
          <w:b/>
          <w:sz w:val="28"/>
          <w:szCs w:val="28"/>
        </w:rPr>
        <w:t>постановляет:</w:t>
      </w:r>
    </w:p>
    <w:p w:rsidR="005733DC" w:rsidRPr="005733DC" w:rsidRDefault="005733DC" w:rsidP="005733DC">
      <w:pPr>
        <w:pStyle w:val="aff0"/>
        <w:numPr>
          <w:ilvl w:val="0"/>
          <w:numId w:val="35"/>
        </w:numPr>
        <w:ind w:left="-567" w:right="566" w:firstLine="425"/>
        <w:jc w:val="both"/>
        <w:rPr>
          <w:rFonts w:ascii="Times New Roman" w:eastAsia="MS Mincho" w:hAnsi="Times New Roman"/>
          <w:sz w:val="28"/>
          <w:szCs w:val="28"/>
        </w:rPr>
      </w:pPr>
      <w:r w:rsidRPr="005733DC">
        <w:rPr>
          <w:rFonts w:ascii="Times New Roman" w:hAnsi="Times New Roman"/>
          <w:sz w:val="28"/>
          <w:szCs w:val="28"/>
        </w:rPr>
        <w:t xml:space="preserve">Дополнить Приложение №1 к постановлению администрации </w:t>
      </w:r>
      <w:proofErr w:type="spellStart"/>
      <w:r w:rsidRPr="005733DC">
        <w:rPr>
          <w:rFonts w:ascii="Times New Roman" w:hAnsi="Times New Roman"/>
          <w:sz w:val="28"/>
          <w:szCs w:val="28"/>
        </w:rPr>
        <w:t>Соловцовского</w:t>
      </w:r>
      <w:proofErr w:type="spellEnd"/>
      <w:r w:rsidRPr="005733DC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5733DC">
        <w:rPr>
          <w:rFonts w:ascii="Times New Roman" w:hAnsi="Times New Roman"/>
          <w:sz w:val="28"/>
          <w:szCs w:val="28"/>
        </w:rPr>
        <w:t>Иссинского</w:t>
      </w:r>
      <w:proofErr w:type="spellEnd"/>
      <w:r w:rsidRPr="005733DC">
        <w:rPr>
          <w:rFonts w:ascii="Times New Roman" w:hAnsi="Times New Roman"/>
          <w:sz w:val="28"/>
          <w:szCs w:val="28"/>
        </w:rPr>
        <w:t xml:space="preserve"> района Пензенской области от 30.12.2021г № 98-п «Об утверждении Перечней главных администраторов доходов и источников финансирования дефицита бюджета </w:t>
      </w:r>
      <w:proofErr w:type="spellStart"/>
      <w:r w:rsidRPr="005733DC">
        <w:rPr>
          <w:rFonts w:ascii="Times New Roman" w:eastAsia="MS Mincho" w:hAnsi="Times New Roman"/>
          <w:sz w:val="28"/>
          <w:szCs w:val="28"/>
        </w:rPr>
        <w:t>Соловцовского</w:t>
      </w:r>
      <w:proofErr w:type="spellEnd"/>
      <w:r w:rsidRPr="005733DC">
        <w:rPr>
          <w:rFonts w:ascii="Times New Roman" w:eastAsia="MS Mincho" w:hAnsi="Times New Roman"/>
          <w:sz w:val="28"/>
          <w:szCs w:val="28"/>
        </w:rPr>
        <w:t xml:space="preserve"> сельсовета </w:t>
      </w:r>
      <w:proofErr w:type="spellStart"/>
      <w:r w:rsidRPr="005733DC">
        <w:rPr>
          <w:rFonts w:ascii="Times New Roman" w:hAnsi="Times New Roman"/>
          <w:sz w:val="28"/>
          <w:szCs w:val="28"/>
        </w:rPr>
        <w:t>Иссинского</w:t>
      </w:r>
      <w:proofErr w:type="spellEnd"/>
      <w:r w:rsidRPr="005733DC">
        <w:rPr>
          <w:rFonts w:ascii="Times New Roman" w:hAnsi="Times New Roman"/>
          <w:sz w:val="28"/>
          <w:szCs w:val="28"/>
        </w:rPr>
        <w:t xml:space="preserve"> района </w:t>
      </w:r>
      <w:r w:rsidRPr="005733DC">
        <w:rPr>
          <w:rFonts w:ascii="Times New Roman" w:hAnsi="Times New Roman"/>
          <w:sz w:val="28"/>
          <w:szCs w:val="28"/>
        </w:rPr>
        <w:lastRenderedPageBreak/>
        <w:t>Пензенской области на 2022 год и на плановый период 2023 и 2024 годов» кодом следующего содержанию:</w:t>
      </w:r>
    </w:p>
    <w:p w:rsidR="005733DC" w:rsidRPr="005733DC" w:rsidRDefault="005733DC" w:rsidP="005733DC">
      <w:pPr>
        <w:pStyle w:val="aff0"/>
        <w:numPr>
          <w:ilvl w:val="0"/>
          <w:numId w:val="35"/>
        </w:numPr>
        <w:ind w:left="-567" w:right="566" w:firstLine="425"/>
        <w:jc w:val="both"/>
        <w:rPr>
          <w:rFonts w:ascii="Times New Roman" w:eastAsia="MS Mincho" w:hAnsi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2404"/>
        <w:gridCol w:w="5251"/>
      </w:tblGrid>
      <w:tr w:rsidR="005733DC" w:rsidRPr="005733DC" w:rsidTr="005733DC">
        <w:trPr>
          <w:cantSplit/>
          <w:trHeight w:val="573"/>
        </w:trPr>
        <w:tc>
          <w:tcPr>
            <w:tcW w:w="1951" w:type="dxa"/>
          </w:tcPr>
          <w:p w:rsidR="005733DC" w:rsidRPr="005733DC" w:rsidRDefault="005733DC" w:rsidP="005733DC">
            <w:pPr>
              <w:ind w:left="-567" w:right="566" w:firstLine="425"/>
              <w:jc w:val="center"/>
              <w:rPr>
                <w:b/>
                <w:sz w:val="28"/>
                <w:szCs w:val="28"/>
              </w:rPr>
            </w:pPr>
            <w:r w:rsidRPr="005733DC">
              <w:rPr>
                <w:b/>
                <w:sz w:val="28"/>
                <w:szCs w:val="28"/>
              </w:rPr>
              <w:t>901</w:t>
            </w:r>
          </w:p>
        </w:tc>
        <w:tc>
          <w:tcPr>
            <w:tcW w:w="7655" w:type="dxa"/>
            <w:gridSpan w:val="2"/>
          </w:tcPr>
          <w:p w:rsidR="005733DC" w:rsidRPr="005733DC" w:rsidRDefault="005733DC" w:rsidP="005733DC">
            <w:pPr>
              <w:ind w:left="-567" w:right="566" w:firstLine="425"/>
              <w:jc w:val="center"/>
              <w:rPr>
                <w:b/>
                <w:sz w:val="28"/>
                <w:szCs w:val="28"/>
              </w:rPr>
            </w:pPr>
            <w:r w:rsidRPr="005733DC">
              <w:rPr>
                <w:b/>
                <w:sz w:val="28"/>
                <w:szCs w:val="28"/>
              </w:rPr>
              <w:t xml:space="preserve">Администрация </w:t>
            </w:r>
            <w:proofErr w:type="spellStart"/>
            <w:r w:rsidRPr="005733DC">
              <w:rPr>
                <w:b/>
                <w:sz w:val="28"/>
                <w:szCs w:val="28"/>
              </w:rPr>
              <w:t>Соловцовского</w:t>
            </w:r>
            <w:proofErr w:type="spellEnd"/>
            <w:r w:rsidRPr="005733DC">
              <w:rPr>
                <w:b/>
                <w:sz w:val="28"/>
                <w:szCs w:val="28"/>
              </w:rPr>
              <w:t xml:space="preserve"> сельсовета </w:t>
            </w:r>
            <w:proofErr w:type="spellStart"/>
            <w:r w:rsidRPr="005733DC">
              <w:rPr>
                <w:b/>
                <w:sz w:val="28"/>
                <w:szCs w:val="28"/>
              </w:rPr>
              <w:t>Иссинского</w:t>
            </w:r>
            <w:proofErr w:type="spellEnd"/>
            <w:r w:rsidRPr="005733DC">
              <w:rPr>
                <w:b/>
                <w:sz w:val="28"/>
                <w:szCs w:val="28"/>
              </w:rPr>
              <w:t xml:space="preserve"> района Пензенской области</w:t>
            </w:r>
          </w:p>
        </w:tc>
      </w:tr>
      <w:tr w:rsidR="005733DC" w:rsidRPr="005733DC" w:rsidTr="005733DC">
        <w:trPr>
          <w:cantSplit/>
          <w:trHeight w:val="48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3DC" w:rsidRPr="005733DC" w:rsidRDefault="005733DC" w:rsidP="005733DC">
            <w:pPr>
              <w:ind w:left="-567" w:right="566" w:firstLine="425"/>
              <w:jc w:val="center"/>
              <w:rPr>
                <w:sz w:val="28"/>
                <w:szCs w:val="28"/>
              </w:rPr>
            </w:pPr>
            <w:r w:rsidRPr="005733DC">
              <w:rPr>
                <w:sz w:val="28"/>
                <w:szCs w:val="28"/>
              </w:rPr>
              <w:t>901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3DC" w:rsidRPr="005733DC" w:rsidRDefault="005733DC" w:rsidP="005733DC">
            <w:pPr>
              <w:ind w:left="-567" w:right="566" w:firstLine="425"/>
              <w:rPr>
                <w:sz w:val="28"/>
                <w:szCs w:val="28"/>
              </w:rPr>
            </w:pPr>
            <w:r w:rsidRPr="005733DC">
              <w:rPr>
                <w:sz w:val="28"/>
                <w:szCs w:val="28"/>
              </w:rPr>
              <w:t>2 07 05030 01 0000 150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3DC" w:rsidRPr="005733DC" w:rsidRDefault="005733DC" w:rsidP="005733DC">
            <w:pPr>
              <w:ind w:left="-567" w:right="566" w:firstLine="425"/>
              <w:rPr>
                <w:sz w:val="28"/>
                <w:szCs w:val="28"/>
              </w:rPr>
            </w:pPr>
            <w:r w:rsidRPr="005733DC">
              <w:rPr>
                <w:sz w:val="28"/>
                <w:szCs w:val="28"/>
              </w:rPr>
              <w:t>Прочие безвозмездные поступления в бюджеты сельских поселений</w:t>
            </w:r>
          </w:p>
        </w:tc>
      </w:tr>
    </w:tbl>
    <w:p w:rsidR="005733DC" w:rsidRPr="005733DC" w:rsidRDefault="005733DC" w:rsidP="005733DC">
      <w:pPr>
        <w:pStyle w:val="ConsPlusNormal"/>
        <w:ind w:left="-567" w:right="56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733DC">
        <w:rPr>
          <w:rFonts w:ascii="Times New Roman" w:hAnsi="Times New Roman" w:cs="Times New Roman"/>
          <w:sz w:val="28"/>
          <w:szCs w:val="28"/>
        </w:rPr>
        <w:t xml:space="preserve">    2. Настоящее постановление опубликовать в информационном бюллетене «Сельский вестник».</w:t>
      </w:r>
    </w:p>
    <w:p w:rsidR="005733DC" w:rsidRPr="005733DC" w:rsidRDefault="005733DC" w:rsidP="005733DC">
      <w:pPr>
        <w:pStyle w:val="aff0"/>
        <w:ind w:left="-567" w:right="566" w:firstLine="425"/>
        <w:jc w:val="both"/>
        <w:rPr>
          <w:rFonts w:ascii="Times New Roman" w:eastAsia="MS Mincho" w:hAnsi="Times New Roman"/>
          <w:sz w:val="28"/>
          <w:szCs w:val="28"/>
        </w:rPr>
      </w:pPr>
      <w:r w:rsidRPr="005733DC">
        <w:rPr>
          <w:rFonts w:ascii="Times New Roman" w:eastAsia="MS Mincho" w:hAnsi="Times New Roman"/>
          <w:sz w:val="28"/>
          <w:szCs w:val="28"/>
        </w:rPr>
        <w:t xml:space="preserve">    3. </w:t>
      </w:r>
      <w:r w:rsidRPr="005733DC">
        <w:rPr>
          <w:rFonts w:ascii="Times New Roman" w:hAnsi="Times New Roman"/>
          <w:sz w:val="28"/>
          <w:szCs w:val="28"/>
        </w:rPr>
        <w:t>Настоящее постановление применяется к правоотношениям, возникающим при составлении и исполнении бюджета, начиная с бюджета на 2022 год и на плановый период 2023 и 2024 годов.</w:t>
      </w:r>
    </w:p>
    <w:p w:rsidR="005733DC" w:rsidRPr="005733DC" w:rsidRDefault="005733DC" w:rsidP="005733DC">
      <w:pPr>
        <w:pStyle w:val="aff0"/>
        <w:ind w:left="-567" w:right="566" w:firstLine="425"/>
        <w:jc w:val="both"/>
        <w:rPr>
          <w:rFonts w:ascii="Times New Roman" w:eastAsia="MS Mincho" w:hAnsi="Times New Roman"/>
          <w:b/>
          <w:sz w:val="28"/>
          <w:szCs w:val="28"/>
        </w:rPr>
      </w:pPr>
      <w:r w:rsidRPr="005733DC">
        <w:rPr>
          <w:rFonts w:ascii="Times New Roman" w:eastAsia="MS Mincho" w:hAnsi="Times New Roman"/>
          <w:sz w:val="28"/>
          <w:szCs w:val="28"/>
        </w:rPr>
        <w:t xml:space="preserve">   4. </w:t>
      </w:r>
      <w:proofErr w:type="gramStart"/>
      <w:r w:rsidRPr="005733DC">
        <w:rPr>
          <w:rFonts w:ascii="Times New Roman" w:eastAsia="MS Mincho" w:hAnsi="Times New Roman"/>
          <w:sz w:val="28"/>
          <w:szCs w:val="28"/>
        </w:rPr>
        <w:t>Контроль за</w:t>
      </w:r>
      <w:proofErr w:type="gramEnd"/>
      <w:r w:rsidRPr="005733DC">
        <w:rPr>
          <w:rFonts w:ascii="Times New Roman" w:eastAsia="MS Mincho" w:hAnsi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Pr="005733DC">
        <w:rPr>
          <w:rFonts w:ascii="Times New Roman" w:eastAsia="MS Mincho" w:hAnsi="Times New Roman"/>
          <w:sz w:val="28"/>
          <w:szCs w:val="28"/>
        </w:rPr>
        <w:t>Соловцовского</w:t>
      </w:r>
      <w:proofErr w:type="spellEnd"/>
      <w:r w:rsidRPr="005733DC">
        <w:rPr>
          <w:rFonts w:ascii="Times New Roman" w:eastAsia="MS Mincho" w:hAnsi="Times New Roman"/>
          <w:sz w:val="28"/>
          <w:szCs w:val="28"/>
        </w:rPr>
        <w:t xml:space="preserve"> сельсовета </w:t>
      </w:r>
      <w:proofErr w:type="spellStart"/>
      <w:r w:rsidRPr="005733DC">
        <w:rPr>
          <w:rFonts w:ascii="Times New Roman" w:eastAsia="MS Mincho" w:hAnsi="Times New Roman"/>
          <w:sz w:val="28"/>
          <w:szCs w:val="28"/>
        </w:rPr>
        <w:t>Иссинского</w:t>
      </w:r>
      <w:proofErr w:type="spellEnd"/>
      <w:r w:rsidRPr="005733DC">
        <w:rPr>
          <w:rFonts w:ascii="Times New Roman" w:eastAsia="MS Mincho" w:hAnsi="Times New Roman"/>
          <w:sz w:val="28"/>
          <w:szCs w:val="28"/>
        </w:rPr>
        <w:t xml:space="preserve"> района Пензенской области. </w:t>
      </w:r>
    </w:p>
    <w:p w:rsidR="005733DC" w:rsidRPr="005733DC" w:rsidRDefault="005733DC" w:rsidP="005733DC">
      <w:pPr>
        <w:pStyle w:val="aff0"/>
        <w:ind w:left="-567" w:right="566" w:firstLine="425"/>
        <w:jc w:val="both"/>
        <w:rPr>
          <w:rFonts w:ascii="Times New Roman" w:eastAsia="MS Mincho" w:hAnsi="Times New Roman"/>
          <w:sz w:val="28"/>
          <w:szCs w:val="28"/>
        </w:rPr>
      </w:pPr>
    </w:p>
    <w:p w:rsidR="005733DC" w:rsidRPr="005733DC" w:rsidRDefault="005733DC" w:rsidP="005733DC">
      <w:pPr>
        <w:pStyle w:val="aff0"/>
        <w:ind w:left="-567" w:right="566" w:firstLine="425"/>
        <w:rPr>
          <w:rFonts w:ascii="Times New Roman" w:eastAsia="MS Mincho" w:hAnsi="Times New Roman"/>
          <w:sz w:val="28"/>
          <w:szCs w:val="28"/>
        </w:rPr>
      </w:pPr>
      <w:r w:rsidRPr="005733DC">
        <w:rPr>
          <w:rFonts w:ascii="Times New Roman" w:eastAsia="MS Mincho" w:hAnsi="Times New Roman"/>
          <w:sz w:val="28"/>
          <w:szCs w:val="28"/>
        </w:rPr>
        <w:t xml:space="preserve"> Глава администрации</w:t>
      </w:r>
    </w:p>
    <w:p w:rsidR="005733DC" w:rsidRPr="005733DC" w:rsidRDefault="005733DC" w:rsidP="005733DC">
      <w:pPr>
        <w:pStyle w:val="aff0"/>
        <w:ind w:left="-567" w:right="566" w:firstLine="425"/>
        <w:rPr>
          <w:rFonts w:ascii="Times New Roman" w:eastAsia="MS Mincho" w:hAnsi="Times New Roman"/>
          <w:sz w:val="28"/>
          <w:szCs w:val="28"/>
        </w:rPr>
      </w:pPr>
      <w:r w:rsidRPr="005733DC">
        <w:rPr>
          <w:rFonts w:ascii="Times New Roman" w:eastAsia="MS Mincho" w:hAnsi="Times New Roman"/>
          <w:sz w:val="28"/>
          <w:szCs w:val="28"/>
        </w:rPr>
        <w:t xml:space="preserve"> </w:t>
      </w:r>
      <w:proofErr w:type="spellStart"/>
      <w:r w:rsidRPr="005733DC">
        <w:rPr>
          <w:rFonts w:ascii="Times New Roman" w:eastAsia="MS Mincho" w:hAnsi="Times New Roman"/>
          <w:sz w:val="28"/>
          <w:szCs w:val="28"/>
        </w:rPr>
        <w:t>Соловцовского</w:t>
      </w:r>
      <w:proofErr w:type="spellEnd"/>
      <w:r w:rsidRPr="005733DC">
        <w:rPr>
          <w:rFonts w:ascii="Times New Roman" w:eastAsia="MS Mincho" w:hAnsi="Times New Roman"/>
          <w:sz w:val="28"/>
          <w:szCs w:val="28"/>
        </w:rPr>
        <w:t xml:space="preserve"> сельсовета                                                                                                                             </w:t>
      </w:r>
    </w:p>
    <w:p w:rsidR="005733DC" w:rsidRPr="005733DC" w:rsidRDefault="005733DC" w:rsidP="005733DC">
      <w:pPr>
        <w:pStyle w:val="aff0"/>
        <w:ind w:left="-567" w:right="566" w:firstLine="425"/>
        <w:rPr>
          <w:rFonts w:ascii="Times New Roman" w:eastAsia="MS Mincho" w:hAnsi="Times New Roman"/>
          <w:sz w:val="28"/>
          <w:szCs w:val="28"/>
        </w:rPr>
      </w:pPr>
      <w:proofErr w:type="spellStart"/>
      <w:r w:rsidRPr="005733DC">
        <w:rPr>
          <w:rFonts w:ascii="Times New Roman" w:eastAsia="MS Mincho" w:hAnsi="Times New Roman"/>
          <w:sz w:val="28"/>
          <w:szCs w:val="28"/>
        </w:rPr>
        <w:t>Иссинского</w:t>
      </w:r>
      <w:proofErr w:type="spellEnd"/>
      <w:r w:rsidRPr="005733DC">
        <w:rPr>
          <w:rFonts w:ascii="Times New Roman" w:eastAsia="MS Mincho" w:hAnsi="Times New Roman"/>
          <w:sz w:val="28"/>
          <w:szCs w:val="28"/>
        </w:rPr>
        <w:t xml:space="preserve"> района                                                                                                                                   </w:t>
      </w:r>
    </w:p>
    <w:p w:rsidR="005733DC" w:rsidRDefault="005733DC" w:rsidP="005733DC">
      <w:pPr>
        <w:pStyle w:val="aff0"/>
        <w:ind w:left="-567" w:right="566" w:firstLine="425"/>
        <w:rPr>
          <w:rFonts w:ascii="Times New Roman" w:eastAsia="MS Mincho" w:hAnsi="Times New Roman"/>
          <w:sz w:val="28"/>
          <w:szCs w:val="28"/>
        </w:rPr>
      </w:pPr>
      <w:r w:rsidRPr="005733DC">
        <w:rPr>
          <w:rFonts w:ascii="Times New Roman" w:eastAsia="MS Mincho" w:hAnsi="Times New Roman"/>
          <w:sz w:val="28"/>
          <w:szCs w:val="28"/>
        </w:rPr>
        <w:t xml:space="preserve">Пензенской области    </w:t>
      </w:r>
      <w:r w:rsidRPr="005733DC">
        <w:rPr>
          <w:rFonts w:ascii="Times New Roman" w:eastAsia="MS Mincho" w:hAnsi="Times New Roman"/>
          <w:sz w:val="28"/>
          <w:szCs w:val="28"/>
        </w:rPr>
        <w:tab/>
        <w:t xml:space="preserve">                                                     Ю.С.Юхно</w:t>
      </w:r>
    </w:p>
    <w:tbl>
      <w:tblPr>
        <w:tblpPr w:leftFromText="180" w:rightFromText="180" w:vertAnchor="text" w:horzAnchor="margin" w:tblpXSpec="center" w:tblpY="518"/>
        <w:tblW w:w="10325" w:type="dxa"/>
        <w:tblLook w:val="01E0"/>
      </w:tblPr>
      <w:tblGrid>
        <w:gridCol w:w="1500"/>
        <w:gridCol w:w="1869"/>
        <w:gridCol w:w="2137"/>
        <w:gridCol w:w="2000"/>
        <w:gridCol w:w="1969"/>
        <w:gridCol w:w="850"/>
      </w:tblGrid>
      <w:tr w:rsidR="005733DC" w:rsidRPr="00355235" w:rsidTr="005C7118">
        <w:trPr>
          <w:trHeight w:val="1408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3DC" w:rsidRPr="00355235" w:rsidRDefault="005733DC" w:rsidP="005C7118">
            <w:pPr>
              <w:rPr>
                <w:b/>
              </w:rPr>
            </w:pPr>
            <w:r w:rsidRPr="00355235">
              <w:rPr>
                <w:b/>
              </w:rPr>
              <w:t>Редактор</w:t>
            </w:r>
          </w:p>
          <w:p w:rsidR="005733DC" w:rsidRPr="00355235" w:rsidRDefault="005733DC" w:rsidP="005C7118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Т.Ф. </w:t>
            </w:r>
            <w:proofErr w:type="spellStart"/>
            <w:r w:rsidRPr="00355235">
              <w:rPr>
                <w:b/>
              </w:rPr>
              <w:t>Елисина</w:t>
            </w:r>
            <w:proofErr w:type="spellEnd"/>
            <w:r w:rsidRPr="00355235">
              <w:rPr>
                <w:b/>
              </w:rPr>
              <w:t xml:space="preserve">                                   </w:t>
            </w:r>
          </w:p>
          <w:p w:rsidR="005733DC" w:rsidRPr="00355235" w:rsidRDefault="005733DC" w:rsidP="005C7118">
            <w:pPr>
              <w:ind w:hanging="426"/>
              <w:jc w:val="both"/>
            </w:pPr>
          </w:p>
          <w:p w:rsidR="005733DC" w:rsidRPr="00355235" w:rsidRDefault="005733DC" w:rsidP="005C7118">
            <w:pPr>
              <w:jc w:val="both"/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3DC" w:rsidRPr="00355235" w:rsidRDefault="005733DC" w:rsidP="005C7118">
            <w:pPr>
              <w:rPr>
                <w:b/>
              </w:rPr>
            </w:pPr>
            <w:r w:rsidRPr="00355235">
              <w:rPr>
                <w:b/>
              </w:rPr>
              <w:t>Учредитель:</w:t>
            </w:r>
          </w:p>
          <w:p w:rsidR="005733DC" w:rsidRPr="00355235" w:rsidRDefault="005733DC" w:rsidP="005C7118">
            <w:r w:rsidRPr="00355235">
              <w:t xml:space="preserve"> </w:t>
            </w:r>
          </w:p>
          <w:p w:rsidR="005733DC" w:rsidRPr="00355235" w:rsidRDefault="005733DC" w:rsidP="005C7118">
            <w:pPr>
              <w:ind w:left="-82"/>
            </w:pPr>
            <w:r w:rsidRPr="00355235">
              <w:t xml:space="preserve">Комитет местного самоуправления     </w:t>
            </w:r>
            <w:proofErr w:type="spellStart"/>
            <w:r w:rsidRPr="00355235">
              <w:t>Соловцовского</w:t>
            </w:r>
            <w:proofErr w:type="spellEnd"/>
            <w:r w:rsidRPr="00355235">
              <w:t xml:space="preserve"> сельсовета</w:t>
            </w:r>
          </w:p>
          <w:p w:rsidR="005733DC" w:rsidRPr="00355235" w:rsidRDefault="005733DC" w:rsidP="005C7118">
            <w:pPr>
              <w:ind w:left="-82"/>
              <w:rPr>
                <w:b/>
              </w:rPr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3DC" w:rsidRPr="00355235" w:rsidRDefault="005733DC" w:rsidP="005C7118">
            <w:r w:rsidRPr="00355235">
              <w:rPr>
                <w:b/>
              </w:rPr>
              <w:t>Адрес редакции:</w:t>
            </w:r>
            <w:r w:rsidRPr="00355235">
              <w:t xml:space="preserve"> </w:t>
            </w:r>
          </w:p>
          <w:p w:rsidR="005733DC" w:rsidRPr="00355235" w:rsidRDefault="005733DC" w:rsidP="005C7118"/>
          <w:p w:rsidR="005733DC" w:rsidRPr="00355235" w:rsidRDefault="005733DC" w:rsidP="005C7118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>,</w:t>
            </w:r>
          </w:p>
          <w:p w:rsidR="005733DC" w:rsidRPr="00355235" w:rsidRDefault="005733DC" w:rsidP="005C7118">
            <w:r w:rsidRPr="00355235">
              <w:t xml:space="preserve">ул. Центральная, 38 </w:t>
            </w:r>
          </w:p>
          <w:p w:rsidR="005733DC" w:rsidRPr="00355235" w:rsidRDefault="005733DC" w:rsidP="005C7118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5733DC" w:rsidRPr="00355235" w:rsidRDefault="005733DC" w:rsidP="005C7118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3DC" w:rsidRPr="00355235" w:rsidRDefault="005733DC" w:rsidP="005C7118">
            <w:r w:rsidRPr="00355235">
              <w:rPr>
                <w:b/>
              </w:rPr>
              <w:t>Адрес типографии:</w:t>
            </w:r>
            <w:r w:rsidRPr="00355235">
              <w:t xml:space="preserve"> </w:t>
            </w:r>
          </w:p>
          <w:p w:rsidR="005733DC" w:rsidRPr="00355235" w:rsidRDefault="005733DC" w:rsidP="005C7118"/>
          <w:p w:rsidR="005733DC" w:rsidRPr="00355235" w:rsidRDefault="005733DC" w:rsidP="005C7118">
            <w:r w:rsidRPr="00355235">
              <w:t xml:space="preserve">442702 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5733DC" w:rsidRPr="00355235" w:rsidRDefault="005733DC" w:rsidP="005C7118">
            <w:r w:rsidRPr="00355235">
              <w:t xml:space="preserve">ул. Центральная, 38 </w:t>
            </w:r>
          </w:p>
          <w:p w:rsidR="005733DC" w:rsidRPr="00355235" w:rsidRDefault="005733DC" w:rsidP="005C7118"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5733DC" w:rsidRPr="00355235" w:rsidRDefault="005733DC" w:rsidP="005C7118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3DC" w:rsidRPr="00355235" w:rsidRDefault="005733DC" w:rsidP="005C7118">
            <w:r w:rsidRPr="00355235">
              <w:rPr>
                <w:b/>
              </w:rPr>
              <w:t>Адрес издателя:</w:t>
            </w:r>
            <w:r w:rsidRPr="00355235">
              <w:t xml:space="preserve"> </w:t>
            </w:r>
          </w:p>
          <w:p w:rsidR="005733DC" w:rsidRPr="00355235" w:rsidRDefault="005733DC" w:rsidP="005C7118">
            <w:pPr>
              <w:ind w:right="-108"/>
            </w:pPr>
          </w:p>
          <w:p w:rsidR="005733DC" w:rsidRPr="00355235" w:rsidRDefault="005733DC" w:rsidP="005C7118">
            <w:pPr>
              <w:ind w:right="-108"/>
            </w:pPr>
            <w:r w:rsidRPr="00355235">
              <w:t xml:space="preserve">442702   </w:t>
            </w:r>
            <w:proofErr w:type="spellStart"/>
            <w:r w:rsidRPr="00355235">
              <w:t>с</w:t>
            </w:r>
            <w:proofErr w:type="gramStart"/>
            <w:r w:rsidRPr="00355235">
              <w:t>.С</w:t>
            </w:r>
            <w:proofErr w:type="gramEnd"/>
            <w:r w:rsidRPr="00355235">
              <w:t>оловцово</w:t>
            </w:r>
            <w:proofErr w:type="spellEnd"/>
            <w:r w:rsidRPr="00355235">
              <w:t xml:space="preserve">, </w:t>
            </w:r>
          </w:p>
          <w:p w:rsidR="005733DC" w:rsidRPr="00355235" w:rsidRDefault="005733DC" w:rsidP="005C7118">
            <w:r w:rsidRPr="00355235">
              <w:t xml:space="preserve">ул. Центральная, 38 </w:t>
            </w:r>
          </w:p>
          <w:p w:rsidR="005733DC" w:rsidRPr="00355235" w:rsidRDefault="005733DC" w:rsidP="005C7118">
            <w:pPr>
              <w:ind w:right="-108"/>
            </w:pPr>
            <w:proofErr w:type="spellStart"/>
            <w:r w:rsidRPr="00355235">
              <w:t>Иссинского</w:t>
            </w:r>
            <w:proofErr w:type="spellEnd"/>
            <w:r w:rsidRPr="00355235">
              <w:t xml:space="preserve"> района Пензенской области</w:t>
            </w:r>
          </w:p>
          <w:p w:rsidR="005733DC" w:rsidRPr="00355235" w:rsidRDefault="005733DC" w:rsidP="005C7118">
            <w:r w:rsidRPr="00355235">
              <w:rPr>
                <w:b/>
              </w:rPr>
              <w:t xml:space="preserve">Тел.: </w:t>
            </w:r>
            <w:r w:rsidRPr="00355235">
              <w:t>2-66-38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3DC" w:rsidRPr="00355235" w:rsidRDefault="005733DC" w:rsidP="005C7118">
            <w:pPr>
              <w:jc w:val="both"/>
              <w:rPr>
                <w:b/>
              </w:rPr>
            </w:pPr>
            <w:r w:rsidRPr="00355235">
              <w:rPr>
                <w:b/>
              </w:rPr>
              <w:t>Тираж</w:t>
            </w:r>
          </w:p>
          <w:p w:rsidR="005733DC" w:rsidRPr="00355235" w:rsidRDefault="005733DC" w:rsidP="005C7118">
            <w:pPr>
              <w:jc w:val="both"/>
              <w:rPr>
                <w:b/>
              </w:rPr>
            </w:pPr>
            <w:r w:rsidRPr="00355235">
              <w:rPr>
                <w:b/>
              </w:rPr>
              <w:t xml:space="preserve"> 15 экз.</w:t>
            </w:r>
          </w:p>
          <w:p w:rsidR="005733DC" w:rsidRPr="00355235" w:rsidRDefault="005733DC" w:rsidP="005C7118">
            <w:pPr>
              <w:jc w:val="both"/>
            </w:pPr>
          </w:p>
        </w:tc>
      </w:tr>
    </w:tbl>
    <w:p w:rsidR="005733DC" w:rsidRPr="005733DC" w:rsidRDefault="005733DC" w:rsidP="005733DC">
      <w:pPr>
        <w:pStyle w:val="aff0"/>
        <w:ind w:left="-567" w:right="566" w:firstLine="425"/>
        <w:rPr>
          <w:rFonts w:ascii="Times New Roman" w:eastAsia="MS Mincho" w:hAnsi="Times New Roman"/>
          <w:sz w:val="28"/>
          <w:szCs w:val="28"/>
        </w:rPr>
      </w:pPr>
    </w:p>
    <w:p w:rsidR="00355235" w:rsidRPr="00355235" w:rsidRDefault="00355235" w:rsidP="00D6233D">
      <w:pPr>
        <w:tabs>
          <w:tab w:val="left" w:pos="911"/>
        </w:tabs>
        <w:spacing w:after="440"/>
        <w:ind w:right="991"/>
        <w:jc w:val="both"/>
        <w:rPr>
          <w:sz w:val="24"/>
          <w:szCs w:val="24"/>
        </w:rPr>
      </w:pPr>
    </w:p>
    <w:sectPr w:rsidR="00355235" w:rsidRPr="00355235" w:rsidSect="008E475B">
      <w:headerReference w:type="default" r:id="rId8"/>
      <w:footerReference w:type="default" r:id="rId9"/>
      <w:endnotePr>
        <w:numFmt w:val="decimal"/>
      </w:endnotePr>
      <w:pgSz w:w="11907" w:h="16840"/>
      <w:pgMar w:top="567" w:right="0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DA9" w:rsidRDefault="00707DA9" w:rsidP="0004656D">
      <w:r>
        <w:separator/>
      </w:r>
    </w:p>
  </w:endnote>
  <w:endnote w:type="continuationSeparator" w:id="0">
    <w:p w:rsidR="00707DA9" w:rsidRDefault="00707DA9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B43" w:rsidRPr="009C66BE" w:rsidRDefault="005D0B43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DA9" w:rsidRDefault="00707DA9" w:rsidP="0004656D">
      <w:r>
        <w:separator/>
      </w:r>
    </w:p>
  </w:footnote>
  <w:footnote w:type="continuationSeparator" w:id="0">
    <w:p w:rsidR="00707DA9" w:rsidRDefault="00707DA9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B43" w:rsidRDefault="00B14C7B">
    <w:pPr>
      <w:pStyle w:val="af0"/>
      <w:jc w:val="center"/>
    </w:pPr>
    <w:fldSimple w:instr="PAGE   \* MERGEFORMAT">
      <w:r w:rsidR="00FB7E0F">
        <w:rPr>
          <w:noProof/>
        </w:rPr>
        <w:t>2</w:t>
      </w:r>
    </w:fldSimple>
  </w:p>
  <w:p w:rsidR="005D0B43" w:rsidRDefault="005D0B43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39B0A7B"/>
    <w:multiLevelType w:val="hybridMultilevel"/>
    <w:tmpl w:val="CD4A0F36"/>
    <w:lvl w:ilvl="0" w:tplc="B204F12C">
      <w:start w:val="3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052B737C"/>
    <w:multiLevelType w:val="hybridMultilevel"/>
    <w:tmpl w:val="4828B36A"/>
    <w:lvl w:ilvl="0" w:tplc="262E3714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061F15E9"/>
    <w:multiLevelType w:val="multilevel"/>
    <w:tmpl w:val="4F34ED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1C6F4D"/>
    <w:multiLevelType w:val="multilevel"/>
    <w:tmpl w:val="E3FE42E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7C5FCA"/>
    <w:multiLevelType w:val="hybridMultilevel"/>
    <w:tmpl w:val="4AD079A8"/>
    <w:lvl w:ilvl="0" w:tplc="2D904038">
      <w:start w:val="1"/>
      <w:numFmt w:val="decimal"/>
      <w:lvlText w:val="%1."/>
      <w:lvlJc w:val="left"/>
      <w:pPr>
        <w:ind w:left="1542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1024736A"/>
    <w:multiLevelType w:val="hybridMultilevel"/>
    <w:tmpl w:val="FD22BACE"/>
    <w:lvl w:ilvl="0" w:tplc="0A0A8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DFD2319"/>
    <w:multiLevelType w:val="hybridMultilevel"/>
    <w:tmpl w:val="55540246"/>
    <w:lvl w:ilvl="0" w:tplc="2D00BA38">
      <w:start w:val="1"/>
      <w:numFmt w:val="bullet"/>
      <w:lvlText w:val="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176C8C"/>
    <w:multiLevelType w:val="multilevel"/>
    <w:tmpl w:val="196A37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3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87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3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0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688" w:hanging="1800"/>
      </w:pPr>
      <w:rPr>
        <w:rFonts w:hint="default"/>
        <w:b/>
      </w:rPr>
    </w:lvl>
  </w:abstractNum>
  <w:abstractNum w:abstractNumId="11">
    <w:nsid w:val="269600CF"/>
    <w:multiLevelType w:val="hybridMultilevel"/>
    <w:tmpl w:val="8B2CAE8E"/>
    <w:lvl w:ilvl="0" w:tplc="D20801B6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 w:tplc="C68A1FC2">
      <w:start w:val="1"/>
      <w:numFmt w:val="decimal"/>
      <w:lvlText w:val="%2)"/>
      <w:lvlJc w:val="left"/>
      <w:pPr>
        <w:ind w:left="1647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2BC31861"/>
    <w:multiLevelType w:val="hybridMultilevel"/>
    <w:tmpl w:val="3CB2F004"/>
    <w:lvl w:ilvl="0" w:tplc="F5C4FE24">
      <w:start w:val="1"/>
      <w:numFmt w:val="decimal"/>
      <w:lvlText w:val="%1."/>
      <w:lvlJc w:val="left"/>
      <w:pPr>
        <w:ind w:left="478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3">
    <w:nsid w:val="2EC91C29"/>
    <w:multiLevelType w:val="hybridMultilevel"/>
    <w:tmpl w:val="FE62BF64"/>
    <w:lvl w:ilvl="0" w:tplc="174073CC">
      <w:start w:val="5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4">
    <w:nsid w:val="41CD1329"/>
    <w:multiLevelType w:val="singleLevel"/>
    <w:tmpl w:val="5D4CAEB6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5">
    <w:nsid w:val="43FB4462"/>
    <w:multiLevelType w:val="hybridMultilevel"/>
    <w:tmpl w:val="2D04689A"/>
    <w:lvl w:ilvl="0" w:tplc="2D00B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D73DF5"/>
    <w:multiLevelType w:val="multilevel"/>
    <w:tmpl w:val="160E7C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81" w:hanging="9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1" w:hanging="97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7">
    <w:nsid w:val="522408BC"/>
    <w:multiLevelType w:val="hybridMultilevel"/>
    <w:tmpl w:val="95BA8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9">
    <w:nsid w:val="582A172C"/>
    <w:multiLevelType w:val="hybridMultilevel"/>
    <w:tmpl w:val="06A683D2"/>
    <w:lvl w:ilvl="0" w:tplc="74960458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502B93"/>
    <w:multiLevelType w:val="multilevel"/>
    <w:tmpl w:val="A55AF77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58724D0A"/>
    <w:multiLevelType w:val="singleLevel"/>
    <w:tmpl w:val="9946A326"/>
    <w:lvl w:ilvl="0">
      <w:start w:val="1"/>
      <w:numFmt w:val="decimal"/>
      <w:lvlText w:val="3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22">
    <w:nsid w:val="59682E14"/>
    <w:multiLevelType w:val="multilevel"/>
    <w:tmpl w:val="0E32E8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3">
    <w:nsid w:val="5D362BA9"/>
    <w:multiLevelType w:val="hybridMultilevel"/>
    <w:tmpl w:val="53F2C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9C5979"/>
    <w:multiLevelType w:val="hybridMultilevel"/>
    <w:tmpl w:val="A6D6D5E4"/>
    <w:lvl w:ilvl="0" w:tplc="F31AABC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5FDE2594"/>
    <w:multiLevelType w:val="hybridMultilevel"/>
    <w:tmpl w:val="47C6CC02"/>
    <w:lvl w:ilvl="0" w:tplc="5C10681A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BF07BC"/>
    <w:multiLevelType w:val="hybridMultilevel"/>
    <w:tmpl w:val="2C5E9DB0"/>
    <w:lvl w:ilvl="0" w:tplc="DC148DD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>
    <w:nsid w:val="64734C38"/>
    <w:multiLevelType w:val="multilevel"/>
    <w:tmpl w:val="76EA840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6B914F0"/>
    <w:multiLevelType w:val="hybridMultilevel"/>
    <w:tmpl w:val="FE907FE0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9">
    <w:nsid w:val="69E72396"/>
    <w:multiLevelType w:val="multilevel"/>
    <w:tmpl w:val="B38A3470"/>
    <w:lvl w:ilvl="0">
      <w:start w:val="1"/>
      <w:numFmt w:val="russianLow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F2483E"/>
    <w:multiLevelType w:val="multilevel"/>
    <w:tmpl w:val="83888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F7944BB"/>
    <w:multiLevelType w:val="hybridMultilevel"/>
    <w:tmpl w:val="7B2854F8"/>
    <w:lvl w:ilvl="0" w:tplc="99FAA2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4D312C6"/>
    <w:multiLevelType w:val="hybridMultilevel"/>
    <w:tmpl w:val="C88AF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04162F"/>
    <w:multiLevelType w:val="hybridMultilevel"/>
    <w:tmpl w:val="03D0A510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4">
    <w:nsid w:val="779A2A89"/>
    <w:multiLevelType w:val="multilevel"/>
    <w:tmpl w:val="4BA8C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7E1A77B2"/>
    <w:multiLevelType w:val="multilevel"/>
    <w:tmpl w:val="6ED2E42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color w:val="000000"/>
        <w:sz w:val="24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34"/>
  </w:num>
  <w:num w:numId="4">
    <w:abstractNumId w:val="24"/>
  </w:num>
  <w:num w:numId="5">
    <w:abstractNumId w:val="4"/>
  </w:num>
  <w:num w:numId="6">
    <w:abstractNumId w:val="28"/>
  </w:num>
  <w:num w:numId="7">
    <w:abstractNumId w:val="26"/>
  </w:num>
  <w:num w:numId="8">
    <w:abstractNumId w:val="11"/>
  </w:num>
  <w:num w:numId="9">
    <w:abstractNumId w:val="33"/>
  </w:num>
  <w:num w:numId="10">
    <w:abstractNumId w:val="25"/>
  </w:num>
  <w:num w:numId="11">
    <w:abstractNumId w:val="7"/>
  </w:num>
  <w:num w:numId="12">
    <w:abstractNumId w:val="22"/>
  </w:num>
  <w:num w:numId="13">
    <w:abstractNumId w:val="9"/>
  </w:num>
  <w:num w:numId="14">
    <w:abstractNumId w:val="15"/>
  </w:num>
  <w:num w:numId="15">
    <w:abstractNumId w:val="8"/>
  </w:num>
  <w:num w:numId="16">
    <w:abstractNumId w:val="2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3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30"/>
  </w:num>
  <w:num w:numId="21">
    <w:abstractNumId w:val="35"/>
  </w:num>
  <w:num w:numId="22">
    <w:abstractNumId w:val="31"/>
  </w:num>
  <w:num w:numId="23">
    <w:abstractNumId w:val="16"/>
  </w:num>
  <w:num w:numId="24">
    <w:abstractNumId w:val="6"/>
  </w:num>
  <w:num w:numId="25">
    <w:abstractNumId w:val="27"/>
  </w:num>
  <w:num w:numId="26">
    <w:abstractNumId w:val="29"/>
  </w:num>
  <w:num w:numId="27">
    <w:abstractNumId w:val="0"/>
  </w:num>
  <w:num w:numId="28">
    <w:abstractNumId w:val="2"/>
  </w:num>
  <w:num w:numId="29">
    <w:abstractNumId w:val="32"/>
  </w:num>
  <w:num w:numId="30">
    <w:abstractNumId w:val="23"/>
  </w:num>
  <w:num w:numId="31">
    <w:abstractNumId w:val="17"/>
  </w:num>
  <w:num w:numId="32">
    <w:abstractNumId w:val="21"/>
  </w:num>
  <w:num w:numId="33">
    <w:abstractNumId w:val="14"/>
  </w:num>
  <w:num w:numId="34">
    <w:abstractNumId w:val="3"/>
  </w:num>
  <w:num w:numId="35">
    <w:abstractNumId w:val="12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56750A"/>
    <w:rsid w:val="00000F8F"/>
    <w:rsid w:val="00004B67"/>
    <w:rsid w:val="00005FCA"/>
    <w:rsid w:val="00013E88"/>
    <w:rsid w:val="0002057E"/>
    <w:rsid w:val="000264D8"/>
    <w:rsid w:val="00026AC4"/>
    <w:rsid w:val="00035054"/>
    <w:rsid w:val="00043C07"/>
    <w:rsid w:val="0004656D"/>
    <w:rsid w:val="00060AA3"/>
    <w:rsid w:val="0006614B"/>
    <w:rsid w:val="00066874"/>
    <w:rsid w:val="00081BDA"/>
    <w:rsid w:val="00094337"/>
    <w:rsid w:val="000A39B3"/>
    <w:rsid w:val="000B0EBC"/>
    <w:rsid w:val="000B55C0"/>
    <w:rsid w:val="000C2FCD"/>
    <w:rsid w:val="000D29CA"/>
    <w:rsid w:val="000D4B7D"/>
    <w:rsid w:val="000E3850"/>
    <w:rsid w:val="000F0A8F"/>
    <w:rsid w:val="000F1EE0"/>
    <w:rsid w:val="000F410C"/>
    <w:rsid w:val="00104BAD"/>
    <w:rsid w:val="001057C2"/>
    <w:rsid w:val="001125B2"/>
    <w:rsid w:val="00113993"/>
    <w:rsid w:val="001204FF"/>
    <w:rsid w:val="00120CEA"/>
    <w:rsid w:val="00121002"/>
    <w:rsid w:val="001249DC"/>
    <w:rsid w:val="001316F8"/>
    <w:rsid w:val="00146A2E"/>
    <w:rsid w:val="001502FD"/>
    <w:rsid w:val="00154608"/>
    <w:rsid w:val="001632BE"/>
    <w:rsid w:val="001706B6"/>
    <w:rsid w:val="00173546"/>
    <w:rsid w:val="00184F16"/>
    <w:rsid w:val="00194EF6"/>
    <w:rsid w:val="001A37D7"/>
    <w:rsid w:val="001B352A"/>
    <w:rsid w:val="001D1D94"/>
    <w:rsid w:val="001D1DCD"/>
    <w:rsid w:val="001D54D4"/>
    <w:rsid w:val="0020175B"/>
    <w:rsid w:val="002202C1"/>
    <w:rsid w:val="002208ED"/>
    <w:rsid w:val="002231E9"/>
    <w:rsid w:val="00231A06"/>
    <w:rsid w:val="002343A6"/>
    <w:rsid w:val="0024340B"/>
    <w:rsid w:val="0025057C"/>
    <w:rsid w:val="00252582"/>
    <w:rsid w:val="0025468B"/>
    <w:rsid w:val="00255DD9"/>
    <w:rsid w:val="00256054"/>
    <w:rsid w:val="00262516"/>
    <w:rsid w:val="002636C5"/>
    <w:rsid w:val="00264135"/>
    <w:rsid w:val="002817FF"/>
    <w:rsid w:val="002A0A42"/>
    <w:rsid w:val="002A49DC"/>
    <w:rsid w:val="002A64B7"/>
    <w:rsid w:val="002C1D40"/>
    <w:rsid w:val="002F6D2B"/>
    <w:rsid w:val="002F6D65"/>
    <w:rsid w:val="00301839"/>
    <w:rsid w:val="00307DD5"/>
    <w:rsid w:val="0031565D"/>
    <w:rsid w:val="00316713"/>
    <w:rsid w:val="00321004"/>
    <w:rsid w:val="00321307"/>
    <w:rsid w:val="00324EBF"/>
    <w:rsid w:val="00326C2D"/>
    <w:rsid w:val="00355235"/>
    <w:rsid w:val="00362A51"/>
    <w:rsid w:val="00365BA3"/>
    <w:rsid w:val="00367F83"/>
    <w:rsid w:val="00370F87"/>
    <w:rsid w:val="003759C9"/>
    <w:rsid w:val="00376F0B"/>
    <w:rsid w:val="003A107F"/>
    <w:rsid w:val="003B3BA5"/>
    <w:rsid w:val="003C4900"/>
    <w:rsid w:val="003D62A5"/>
    <w:rsid w:val="003E3E01"/>
    <w:rsid w:val="003E7ACF"/>
    <w:rsid w:val="003F6A14"/>
    <w:rsid w:val="004001BF"/>
    <w:rsid w:val="00400640"/>
    <w:rsid w:val="00413F33"/>
    <w:rsid w:val="004160B4"/>
    <w:rsid w:val="0042131E"/>
    <w:rsid w:val="00421F21"/>
    <w:rsid w:val="00427F75"/>
    <w:rsid w:val="004339B2"/>
    <w:rsid w:val="004439A0"/>
    <w:rsid w:val="00443E57"/>
    <w:rsid w:val="004520EE"/>
    <w:rsid w:val="00461B49"/>
    <w:rsid w:val="00487EB0"/>
    <w:rsid w:val="0049142D"/>
    <w:rsid w:val="00492C77"/>
    <w:rsid w:val="00496FAD"/>
    <w:rsid w:val="004974ED"/>
    <w:rsid w:val="004B19F7"/>
    <w:rsid w:val="004B3537"/>
    <w:rsid w:val="004C673B"/>
    <w:rsid w:val="004D22A7"/>
    <w:rsid w:val="004D5DF1"/>
    <w:rsid w:val="004E391E"/>
    <w:rsid w:val="004F2016"/>
    <w:rsid w:val="004F7C61"/>
    <w:rsid w:val="004F7FEE"/>
    <w:rsid w:val="00510716"/>
    <w:rsid w:val="00525D1C"/>
    <w:rsid w:val="00526EA1"/>
    <w:rsid w:val="00531ABC"/>
    <w:rsid w:val="0054464A"/>
    <w:rsid w:val="00546831"/>
    <w:rsid w:val="00546918"/>
    <w:rsid w:val="00552D34"/>
    <w:rsid w:val="00552F52"/>
    <w:rsid w:val="00566778"/>
    <w:rsid w:val="0056750A"/>
    <w:rsid w:val="00567BFA"/>
    <w:rsid w:val="005721F8"/>
    <w:rsid w:val="005733DC"/>
    <w:rsid w:val="00577F43"/>
    <w:rsid w:val="00583117"/>
    <w:rsid w:val="005865BF"/>
    <w:rsid w:val="005A669C"/>
    <w:rsid w:val="005C3E1D"/>
    <w:rsid w:val="005C62E7"/>
    <w:rsid w:val="005D0B43"/>
    <w:rsid w:val="005E5B63"/>
    <w:rsid w:val="005E7B72"/>
    <w:rsid w:val="005F3002"/>
    <w:rsid w:val="005F45B7"/>
    <w:rsid w:val="00603BF0"/>
    <w:rsid w:val="006161DB"/>
    <w:rsid w:val="00663588"/>
    <w:rsid w:val="006849D1"/>
    <w:rsid w:val="006A29A7"/>
    <w:rsid w:val="006A739C"/>
    <w:rsid w:val="006B0B92"/>
    <w:rsid w:val="006B722F"/>
    <w:rsid w:val="006D09D8"/>
    <w:rsid w:val="006D1B47"/>
    <w:rsid w:val="006E1333"/>
    <w:rsid w:val="006E3B65"/>
    <w:rsid w:val="006E46BE"/>
    <w:rsid w:val="006F4911"/>
    <w:rsid w:val="006F5686"/>
    <w:rsid w:val="00707DA9"/>
    <w:rsid w:val="00727439"/>
    <w:rsid w:val="007318D9"/>
    <w:rsid w:val="0076066B"/>
    <w:rsid w:val="00762342"/>
    <w:rsid w:val="00762A90"/>
    <w:rsid w:val="00765B8C"/>
    <w:rsid w:val="0076782E"/>
    <w:rsid w:val="00776F18"/>
    <w:rsid w:val="00785AC8"/>
    <w:rsid w:val="007A057C"/>
    <w:rsid w:val="007A5969"/>
    <w:rsid w:val="007A6464"/>
    <w:rsid w:val="007B13CB"/>
    <w:rsid w:val="007B4C0D"/>
    <w:rsid w:val="007F2B98"/>
    <w:rsid w:val="008163AC"/>
    <w:rsid w:val="00821F65"/>
    <w:rsid w:val="00822CC9"/>
    <w:rsid w:val="008234E3"/>
    <w:rsid w:val="0082773E"/>
    <w:rsid w:val="00840005"/>
    <w:rsid w:val="00851CF6"/>
    <w:rsid w:val="008633EE"/>
    <w:rsid w:val="00863873"/>
    <w:rsid w:val="008755D2"/>
    <w:rsid w:val="00881247"/>
    <w:rsid w:val="00891CDF"/>
    <w:rsid w:val="00893656"/>
    <w:rsid w:val="00894D45"/>
    <w:rsid w:val="008A64C0"/>
    <w:rsid w:val="008B3A4C"/>
    <w:rsid w:val="008B4088"/>
    <w:rsid w:val="008C28AE"/>
    <w:rsid w:val="008C4554"/>
    <w:rsid w:val="008C67C9"/>
    <w:rsid w:val="008D28F5"/>
    <w:rsid w:val="008E025E"/>
    <w:rsid w:val="008E475B"/>
    <w:rsid w:val="008F2630"/>
    <w:rsid w:val="008F64A2"/>
    <w:rsid w:val="00902FAA"/>
    <w:rsid w:val="00904EE0"/>
    <w:rsid w:val="009223CC"/>
    <w:rsid w:val="00926FF8"/>
    <w:rsid w:val="00944D3A"/>
    <w:rsid w:val="009607BF"/>
    <w:rsid w:val="009716A1"/>
    <w:rsid w:val="00974B98"/>
    <w:rsid w:val="00977DF0"/>
    <w:rsid w:val="00981C54"/>
    <w:rsid w:val="0098356A"/>
    <w:rsid w:val="00986F7B"/>
    <w:rsid w:val="00996F31"/>
    <w:rsid w:val="009A4B25"/>
    <w:rsid w:val="009A79FE"/>
    <w:rsid w:val="009B10F0"/>
    <w:rsid w:val="009C1B51"/>
    <w:rsid w:val="009C2A25"/>
    <w:rsid w:val="009C5219"/>
    <w:rsid w:val="009C6C50"/>
    <w:rsid w:val="009D0C15"/>
    <w:rsid w:val="009D59F2"/>
    <w:rsid w:val="009E340C"/>
    <w:rsid w:val="009F5F04"/>
    <w:rsid w:val="009F6184"/>
    <w:rsid w:val="00A0264E"/>
    <w:rsid w:val="00A05461"/>
    <w:rsid w:val="00A1097D"/>
    <w:rsid w:val="00A11407"/>
    <w:rsid w:val="00A212B8"/>
    <w:rsid w:val="00A32775"/>
    <w:rsid w:val="00A41F29"/>
    <w:rsid w:val="00A42986"/>
    <w:rsid w:val="00A42A48"/>
    <w:rsid w:val="00A44148"/>
    <w:rsid w:val="00A47B65"/>
    <w:rsid w:val="00A54DD4"/>
    <w:rsid w:val="00A55FDC"/>
    <w:rsid w:val="00A565DE"/>
    <w:rsid w:val="00A6690D"/>
    <w:rsid w:val="00A7458B"/>
    <w:rsid w:val="00A75581"/>
    <w:rsid w:val="00AA3912"/>
    <w:rsid w:val="00AA4671"/>
    <w:rsid w:val="00AA708D"/>
    <w:rsid w:val="00AB23D0"/>
    <w:rsid w:val="00AB63DF"/>
    <w:rsid w:val="00AB770E"/>
    <w:rsid w:val="00AC4FF5"/>
    <w:rsid w:val="00AD3C39"/>
    <w:rsid w:val="00AF1F86"/>
    <w:rsid w:val="00AF43D8"/>
    <w:rsid w:val="00B138D9"/>
    <w:rsid w:val="00B14168"/>
    <w:rsid w:val="00B14C7B"/>
    <w:rsid w:val="00B175D5"/>
    <w:rsid w:val="00B212F6"/>
    <w:rsid w:val="00B65B95"/>
    <w:rsid w:val="00B72BC3"/>
    <w:rsid w:val="00B7353A"/>
    <w:rsid w:val="00B751C4"/>
    <w:rsid w:val="00B87590"/>
    <w:rsid w:val="00BA2DA5"/>
    <w:rsid w:val="00BB0B8C"/>
    <w:rsid w:val="00BB19F7"/>
    <w:rsid w:val="00BB69BD"/>
    <w:rsid w:val="00BC2181"/>
    <w:rsid w:val="00BC26BA"/>
    <w:rsid w:val="00BC6413"/>
    <w:rsid w:val="00BD6292"/>
    <w:rsid w:val="00BE0C21"/>
    <w:rsid w:val="00BE1519"/>
    <w:rsid w:val="00BE5C73"/>
    <w:rsid w:val="00C019CE"/>
    <w:rsid w:val="00C21A66"/>
    <w:rsid w:val="00C266C2"/>
    <w:rsid w:val="00C40D5D"/>
    <w:rsid w:val="00C46D61"/>
    <w:rsid w:val="00C576D0"/>
    <w:rsid w:val="00C62D1A"/>
    <w:rsid w:val="00C63CC5"/>
    <w:rsid w:val="00C64416"/>
    <w:rsid w:val="00C7064F"/>
    <w:rsid w:val="00C74AD5"/>
    <w:rsid w:val="00C953AE"/>
    <w:rsid w:val="00CA67EF"/>
    <w:rsid w:val="00CB7F1E"/>
    <w:rsid w:val="00CC5EF3"/>
    <w:rsid w:val="00CC7050"/>
    <w:rsid w:val="00CD1B00"/>
    <w:rsid w:val="00CD2DEB"/>
    <w:rsid w:val="00CD51BF"/>
    <w:rsid w:val="00CE5844"/>
    <w:rsid w:val="00D145CB"/>
    <w:rsid w:val="00D1566E"/>
    <w:rsid w:val="00D3307C"/>
    <w:rsid w:val="00D33A84"/>
    <w:rsid w:val="00D424FC"/>
    <w:rsid w:val="00D523AF"/>
    <w:rsid w:val="00D602AA"/>
    <w:rsid w:val="00D6233D"/>
    <w:rsid w:val="00D656F2"/>
    <w:rsid w:val="00D81D5A"/>
    <w:rsid w:val="00D84044"/>
    <w:rsid w:val="00D925BD"/>
    <w:rsid w:val="00D95C7A"/>
    <w:rsid w:val="00D95DB9"/>
    <w:rsid w:val="00DA2DE0"/>
    <w:rsid w:val="00DA3D43"/>
    <w:rsid w:val="00DA61D9"/>
    <w:rsid w:val="00DC5FC2"/>
    <w:rsid w:val="00DE43AA"/>
    <w:rsid w:val="00DE7F51"/>
    <w:rsid w:val="00E06165"/>
    <w:rsid w:val="00E102E7"/>
    <w:rsid w:val="00E2406F"/>
    <w:rsid w:val="00E3130B"/>
    <w:rsid w:val="00E54002"/>
    <w:rsid w:val="00E7139A"/>
    <w:rsid w:val="00E74A1B"/>
    <w:rsid w:val="00E975A7"/>
    <w:rsid w:val="00EA3070"/>
    <w:rsid w:val="00EB2163"/>
    <w:rsid w:val="00EB445F"/>
    <w:rsid w:val="00EE4F9C"/>
    <w:rsid w:val="00EE68AA"/>
    <w:rsid w:val="00EF0C52"/>
    <w:rsid w:val="00EF6E86"/>
    <w:rsid w:val="00EF7FAF"/>
    <w:rsid w:val="00F1580D"/>
    <w:rsid w:val="00F2363D"/>
    <w:rsid w:val="00F2557C"/>
    <w:rsid w:val="00F50911"/>
    <w:rsid w:val="00F5371E"/>
    <w:rsid w:val="00F55DD8"/>
    <w:rsid w:val="00F64C9E"/>
    <w:rsid w:val="00F76531"/>
    <w:rsid w:val="00F77CF9"/>
    <w:rsid w:val="00F94940"/>
    <w:rsid w:val="00FA4E15"/>
    <w:rsid w:val="00FB12BA"/>
    <w:rsid w:val="00FB1F66"/>
    <w:rsid w:val="00FB7E0F"/>
    <w:rsid w:val="00FC0173"/>
    <w:rsid w:val="00FC0A39"/>
    <w:rsid w:val="00FC2D12"/>
    <w:rsid w:val="00FD2EEA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5865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7">
    <w:name w:val="Основной шрифт абзаца1"/>
    <w:rsid w:val="0056750A"/>
  </w:style>
  <w:style w:type="character" w:customStyle="1" w:styleId="ConsPlusNormal0">
    <w:name w:val="ConsPlusNormal Знак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link w:val="af7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1"/>
    <w:qFormat/>
    <w:rsid w:val="0056750A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1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9">
    <w:name w:val="Заголовок №1_"/>
    <w:basedOn w:val="a1"/>
    <w:link w:val="1a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qFormat/>
    <w:rsid w:val="005A669C"/>
    <w:rPr>
      <w:b/>
      <w:bCs/>
    </w:rPr>
  </w:style>
  <w:style w:type="character" w:customStyle="1" w:styleId="16">
    <w:name w:val="Стиль1 Знак"/>
    <w:link w:val="15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semiHidden/>
    <w:unhideWhenUsed/>
    <w:rsid w:val="0004656D"/>
    <w:rPr>
      <w:vertAlign w:val="superscript"/>
    </w:rPr>
  </w:style>
  <w:style w:type="paragraph" w:customStyle="1" w:styleId="1c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AC4FF5"/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3">
    <w:name w:val="Знак Знак7"/>
    <w:basedOn w:val="a"/>
    <w:rsid w:val="00AC4FF5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character" w:styleId="affa">
    <w:name w:val="page number"/>
    <w:basedOn w:val="a1"/>
    <w:rsid w:val="00F2557C"/>
  </w:style>
  <w:style w:type="paragraph" w:customStyle="1" w:styleId="ConsNonformat">
    <w:name w:val="ConsNonformat"/>
    <w:rsid w:val="00F255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F2557C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b">
    <w:name w:val="FollowedHyperlink"/>
    <w:basedOn w:val="a1"/>
    <w:uiPriority w:val="99"/>
    <w:rsid w:val="00F2557C"/>
    <w:rPr>
      <w:color w:val="800080"/>
      <w:u w:val="single"/>
    </w:rPr>
  </w:style>
  <w:style w:type="paragraph" w:customStyle="1" w:styleId="font5">
    <w:name w:val="font5"/>
    <w:basedOn w:val="a"/>
    <w:rsid w:val="00F2557C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F2557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F2557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F2557C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F2557C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F255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F2557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F2557C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F2557C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F2557C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F2557C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F2557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5865BF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6F5686"/>
  </w:style>
  <w:style w:type="paragraph" w:customStyle="1" w:styleId="s1">
    <w:name w:val="s_1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6F5686"/>
    <w:rPr>
      <w:color w:val="0000FF"/>
      <w:u w:val="single"/>
    </w:rPr>
  </w:style>
  <w:style w:type="character" w:customStyle="1" w:styleId="100">
    <w:name w:val="Основной текст (10) + Не курсив"/>
    <w:rsid w:val="006F5686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6F5686"/>
  </w:style>
  <w:style w:type="character" w:customStyle="1" w:styleId="613pt">
    <w:name w:val="Основной текст (6) + 13 pt"/>
    <w:aliases w:val="Не полужирный1"/>
    <w:rsid w:val="006F568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6F568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6F5686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6F5686"/>
  </w:style>
  <w:style w:type="paragraph" w:customStyle="1" w:styleId="410">
    <w:name w:val="Основной текст (4)1"/>
    <w:basedOn w:val="a"/>
    <w:link w:val="42"/>
    <w:rsid w:val="006F5686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0F0A8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0F0A8F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0F0A8F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0F0A8F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0F0A8F"/>
  </w:style>
  <w:style w:type="paragraph" w:customStyle="1" w:styleId="211">
    <w:name w:val="Заголовок №21"/>
    <w:basedOn w:val="a"/>
    <w:link w:val="27"/>
    <w:rsid w:val="000F0A8F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uiPriority w:val="99"/>
    <w:rsid w:val="000F0A8F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0F0A8F"/>
  </w:style>
  <w:style w:type="character" w:customStyle="1" w:styleId="312pt">
    <w:name w:val="Основной текст (3) + 12 pt"/>
    <w:aliases w:val="Не курсив4"/>
    <w:rsid w:val="000F0A8F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0F0A8F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0F0A8F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0F0A8F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0F0A8F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0F0A8F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0F0A8F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0F0A8F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uiPriority w:val="99"/>
    <w:rsid w:val="00891CDF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91CDF"/>
    <w:rPr>
      <w:spacing w:val="5"/>
    </w:rPr>
  </w:style>
  <w:style w:type="paragraph" w:customStyle="1" w:styleId="2a">
    <w:name w:val="Основной текст (2)"/>
    <w:basedOn w:val="a"/>
    <w:link w:val="29"/>
    <w:uiPriority w:val="99"/>
    <w:rsid w:val="00891CDF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4F2016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4F201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0B0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0B0EBC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0B0E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0B0EBC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0B0EBC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0B0EBC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0B0E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0B0EBC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0B0EBC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0B0EBC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c">
    <w:name w:val="Таблица"/>
    <w:basedOn w:val="a"/>
    <w:next w:val="a"/>
    <w:qFormat/>
    <w:rsid w:val="000B0EBC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d">
    <w:name w:val="TOC Heading"/>
    <w:basedOn w:val="10"/>
    <w:next w:val="a"/>
    <w:uiPriority w:val="39"/>
    <w:qFormat/>
    <w:rsid w:val="000B0EBC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0B0EBC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0B0EBC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0B0EBC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B0EB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0B0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4">
    <w:name w:val="Основной текст (7)_"/>
    <w:basedOn w:val="a1"/>
    <w:link w:val="75"/>
    <w:locked/>
    <w:rsid w:val="00A026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5">
    <w:name w:val="Основной текст (7)"/>
    <w:basedOn w:val="a"/>
    <w:link w:val="74"/>
    <w:rsid w:val="00A0264E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3C4900"/>
  </w:style>
  <w:style w:type="character" w:customStyle="1" w:styleId="ng-scope">
    <w:name w:val="ng-scope"/>
    <w:rsid w:val="003C4900"/>
  </w:style>
  <w:style w:type="character" w:customStyle="1" w:styleId="1f2">
    <w:name w:val="Основной текст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7">
    <w:name w:val="Основной текст3"/>
    <w:basedOn w:val="a1"/>
    <w:rsid w:val="00CB7F1E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6">
    <w:name w:val="Основной текст7"/>
    <w:basedOn w:val="a"/>
    <w:rsid w:val="00CB7F1E"/>
    <w:pPr>
      <w:widowControl w:val="0"/>
      <w:shd w:val="clear" w:color="auto" w:fill="FFFFFF"/>
      <w:suppressAutoHyphens w:val="0"/>
      <w:spacing w:after="900" w:line="0" w:lineRule="atLeast"/>
    </w:pPr>
    <w:rPr>
      <w:spacing w:val="8"/>
      <w:kern w:val="0"/>
      <w:lang w:eastAsia="ru-RU"/>
    </w:rPr>
  </w:style>
  <w:style w:type="character" w:customStyle="1" w:styleId="44">
    <w:name w:val="Основной текст4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3">
    <w:name w:val="Основной текст6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5"/>
    <w:basedOn w:val="a1"/>
    <w:rsid w:val="00CB7F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ConsPlusNormal1">
    <w:name w:val="ConsPlusNormal Знак Знак"/>
    <w:uiPriority w:val="99"/>
    <w:locked/>
    <w:rsid w:val="008E475B"/>
    <w:rPr>
      <w:rFonts w:ascii="Arial" w:eastAsia="Times New Roman" w:hAnsi="Arial" w:cs="Calibri"/>
      <w:lang w:eastAsia="ru-RU"/>
    </w:rPr>
  </w:style>
  <w:style w:type="character" w:customStyle="1" w:styleId="highlighthighlightactive">
    <w:name w:val="highlight highlight_active"/>
    <w:basedOn w:val="a1"/>
    <w:rsid w:val="008E475B"/>
  </w:style>
  <w:style w:type="paragraph" w:customStyle="1" w:styleId="formattexttopleveltext">
    <w:name w:val="formattext topleveltext"/>
    <w:basedOn w:val="a"/>
    <w:rsid w:val="005D0B43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hyperlink">
    <w:name w:val="hyperlink"/>
    <w:basedOn w:val="a1"/>
    <w:rsid w:val="00A42986"/>
  </w:style>
  <w:style w:type="paragraph" w:customStyle="1" w:styleId="2f">
    <w:name w:val="Обычный2"/>
    <w:rsid w:val="001632BE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2f0">
    <w:name w:val="Без интервала2"/>
    <w:rsid w:val="001632B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4">
    <w:name w:val="Font Style14"/>
    <w:basedOn w:val="a1"/>
    <w:rsid w:val="00EB445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a1"/>
    <w:rsid w:val="00EB445F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rsid w:val="00EB445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paragraph" w:customStyle="1" w:styleId="juscontext">
    <w:name w:val="juscontext"/>
    <w:basedOn w:val="a"/>
    <w:rsid w:val="006849D1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affe">
    <w:name w:val="Основной текст_"/>
    <w:basedOn w:val="a1"/>
    <w:uiPriority w:val="99"/>
    <w:locked/>
    <w:rsid w:val="00C40D5D"/>
    <w:rPr>
      <w:rFonts w:ascii="Times New Roman" w:hAnsi="Times New Roman" w:cs="Times New Roman"/>
      <w:sz w:val="26"/>
      <w:szCs w:val="26"/>
      <w:u w:val="none"/>
    </w:rPr>
  </w:style>
  <w:style w:type="paragraph" w:customStyle="1" w:styleId="77">
    <w:name w:val="Знак Знак7"/>
    <w:basedOn w:val="a"/>
    <w:rsid w:val="00367F83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paragraph" w:customStyle="1" w:styleId="1f3">
    <w:name w:val="Знак Знак Знак1 Знак Знак Знак Знак Знак Знак"/>
    <w:basedOn w:val="a"/>
    <w:rsid w:val="00D6233D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BD6F8-6F6E-4E21-9D0C-D6240DD81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144</cp:revision>
  <cp:lastPrinted>2017-04-03T08:30:00Z</cp:lastPrinted>
  <dcterms:created xsi:type="dcterms:W3CDTF">2016-11-29T08:30:00Z</dcterms:created>
  <dcterms:modified xsi:type="dcterms:W3CDTF">2022-11-30T08:35:00Z</dcterms:modified>
</cp:coreProperties>
</file>